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AFCF2" w14:textId="72A59751" w:rsidR="00FD2FF4" w:rsidRDefault="00277667">
      <w:pPr>
        <w:spacing w:after="160" w:line="259" w:lineRule="auto"/>
      </w:pPr>
      <w:bookmarkStart w:id="0" w:name="_Toc80709387"/>
      <w:r>
        <w:rPr>
          <w:noProof/>
          <w:lang w:eastAsia="sl-SI"/>
        </w:rPr>
        <w:drawing>
          <wp:inline distT="0" distB="0" distL="0" distR="0" wp14:anchorId="55AAEC58" wp14:editId="2C627038">
            <wp:extent cx="7559040" cy="10692384"/>
            <wp:effectExtent l="0" t="0" r="3810" b="0"/>
            <wp:docPr id="11" name="Slika 11" descr="Na naslovnici je levo zgoraj glava organa, v spodnji polovici strani pa je naslov Pregled dela policije za prvo polletje 2025 in znak Policije." title="Nasl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SLOVNICA - mod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r w:rsidR="00FD2FF4">
        <w:br w:type="page"/>
      </w:r>
    </w:p>
    <w:p w14:paraId="3E824C56" w14:textId="77777777" w:rsidR="006F70DC" w:rsidRDefault="006F70DC" w:rsidP="006F70DC">
      <w:pPr>
        <w:spacing w:line="240" w:lineRule="auto"/>
      </w:pPr>
    </w:p>
    <w:p w14:paraId="0E6253C7" w14:textId="602BA2D6" w:rsidR="006F70DC" w:rsidRDefault="006F70DC">
      <w:pPr>
        <w:spacing w:after="160" w:line="259" w:lineRule="auto"/>
      </w:pPr>
      <w:r>
        <w:br w:type="page"/>
      </w:r>
    </w:p>
    <w:p w14:paraId="0512D133" w14:textId="77777777" w:rsidR="006F70DC" w:rsidRDefault="006F70DC">
      <w:pPr>
        <w:sectPr w:rsidR="006F70DC" w:rsidSect="006F70DC">
          <w:footerReference w:type="default" r:id="rId9"/>
          <w:footerReference w:type="first" r:id="rId10"/>
          <w:pgSz w:w="11906" w:h="16838"/>
          <w:pgMar w:top="0" w:right="0" w:bottom="0" w:left="0" w:header="1758" w:footer="284" w:gutter="0"/>
          <w:pgNumType w:start="1"/>
          <w:cols w:space="708"/>
          <w:titlePg/>
          <w:docGrid w:linePitch="360"/>
        </w:sectPr>
      </w:pPr>
    </w:p>
    <w:p w14:paraId="21655F06" w14:textId="1FABBC09" w:rsidR="006F70DC" w:rsidRDefault="006F70DC">
      <w:pPr>
        <w:spacing w:after="160" w:line="259" w:lineRule="auto"/>
      </w:pPr>
    </w:p>
    <w:p w14:paraId="24A58031" w14:textId="01F187CD" w:rsidR="00AF3403" w:rsidRDefault="006F70DC">
      <w:r w:rsidRPr="00275DE8">
        <w:rPr>
          <w:rFonts w:cs="Tahoma"/>
          <w:noProof/>
          <w:color w:val="34125B"/>
          <w:sz w:val="80"/>
          <w:szCs w:val="80"/>
          <w:lang w:eastAsia="sl-SI"/>
          <w14:shadow w14:blurRad="50800" w14:dist="38100" w14:dir="18900000" w14:sx="100000" w14:sy="100000" w14:kx="0" w14:ky="0" w14:algn="bl">
            <w14:srgbClr w14:val="000000">
              <w14:alpha w14:val="60000"/>
            </w14:srgbClr>
          </w14:shadow>
        </w:rPr>
        <w:drawing>
          <wp:anchor distT="0" distB="0" distL="114300" distR="114300" simplePos="0" relativeHeight="251659264" behindDoc="0" locked="0" layoutInCell="1" allowOverlap="1" wp14:anchorId="29F37214" wp14:editId="781853ED">
            <wp:simplePos x="0" y="0"/>
            <wp:positionH relativeFrom="page">
              <wp:posOffset>12156</wp:posOffset>
            </wp:positionH>
            <wp:positionV relativeFrom="page">
              <wp:posOffset>9343</wp:posOffset>
            </wp:positionV>
            <wp:extent cx="4323080" cy="1195070"/>
            <wp:effectExtent l="0" t="0" r="1270" b="5080"/>
            <wp:wrapSquare wrapText="bothSides"/>
            <wp:docPr id="5" name="Slika 97" descr="Republika Slovenija&#10;Ministrstvo za notranje zadeve&#10;Policija" title="Glava Dokumenta"/>
            <wp:cNvGraphicFramePr/>
            <a:graphic xmlns:a="http://schemas.openxmlformats.org/drawingml/2006/main">
              <a:graphicData uri="http://schemas.openxmlformats.org/drawingml/2006/picture">
                <pic:pic xmlns:pic="http://schemas.openxmlformats.org/drawingml/2006/picture">
                  <pic:nvPicPr>
                    <pic:cNvPr id="11" name="Slika 97" descr="040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3080" cy="1195070"/>
                    </a:xfrm>
                    <a:prstGeom prst="rect">
                      <a:avLst/>
                    </a:prstGeom>
                    <a:noFill/>
                  </pic:spPr>
                </pic:pic>
              </a:graphicData>
            </a:graphic>
            <wp14:sizeRelH relativeFrom="margin">
              <wp14:pctWidth>0</wp14:pctWidth>
            </wp14:sizeRelH>
            <wp14:sizeRelV relativeFrom="margin">
              <wp14:pctHeight>0</wp14:pctHeight>
            </wp14:sizeRelV>
          </wp:anchor>
        </w:drawing>
      </w:r>
    </w:p>
    <w:p w14:paraId="653C428E" w14:textId="79E8E7A2" w:rsidR="00AF3403" w:rsidRDefault="00AF3403"/>
    <w:sdt>
      <w:sdtPr>
        <w:id w:val="909421125"/>
        <w:docPartObj>
          <w:docPartGallery w:val="Cover Pages"/>
          <w:docPartUnique/>
        </w:docPartObj>
      </w:sdtPr>
      <w:sdtEndPr>
        <w:rPr>
          <w:rFonts w:cs="Tahoma"/>
          <w:noProof/>
          <w:color w:val="34125B"/>
          <w:sz w:val="80"/>
          <w:szCs w:val="80"/>
          <w:lang w:eastAsia="sl-SI"/>
        </w:rPr>
      </w:sdtEndPr>
      <w:sdtContent>
        <w:p w14:paraId="2CB3CE1F" w14:textId="629F0175" w:rsidR="00EB4676" w:rsidRDefault="00EB4676" w:rsidP="009A306F"/>
        <w:p w14:paraId="526E105F" w14:textId="6B2D53B5" w:rsidR="00EB4676" w:rsidRDefault="00EB4676" w:rsidP="009A306F"/>
        <w:p w14:paraId="64FC8A85" w14:textId="5FC712D7" w:rsidR="00EB4676" w:rsidRDefault="00EB4676" w:rsidP="009A306F"/>
        <w:p w14:paraId="66B52CD2" w14:textId="4F8573AB" w:rsidR="00AF3403" w:rsidRDefault="00AF3403" w:rsidP="009A306F"/>
        <w:p w14:paraId="4DB338DE" w14:textId="6B4B52CA" w:rsidR="00AF3403" w:rsidRDefault="00AF3403" w:rsidP="009A306F"/>
        <w:p w14:paraId="6E5D7FD4" w14:textId="62EA68E7" w:rsidR="00AF3403" w:rsidRDefault="00AF3403" w:rsidP="009A306F"/>
        <w:p w14:paraId="06C74758" w14:textId="77777777" w:rsidR="00EB4676" w:rsidRDefault="00EB4676" w:rsidP="009A306F"/>
        <w:p w14:paraId="35E55F6A" w14:textId="2D67532E" w:rsidR="00EB4676" w:rsidRPr="00EB4676" w:rsidRDefault="00EB4676" w:rsidP="00EB4676">
          <w:pPr>
            <w:jc w:val="both"/>
            <w:rPr>
              <w:rFonts w:cs="Tahoma"/>
              <w:szCs w:val="20"/>
            </w:rPr>
          </w:pPr>
        </w:p>
        <w:p w14:paraId="413A102D" w14:textId="77777777" w:rsidR="00EB4676" w:rsidRPr="00EB4676" w:rsidRDefault="00EB4676" w:rsidP="00EB4676">
          <w:pPr>
            <w:rPr>
              <w:rFonts w:cs="Tahoma"/>
              <w:szCs w:val="20"/>
            </w:rPr>
          </w:pPr>
        </w:p>
        <w:p w14:paraId="5FCC783A" w14:textId="6CA087E1" w:rsidR="00EB4676" w:rsidRPr="00EB4676" w:rsidRDefault="00EB4676" w:rsidP="00EB4676">
          <w:pPr>
            <w:rPr>
              <w:rFonts w:cs="Tahoma"/>
              <w:szCs w:val="20"/>
            </w:rPr>
          </w:pPr>
        </w:p>
        <w:p w14:paraId="5A618224" w14:textId="6C27108A" w:rsidR="00EB4676" w:rsidRPr="00EB4676" w:rsidRDefault="00EB4676" w:rsidP="00EB4676">
          <w:pPr>
            <w:rPr>
              <w:rFonts w:cs="Tahoma"/>
              <w:szCs w:val="20"/>
            </w:rPr>
          </w:pPr>
        </w:p>
        <w:p w14:paraId="18653812" w14:textId="04892758" w:rsidR="00EB4676" w:rsidRDefault="00EB4676" w:rsidP="00EB4676">
          <w:pPr>
            <w:rPr>
              <w:rFonts w:cs="Tahoma"/>
              <w:noProof/>
              <w:szCs w:val="20"/>
              <w:lang w:eastAsia="sl-SI"/>
            </w:rPr>
          </w:pPr>
        </w:p>
        <w:p w14:paraId="61D6F9EB" w14:textId="3B10A045" w:rsidR="00EB4676" w:rsidRDefault="00EB4676" w:rsidP="00EB4676">
          <w:pPr>
            <w:rPr>
              <w:rFonts w:cs="Tahoma"/>
              <w:noProof/>
              <w:szCs w:val="20"/>
              <w:lang w:eastAsia="sl-SI"/>
            </w:rPr>
          </w:pPr>
        </w:p>
        <w:p w14:paraId="6E6483A1" w14:textId="36FDC400" w:rsidR="00EB4676" w:rsidRDefault="00EB4676" w:rsidP="00EB4676">
          <w:pPr>
            <w:rPr>
              <w:rFonts w:cs="Tahoma"/>
              <w:noProof/>
              <w:szCs w:val="20"/>
              <w:lang w:eastAsia="sl-SI"/>
            </w:rPr>
          </w:pPr>
        </w:p>
        <w:p w14:paraId="1711A98E" w14:textId="70FBE6F0" w:rsidR="00EB4676" w:rsidRDefault="00EB4676" w:rsidP="00EB4676">
          <w:pPr>
            <w:rPr>
              <w:rFonts w:cs="Tahoma"/>
              <w:noProof/>
              <w:szCs w:val="20"/>
              <w:lang w:eastAsia="sl-SI"/>
            </w:rPr>
          </w:pPr>
        </w:p>
        <w:p w14:paraId="3E8000AB" w14:textId="77777777" w:rsidR="00EB4676" w:rsidRDefault="00EB4676" w:rsidP="00EB4676">
          <w:pPr>
            <w:rPr>
              <w:rFonts w:cs="Tahoma"/>
              <w:noProof/>
              <w:szCs w:val="20"/>
              <w:lang w:eastAsia="sl-SI"/>
            </w:rPr>
          </w:pPr>
        </w:p>
        <w:p w14:paraId="19D341A1" w14:textId="69BB118C" w:rsidR="00EB4676" w:rsidRDefault="00EB4676" w:rsidP="00EB4676">
          <w:pPr>
            <w:rPr>
              <w:rFonts w:cs="Tahoma"/>
              <w:noProof/>
              <w:szCs w:val="20"/>
              <w:lang w:eastAsia="sl-SI"/>
            </w:rPr>
          </w:pPr>
        </w:p>
        <w:p w14:paraId="489D25E3" w14:textId="2B99A7A1" w:rsidR="00AF3403" w:rsidRDefault="00AF3403" w:rsidP="00EB4676">
          <w:pPr>
            <w:rPr>
              <w:rFonts w:cs="Tahoma"/>
              <w:noProof/>
              <w:szCs w:val="20"/>
              <w:lang w:eastAsia="sl-SI"/>
            </w:rPr>
          </w:pPr>
        </w:p>
        <w:p w14:paraId="40C08F4C" w14:textId="11910B7E" w:rsidR="00AF3403" w:rsidRDefault="00AF3403" w:rsidP="00EB4676">
          <w:pPr>
            <w:rPr>
              <w:rFonts w:cs="Tahoma"/>
              <w:noProof/>
              <w:szCs w:val="20"/>
              <w:lang w:eastAsia="sl-SI"/>
            </w:rPr>
          </w:pPr>
        </w:p>
        <w:p w14:paraId="047294A1" w14:textId="2AAECB22" w:rsidR="00AF3403" w:rsidRDefault="00AF3403" w:rsidP="00EB4676">
          <w:pPr>
            <w:rPr>
              <w:rFonts w:cs="Tahoma"/>
              <w:noProof/>
              <w:szCs w:val="20"/>
              <w:lang w:eastAsia="sl-SI"/>
            </w:rPr>
          </w:pPr>
        </w:p>
        <w:p w14:paraId="0EB3916D" w14:textId="12E409BC" w:rsidR="00AF3403" w:rsidRDefault="00AF3403" w:rsidP="00EB4676">
          <w:pPr>
            <w:rPr>
              <w:rFonts w:cs="Tahoma"/>
              <w:noProof/>
              <w:szCs w:val="20"/>
              <w:lang w:eastAsia="sl-SI"/>
            </w:rPr>
          </w:pPr>
        </w:p>
        <w:p w14:paraId="51563ABA" w14:textId="77777777" w:rsidR="00AF3403" w:rsidRDefault="00AF3403" w:rsidP="00EB4676">
          <w:pPr>
            <w:rPr>
              <w:rFonts w:cs="Tahoma"/>
              <w:noProof/>
              <w:szCs w:val="20"/>
              <w:lang w:eastAsia="sl-SI"/>
            </w:rPr>
          </w:pPr>
        </w:p>
        <w:p w14:paraId="53E9C36A" w14:textId="1883AD01" w:rsidR="00EB4676" w:rsidRPr="00EB4676" w:rsidRDefault="00EB4676" w:rsidP="00AF3403">
          <w:pPr>
            <w:spacing w:line="800" w:lineRule="exact"/>
            <w:jc w:val="both"/>
            <w:rPr>
              <w:rFonts w:cs="Tahoma"/>
              <w:noProof/>
              <w:color w:val="34125B"/>
              <w:szCs w:val="20"/>
              <w:lang w:eastAsia="sl-SI"/>
            </w:rPr>
          </w:pPr>
          <w:r w:rsidRPr="00275DE8">
            <w:rPr>
              <w:rFonts w:cs="Tahoma"/>
              <w:noProof/>
              <w:color w:val="34125B"/>
              <w:sz w:val="80"/>
              <w:szCs w:val="80"/>
              <w:lang w:eastAsia="sl-SI"/>
              <w14:shadow w14:blurRad="50800" w14:dist="38100" w14:dir="18900000" w14:sx="100000" w14:sy="100000" w14:kx="0" w14:ky="0" w14:algn="bl">
                <w14:srgbClr w14:val="000000">
                  <w14:alpha w14:val="60000"/>
                </w14:srgbClr>
              </w14:shadow>
            </w:rPr>
            <w:t>PREGLED</w:t>
          </w:r>
          <w:r w:rsidR="00AF3403">
            <w:rPr>
              <w:rFonts w:cs="Tahoma"/>
              <w:noProof/>
              <w:color w:val="34125B"/>
              <w:sz w:val="80"/>
              <w:szCs w:val="80"/>
              <w:lang w:eastAsia="sl-SI"/>
              <w14:shadow w14:blurRad="50800" w14:dist="38100" w14:dir="18900000" w14:sx="100000" w14:sy="100000" w14:kx="0" w14:ky="0" w14:algn="bl">
                <w14:srgbClr w14:val="000000">
                  <w14:alpha w14:val="60000"/>
                </w14:srgbClr>
              </w14:shadow>
            </w:rPr>
            <w:t xml:space="preserve"> </w:t>
          </w:r>
          <w:r w:rsidRPr="00275DE8">
            <w:rPr>
              <w:rFonts w:cs="Tahoma"/>
              <w:noProof/>
              <w:color w:val="34125B"/>
              <w:sz w:val="80"/>
              <w:szCs w:val="80"/>
              <w:lang w:eastAsia="sl-SI"/>
              <w14:shadow w14:blurRad="50800" w14:dist="38100" w14:dir="18900000" w14:sx="100000" w14:sy="100000" w14:kx="0" w14:ky="0" w14:algn="bl">
                <w14:srgbClr w14:val="000000">
                  <w14:alpha w14:val="60000"/>
                </w14:srgbClr>
              </w14:shadow>
            </w:rPr>
            <w:t>DELA</w:t>
          </w:r>
          <w:r w:rsidR="007A7971" w:rsidRPr="00275DE8">
            <w:rPr>
              <w:rFonts w:cs="Tahoma"/>
              <w:noProof/>
              <w:color w:val="34125B"/>
              <w:sz w:val="80"/>
              <w:szCs w:val="80"/>
              <w:lang w:eastAsia="sl-SI"/>
              <w14:shadow w14:blurRad="50800" w14:dist="38100" w14:dir="18900000" w14:sx="100000" w14:sy="100000" w14:kx="0" w14:ky="0" w14:algn="bl">
                <w14:srgbClr w14:val="000000">
                  <w14:alpha w14:val="60000"/>
                </w14:srgbClr>
              </w14:shadow>
            </w:rPr>
            <w:t xml:space="preserve"> POLICIJE</w:t>
          </w:r>
          <w:r w:rsidR="00AF3403">
            <w:rPr>
              <w:rFonts w:cs="Tahoma"/>
              <w:noProof/>
              <w:color w:val="34125B"/>
              <w:sz w:val="80"/>
              <w:szCs w:val="80"/>
              <w:lang w:eastAsia="sl-SI"/>
              <w14:shadow w14:blurRad="50800" w14:dist="38100" w14:dir="18900000" w14:sx="100000" w14:sy="100000" w14:kx="0" w14:ky="0" w14:algn="bl">
                <w14:srgbClr w14:val="000000">
                  <w14:alpha w14:val="60000"/>
                </w14:srgbClr>
              </w14:shadow>
            </w:rPr>
            <w:t xml:space="preserve"> </w:t>
          </w:r>
          <w:r w:rsidR="006E50B6">
            <w:rPr>
              <w:rFonts w:cs="Tahoma"/>
              <w:noProof/>
              <w:color w:val="34125B"/>
              <w:sz w:val="80"/>
              <w:szCs w:val="80"/>
              <w:lang w:eastAsia="sl-SI"/>
              <w14:shadow w14:blurRad="50800" w14:dist="38100" w14:dir="18900000" w14:sx="100000" w14:sy="100000" w14:kx="0" w14:ky="0" w14:algn="bl">
                <w14:srgbClr w14:val="000000">
                  <w14:alpha w14:val="60000"/>
                </w14:srgbClr>
              </w14:shadow>
            </w:rPr>
            <w:t>ZA</w:t>
          </w:r>
          <w:r w:rsidRPr="00275DE8">
            <w:rPr>
              <w:rFonts w:cs="Tahoma"/>
              <w:noProof/>
              <w:color w:val="34125B"/>
              <w:sz w:val="80"/>
              <w:szCs w:val="80"/>
              <w:lang w:eastAsia="sl-SI"/>
              <w14:shadow w14:blurRad="50800" w14:dist="38100" w14:dir="18900000" w14:sx="100000" w14:sy="100000" w14:kx="0" w14:ky="0" w14:algn="bl">
                <w14:srgbClr w14:val="000000">
                  <w14:alpha w14:val="60000"/>
                </w14:srgbClr>
              </w14:shadow>
            </w:rPr>
            <w:t xml:space="preserve"> PRV</w:t>
          </w:r>
          <w:r w:rsidR="006E50B6">
            <w:rPr>
              <w:rFonts w:cs="Tahoma"/>
              <w:noProof/>
              <w:color w:val="34125B"/>
              <w:sz w:val="80"/>
              <w:szCs w:val="80"/>
              <w:lang w:eastAsia="sl-SI"/>
              <w14:shadow w14:blurRad="50800" w14:dist="38100" w14:dir="18900000" w14:sx="100000" w14:sy="100000" w14:kx="0" w14:ky="0" w14:algn="bl">
                <w14:srgbClr w14:val="000000">
                  <w14:alpha w14:val="60000"/>
                </w14:srgbClr>
              </w14:shadow>
            </w:rPr>
            <w:t>O</w:t>
          </w:r>
          <w:r w:rsidRPr="00275DE8">
            <w:rPr>
              <w:rFonts w:cs="Tahoma"/>
              <w:noProof/>
              <w:color w:val="34125B"/>
              <w:sz w:val="80"/>
              <w:szCs w:val="80"/>
              <w:lang w:eastAsia="sl-SI"/>
              <w14:shadow w14:blurRad="50800" w14:dist="38100" w14:dir="18900000" w14:sx="100000" w14:sy="100000" w14:kx="0" w14:ky="0" w14:algn="bl">
                <w14:srgbClr w14:val="000000">
                  <w14:alpha w14:val="60000"/>
                </w14:srgbClr>
              </w14:shadow>
            </w:rPr>
            <w:t xml:space="preserve"> POLLETJ</w:t>
          </w:r>
          <w:r w:rsidR="006E50B6">
            <w:rPr>
              <w:rFonts w:cs="Tahoma"/>
              <w:noProof/>
              <w:color w:val="34125B"/>
              <w:sz w:val="80"/>
              <w:szCs w:val="80"/>
              <w:lang w:eastAsia="sl-SI"/>
              <w14:shadow w14:blurRad="50800" w14:dist="38100" w14:dir="18900000" w14:sx="100000" w14:sy="100000" w14:kx="0" w14:ky="0" w14:algn="bl">
                <w14:srgbClr w14:val="000000">
                  <w14:alpha w14:val="60000"/>
                </w14:srgbClr>
              </w14:shadow>
            </w:rPr>
            <w:t>E</w:t>
          </w:r>
          <w:r w:rsidRPr="00275DE8">
            <w:rPr>
              <w:rFonts w:cs="Tahoma"/>
              <w:noProof/>
              <w:color w:val="34125B"/>
              <w:sz w:val="80"/>
              <w:szCs w:val="80"/>
              <w:lang w:eastAsia="sl-SI"/>
              <w14:shadow w14:blurRad="50800" w14:dist="38100" w14:dir="18900000" w14:sx="100000" w14:sy="100000" w14:kx="0" w14:ky="0" w14:algn="bl">
                <w14:srgbClr w14:val="000000">
                  <w14:alpha w14:val="60000"/>
                </w14:srgbClr>
              </w14:shadow>
            </w:rPr>
            <w:t xml:space="preserve"> 2025</w:t>
          </w:r>
        </w:p>
        <w:p w14:paraId="71EE5022" w14:textId="63FA3D4C" w:rsidR="00EB4676" w:rsidRDefault="00EB4676" w:rsidP="00EB4676">
          <w:pPr>
            <w:rPr>
              <w:rFonts w:cs="Tahoma"/>
              <w:noProof/>
              <w:color w:val="34125B"/>
              <w:szCs w:val="20"/>
              <w:lang w:eastAsia="sl-SI"/>
            </w:rPr>
          </w:pPr>
        </w:p>
        <w:p w14:paraId="139A9E54" w14:textId="77777777" w:rsidR="00AD47ED" w:rsidRDefault="00AD47ED" w:rsidP="00AD47ED">
          <w:pPr>
            <w:rPr>
              <w:rFonts w:cs="Tahoma"/>
              <w:noProof/>
              <w:color w:val="34125B"/>
              <w:szCs w:val="20"/>
              <w:lang w:eastAsia="sl-SI"/>
            </w:rPr>
          </w:pPr>
        </w:p>
        <w:p w14:paraId="29A53FE2" w14:textId="77777777" w:rsidR="00AD47ED" w:rsidRDefault="00AD47ED" w:rsidP="00AD47ED">
          <w:pPr>
            <w:rPr>
              <w:rFonts w:cs="Tahoma"/>
              <w:noProof/>
              <w:color w:val="34125B"/>
              <w:szCs w:val="20"/>
              <w:lang w:eastAsia="sl-SI"/>
            </w:rPr>
          </w:pPr>
        </w:p>
        <w:p w14:paraId="64713EEF" w14:textId="77777777" w:rsidR="00AD47ED" w:rsidRDefault="00AD47ED" w:rsidP="00AD47ED">
          <w:pPr>
            <w:rPr>
              <w:rFonts w:cs="Tahoma"/>
              <w:noProof/>
              <w:color w:val="34125B"/>
              <w:szCs w:val="20"/>
              <w:lang w:eastAsia="sl-SI"/>
            </w:rPr>
          </w:pPr>
        </w:p>
        <w:p w14:paraId="6EE519BF" w14:textId="77777777" w:rsidR="00AD47ED" w:rsidRDefault="00AD47ED" w:rsidP="00AD47ED">
          <w:pPr>
            <w:rPr>
              <w:rFonts w:cs="Tahoma"/>
              <w:noProof/>
              <w:color w:val="34125B"/>
              <w:szCs w:val="20"/>
              <w:lang w:eastAsia="sl-SI"/>
            </w:rPr>
          </w:pPr>
        </w:p>
        <w:p w14:paraId="00D911B6" w14:textId="77777777" w:rsidR="00AD47ED" w:rsidRDefault="00AD47ED" w:rsidP="00AD47ED">
          <w:pPr>
            <w:rPr>
              <w:rFonts w:cs="Tahoma"/>
              <w:noProof/>
              <w:color w:val="34125B"/>
              <w:szCs w:val="20"/>
              <w:lang w:eastAsia="sl-SI"/>
            </w:rPr>
          </w:pPr>
        </w:p>
        <w:p w14:paraId="017813F5" w14:textId="77777777" w:rsidR="00AD47ED" w:rsidRDefault="00AD47ED" w:rsidP="00AD47ED">
          <w:pPr>
            <w:rPr>
              <w:rFonts w:cs="Tahoma"/>
              <w:noProof/>
              <w:color w:val="34125B"/>
              <w:szCs w:val="20"/>
              <w:lang w:eastAsia="sl-SI"/>
            </w:rPr>
          </w:pPr>
        </w:p>
        <w:p w14:paraId="4CE7543D" w14:textId="77777777" w:rsidR="00AD47ED" w:rsidRDefault="00AD47ED" w:rsidP="00AD47ED">
          <w:pPr>
            <w:rPr>
              <w:rFonts w:cs="Tahoma"/>
              <w:noProof/>
              <w:color w:val="34125B"/>
              <w:szCs w:val="20"/>
              <w:lang w:eastAsia="sl-SI"/>
            </w:rPr>
          </w:pPr>
        </w:p>
        <w:p w14:paraId="0D9F3D73" w14:textId="77777777" w:rsidR="00AD47ED" w:rsidRDefault="00AD47ED" w:rsidP="00AD47ED">
          <w:pPr>
            <w:rPr>
              <w:rFonts w:cs="Tahoma"/>
              <w:noProof/>
              <w:color w:val="34125B"/>
              <w:szCs w:val="20"/>
              <w:lang w:eastAsia="sl-SI"/>
            </w:rPr>
          </w:pPr>
        </w:p>
        <w:p w14:paraId="2C7D3BE8" w14:textId="77777777" w:rsidR="00AD47ED" w:rsidRDefault="00AD47ED" w:rsidP="00AD47ED">
          <w:pPr>
            <w:rPr>
              <w:rFonts w:cs="Tahoma"/>
              <w:noProof/>
              <w:color w:val="34125B"/>
              <w:szCs w:val="20"/>
              <w:lang w:eastAsia="sl-SI"/>
            </w:rPr>
          </w:pPr>
        </w:p>
        <w:p w14:paraId="72080EB6" w14:textId="77777777" w:rsidR="00AD47ED" w:rsidRDefault="00AD47ED" w:rsidP="00AD47ED">
          <w:pPr>
            <w:rPr>
              <w:rFonts w:cs="Tahoma"/>
              <w:noProof/>
              <w:color w:val="34125B"/>
              <w:szCs w:val="20"/>
              <w:lang w:eastAsia="sl-SI"/>
            </w:rPr>
          </w:pPr>
        </w:p>
        <w:p w14:paraId="5D382505" w14:textId="77777777" w:rsidR="00AD47ED" w:rsidRDefault="00AD47ED" w:rsidP="00AD47ED">
          <w:pPr>
            <w:rPr>
              <w:rFonts w:cs="Tahoma"/>
              <w:noProof/>
              <w:color w:val="34125B"/>
              <w:szCs w:val="20"/>
              <w:lang w:eastAsia="sl-SI"/>
            </w:rPr>
          </w:pPr>
        </w:p>
        <w:p w14:paraId="370114DD" w14:textId="77777777" w:rsidR="00AD47ED" w:rsidRDefault="00AD47ED" w:rsidP="00AD47ED">
          <w:pPr>
            <w:rPr>
              <w:rFonts w:cs="Tahoma"/>
              <w:noProof/>
              <w:color w:val="34125B"/>
              <w:szCs w:val="20"/>
              <w:lang w:eastAsia="sl-SI"/>
            </w:rPr>
          </w:pPr>
        </w:p>
        <w:p w14:paraId="32BBE59F" w14:textId="77777777" w:rsidR="00AD47ED" w:rsidRDefault="00AD47ED" w:rsidP="00AD47ED">
          <w:pPr>
            <w:rPr>
              <w:rFonts w:cs="Tahoma"/>
              <w:noProof/>
              <w:color w:val="34125B"/>
              <w:szCs w:val="20"/>
              <w:lang w:eastAsia="sl-SI"/>
            </w:rPr>
          </w:pPr>
        </w:p>
        <w:p w14:paraId="42C4C1FD" w14:textId="77777777" w:rsidR="00AD47ED" w:rsidRDefault="00AD47ED" w:rsidP="00AD47ED">
          <w:pPr>
            <w:rPr>
              <w:rFonts w:cs="Tahoma"/>
              <w:noProof/>
              <w:color w:val="34125B"/>
              <w:szCs w:val="20"/>
              <w:lang w:eastAsia="sl-SI"/>
            </w:rPr>
          </w:pPr>
        </w:p>
        <w:p w14:paraId="4FD17718" w14:textId="77777777" w:rsidR="00AD47ED" w:rsidRDefault="00AD47ED" w:rsidP="00AD47ED">
          <w:pPr>
            <w:rPr>
              <w:rFonts w:cs="Tahoma"/>
              <w:noProof/>
              <w:color w:val="34125B"/>
              <w:szCs w:val="20"/>
              <w:lang w:eastAsia="sl-SI"/>
            </w:rPr>
          </w:pPr>
        </w:p>
        <w:p w14:paraId="016828AD" w14:textId="77777777" w:rsidR="00AD47ED" w:rsidRDefault="00AD47ED" w:rsidP="00AD47ED">
          <w:pPr>
            <w:rPr>
              <w:rFonts w:cs="Tahoma"/>
              <w:noProof/>
              <w:color w:val="34125B"/>
              <w:szCs w:val="20"/>
              <w:lang w:eastAsia="sl-SI"/>
            </w:rPr>
          </w:pPr>
        </w:p>
        <w:p w14:paraId="7C858B2C" w14:textId="06F4F197" w:rsidR="00AD47ED" w:rsidRDefault="00AD47ED" w:rsidP="00AD47ED">
          <w:pPr>
            <w:rPr>
              <w:rFonts w:cs="Tahoma"/>
              <w:noProof/>
              <w:color w:val="34125B"/>
              <w:szCs w:val="20"/>
              <w:lang w:eastAsia="sl-SI"/>
            </w:rPr>
          </w:pPr>
          <w:r>
            <w:rPr>
              <w:rFonts w:cs="Tahoma"/>
              <w:noProof/>
              <w:color w:val="34125B"/>
              <w:szCs w:val="20"/>
              <w:lang w:eastAsia="sl-SI"/>
            </w:rPr>
            <w:t>Številka dokumenta</w:t>
          </w:r>
          <w:r w:rsidR="007A7971">
            <w:rPr>
              <w:rFonts w:cs="Tahoma"/>
              <w:noProof/>
              <w:color w:val="34125B"/>
              <w:szCs w:val="20"/>
              <w:lang w:eastAsia="sl-SI"/>
            </w:rPr>
            <w:t>: 0101-118/2025/</w:t>
          </w:r>
          <w:r w:rsidR="002E10E1">
            <w:rPr>
              <w:rFonts w:cs="Tahoma"/>
              <w:noProof/>
              <w:color w:val="34125B"/>
              <w:szCs w:val="20"/>
              <w:lang w:eastAsia="sl-SI"/>
            </w:rPr>
            <w:t xml:space="preserve">7 </w:t>
          </w:r>
          <w:r w:rsidR="007A7971">
            <w:rPr>
              <w:rFonts w:cs="Tahoma"/>
              <w:noProof/>
              <w:color w:val="34125B"/>
              <w:szCs w:val="20"/>
              <w:lang w:eastAsia="sl-SI"/>
            </w:rPr>
            <w:t>(2061-01)</w:t>
          </w:r>
        </w:p>
        <w:p w14:paraId="7C3DD4CE" w14:textId="6FD457A5" w:rsidR="007A7971" w:rsidRDefault="00AD47ED" w:rsidP="00AD47ED">
          <w:pPr>
            <w:rPr>
              <w:rFonts w:cs="Tahoma"/>
              <w:noProof/>
              <w:color w:val="34125B"/>
              <w:szCs w:val="20"/>
              <w:lang w:eastAsia="sl-SI"/>
            </w:rPr>
          </w:pPr>
          <w:r>
            <w:rPr>
              <w:rFonts w:cs="Tahoma"/>
              <w:noProof/>
              <w:color w:val="34125B"/>
              <w:szCs w:val="20"/>
              <w:lang w:eastAsia="sl-SI"/>
            </w:rPr>
            <w:t xml:space="preserve">Datum: </w:t>
          </w:r>
          <w:r w:rsidR="006F70DC">
            <w:rPr>
              <w:rFonts w:cs="Tahoma"/>
              <w:noProof/>
              <w:color w:val="34125B"/>
              <w:szCs w:val="20"/>
              <w:lang w:eastAsia="sl-SI"/>
            </w:rPr>
            <w:t>4. avgust</w:t>
          </w:r>
          <w:r w:rsidR="007A7971">
            <w:rPr>
              <w:rFonts w:cs="Tahoma"/>
              <w:noProof/>
              <w:color w:val="34125B"/>
              <w:szCs w:val="20"/>
              <w:lang w:eastAsia="sl-SI"/>
            </w:rPr>
            <w:t xml:space="preserve"> 2025</w:t>
          </w:r>
        </w:p>
        <w:p w14:paraId="601F644C" w14:textId="0AC32A63" w:rsidR="007A5653" w:rsidRPr="00EB4676" w:rsidRDefault="001275A4" w:rsidP="00AD47ED">
          <w:pPr>
            <w:rPr>
              <w:rFonts w:cs="Tahoma"/>
              <w:noProof/>
              <w:sz w:val="80"/>
              <w:szCs w:val="80"/>
              <w:lang w:eastAsia="sl-SI"/>
            </w:rPr>
          </w:pPr>
        </w:p>
      </w:sdtContent>
    </w:sdt>
    <w:p w14:paraId="6750AB01" w14:textId="4D53B6E2" w:rsidR="00EB4676" w:rsidRDefault="002C7F96" w:rsidP="002F010D">
      <w:pPr>
        <w:pStyle w:val="NaslovTOC"/>
        <w:rPr>
          <w:rFonts w:ascii="Tahoma" w:eastAsia="Tahoma" w:hAnsi="Tahoma" w:cs="Tahoma"/>
          <w:b/>
          <w:color w:val="3A5A62" w:themeColor="accent5" w:themeShade="80"/>
          <w:sz w:val="20"/>
          <w:szCs w:val="20"/>
        </w:rPr>
      </w:pPr>
      <w:r>
        <w:rPr>
          <w:rFonts w:ascii="Tahoma" w:eastAsia="Tahoma" w:hAnsi="Tahoma" w:cs="Tahoma"/>
          <w:b/>
          <w:color w:val="3A5A62" w:themeColor="accent5" w:themeShade="80"/>
          <w:sz w:val="20"/>
          <w:szCs w:val="20"/>
        </w:rPr>
        <w:br w:type="page"/>
      </w:r>
    </w:p>
    <w:sdt>
      <w:sdtPr>
        <w:rPr>
          <w:rFonts w:eastAsiaTheme="minorEastAsia" w:cs="Tahoma"/>
          <w:szCs w:val="20"/>
          <w:lang w:eastAsia="sl-SI"/>
        </w:rPr>
        <w:id w:val="-1084913312"/>
        <w:docPartObj>
          <w:docPartGallery w:val="Table of Contents"/>
          <w:docPartUnique/>
        </w:docPartObj>
      </w:sdtPr>
      <w:sdtEndPr>
        <w:rPr>
          <w:rFonts w:eastAsiaTheme="minorHAnsi" w:cstheme="minorBidi"/>
          <w:szCs w:val="22"/>
          <w:lang w:eastAsia="en-US"/>
        </w:rPr>
      </w:sdtEndPr>
      <w:sdtContent>
        <w:p w14:paraId="4D7F39EE" w14:textId="1410E5E8" w:rsidR="002C7F96" w:rsidRPr="00C72458" w:rsidRDefault="002C7F96" w:rsidP="00EB4676">
          <w:pPr>
            <w:rPr>
              <w:rStyle w:val="Naslov1Znak"/>
              <w:szCs w:val="20"/>
            </w:rPr>
          </w:pPr>
          <w:r w:rsidRPr="00C72458">
            <w:rPr>
              <w:rStyle w:val="Naslov1Znak"/>
              <w:szCs w:val="20"/>
            </w:rPr>
            <w:t>Kazalo vsebine</w:t>
          </w:r>
        </w:p>
        <w:p w14:paraId="0FBD8901" w14:textId="77777777" w:rsidR="00277667" w:rsidRDefault="00277667" w:rsidP="00FD2FF4">
          <w:pPr>
            <w:pStyle w:val="Kazalovsebine1"/>
          </w:pPr>
        </w:p>
        <w:p w14:paraId="24DE4EBB" w14:textId="5F38590F" w:rsidR="002C7F96" w:rsidRPr="00277667" w:rsidRDefault="001275A4" w:rsidP="00277667">
          <w:pPr>
            <w:rPr>
              <w:lang w:eastAsia="sl-SI"/>
            </w:rPr>
          </w:pPr>
        </w:p>
      </w:sdtContent>
    </w:sdt>
    <w:p w14:paraId="622B9C89" w14:textId="54590072" w:rsidR="00277667" w:rsidRDefault="00603615">
      <w:pPr>
        <w:pStyle w:val="Kazalovsebine1"/>
        <w:rPr>
          <w:rFonts w:asciiTheme="minorHAnsi" w:hAnsiTheme="minorHAnsi" w:cstheme="minorBidi"/>
          <w:noProof/>
          <w:sz w:val="22"/>
        </w:rPr>
      </w:pPr>
      <w:r>
        <w:fldChar w:fldCharType="begin"/>
      </w:r>
      <w:r>
        <w:instrText xml:space="preserve"> TOC \o "1-3" \h \z \u </w:instrText>
      </w:r>
      <w:r>
        <w:fldChar w:fldCharType="separate"/>
      </w:r>
      <w:hyperlink w:anchor="_Toc207877359" w:history="1">
        <w:r w:rsidR="00277667" w:rsidRPr="000E091C">
          <w:rPr>
            <w:rStyle w:val="Hiperpovezava"/>
            <w:noProof/>
          </w:rPr>
          <w:t>Metodološka pojasnila</w:t>
        </w:r>
        <w:r w:rsidR="00277667">
          <w:rPr>
            <w:noProof/>
            <w:webHidden/>
          </w:rPr>
          <w:tab/>
        </w:r>
        <w:r w:rsidR="00277667">
          <w:rPr>
            <w:noProof/>
            <w:webHidden/>
          </w:rPr>
          <w:fldChar w:fldCharType="begin"/>
        </w:r>
        <w:r w:rsidR="00277667">
          <w:rPr>
            <w:noProof/>
            <w:webHidden/>
          </w:rPr>
          <w:instrText xml:space="preserve"> PAGEREF _Toc207877359 \h </w:instrText>
        </w:r>
        <w:r w:rsidR="00277667">
          <w:rPr>
            <w:noProof/>
            <w:webHidden/>
          </w:rPr>
        </w:r>
        <w:r w:rsidR="00277667">
          <w:rPr>
            <w:noProof/>
            <w:webHidden/>
          </w:rPr>
          <w:fldChar w:fldCharType="separate"/>
        </w:r>
        <w:r w:rsidR="00277667">
          <w:rPr>
            <w:noProof/>
            <w:webHidden/>
          </w:rPr>
          <w:t>5</w:t>
        </w:r>
        <w:r w:rsidR="00277667">
          <w:rPr>
            <w:noProof/>
            <w:webHidden/>
          </w:rPr>
          <w:fldChar w:fldCharType="end"/>
        </w:r>
      </w:hyperlink>
    </w:p>
    <w:p w14:paraId="3E210BA9" w14:textId="260D580D" w:rsidR="00277667" w:rsidRDefault="001275A4">
      <w:pPr>
        <w:pStyle w:val="Kazalovsebine1"/>
        <w:rPr>
          <w:rFonts w:asciiTheme="minorHAnsi" w:hAnsiTheme="minorHAnsi" w:cstheme="minorBidi"/>
          <w:noProof/>
          <w:sz w:val="22"/>
        </w:rPr>
      </w:pPr>
      <w:hyperlink w:anchor="_Toc207877360" w:history="1">
        <w:r w:rsidR="00277667" w:rsidRPr="000E091C">
          <w:rPr>
            <w:rStyle w:val="Hiperpovezava"/>
            <w:noProof/>
          </w:rPr>
          <w:t>Statistični kazalniki dela policije v prvem polletju 2025</w:t>
        </w:r>
        <w:r w:rsidR="00277667">
          <w:rPr>
            <w:noProof/>
            <w:webHidden/>
          </w:rPr>
          <w:tab/>
        </w:r>
        <w:r w:rsidR="00277667">
          <w:rPr>
            <w:noProof/>
            <w:webHidden/>
          </w:rPr>
          <w:fldChar w:fldCharType="begin"/>
        </w:r>
        <w:r w:rsidR="00277667">
          <w:rPr>
            <w:noProof/>
            <w:webHidden/>
          </w:rPr>
          <w:instrText xml:space="preserve"> PAGEREF _Toc207877360 \h </w:instrText>
        </w:r>
        <w:r w:rsidR="00277667">
          <w:rPr>
            <w:noProof/>
            <w:webHidden/>
          </w:rPr>
        </w:r>
        <w:r w:rsidR="00277667">
          <w:rPr>
            <w:noProof/>
            <w:webHidden/>
          </w:rPr>
          <w:fldChar w:fldCharType="separate"/>
        </w:r>
        <w:r w:rsidR="00277667">
          <w:rPr>
            <w:noProof/>
            <w:webHidden/>
          </w:rPr>
          <w:t>11</w:t>
        </w:r>
        <w:r w:rsidR="00277667">
          <w:rPr>
            <w:noProof/>
            <w:webHidden/>
          </w:rPr>
          <w:fldChar w:fldCharType="end"/>
        </w:r>
      </w:hyperlink>
    </w:p>
    <w:p w14:paraId="14C92EB6" w14:textId="744391F2" w:rsidR="00277667" w:rsidRDefault="001275A4">
      <w:pPr>
        <w:pStyle w:val="Kazalovsebine2"/>
        <w:tabs>
          <w:tab w:val="right" w:leader="dot" w:pos="9060"/>
        </w:tabs>
        <w:rPr>
          <w:rFonts w:asciiTheme="minorHAnsi" w:hAnsiTheme="minorHAnsi" w:cstheme="minorBidi"/>
          <w:noProof/>
          <w:sz w:val="22"/>
        </w:rPr>
      </w:pPr>
      <w:hyperlink w:anchor="_Toc207877361" w:history="1">
        <w:r w:rsidR="00277667" w:rsidRPr="000E091C">
          <w:rPr>
            <w:rStyle w:val="Hiperpovezava"/>
            <w:noProof/>
          </w:rPr>
          <w:t>Temeljne dejavnosti</w:t>
        </w:r>
        <w:r w:rsidR="00277667">
          <w:rPr>
            <w:noProof/>
            <w:webHidden/>
          </w:rPr>
          <w:tab/>
        </w:r>
        <w:r w:rsidR="00277667">
          <w:rPr>
            <w:noProof/>
            <w:webHidden/>
          </w:rPr>
          <w:fldChar w:fldCharType="begin"/>
        </w:r>
        <w:r w:rsidR="00277667">
          <w:rPr>
            <w:noProof/>
            <w:webHidden/>
          </w:rPr>
          <w:instrText xml:space="preserve"> PAGEREF _Toc207877361 \h </w:instrText>
        </w:r>
        <w:r w:rsidR="00277667">
          <w:rPr>
            <w:noProof/>
            <w:webHidden/>
          </w:rPr>
        </w:r>
        <w:r w:rsidR="00277667">
          <w:rPr>
            <w:noProof/>
            <w:webHidden/>
          </w:rPr>
          <w:fldChar w:fldCharType="separate"/>
        </w:r>
        <w:r w:rsidR="00277667">
          <w:rPr>
            <w:noProof/>
            <w:webHidden/>
          </w:rPr>
          <w:t>11</w:t>
        </w:r>
        <w:r w:rsidR="00277667">
          <w:rPr>
            <w:noProof/>
            <w:webHidden/>
          </w:rPr>
          <w:fldChar w:fldCharType="end"/>
        </w:r>
      </w:hyperlink>
    </w:p>
    <w:p w14:paraId="0511A734" w14:textId="45C7C321" w:rsidR="00277667" w:rsidRDefault="001275A4">
      <w:pPr>
        <w:pStyle w:val="Kazalovsebine2"/>
        <w:tabs>
          <w:tab w:val="right" w:leader="dot" w:pos="9060"/>
        </w:tabs>
        <w:rPr>
          <w:rFonts w:asciiTheme="minorHAnsi" w:hAnsiTheme="minorHAnsi" w:cstheme="minorBidi"/>
          <w:noProof/>
          <w:sz w:val="22"/>
        </w:rPr>
      </w:pPr>
      <w:hyperlink w:anchor="_Toc207877362" w:history="1">
        <w:r w:rsidR="00277667" w:rsidRPr="000E091C">
          <w:rPr>
            <w:rStyle w:val="Hiperpovezava"/>
            <w:noProof/>
          </w:rPr>
          <w:t>Druge dejavnosti</w:t>
        </w:r>
        <w:r w:rsidR="00277667">
          <w:rPr>
            <w:noProof/>
            <w:webHidden/>
          </w:rPr>
          <w:tab/>
        </w:r>
        <w:r w:rsidR="00277667">
          <w:rPr>
            <w:noProof/>
            <w:webHidden/>
          </w:rPr>
          <w:fldChar w:fldCharType="begin"/>
        </w:r>
        <w:r w:rsidR="00277667">
          <w:rPr>
            <w:noProof/>
            <w:webHidden/>
          </w:rPr>
          <w:instrText xml:space="preserve"> PAGEREF _Toc207877362 \h </w:instrText>
        </w:r>
        <w:r w:rsidR="00277667">
          <w:rPr>
            <w:noProof/>
            <w:webHidden/>
          </w:rPr>
        </w:r>
        <w:r w:rsidR="00277667">
          <w:rPr>
            <w:noProof/>
            <w:webHidden/>
          </w:rPr>
          <w:fldChar w:fldCharType="separate"/>
        </w:r>
        <w:r w:rsidR="00277667">
          <w:rPr>
            <w:noProof/>
            <w:webHidden/>
          </w:rPr>
          <w:t>16</w:t>
        </w:r>
        <w:r w:rsidR="00277667">
          <w:rPr>
            <w:noProof/>
            <w:webHidden/>
          </w:rPr>
          <w:fldChar w:fldCharType="end"/>
        </w:r>
      </w:hyperlink>
    </w:p>
    <w:p w14:paraId="11483A61" w14:textId="3CF6C1DF" w:rsidR="00277667" w:rsidRDefault="001275A4">
      <w:pPr>
        <w:pStyle w:val="Kazalovsebine1"/>
        <w:rPr>
          <w:rFonts w:asciiTheme="minorHAnsi" w:hAnsiTheme="minorHAnsi" w:cstheme="minorBidi"/>
          <w:noProof/>
          <w:sz w:val="22"/>
        </w:rPr>
      </w:pPr>
      <w:hyperlink w:anchor="_Toc207877363" w:history="1">
        <w:r w:rsidR="00277667" w:rsidRPr="000E091C">
          <w:rPr>
            <w:rStyle w:val="Hiperpovezava"/>
            <w:noProof/>
          </w:rPr>
          <w:t>Opis prvega polletja 2025 na podlagi nekaterih dogodkov</w:t>
        </w:r>
        <w:r w:rsidR="00277667">
          <w:rPr>
            <w:noProof/>
            <w:webHidden/>
          </w:rPr>
          <w:tab/>
        </w:r>
        <w:r w:rsidR="00277667">
          <w:rPr>
            <w:noProof/>
            <w:webHidden/>
          </w:rPr>
          <w:fldChar w:fldCharType="begin"/>
        </w:r>
        <w:r w:rsidR="00277667">
          <w:rPr>
            <w:noProof/>
            <w:webHidden/>
          </w:rPr>
          <w:instrText xml:space="preserve"> PAGEREF _Toc207877363 \h </w:instrText>
        </w:r>
        <w:r w:rsidR="00277667">
          <w:rPr>
            <w:noProof/>
            <w:webHidden/>
          </w:rPr>
        </w:r>
        <w:r w:rsidR="00277667">
          <w:rPr>
            <w:noProof/>
            <w:webHidden/>
          </w:rPr>
          <w:fldChar w:fldCharType="separate"/>
        </w:r>
        <w:r w:rsidR="00277667">
          <w:rPr>
            <w:noProof/>
            <w:webHidden/>
          </w:rPr>
          <w:t>21</w:t>
        </w:r>
        <w:r w:rsidR="00277667">
          <w:rPr>
            <w:noProof/>
            <w:webHidden/>
          </w:rPr>
          <w:fldChar w:fldCharType="end"/>
        </w:r>
      </w:hyperlink>
    </w:p>
    <w:p w14:paraId="1AF44F77" w14:textId="61AD91AE" w:rsidR="00277667" w:rsidRDefault="001275A4">
      <w:pPr>
        <w:pStyle w:val="Kazalovsebine1"/>
        <w:rPr>
          <w:rFonts w:asciiTheme="minorHAnsi" w:hAnsiTheme="minorHAnsi" w:cstheme="minorBidi"/>
          <w:noProof/>
          <w:sz w:val="22"/>
        </w:rPr>
      </w:pPr>
      <w:hyperlink w:anchor="_Toc207877364" w:history="1">
        <w:r w:rsidR="00277667" w:rsidRPr="000E091C">
          <w:rPr>
            <w:rStyle w:val="Hiperpovezava"/>
            <w:noProof/>
          </w:rPr>
          <w:t>Statistična priloga</w:t>
        </w:r>
        <w:r w:rsidR="00277667">
          <w:rPr>
            <w:noProof/>
            <w:webHidden/>
          </w:rPr>
          <w:tab/>
        </w:r>
        <w:r w:rsidR="00277667">
          <w:rPr>
            <w:noProof/>
            <w:webHidden/>
          </w:rPr>
          <w:fldChar w:fldCharType="begin"/>
        </w:r>
        <w:r w:rsidR="00277667">
          <w:rPr>
            <w:noProof/>
            <w:webHidden/>
          </w:rPr>
          <w:instrText xml:space="preserve"> PAGEREF _Toc207877364 \h </w:instrText>
        </w:r>
        <w:r w:rsidR="00277667">
          <w:rPr>
            <w:noProof/>
            <w:webHidden/>
          </w:rPr>
        </w:r>
        <w:r w:rsidR="00277667">
          <w:rPr>
            <w:noProof/>
            <w:webHidden/>
          </w:rPr>
          <w:fldChar w:fldCharType="separate"/>
        </w:r>
        <w:r w:rsidR="00277667">
          <w:rPr>
            <w:noProof/>
            <w:webHidden/>
          </w:rPr>
          <w:t>37</w:t>
        </w:r>
        <w:r w:rsidR="00277667">
          <w:rPr>
            <w:noProof/>
            <w:webHidden/>
          </w:rPr>
          <w:fldChar w:fldCharType="end"/>
        </w:r>
      </w:hyperlink>
    </w:p>
    <w:p w14:paraId="299952DC" w14:textId="6040339F" w:rsidR="00277667" w:rsidRDefault="001275A4">
      <w:pPr>
        <w:pStyle w:val="Kazalovsebine2"/>
        <w:tabs>
          <w:tab w:val="right" w:leader="dot" w:pos="9060"/>
        </w:tabs>
        <w:rPr>
          <w:rFonts w:asciiTheme="minorHAnsi" w:hAnsiTheme="minorHAnsi" w:cstheme="minorBidi"/>
          <w:noProof/>
          <w:sz w:val="22"/>
        </w:rPr>
      </w:pPr>
      <w:hyperlink w:anchor="_Toc207877365" w:history="1">
        <w:r w:rsidR="00277667" w:rsidRPr="000E091C">
          <w:rPr>
            <w:rStyle w:val="Hiperpovezava"/>
            <w:noProof/>
          </w:rPr>
          <w:t>Odkrivanje in preiskovanje kriminalitete</w:t>
        </w:r>
        <w:r w:rsidR="00277667">
          <w:rPr>
            <w:noProof/>
            <w:webHidden/>
          </w:rPr>
          <w:tab/>
        </w:r>
        <w:r w:rsidR="00277667">
          <w:rPr>
            <w:noProof/>
            <w:webHidden/>
          </w:rPr>
          <w:fldChar w:fldCharType="begin"/>
        </w:r>
        <w:r w:rsidR="00277667">
          <w:rPr>
            <w:noProof/>
            <w:webHidden/>
          </w:rPr>
          <w:instrText xml:space="preserve"> PAGEREF _Toc207877365 \h </w:instrText>
        </w:r>
        <w:r w:rsidR="00277667">
          <w:rPr>
            <w:noProof/>
            <w:webHidden/>
          </w:rPr>
        </w:r>
        <w:r w:rsidR="00277667">
          <w:rPr>
            <w:noProof/>
            <w:webHidden/>
          </w:rPr>
          <w:fldChar w:fldCharType="separate"/>
        </w:r>
        <w:r w:rsidR="00277667">
          <w:rPr>
            <w:noProof/>
            <w:webHidden/>
          </w:rPr>
          <w:t>37</w:t>
        </w:r>
        <w:r w:rsidR="00277667">
          <w:rPr>
            <w:noProof/>
            <w:webHidden/>
          </w:rPr>
          <w:fldChar w:fldCharType="end"/>
        </w:r>
      </w:hyperlink>
    </w:p>
    <w:p w14:paraId="7A0C9876" w14:textId="078D402A" w:rsidR="00277667" w:rsidRDefault="001275A4">
      <w:pPr>
        <w:pStyle w:val="Kazalovsebine2"/>
        <w:tabs>
          <w:tab w:val="right" w:leader="dot" w:pos="9060"/>
        </w:tabs>
        <w:rPr>
          <w:rFonts w:asciiTheme="minorHAnsi" w:hAnsiTheme="minorHAnsi" w:cstheme="minorBidi"/>
          <w:noProof/>
          <w:sz w:val="22"/>
        </w:rPr>
      </w:pPr>
      <w:hyperlink w:anchor="_Toc207877366" w:history="1">
        <w:r w:rsidR="00277667" w:rsidRPr="000E091C">
          <w:rPr>
            <w:rStyle w:val="Hiperpovezava"/>
            <w:noProof/>
          </w:rPr>
          <w:t>Vzdrževanje javnega reda in zagotavljanje splošne varnosti ljudi in premoženja</w:t>
        </w:r>
        <w:r w:rsidR="00277667">
          <w:rPr>
            <w:noProof/>
            <w:webHidden/>
          </w:rPr>
          <w:tab/>
        </w:r>
        <w:r w:rsidR="00277667">
          <w:rPr>
            <w:noProof/>
            <w:webHidden/>
          </w:rPr>
          <w:fldChar w:fldCharType="begin"/>
        </w:r>
        <w:r w:rsidR="00277667">
          <w:rPr>
            <w:noProof/>
            <w:webHidden/>
          </w:rPr>
          <w:instrText xml:space="preserve"> PAGEREF _Toc207877366 \h </w:instrText>
        </w:r>
        <w:r w:rsidR="00277667">
          <w:rPr>
            <w:noProof/>
            <w:webHidden/>
          </w:rPr>
        </w:r>
        <w:r w:rsidR="00277667">
          <w:rPr>
            <w:noProof/>
            <w:webHidden/>
          </w:rPr>
          <w:fldChar w:fldCharType="separate"/>
        </w:r>
        <w:r w:rsidR="00277667">
          <w:rPr>
            <w:noProof/>
            <w:webHidden/>
          </w:rPr>
          <w:t>60</w:t>
        </w:r>
        <w:r w:rsidR="00277667">
          <w:rPr>
            <w:noProof/>
            <w:webHidden/>
          </w:rPr>
          <w:fldChar w:fldCharType="end"/>
        </w:r>
      </w:hyperlink>
    </w:p>
    <w:p w14:paraId="5041DF34" w14:textId="52A4014E" w:rsidR="00277667" w:rsidRDefault="001275A4">
      <w:pPr>
        <w:pStyle w:val="Kazalovsebine2"/>
        <w:tabs>
          <w:tab w:val="right" w:leader="dot" w:pos="9060"/>
        </w:tabs>
        <w:rPr>
          <w:rFonts w:asciiTheme="minorHAnsi" w:hAnsiTheme="minorHAnsi" w:cstheme="minorBidi"/>
          <w:noProof/>
          <w:sz w:val="22"/>
        </w:rPr>
      </w:pPr>
      <w:hyperlink w:anchor="_Toc207877367" w:history="1">
        <w:r w:rsidR="00277667" w:rsidRPr="000E091C">
          <w:rPr>
            <w:rStyle w:val="Hiperpovezava"/>
            <w:noProof/>
          </w:rPr>
          <w:t>Zagotavljanje varnosti cestnega prometa</w:t>
        </w:r>
        <w:r w:rsidR="00277667">
          <w:rPr>
            <w:noProof/>
            <w:webHidden/>
          </w:rPr>
          <w:tab/>
        </w:r>
        <w:r w:rsidR="00277667">
          <w:rPr>
            <w:noProof/>
            <w:webHidden/>
          </w:rPr>
          <w:fldChar w:fldCharType="begin"/>
        </w:r>
        <w:r w:rsidR="00277667">
          <w:rPr>
            <w:noProof/>
            <w:webHidden/>
          </w:rPr>
          <w:instrText xml:space="preserve"> PAGEREF _Toc207877367 \h </w:instrText>
        </w:r>
        <w:r w:rsidR="00277667">
          <w:rPr>
            <w:noProof/>
            <w:webHidden/>
          </w:rPr>
        </w:r>
        <w:r w:rsidR="00277667">
          <w:rPr>
            <w:noProof/>
            <w:webHidden/>
          </w:rPr>
          <w:fldChar w:fldCharType="separate"/>
        </w:r>
        <w:r w:rsidR="00277667">
          <w:rPr>
            <w:noProof/>
            <w:webHidden/>
          </w:rPr>
          <w:t>73</w:t>
        </w:r>
        <w:r w:rsidR="00277667">
          <w:rPr>
            <w:noProof/>
            <w:webHidden/>
          </w:rPr>
          <w:fldChar w:fldCharType="end"/>
        </w:r>
      </w:hyperlink>
    </w:p>
    <w:p w14:paraId="0A1C9CF2" w14:textId="74727AE3" w:rsidR="00277667" w:rsidRDefault="001275A4">
      <w:pPr>
        <w:pStyle w:val="Kazalovsebine2"/>
        <w:tabs>
          <w:tab w:val="right" w:leader="dot" w:pos="9060"/>
        </w:tabs>
        <w:rPr>
          <w:rFonts w:asciiTheme="minorHAnsi" w:hAnsiTheme="minorHAnsi" w:cstheme="minorBidi"/>
          <w:noProof/>
          <w:sz w:val="22"/>
        </w:rPr>
      </w:pPr>
      <w:hyperlink w:anchor="_Toc207877368" w:history="1">
        <w:r w:rsidR="00277667" w:rsidRPr="000E091C">
          <w:rPr>
            <w:rStyle w:val="Hiperpovezava"/>
            <w:noProof/>
          </w:rPr>
          <w:t>Nadzor državne meje in izvajanje predpisov o tujcih</w:t>
        </w:r>
        <w:r w:rsidR="00277667">
          <w:rPr>
            <w:noProof/>
            <w:webHidden/>
          </w:rPr>
          <w:tab/>
        </w:r>
        <w:r w:rsidR="00277667">
          <w:rPr>
            <w:noProof/>
            <w:webHidden/>
          </w:rPr>
          <w:fldChar w:fldCharType="begin"/>
        </w:r>
        <w:r w:rsidR="00277667">
          <w:rPr>
            <w:noProof/>
            <w:webHidden/>
          </w:rPr>
          <w:instrText xml:space="preserve"> PAGEREF _Toc207877368 \h </w:instrText>
        </w:r>
        <w:r w:rsidR="00277667">
          <w:rPr>
            <w:noProof/>
            <w:webHidden/>
          </w:rPr>
        </w:r>
        <w:r w:rsidR="00277667">
          <w:rPr>
            <w:noProof/>
            <w:webHidden/>
          </w:rPr>
          <w:fldChar w:fldCharType="separate"/>
        </w:r>
        <w:r w:rsidR="00277667">
          <w:rPr>
            <w:noProof/>
            <w:webHidden/>
          </w:rPr>
          <w:t>81</w:t>
        </w:r>
        <w:r w:rsidR="00277667">
          <w:rPr>
            <w:noProof/>
            <w:webHidden/>
          </w:rPr>
          <w:fldChar w:fldCharType="end"/>
        </w:r>
      </w:hyperlink>
    </w:p>
    <w:p w14:paraId="06BD953B" w14:textId="2F7CD7D6" w:rsidR="00277667" w:rsidRDefault="001275A4">
      <w:pPr>
        <w:pStyle w:val="Kazalovsebine2"/>
        <w:tabs>
          <w:tab w:val="right" w:leader="dot" w:pos="9060"/>
        </w:tabs>
        <w:rPr>
          <w:rFonts w:asciiTheme="minorHAnsi" w:hAnsiTheme="minorHAnsi" w:cstheme="minorBidi"/>
          <w:noProof/>
          <w:sz w:val="22"/>
        </w:rPr>
      </w:pPr>
      <w:hyperlink w:anchor="_Toc207877369" w:history="1">
        <w:r w:rsidR="00277667" w:rsidRPr="000E091C">
          <w:rPr>
            <w:rStyle w:val="Hiperpovezava"/>
            <w:noProof/>
          </w:rPr>
          <w:t>Postopki policije po zakonu o prekrških in vložena pravna sredstva</w:t>
        </w:r>
        <w:r w:rsidR="00277667">
          <w:rPr>
            <w:noProof/>
            <w:webHidden/>
          </w:rPr>
          <w:tab/>
        </w:r>
        <w:r w:rsidR="00277667">
          <w:rPr>
            <w:noProof/>
            <w:webHidden/>
          </w:rPr>
          <w:fldChar w:fldCharType="begin"/>
        </w:r>
        <w:r w:rsidR="00277667">
          <w:rPr>
            <w:noProof/>
            <w:webHidden/>
          </w:rPr>
          <w:instrText xml:space="preserve"> PAGEREF _Toc207877369 \h </w:instrText>
        </w:r>
        <w:r w:rsidR="00277667">
          <w:rPr>
            <w:noProof/>
            <w:webHidden/>
          </w:rPr>
        </w:r>
        <w:r w:rsidR="00277667">
          <w:rPr>
            <w:noProof/>
            <w:webHidden/>
          </w:rPr>
          <w:fldChar w:fldCharType="separate"/>
        </w:r>
        <w:r w:rsidR="00277667">
          <w:rPr>
            <w:noProof/>
            <w:webHidden/>
          </w:rPr>
          <w:t>94</w:t>
        </w:r>
        <w:r w:rsidR="00277667">
          <w:rPr>
            <w:noProof/>
            <w:webHidden/>
          </w:rPr>
          <w:fldChar w:fldCharType="end"/>
        </w:r>
      </w:hyperlink>
    </w:p>
    <w:p w14:paraId="3212BD72" w14:textId="38FB4F5F" w:rsidR="00277667" w:rsidRDefault="001275A4">
      <w:pPr>
        <w:pStyle w:val="Kazalovsebine2"/>
        <w:tabs>
          <w:tab w:val="right" w:leader="dot" w:pos="9060"/>
        </w:tabs>
        <w:rPr>
          <w:rFonts w:asciiTheme="minorHAnsi" w:hAnsiTheme="minorHAnsi" w:cstheme="minorBidi"/>
          <w:noProof/>
          <w:sz w:val="22"/>
        </w:rPr>
      </w:pPr>
      <w:hyperlink w:anchor="_Toc207877370" w:history="1">
        <w:r w:rsidR="00277667" w:rsidRPr="000E091C">
          <w:rPr>
            <w:rStyle w:val="Hiperpovezava"/>
            <w:noProof/>
          </w:rPr>
          <w:t>Policijsko delo v skupnosti</w:t>
        </w:r>
        <w:r w:rsidR="00277667">
          <w:rPr>
            <w:noProof/>
            <w:webHidden/>
          </w:rPr>
          <w:tab/>
        </w:r>
        <w:r w:rsidR="00277667">
          <w:rPr>
            <w:noProof/>
            <w:webHidden/>
          </w:rPr>
          <w:fldChar w:fldCharType="begin"/>
        </w:r>
        <w:r w:rsidR="00277667">
          <w:rPr>
            <w:noProof/>
            <w:webHidden/>
          </w:rPr>
          <w:instrText xml:space="preserve"> PAGEREF _Toc207877370 \h </w:instrText>
        </w:r>
        <w:r w:rsidR="00277667">
          <w:rPr>
            <w:noProof/>
            <w:webHidden/>
          </w:rPr>
        </w:r>
        <w:r w:rsidR="00277667">
          <w:rPr>
            <w:noProof/>
            <w:webHidden/>
          </w:rPr>
          <w:fldChar w:fldCharType="separate"/>
        </w:r>
        <w:r w:rsidR="00277667">
          <w:rPr>
            <w:noProof/>
            <w:webHidden/>
          </w:rPr>
          <w:t>96</w:t>
        </w:r>
        <w:r w:rsidR="00277667">
          <w:rPr>
            <w:noProof/>
            <w:webHidden/>
          </w:rPr>
          <w:fldChar w:fldCharType="end"/>
        </w:r>
      </w:hyperlink>
    </w:p>
    <w:p w14:paraId="13FA7D0F" w14:textId="0F7A5060" w:rsidR="00277667" w:rsidRDefault="001275A4">
      <w:pPr>
        <w:pStyle w:val="Kazalovsebine2"/>
        <w:tabs>
          <w:tab w:val="right" w:leader="dot" w:pos="9060"/>
        </w:tabs>
        <w:rPr>
          <w:rFonts w:asciiTheme="minorHAnsi" w:hAnsiTheme="minorHAnsi" w:cstheme="minorBidi"/>
          <w:noProof/>
          <w:sz w:val="22"/>
        </w:rPr>
      </w:pPr>
      <w:hyperlink w:anchor="_Toc207877371" w:history="1">
        <w:r w:rsidR="00277667" w:rsidRPr="000E091C">
          <w:rPr>
            <w:rStyle w:val="Hiperpovezava"/>
            <w:noProof/>
          </w:rPr>
          <w:t>Operativno-komunikacijska dejavnost</w:t>
        </w:r>
        <w:r w:rsidR="00277667">
          <w:rPr>
            <w:noProof/>
            <w:webHidden/>
          </w:rPr>
          <w:tab/>
        </w:r>
        <w:r w:rsidR="00277667">
          <w:rPr>
            <w:noProof/>
            <w:webHidden/>
          </w:rPr>
          <w:fldChar w:fldCharType="begin"/>
        </w:r>
        <w:r w:rsidR="00277667">
          <w:rPr>
            <w:noProof/>
            <w:webHidden/>
          </w:rPr>
          <w:instrText xml:space="preserve"> PAGEREF _Toc207877371 \h </w:instrText>
        </w:r>
        <w:r w:rsidR="00277667">
          <w:rPr>
            <w:noProof/>
            <w:webHidden/>
          </w:rPr>
        </w:r>
        <w:r w:rsidR="00277667">
          <w:rPr>
            <w:noProof/>
            <w:webHidden/>
          </w:rPr>
          <w:fldChar w:fldCharType="separate"/>
        </w:r>
        <w:r w:rsidR="00277667">
          <w:rPr>
            <w:noProof/>
            <w:webHidden/>
          </w:rPr>
          <w:t>98</w:t>
        </w:r>
        <w:r w:rsidR="00277667">
          <w:rPr>
            <w:noProof/>
            <w:webHidden/>
          </w:rPr>
          <w:fldChar w:fldCharType="end"/>
        </w:r>
      </w:hyperlink>
    </w:p>
    <w:p w14:paraId="0B9C563C" w14:textId="56736E79" w:rsidR="00277667" w:rsidRDefault="001275A4">
      <w:pPr>
        <w:pStyle w:val="Kazalovsebine2"/>
        <w:tabs>
          <w:tab w:val="right" w:leader="dot" w:pos="9060"/>
        </w:tabs>
        <w:rPr>
          <w:rFonts w:asciiTheme="minorHAnsi" w:hAnsiTheme="minorHAnsi" w:cstheme="minorBidi"/>
          <w:noProof/>
          <w:sz w:val="22"/>
        </w:rPr>
      </w:pPr>
      <w:hyperlink w:anchor="_Toc207877372" w:history="1">
        <w:r w:rsidR="00277667" w:rsidRPr="000E091C">
          <w:rPr>
            <w:rStyle w:val="Hiperpovezava"/>
            <w:noProof/>
          </w:rPr>
          <w:t>Forenzična in kriminalističnotehnična dejavnost</w:t>
        </w:r>
        <w:r w:rsidR="00277667">
          <w:rPr>
            <w:noProof/>
            <w:webHidden/>
          </w:rPr>
          <w:tab/>
        </w:r>
        <w:r w:rsidR="00277667">
          <w:rPr>
            <w:noProof/>
            <w:webHidden/>
          </w:rPr>
          <w:fldChar w:fldCharType="begin"/>
        </w:r>
        <w:r w:rsidR="00277667">
          <w:rPr>
            <w:noProof/>
            <w:webHidden/>
          </w:rPr>
          <w:instrText xml:space="preserve"> PAGEREF _Toc207877372 \h </w:instrText>
        </w:r>
        <w:r w:rsidR="00277667">
          <w:rPr>
            <w:noProof/>
            <w:webHidden/>
          </w:rPr>
        </w:r>
        <w:r w:rsidR="00277667">
          <w:rPr>
            <w:noProof/>
            <w:webHidden/>
          </w:rPr>
          <w:fldChar w:fldCharType="separate"/>
        </w:r>
        <w:r w:rsidR="00277667">
          <w:rPr>
            <w:noProof/>
            <w:webHidden/>
          </w:rPr>
          <w:t>101</w:t>
        </w:r>
        <w:r w:rsidR="00277667">
          <w:rPr>
            <w:noProof/>
            <w:webHidden/>
          </w:rPr>
          <w:fldChar w:fldCharType="end"/>
        </w:r>
      </w:hyperlink>
    </w:p>
    <w:p w14:paraId="07A4EE9A" w14:textId="263054D6" w:rsidR="00277667" w:rsidRDefault="001275A4">
      <w:pPr>
        <w:pStyle w:val="Kazalovsebine2"/>
        <w:tabs>
          <w:tab w:val="right" w:leader="dot" w:pos="9060"/>
        </w:tabs>
        <w:rPr>
          <w:rFonts w:asciiTheme="minorHAnsi" w:hAnsiTheme="minorHAnsi" w:cstheme="minorBidi"/>
          <w:noProof/>
          <w:sz w:val="22"/>
        </w:rPr>
      </w:pPr>
      <w:hyperlink w:anchor="_Toc207877373" w:history="1">
        <w:r w:rsidR="00277667" w:rsidRPr="000E091C">
          <w:rPr>
            <w:rStyle w:val="Hiperpovezava"/>
            <w:noProof/>
          </w:rPr>
          <w:t>Raziskovalna dejavnost</w:t>
        </w:r>
        <w:r w:rsidR="00277667">
          <w:rPr>
            <w:noProof/>
            <w:webHidden/>
          </w:rPr>
          <w:tab/>
        </w:r>
        <w:r w:rsidR="00277667">
          <w:rPr>
            <w:noProof/>
            <w:webHidden/>
          </w:rPr>
          <w:fldChar w:fldCharType="begin"/>
        </w:r>
        <w:r w:rsidR="00277667">
          <w:rPr>
            <w:noProof/>
            <w:webHidden/>
          </w:rPr>
          <w:instrText xml:space="preserve"> PAGEREF _Toc207877373 \h </w:instrText>
        </w:r>
        <w:r w:rsidR="00277667">
          <w:rPr>
            <w:noProof/>
            <w:webHidden/>
          </w:rPr>
        </w:r>
        <w:r w:rsidR="00277667">
          <w:rPr>
            <w:noProof/>
            <w:webHidden/>
          </w:rPr>
          <w:fldChar w:fldCharType="separate"/>
        </w:r>
        <w:r w:rsidR="00277667">
          <w:rPr>
            <w:noProof/>
            <w:webHidden/>
          </w:rPr>
          <w:t>104</w:t>
        </w:r>
        <w:r w:rsidR="00277667">
          <w:rPr>
            <w:noProof/>
            <w:webHidden/>
          </w:rPr>
          <w:fldChar w:fldCharType="end"/>
        </w:r>
      </w:hyperlink>
    </w:p>
    <w:p w14:paraId="5D624344" w14:textId="27BE2166" w:rsidR="00277667" w:rsidRDefault="001275A4">
      <w:pPr>
        <w:pStyle w:val="Kazalovsebine2"/>
        <w:tabs>
          <w:tab w:val="right" w:leader="dot" w:pos="9060"/>
        </w:tabs>
        <w:rPr>
          <w:rFonts w:asciiTheme="minorHAnsi" w:hAnsiTheme="minorHAnsi" w:cstheme="minorBidi"/>
          <w:noProof/>
          <w:sz w:val="22"/>
        </w:rPr>
      </w:pPr>
      <w:hyperlink w:anchor="_Toc207877374" w:history="1">
        <w:r w:rsidR="00277667" w:rsidRPr="000E091C">
          <w:rPr>
            <w:rStyle w:val="Hiperpovezava"/>
            <w:noProof/>
          </w:rPr>
          <w:t>Spremljanje izvajanja policijskih pooblastil in ogrožanja policistov</w:t>
        </w:r>
        <w:r w:rsidR="00277667">
          <w:rPr>
            <w:noProof/>
            <w:webHidden/>
          </w:rPr>
          <w:tab/>
        </w:r>
        <w:r w:rsidR="00277667">
          <w:rPr>
            <w:noProof/>
            <w:webHidden/>
          </w:rPr>
          <w:fldChar w:fldCharType="begin"/>
        </w:r>
        <w:r w:rsidR="00277667">
          <w:rPr>
            <w:noProof/>
            <w:webHidden/>
          </w:rPr>
          <w:instrText xml:space="preserve"> PAGEREF _Toc207877374 \h </w:instrText>
        </w:r>
        <w:r w:rsidR="00277667">
          <w:rPr>
            <w:noProof/>
            <w:webHidden/>
          </w:rPr>
        </w:r>
        <w:r w:rsidR="00277667">
          <w:rPr>
            <w:noProof/>
            <w:webHidden/>
          </w:rPr>
          <w:fldChar w:fldCharType="separate"/>
        </w:r>
        <w:r w:rsidR="00277667">
          <w:rPr>
            <w:noProof/>
            <w:webHidden/>
          </w:rPr>
          <w:t>105</w:t>
        </w:r>
        <w:r w:rsidR="00277667">
          <w:rPr>
            <w:noProof/>
            <w:webHidden/>
          </w:rPr>
          <w:fldChar w:fldCharType="end"/>
        </w:r>
      </w:hyperlink>
    </w:p>
    <w:p w14:paraId="1DBB5FD2" w14:textId="774CBBB9" w:rsidR="00277667" w:rsidRDefault="001275A4">
      <w:pPr>
        <w:pStyle w:val="Kazalovsebine2"/>
        <w:tabs>
          <w:tab w:val="right" w:leader="dot" w:pos="9060"/>
        </w:tabs>
        <w:rPr>
          <w:rFonts w:asciiTheme="minorHAnsi" w:hAnsiTheme="minorHAnsi" w:cstheme="minorBidi"/>
          <w:noProof/>
          <w:sz w:val="22"/>
        </w:rPr>
      </w:pPr>
      <w:hyperlink w:anchor="_Toc207877375" w:history="1">
        <w:r w:rsidR="00277667" w:rsidRPr="000E091C">
          <w:rPr>
            <w:rStyle w:val="Hiperpovezava"/>
            <w:noProof/>
          </w:rPr>
          <w:t>Reševanje pritožb</w:t>
        </w:r>
        <w:r w:rsidR="00277667">
          <w:rPr>
            <w:noProof/>
            <w:webHidden/>
          </w:rPr>
          <w:tab/>
        </w:r>
        <w:r w:rsidR="00277667">
          <w:rPr>
            <w:noProof/>
            <w:webHidden/>
          </w:rPr>
          <w:fldChar w:fldCharType="begin"/>
        </w:r>
        <w:r w:rsidR="00277667">
          <w:rPr>
            <w:noProof/>
            <w:webHidden/>
          </w:rPr>
          <w:instrText xml:space="preserve"> PAGEREF _Toc207877375 \h </w:instrText>
        </w:r>
        <w:r w:rsidR="00277667">
          <w:rPr>
            <w:noProof/>
            <w:webHidden/>
          </w:rPr>
        </w:r>
        <w:r w:rsidR="00277667">
          <w:rPr>
            <w:noProof/>
            <w:webHidden/>
          </w:rPr>
          <w:fldChar w:fldCharType="separate"/>
        </w:r>
        <w:r w:rsidR="00277667">
          <w:rPr>
            <w:noProof/>
            <w:webHidden/>
          </w:rPr>
          <w:t>113</w:t>
        </w:r>
        <w:r w:rsidR="00277667">
          <w:rPr>
            <w:noProof/>
            <w:webHidden/>
          </w:rPr>
          <w:fldChar w:fldCharType="end"/>
        </w:r>
      </w:hyperlink>
    </w:p>
    <w:p w14:paraId="3857C625" w14:textId="67D9B11E" w:rsidR="00277667" w:rsidRDefault="001275A4">
      <w:pPr>
        <w:pStyle w:val="Kazalovsebine2"/>
        <w:tabs>
          <w:tab w:val="right" w:leader="dot" w:pos="9060"/>
        </w:tabs>
        <w:rPr>
          <w:rFonts w:asciiTheme="minorHAnsi" w:hAnsiTheme="minorHAnsi" w:cstheme="minorBidi"/>
          <w:noProof/>
          <w:sz w:val="22"/>
        </w:rPr>
      </w:pPr>
      <w:hyperlink w:anchor="_Toc207877376" w:history="1">
        <w:r w:rsidR="00277667" w:rsidRPr="000E091C">
          <w:rPr>
            <w:rStyle w:val="Hiperpovezava"/>
            <w:noProof/>
          </w:rPr>
          <w:t>Notranja varnost</w:t>
        </w:r>
        <w:r w:rsidR="00277667">
          <w:rPr>
            <w:noProof/>
            <w:webHidden/>
          </w:rPr>
          <w:tab/>
        </w:r>
        <w:r w:rsidR="00277667">
          <w:rPr>
            <w:noProof/>
            <w:webHidden/>
          </w:rPr>
          <w:fldChar w:fldCharType="begin"/>
        </w:r>
        <w:r w:rsidR="00277667">
          <w:rPr>
            <w:noProof/>
            <w:webHidden/>
          </w:rPr>
          <w:instrText xml:space="preserve"> PAGEREF _Toc207877376 \h </w:instrText>
        </w:r>
        <w:r w:rsidR="00277667">
          <w:rPr>
            <w:noProof/>
            <w:webHidden/>
          </w:rPr>
        </w:r>
        <w:r w:rsidR="00277667">
          <w:rPr>
            <w:noProof/>
            <w:webHidden/>
          </w:rPr>
          <w:fldChar w:fldCharType="separate"/>
        </w:r>
        <w:r w:rsidR="00277667">
          <w:rPr>
            <w:noProof/>
            <w:webHidden/>
          </w:rPr>
          <w:t>116</w:t>
        </w:r>
        <w:r w:rsidR="00277667">
          <w:rPr>
            <w:noProof/>
            <w:webHidden/>
          </w:rPr>
          <w:fldChar w:fldCharType="end"/>
        </w:r>
      </w:hyperlink>
    </w:p>
    <w:p w14:paraId="1A593E87" w14:textId="4CC059B6" w:rsidR="00277667" w:rsidRDefault="001275A4">
      <w:pPr>
        <w:pStyle w:val="Kazalovsebine2"/>
        <w:tabs>
          <w:tab w:val="right" w:leader="dot" w:pos="9060"/>
        </w:tabs>
        <w:rPr>
          <w:rFonts w:asciiTheme="minorHAnsi" w:hAnsiTheme="minorHAnsi" w:cstheme="minorBidi"/>
          <w:noProof/>
          <w:sz w:val="22"/>
        </w:rPr>
      </w:pPr>
      <w:hyperlink w:anchor="_Toc207877377" w:history="1">
        <w:r w:rsidR="00277667" w:rsidRPr="000E091C">
          <w:rPr>
            <w:rStyle w:val="Hiperpovezava"/>
            <w:noProof/>
          </w:rPr>
          <w:t>Informacijska in telekomunikacijska dejavnost</w:t>
        </w:r>
        <w:r w:rsidR="00277667">
          <w:rPr>
            <w:noProof/>
            <w:webHidden/>
          </w:rPr>
          <w:tab/>
        </w:r>
        <w:r w:rsidR="00277667">
          <w:rPr>
            <w:noProof/>
            <w:webHidden/>
          </w:rPr>
          <w:fldChar w:fldCharType="begin"/>
        </w:r>
        <w:r w:rsidR="00277667">
          <w:rPr>
            <w:noProof/>
            <w:webHidden/>
          </w:rPr>
          <w:instrText xml:space="preserve"> PAGEREF _Toc207877377 \h </w:instrText>
        </w:r>
        <w:r w:rsidR="00277667">
          <w:rPr>
            <w:noProof/>
            <w:webHidden/>
          </w:rPr>
        </w:r>
        <w:r w:rsidR="00277667">
          <w:rPr>
            <w:noProof/>
            <w:webHidden/>
          </w:rPr>
          <w:fldChar w:fldCharType="separate"/>
        </w:r>
        <w:r w:rsidR="00277667">
          <w:rPr>
            <w:noProof/>
            <w:webHidden/>
          </w:rPr>
          <w:t>117</w:t>
        </w:r>
        <w:r w:rsidR="00277667">
          <w:rPr>
            <w:noProof/>
            <w:webHidden/>
          </w:rPr>
          <w:fldChar w:fldCharType="end"/>
        </w:r>
      </w:hyperlink>
    </w:p>
    <w:p w14:paraId="6CC086A6" w14:textId="5F8579E3" w:rsidR="00277667" w:rsidRDefault="001275A4">
      <w:pPr>
        <w:pStyle w:val="Kazalovsebine2"/>
        <w:tabs>
          <w:tab w:val="right" w:leader="dot" w:pos="9060"/>
        </w:tabs>
        <w:rPr>
          <w:rFonts w:asciiTheme="minorHAnsi" w:hAnsiTheme="minorHAnsi" w:cstheme="minorBidi"/>
          <w:noProof/>
          <w:sz w:val="22"/>
        </w:rPr>
      </w:pPr>
      <w:hyperlink w:anchor="_Toc207877378" w:history="1">
        <w:r w:rsidR="00277667" w:rsidRPr="000E091C">
          <w:rPr>
            <w:rStyle w:val="Hiperpovezava"/>
            <w:noProof/>
          </w:rPr>
          <w:t>Kadrovske in organizacijske zadeve</w:t>
        </w:r>
        <w:r w:rsidR="00277667">
          <w:rPr>
            <w:noProof/>
            <w:webHidden/>
          </w:rPr>
          <w:tab/>
        </w:r>
        <w:r w:rsidR="00277667">
          <w:rPr>
            <w:noProof/>
            <w:webHidden/>
          </w:rPr>
          <w:fldChar w:fldCharType="begin"/>
        </w:r>
        <w:r w:rsidR="00277667">
          <w:rPr>
            <w:noProof/>
            <w:webHidden/>
          </w:rPr>
          <w:instrText xml:space="preserve"> PAGEREF _Toc207877378 \h </w:instrText>
        </w:r>
        <w:r w:rsidR="00277667">
          <w:rPr>
            <w:noProof/>
            <w:webHidden/>
          </w:rPr>
        </w:r>
        <w:r w:rsidR="00277667">
          <w:rPr>
            <w:noProof/>
            <w:webHidden/>
          </w:rPr>
          <w:fldChar w:fldCharType="separate"/>
        </w:r>
        <w:r w:rsidR="00277667">
          <w:rPr>
            <w:noProof/>
            <w:webHidden/>
          </w:rPr>
          <w:t>119</w:t>
        </w:r>
        <w:r w:rsidR="00277667">
          <w:rPr>
            <w:noProof/>
            <w:webHidden/>
          </w:rPr>
          <w:fldChar w:fldCharType="end"/>
        </w:r>
      </w:hyperlink>
    </w:p>
    <w:p w14:paraId="30FA84B1" w14:textId="413BFF07" w:rsidR="00277667" w:rsidRDefault="001275A4">
      <w:pPr>
        <w:pStyle w:val="Kazalovsebine2"/>
        <w:tabs>
          <w:tab w:val="right" w:leader="dot" w:pos="9060"/>
        </w:tabs>
        <w:rPr>
          <w:rFonts w:asciiTheme="minorHAnsi" w:hAnsiTheme="minorHAnsi" w:cstheme="minorBidi"/>
          <w:noProof/>
          <w:sz w:val="22"/>
        </w:rPr>
      </w:pPr>
      <w:hyperlink w:anchor="_Toc207877379" w:history="1">
        <w:r w:rsidR="00277667" w:rsidRPr="000E091C">
          <w:rPr>
            <w:rStyle w:val="Hiperpovezava"/>
            <w:noProof/>
          </w:rPr>
          <w:t>Izobraževanje, izpopolnjevanje in usposabljanje</w:t>
        </w:r>
        <w:r w:rsidR="00277667">
          <w:rPr>
            <w:noProof/>
            <w:webHidden/>
          </w:rPr>
          <w:tab/>
        </w:r>
        <w:r w:rsidR="00277667">
          <w:rPr>
            <w:noProof/>
            <w:webHidden/>
          </w:rPr>
          <w:fldChar w:fldCharType="begin"/>
        </w:r>
        <w:r w:rsidR="00277667">
          <w:rPr>
            <w:noProof/>
            <w:webHidden/>
          </w:rPr>
          <w:instrText xml:space="preserve"> PAGEREF _Toc207877379 \h </w:instrText>
        </w:r>
        <w:r w:rsidR="00277667">
          <w:rPr>
            <w:noProof/>
            <w:webHidden/>
          </w:rPr>
        </w:r>
        <w:r w:rsidR="00277667">
          <w:rPr>
            <w:noProof/>
            <w:webHidden/>
          </w:rPr>
          <w:fldChar w:fldCharType="separate"/>
        </w:r>
        <w:r w:rsidR="00277667">
          <w:rPr>
            <w:noProof/>
            <w:webHidden/>
          </w:rPr>
          <w:t>120</w:t>
        </w:r>
        <w:r w:rsidR="00277667">
          <w:rPr>
            <w:noProof/>
            <w:webHidden/>
          </w:rPr>
          <w:fldChar w:fldCharType="end"/>
        </w:r>
      </w:hyperlink>
    </w:p>
    <w:p w14:paraId="15C153D8" w14:textId="1856774A" w:rsidR="00277667" w:rsidRDefault="001275A4">
      <w:pPr>
        <w:pStyle w:val="Kazalovsebine2"/>
        <w:tabs>
          <w:tab w:val="right" w:leader="dot" w:pos="9060"/>
        </w:tabs>
        <w:rPr>
          <w:rFonts w:asciiTheme="minorHAnsi" w:hAnsiTheme="minorHAnsi" w:cstheme="minorBidi"/>
          <w:noProof/>
          <w:sz w:val="22"/>
        </w:rPr>
      </w:pPr>
      <w:hyperlink w:anchor="_Toc207877380" w:history="1">
        <w:r w:rsidR="00277667" w:rsidRPr="000E091C">
          <w:rPr>
            <w:rStyle w:val="Hiperpovezava"/>
            <w:noProof/>
          </w:rPr>
          <w:t>Odnosi z javnostmi</w:t>
        </w:r>
        <w:r w:rsidR="00277667">
          <w:rPr>
            <w:noProof/>
            <w:webHidden/>
          </w:rPr>
          <w:tab/>
        </w:r>
        <w:r w:rsidR="00277667">
          <w:rPr>
            <w:noProof/>
            <w:webHidden/>
          </w:rPr>
          <w:fldChar w:fldCharType="begin"/>
        </w:r>
        <w:r w:rsidR="00277667">
          <w:rPr>
            <w:noProof/>
            <w:webHidden/>
          </w:rPr>
          <w:instrText xml:space="preserve"> PAGEREF _Toc207877380 \h </w:instrText>
        </w:r>
        <w:r w:rsidR="00277667">
          <w:rPr>
            <w:noProof/>
            <w:webHidden/>
          </w:rPr>
        </w:r>
        <w:r w:rsidR="00277667">
          <w:rPr>
            <w:noProof/>
            <w:webHidden/>
          </w:rPr>
          <w:fldChar w:fldCharType="separate"/>
        </w:r>
        <w:r w:rsidR="00277667">
          <w:rPr>
            <w:noProof/>
            <w:webHidden/>
          </w:rPr>
          <w:t>122</w:t>
        </w:r>
        <w:r w:rsidR="00277667">
          <w:rPr>
            <w:noProof/>
            <w:webHidden/>
          </w:rPr>
          <w:fldChar w:fldCharType="end"/>
        </w:r>
      </w:hyperlink>
    </w:p>
    <w:p w14:paraId="34BA3B45" w14:textId="0C84D3F5" w:rsidR="00277667" w:rsidRDefault="001275A4">
      <w:pPr>
        <w:pStyle w:val="Kazalovsebine2"/>
        <w:tabs>
          <w:tab w:val="right" w:leader="dot" w:pos="9060"/>
        </w:tabs>
        <w:rPr>
          <w:rFonts w:asciiTheme="minorHAnsi" w:hAnsiTheme="minorHAnsi" w:cstheme="minorBidi"/>
          <w:noProof/>
          <w:sz w:val="22"/>
        </w:rPr>
      </w:pPr>
      <w:hyperlink w:anchor="_Toc207877381" w:history="1">
        <w:r w:rsidR="00277667" w:rsidRPr="000E091C">
          <w:rPr>
            <w:rStyle w:val="Hiperpovezava"/>
            <w:noProof/>
          </w:rPr>
          <w:t>Dejavnost specializiranih policijskih enot</w:t>
        </w:r>
        <w:r w:rsidR="00277667">
          <w:rPr>
            <w:noProof/>
            <w:webHidden/>
          </w:rPr>
          <w:tab/>
        </w:r>
        <w:r w:rsidR="00277667">
          <w:rPr>
            <w:noProof/>
            <w:webHidden/>
          </w:rPr>
          <w:fldChar w:fldCharType="begin"/>
        </w:r>
        <w:r w:rsidR="00277667">
          <w:rPr>
            <w:noProof/>
            <w:webHidden/>
          </w:rPr>
          <w:instrText xml:space="preserve"> PAGEREF _Toc207877381 \h </w:instrText>
        </w:r>
        <w:r w:rsidR="00277667">
          <w:rPr>
            <w:noProof/>
            <w:webHidden/>
          </w:rPr>
        </w:r>
        <w:r w:rsidR="00277667">
          <w:rPr>
            <w:noProof/>
            <w:webHidden/>
          </w:rPr>
          <w:fldChar w:fldCharType="separate"/>
        </w:r>
        <w:r w:rsidR="00277667">
          <w:rPr>
            <w:noProof/>
            <w:webHidden/>
          </w:rPr>
          <w:t>123</w:t>
        </w:r>
        <w:r w:rsidR="00277667">
          <w:rPr>
            <w:noProof/>
            <w:webHidden/>
          </w:rPr>
          <w:fldChar w:fldCharType="end"/>
        </w:r>
      </w:hyperlink>
    </w:p>
    <w:p w14:paraId="67808993" w14:textId="0735C418" w:rsidR="00277667" w:rsidRDefault="001275A4">
      <w:pPr>
        <w:pStyle w:val="Kazalovsebine1"/>
        <w:rPr>
          <w:rFonts w:asciiTheme="minorHAnsi" w:hAnsiTheme="minorHAnsi" w:cstheme="minorBidi"/>
          <w:noProof/>
          <w:sz w:val="22"/>
        </w:rPr>
      </w:pPr>
      <w:hyperlink w:anchor="_Toc207877382" w:history="1">
        <w:r w:rsidR="00277667" w:rsidRPr="000E091C">
          <w:rPr>
            <w:rStyle w:val="Hiperpovezava"/>
            <w:noProof/>
          </w:rPr>
          <w:t>Seznam uporabljenih kratic in okrajšav</w:t>
        </w:r>
        <w:r w:rsidR="00277667">
          <w:rPr>
            <w:noProof/>
            <w:webHidden/>
          </w:rPr>
          <w:tab/>
        </w:r>
        <w:r w:rsidR="00277667">
          <w:rPr>
            <w:noProof/>
            <w:webHidden/>
          </w:rPr>
          <w:fldChar w:fldCharType="begin"/>
        </w:r>
        <w:r w:rsidR="00277667">
          <w:rPr>
            <w:noProof/>
            <w:webHidden/>
          </w:rPr>
          <w:instrText xml:space="preserve"> PAGEREF _Toc207877382 \h </w:instrText>
        </w:r>
        <w:r w:rsidR="00277667">
          <w:rPr>
            <w:noProof/>
            <w:webHidden/>
          </w:rPr>
        </w:r>
        <w:r w:rsidR="00277667">
          <w:rPr>
            <w:noProof/>
            <w:webHidden/>
          </w:rPr>
          <w:fldChar w:fldCharType="separate"/>
        </w:r>
        <w:r w:rsidR="00277667">
          <w:rPr>
            <w:noProof/>
            <w:webHidden/>
          </w:rPr>
          <w:t>125</w:t>
        </w:r>
        <w:r w:rsidR="00277667">
          <w:rPr>
            <w:noProof/>
            <w:webHidden/>
          </w:rPr>
          <w:fldChar w:fldCharType="end"/>
        </w:r>
      </w:hyperlink>
    </w:p>
    <w:p w14:paraId="1BE4DD7C" w14:textId="598F1BD5" w:rsidR="00B51D8C" w:rsidRDefault="00603615">
      <w:pPr>
        <w:rPr>
          <w:rFonts w:eastAsia="Tahoma" w:cs="Tahoma"/>
          <w:b/>
          <w:color w:val="3A5A62" w:themeColor="accent5" w:themeShade="80"/>
        </w:rPr>
      </w:pPr>
      <w:r>
        <w:rPr>
          <w:rFonts w:eastAsiaTheme="minorEastAsia" w:cs="Times New Roman"/>
          <w:lang w:eastAsia="sl-SI"/>
        </w:rPr>
        <w:fldChar w:fldCharType="end"/>
      </w:r>
      <w:r w:rsidR="00B51D8C">
        <w:rPr>
          <w:rFonts w:eastAsia="Tahoma" w:cs="Tahoma"/>
          <w:b/>
          <w:color w:val="3A5A62" w:themeColor="accent5" w:themeShade="80"/>
        </w:rPr>
        <w:br w:type="page"/>
      </w:r>
    </w:p>
    <w:p w14:paraId="5F2783E3" w14:textId="77777777" w:rsidR="00B94CF9" w:rsidRPr="002F010D" w:rsidRDefault="00B94CF9" w:rsidP="002F010D">
      <w:pPr>
        <w:pStyle w:val="Naslov1"/>
      </w:pPr>
      <w:bookmarkStart w:id="1" w:name="_Toc111795718"/>
      <w:bookmarkStart w:id="2" w:name="_Toc204254379"/>
      <w:bookmarkStart w:id="3" w:name="_Toc207877359"/>
      <w:r w:rsidRPr="002F010D">
        <w:lastRenderedPageBreak/>
        <w:t>Metodološka pojasnila</w:t>
      </w:r>
      <w:bookmarkEnd w:id="1"/>
      <w:bookmarkEnd w:id="2"/>
      <w:bookmarkEnd w:id="3"/>
    </w:p>
    <w:p w14:paraId="09FB8AF6" w14:textId="77777777" w:rsidR="00B94CF9" w:rsidRPr="00453F39" w:rsidRDefault="00B94CF9" w:rsidP="00017A9F">
      <w:pPr>
        <w:jc w:val="both"/>
        <w:rPr>
          <w:rFonts w:cs="Tahoma"/>
          <w:szCs w:val="20"/>
        </w:rPr>
      </w:pPr>
    </w:p>
    <w:p w14:paraId="120EBDA3" w14:textId="77777777" w:rsidR="00B94CF9" w:rsidRPr="00453F39" w:rsidRDefault="00B94CF9" w:rsidP="00017A9F">
      <w:pPr>
        <w:jc w:val="both"/>
        <w:rPr>
          <w:rFonts w:cs="Tahoma"/>
          <w:szCs w:val="20"/>
        </w:rPr>
      </w:pPr>
    </w:p>
    <w:p w14:paraId="5A8DC784" w14:textId="77777777" w:rsidR="00B94CF9" w:rsidRPr="00AB1F0A" w:rsidRDefault="00B94CF9" w:rsidP="00017A9F">
      <w:pPr>
        <w:keepNext/>
        <w:framePr w:dropCap="drop" w:lines="2" w:h="510" w:hRule="exact" w:wrap="around" w:vAnchor="text" w:hAnchor="text"/>
        <w:spacing w:line="510" w:lineRule="exact"/>
        <w:jc w:val="both"/>
        <w:textAlignment w:val="baseline"/>
        <w:rPr>
          <w:rFonts w:cs="Tahoma"/>
          <w:color w:val="875117"/>
          <w:position w:val="-5"/>
          <w:sz w:val="56"/>
          <w:szCs w:val="20"/>
        </w:rPr>
      </w:pPr>
      <w:r w:rsidRPr="00C076AF">
        <w:rPr>
          <w:rFonts w:cs="Tahoma"/>
          <w:color w:val="34125B"/>
          <w:position w:val="-5"/>
          <w:sz w:val="56"/>
          <w:szCs w:val="20"/>
        </w:rPr>
        <w:t>V</w:t>
      </w:r>
    </w:p>
    <w:p w14:paraId="0C2C00BA" w14:textId="6E1687F1" w:rsidR="00453F39" w:rsidRPr="00CB02E0" w:rsidRDefault="00B94CF9" w:rsidP="00453F39">
      <w:pPr>
        <w:jc w:val="both"/>
        <w:rPr>
          <w:rFonts w:cs="Tahoma"/>
          <w:color w:val="000000" w:themeColor="text1"/>
          <w:szCs w:val="20"/>
        </w:rPr>
      </w:pPr>
      <w:r w:rsidRPr="00453F39">
        <w:rPr>
          <w:rFonts w:cs="Tahoma"/>
          <w:szCs w:val="20"/>
        </w:rPr>
        <w:t xml:space="preserve"> pregledu dela policije </w:t>
      </w:r>
      <w:r w:rsidR="006E50B6">
        <w:rPr>
          <w:rFonts w:cs="Tahoma"/>
          <w:szCs w:val="20"/>
        </w:rPr>
        <w:t>za</w:t>
      </w:r>
      <w:r w:rsidRPr="00453F39">
        <w:rPr>
          <w:rFonts w:cs="Tahoma"/>
          <w:szCs w:val="20"/>
        </w:rPr>
        <w:t xml:space="preserve"> prv</w:t>
      </w:r>
      <w:r w:rsidR="006E50B6">
        <w:rPr>
          <w:rFonts w:cs="Tahoma"/>
          <w:szCs w:val="20"/>
        </w:rPr>
        <w:t>o</w:t>
      </w:r>
      <w:r w:rsidRPr="00453F39">
        <w:rPr>
          <w:rFonts w:cs="Tahoma"/>
          <w:szCs w:val="20"/>
        </w:rPr>
        <w:t xml:space="preserve"> polletj</w:t>
      </w:r>
      <w:r w:rsidR="006E50B6">
        <w:rPr>
          <w:rFonts w:cs="Tahoma"/>
          <w:szCs w:val="20"/>
        </w:rPr>
        <w:t>e</w:t>
      </w:r>
      <w:r w:rsidRPr="00453F39">
        <w:rPr>
          <w:rFonts w:cs="Tahoma"/>
          <w:szCs w:val="20"/>
        </w:rPr>
        <w:t xml:space="preserve"> 202</w:t>
      </w:r>
      <w:r w:rsidR="00C076AF">
        <w:rPr>
          <w:rFonts w:cs="Tahoma"/>
          <w:szCs w:val="20"/>
        </w:rPr>
        <w:t>5</w:t>
      </w:r>
      <w:r w:rsidR="00796843">
        <w:rPr>
          <w:rFonts w:cs="Tahoma"/>
          <w:szCs w:val="20"/>
        </w:rPr>
        <w:t xml:space="preserve"> </w:t>
      </w:r>
      <w:r w:rsidR="00A94D81">
        <w:rPr>
          <w:rFonts w:cs="Tahoma"/>
          <w:szCs w:val="20"/>
        </w:rPr>
        <w:t>(</w:t>
      </w:r>
      <w:r w:rsidR="00796843" w:rsidRPr="004F0C9F">
        <w:rPr>
          <w:rFonts w:cs="Tahoma"/>
          <w:color w:val="000000" w:themeColor="text1"/>
          <w:szCs w:val="20"/>
        </w:rPr>
        <w:t>v nadalj</w:t>
      </w:r>
      <w:r w:rsidR="00796843">
        <w:rPr>
          <w:rFonts w:cs="Tahoma"/>
          <w:color w:val="000000" w:themeColor="text1"/>
          <w:szCs w:val="20"/>
        </w:rPr>
        <w:t>njem besedilu</w:t>
      </w:r>
      <w:r w:rsidR="00796843" w:rsidRPr="004F0C9F">
        <w:rPr>
          <w:rFonts w:cs="Tahoma"/>
          <w:color w:val="000000" w:themeColor="text1"/>
          <w:szCs w:val="20"/>
        </w:rPr>
        <w:t>:</w:t>
      </w:r>
      <w:r w:rsidRPr="00453F39">
        <w:rPr>
          <w:rFonts w:cs="Tahoma"/>
          <w:szCs w:val="20"/>
        </w:rPr>
        <w:t xml:space="preserve"> polletni pregled</w:t>
      </w:r>
      <w:r w:rsidR="00694144">
        <w:rPr>
          <w:rFonts w:cs="Tahoma"/>
          <w:szCs w:val="20"/>
        </w:rPr>
        <w:t>)</w:t>
      </w:r>
      <w:r w:rsidRPr="00453F39">
        <w:rPr>
          <w:rFonts w:cs="Tahoma"/>
          <w:szCs w:val="20"/>
        </w:rPr>
        <w:t xml:space="preserve"> </w:t>
      </w:r>
      <w:r w:rsidR="00E8633C" w:rsidRPr="00E8633C">
        <w:rPr>
          <w:rFonts w:cs="Tahoma"/>
          <w:szCs w:val="20"/>
        </w:rPr>
        <w:t xml:space="preserve">so navedeni statistični podatki, večinoma pridobljeni iz aplikacije Statistika, </w:t>
      </w:r>
      <w:r w:rsidR="00935D88">
        <w:rPr>
          <w:rFonts w:cs="Tahoma"/>
          <w:szCs w:val="20"/>
        </w:rPr>
        <w:t>Poll</w:t>
      </w:r>
      <w:r w:rsidR="00E8633C" w:rsidRPr="00E8633C">
        <w:rPr>
          <w:rFonts w:cs="Tahoma"/>
          <w:szCs w:val="20"/>
        </w:rPr>
        <w:t>etno poročilo (v nadaljnjem besedilu: aplikacija statistika), dostopne v informacijsko-telekomunikacijskem sistemu policije. Vse</w:t>
      </w:r>
      <w:r w:rsidR="003745EE">
        <w:rPr>
          <w:rFonts w:cs="Tahoma"/>
          <w:szCs w:val="20"/>
        </w:rPr>
        <w:t> </w:t>
      </w:r>
      <w:r w:rsidR="00E8633C" w:rsidRPr="00E8633C">
        <w:rPr>
          <w:rFonts w:cs="Tahoma"/>
          <w:szCs w:val="20"/>
        </w:rPr>
        <w:t xml:space="preserve">preglednice in grafi v aplikaciji statistika so narejeni s sistemskim orodjem SQL </w:t>
      </w:r>
      <w:r w:rsidR="00E8633C" w:rsidRPr="00E8633C">
        <w:rPr>
          <w:rFonts w:cs="Tahoma"/>
          <w:i/>
          <w:szCs w:val="20"/>
        </w:rPr>
        <w:t xml:space="preserve">Server </w:t>
      </w:r>
      <w:proofErr w:type="spellStart"/>
      <w:r w:rsidR="00E8633C" w:rsidRPr="00E8633C">
        <w:rPr>
          <w:rFonts w:cs="Tahoma"/>
          <w:i/>
          <w:szCs w:val="20"/>
        </w:rPr>
        <w:t>Reporting</w:t>
      </w:r>
      <w:proofErr w:type="spellEnd"/>
      <w:r w:rsidR="00E8633C" w:rsidRPr="00E8633C">
        <w:rPr>
          <w:rFonts w:cs="Tahoma"/>
          <w:i/>
          <w:szCs w:val="20"/>
        </w:rPr>
        <w:t xml:space="preserve"> </w:t>
      </w:r>
      <w:proofErr w:type="spellStart"/>
      <w:r w:rsidR="00E8633C" w:rsidRPr="00E8633C">
        <w:rPr>
          <w:rFonts w:cs="Tahoma"/>
          <w:i/>
          <w:szCs w:val="20"/>
        </w:rPr>
        <w:t>Services</w:t>
      </w:r>
      <w:proofErr w:type="spellEnd"/>
      <w:r w:rsidR="00E8633C" w:rsidRPr="00E8633C">
        <w:rPr>
          <w:rFonts w:cs="Tahoma"/>
          <w:szCs w:val="20"/>
        </w:rPr>
        <w:t xml:space="preserve">, razen območnih geografskih prikazov. Ti so izdelani s programom </w:t>
      </w:r>
      <w:proofErr w:type="spellStart"/>
      <w:r w:rsidR="00E8633C" w:rsidRPr="00E8633C">
        <w:rPr>
          <w:rFonts w:cs="Tahoma"/>
          <w:szCs w:val="20"/>
        </w:rPr>
        <w:t>Visual</w:t>
      </w:r>
      <w:proofErr w:type="spellEnd"/>
      <w:r w:rsidR="00E8633C" w:rsidRPr="00E8633C">
        <w:rPr>
          <w:rFonts w:cs="Tahoma"/>
          <w:szCs w:val="20"/>
        </w:rPr>
        <w:t xml:space="preserve"> Studio. Uporabljena je bila metoda razvrščanja z enakim intervalom, pri kateri se razredi določijo samodejno glede na najnižjo in najvišjo vrednost. Podatki policije so bili kombinirani z zunanjimi viri, in sicer s podatki:</w:t>
      </w:r>
    </w:p>
    <w:p w14:paraId="0F249705" w14:textId="4E14E169" w:rsidR="00796843" w:rsidRPr="00C35856" w:rsidRDefault="00796843" w:rsidP="00B36AB2">
      <w:pPr>
        <w:pStyle w:val="Odstavekseznama"/>
        <w:numPr>
          <w:ilvl w:val="0"/>
          <w:numId w:val="1"/>
        </w:numPr>
        <w:spacing w:before="120"/>
        <w:ind w:left="714" w:hanging="357"/>
        <w:contextualSpacing w:val="0"/>
        <w:jc w:val="both"/>
        <w:rPr>
          <w:rFonts w:cs="Tahoma"/>
          <w:color w:val="000000" w:themeColor="text1"/>
          <w:szCs w:val="20"/>
        </w:rPr>
      </w:pPr>
      <w:r w:rsidRPr="00C35856">
        <w:rPr>
          <w:rFonts w:cs="Tahoma"/>
          <w:color w:val="000000" w:themeColor="text1"/>
          <w:szCs w:val="20"/>
        </w:rPr>
        <w:t xml:space="preserve">centralnega registra prebivalstva na dan </w:t>
      </w:r>
      <w:r w:rsidR="00A12066" w:rsidRPr="00C35856">
        <w:rPr>
          <w:rFonts w:cs="Tahoma"/>
          <w:color w:val="000000" w:themeColor="text1"/>
          <w:szCs w:val="20"/>
        </w:rPr>
        <w:t>6. junij 2024</w:t>
      </w:r>
      <w:r w:rsidR="00343E4D">
        <w:rPr>
          <w:rFonts w:cs="Tahoma"/>
          <w:color w:val="000000" w:themeColor="text1"/>
          <w:szCs w:val="20"/>
        </w:rPr>
        <w:t xml:space="preserve">, pri čemer so </w:t>
      </w:r>
      <w:r w:rsidR="00192F7F" w:rsidRPr="00C35856">
        <w:rPr>
          <w:rFonts w:cs="Tahoma"/>
          <w:color w:val="000000" w:themeColor="text1"/>
          <w:szCs w:val="20"/>
        </w:rPr>
        <w:t>u</w:t>
      </w:r>
      <w:r w:rsidRPr="00C35856">
        <w:rPr>
          <w:rFonts w:cs="Tahoma"/>
          <w:color w:val="000000" w:themeColor="text1"/>
          <w:szCs w:val="20"/>
        </w:rPr>
        <w:t xml:space="preserve">poštevani vsi rezidenti s prijavljenim prebivališčem v Sloveniji </w:t>
      </w:r>
      <w:r w:rsidR="00192F7F" w:rsidRPr="00C35856">
        <w:rPr>
          <w:rFonts w:cs="Tahoma"/>
          <w:color w:val="000000" w:themeColor="text1"/>
          <w:szCs w:val="20"/>
        </w:rPr>
        <w:t>(</w:t>
      </w:r>
      <w:r w:rsidRPr="00C35856">
        <w:rPr>
          <w:rFonts w:cs="Tahoma"/>
          <w:color w:val="000000" w:themeColor="text1"/>
          <w:szCs w:val="20"/>
        </w:rPr>
        <w:t xml:space="preserve">teh je </w:t>
      </w:r>
      <w:r w:rsidR="00A12066" w:rsidRPr="00C35856">
        <w:rPr>
          <w:rFonts w:cs="Tahoma"/>
          <w:color w:val="000000" w:themeColor="text1"/>
          <w:szCs w:val="20"/>
        </w:rPr>
        <w:t>2.162.373</w:t>
      </w:r>
      <w:r w:rsidR="00192F7F" w:rsidRPr="00C35856">
        <w:rPr>
          <w:rFonts w:cs="Tahoma"/>
          <w:color w:val="000000" w:themeColor="text1"/>
          <w:szCs w:val="20"/>
        </w:rPr>
        <w:t>)</w:t>
      </w:r>
      <w:r w:rsidR="008F0517" w:rsidRPr="00C35856">
        <w:rPr>
          <w:rFonts w:cs="Tahoma"/>
          <w:color w:val="000000" w:themeColor="text1"/>
          <w:szCs w:val="20"/>
        </w:rPr>
        <w:t>;</w:t>
      </w:r>
      <w:r w:rsidRPr="00C35856">
        <w:rPr>
          <w:rFonts w:cs="Tahoma"/>
          <w:color w:val="000000" w:themeColor="text1"/>
          <w:szCs w:val="20"/>
        </w:rPr>
        <w:t xml:space="preserve"> </w:t>
      </w:r>
      <w:r w:rsidR="00192F7F" w:rsidRPr="00C35856">
        <w:rPr>
          <w:rFonts w:cs="Tahoma"/>
          <w:color w:val="000000" w:themeColor="text1"/>
          <w:szCs w:val="20"/>
        </w:rPr>
        <w:t>n</w:t>
      </w:r>
      <w:r w:rsidRPr="00C35856">
        <w:rPr>
          <w:rFonts w:cs="Tahoma"/>
          <w:color w:val="000000" w:themeColor="text1"/>
          <w:szCs w:val="20"/>
        </w:rPr>
        <w:t>a območj</w:t>
      </w:r>
      <w:r w:rsidR="009E0F62" w:rsidRPr="00C35856">
        <w:rPr>
          <w:rFonts w:cs="Tahoma"/>
          <w:color w:val="000000" w:themeColor="text1"/>
          <w:szCs w:val="20"/>
        </w:rPr>
        <w:t>a</w:t>
      </w:r>
      <w:r w:rsidRPr="00C35856">
        <w:rPr>
          <w:rFonts w:cs="Tahoma"/>
          <w:color w:val="000000" w:themeColor="text1"/>
          <w:szCs w:val="20"/>
        </w:rPr>
        <w:t xml:space="preserve"> policijskih uprav so umešče</w:t>
      </w:r>
      <w:r w:rsidR="002D1314">
        <w:rPr>
          <w:rFonts w:cs="Tahoma"/>
          <w:color w:val="000000" w:themeColor="text1"/>
          <w:szCs w:val="20"/>
        </w:rPr>
        <w:t>ni na podlagi lokacije bivanja;</w:t>
      </w:r>
    </w:p>
    <w:p w14:paraId="09C25E2E" w14:textId="24CBC531" w:rsidR="00796843" w:rsidRPr="00C35856" w:rsidRDefault="00796843" w:rsidP="00B36AB2">
      <w:pPr>
        <w:pStyle w:val="Odstavekseznama"/>
        <w:numPr>
          <w:ilvl w:val="0"/>
          <w:numId w:val="1"/>
        </w:numPr>
        <w:spacing w:before="120"/>
        <w:ind w:left="714" w:hanging="357"/>
        <w:contextualSpacing w:val="0"/>
        <w:jc w:val="both"/>
        <w:rPr>
          <w:rFonts w:cs="Tahoma"/>
          <w:color w:val="000000" w:themeColor="text1"/>
          <w:szCs w:val="20"/>
        </w:rPr>
      </w:pPr>
      <w:r w:rsidRPr="00C35856">
        <w:rPr>
          <w:rFonts w:cs="Tahoma"/>
          <w:color w:val="000000" w:themeColor="text1"/>
          <w:szCs w:val="20"/>
        </w:rPr>
        <w:t xml:space="preserve">Agencije Republike Slovenije za javnopravne evidence in storitve </w:t>
      </w:r>
      <w:r w:rsidR="00A94D81" w:rsidRPr="00C35856">
        <w:rPr>
          <w:rFonts w:cs="Tahoma"/>
          <w:color w:val="000000" w:themeColor="text1"/>
          <w:szCs w:val="20"/>
        </w:rPr>
        <w:t>(</w:t>
      </w:r>
      <w:r w:rsidRPr="00C35856">
        <w:rPr>
          <w:rFonts w:cs="Tahoma"/>
          <w:color w:val="000000" w:themeColor="text1"/>
          <w:szCs w:val="20"/>
        </w:rPr>
        <w:t>AJPES</w:t>
      </w:r>
      <w:r w:rsidR="00694144" w:rsidRPr="00C35856">
        <w:rPr>
          <w:rFonts w:cs="Tahoma"/>
          <w:color w:val="000000" w:themeColor="text1"/>
          <w:szCs w:val="20"/>
        </w:rPr>
        <w:t>)</w:t>
      </w:r>
      <w:r w:rsidRPr="00C35856">
        <w:rPr>
          <w:rFonts w:cs="Tahoma"/>
          <w:color w:val="000000" w:themeColor="text1"/>
          <w:szCs w:val="20"/>
        </w:rPr>
        <w:t xml:space="preserve"> s podatki iz </w:t>
      </w:r>
      <w:r w:rsidR="00A12066" w:rsidRPr="00C35856">
        <w:rPr>
          <w:rFonts w:cs="Tahoma"/>
          <w:color w:val="000000" w:themeColor="text1"/>
          <w:szCs w:val="20"/>
        </w:rPr>
        <w:t>junija 2024</w:t>
      </w:r>
      <w:r w:rsidRPr="00C35856">
        <w:rPr>
          <w:rFonts w:cs="Tahoma"/>
          <w:color w:val="000000" w:themeColor="text1"/>
          <w:szCs w:val="20"/>
        </w:rPr>
        <w:t xml:space="preserve"> </w:t>
      </w:r>
      <w:r w:rsidR="00A94D81" w:rsidRPr="00C35856">
        <w:rPr>
          <w:rFonts w:cs="Tahoma"/>
          <w:color w:val="000000" w:themeColor="text1"/>
          <w:szCs w:val="20"/>
        </w:rPr>
        <w:t>(</w:t>
      </w:r>
      <w:r w:rsidR="000C7BFB" w:rsidRPr="00C35856">
        <w:rPr>
          <w:rFonts w:cs="Tahoma"/>
          <w:color w:val="000000" w:themeColor="text1"/>
          <w:szCs w:val="20"/>
        </w:rPr>
        <w:t xml:space="preserve">210.966 </w:t>
      </w:r>
      <w:r w:rsidRPr="00C35856">
        <w:rPr>
          <w:rFonts w:cs="Tahoma"/>
          <w:color w:val="000000" w:themeColor="text1"/>
          <w:szCs w:val="20"/>
        </w:rPr>
        <w:t>aktivni</w:t>
      </w:r>
      <w:r w:rsidR="000C7BFB" w:rsidRPr="00C35856">
        <w:rPr>
          <w:rFonts w:cs="Tahoma"/>
          <w:color w:val="000000" w:themeColor="text1"/>
          <w:szCs w:val="20"/>
        </w:rPr>
        <w:t>h</w:t>
      </w:r>
      <w:r w:rsidRPr="00C35856">
        <w:rPr>
          <w:rFonts w:cs="Tahoma"/>
          <w:color w:val="000000" w:themeColor="text1"/>
          <w:szCs w:val="20"/>
        </w:rPr>
        <w:t xml:space="preserve"> pravni</w:t>
      </w:r>
      <w:r w:rsidR="000C7BFB" w:rsidRPr="00C35856">
        <w:rPr>
          <w:rFonts w:cs="Tahoma"/>
          <w:color w:val="000000" w:themeColor="text1"/>
          <w:szCs w:val="20"/>
        </w:rPr>
        <w:t>h</w:t>
      </w:r>
      <w:r w:rsidRPr="00C35856">
        <w:rPr>
          <w:rFonts w:cs="Tahoma"/>
          <w:color w:val="000000" w:themeColor="text1"/>
          <w:szCs w:val="20"/>
        </w:rPr>
        <w:t xml:space="preserve"> subjekt</w:t>
      </w:r>
      <w:r w:rsidR="00A12066" w:rsidRPr="00C35856">
        <w:rPr>
          <w:rFonts w:cs="Tahoma"/>
          <w:color w:val="000000" w:themeColor="text1"/>
          <w:szCs w:val="20"/>
        </w:rPr>
        <w:t>i</w:t>
      </w:r>
      <w:r w:rsidR="000C7BFB" w:rsidRPr="00C35856">
        <w:rPr>
          <w:rFonts w:cs="Tahoma"/>
          <w:color w:val="000000" w:themeColor="text1"/>
          <w:szCs w:val="20"/>
        </w:rPr>
        <w:t>h</w:t>
      </w:r>
      <w:r w:rsidR="008F0517" w:rsidRPr="00C35856">
        <w:rPr>
          <w:rFonts w:cs="Tahoma"/>
          <w:color w:val="000000" w:themeColor="text1"/>
          <w:szCs w:val="20"/>
        </w:rPr>
        <w:t>,</w:t>
      </w:r>
      <w:r w:rsidRPr="00C35856">
        <w:rPr>
          <w:rFonts w:cs="Tahoma"/>
          <w:color w:val="000000" w:themeColor="text1"/>
          <w:szCs w:val="20"/>
        </w:rPr>
        <w:t xml:space="preserve"> </w:t>
      </w:r>
      <w:r w:rsidR="008F0517" w:rsidRPr="00C35856">
        <w:rPr>
          <w:rFonts w:cs="Tahoma"/>
          <w:color w:val="000000" w:themeColor="text1"/>
          <w:szCs w:val="20"/>
        </w:rPr>
        <w:t>ki so n</w:t>
      </w:r>
      <w:r w:rsidRPr="00C35856">
        <w:rPr>
          <w:rFonts w:cs="Tahoma"/>
          <w:color w:val="000000" w:themeColor="text1"/>
          <w:szCs w:val="20"/>
        </w:rPr>
        <w:t>a območj</w:t>
      </w:r>
      <w:r w:rsidR="009E0F62" w:rsidRPr="00C35856">
        <w:rPr>
          <w:rFonts w:cs="Tahoma"/>
          <w:color w:val="000000" w:themeColor="text1"/>
          <w:szCs w:val="20"/>
        </w:rPr>
        <w:t>a</w:t>
      </w:r>
      <w:r w:rsidRPr="00C35856">
        <w:rPr>
          <w:rFonts w:cs="Tahoma"/>
          <w:color w:val="000000" w:themeColor="text1"/>
          <w:szCs w:val="20"/>
        </w:rPr>
        <w:t xml:space="preserve"> policijskih uprav umeščeni na podlagi lokacije sedeža podjetja</w:t>
      </w:r>
      <w:r w:rsidR="008F0517" w:rsidRPr="00C35856">
        <w:rPr>
          <w:rFonts w:cs="Tahoma"/>
          <w:color w:val="000000" w:themeColor="text1"/>
          <w:szCs w:val="20"/>
        </w:rPr>
        <w:t>)</w:t>
      </w:r>
      <w:r w:rsidRPr="00C35856">
        <w:rPr>
          <w:rFonts w:cs="Tahoma"/>
          <w:color w:val="000000" w:themeColor="text1"/>
          <w:szCs w:val="20"/>
        </w:rPr>
        <w:t>;</w:t>
      </w:r>
    </w:p>
    <w:p w14:paraId="5CF1E637" w14:textId="0D0AA6C2" w:rsidR="00E8633C" w:rsidRPr="00C35856" w:rsidRDefault="00796843" w:rsidP="00B36AB2">
      <w:pPr>
        <w:pStyle w:val="Odstavekseznama"/>
        <w:numPr>
          <w:ilvl w:val="0"/>
          <w:numId w:val="1"/>
        </w:numPr>
        <w:spacing w:before="120"/>
        <w:ind w:left="714" w:hanging="357"/>
        <w:contextualSpacing w:val="0"/>
        <w:jc w:val="both"/>
        <w:rPr>
          <w:rFonts w:cs="Tahoma"/>
          <w:color w:val="000000" w:themeColor="text1"/>
          <w:szCs w:val="20"/>
        </w:rPr>
      </w:pPr>
      <w:r w:rsidRPr="00C35856">
        <w:rPr>
          <w:rFonts w:cs="Tahoma"/>
          <w:color w:val="000000" w:themeColor="text1"/>
          <w:szCs w:val="20"/>
        </w:rPr>
        <w:t>Ministrstva za infrastrukturo Republike Slovenije, Direkcije Republike Slovenije za infrastrukturo</w:t>
      </w:r>
      <w:r w:rsidR="008F0517" w:rsidRPr="00C35856">
        <w:rPr>
          <w:rFonts w:cs="Tahoma"/>
          <w:color w:val="000000" w:themeColor="text1"/>
          <w:szCs w:val="20"/>
        </w:rPr>
        <w:t>,</w:t>
      </w:r>
      <w:r w:rsidRPr="00C35856">
        <w:rPr>
          <w:rFonts w:cs="Tahoma"/>
          <w:color w:val="000000" w:themeColor="text1"/>
          <w:szCs w:val="20"/>
        </w:rPr>
        <w:t xml:space="preserve"> </w:t>
      </w:r>
      <w:r w:rsidR="009E0F62" w:rsidRPr="00C35856">
        <w:rPr>
          <w:rFonts w:cs="Tahoma"/>
          <w:color w:val="000000" w:themeColor="text1"/>
          <w:szCs w:val="20"/>
        </w:rPr>
        <w:t>o</w:t>
      </w:r>
      <w:r w:rsidRPr="00C35856">
        <w:rPr>
          <w:rFonts w:cs="Tahoma"/>
          <w:color w:val="000000" w:themeColor="text1"/>
          <w:szCs w:val="20"/>
        </w:rPr>
        <w:t xml:space="preserve"> dolžin</w:t>
      </w:r>
      <w:r w:rsidR="009E0F62" w:rsidRPr="00C35856">
        <w:rPr>
          <w:rFonts w:cs="Tahoma"/>
          <w:color w:val="000000" w:themeColor="text1"/>
          <w:szCs w:val="20"/>
        </w:rPr>
        <w:t>ah</w:t>
      </w:r>
      <w:r w:rsidRPr="00C35856">
        <w:rPr>
          <w:rFonts w:cs="Tahoma"/>
          <w:color w:val="000000" w:themeColor="text1"/>
          <w:szCs w:val="20"/>
        </w:rPr>
        <w:t xml:space="preserve"> državnih cest in e-cest po občinah in regijah od leta 2002.</w:t>
      </w:r>
      <w:r w:rsidRPr="00C35856">
        <w:rPr>
          <w:rStyle w:val="Sprotnaopomba-sklic"/>
          <w:rFonts w:cs="Tahoma"/>
          <w:color w:val="000000" w:themeColor="text1"/>
          <w:szCs w:val="20"/>
        </w:rPr>
        <w:footnoteReference w:id="1"/>
      </w:r>
    </w:p>
    <w:p w14:paraId="26761595" w14:textId="2E701CD0" w:rsidR="00453F39" w:rsidRDefault="00453F39" w:rsidP="00453F39">
      <w:pPr>
        <w:jc w:val="both"/>
        <w:rPr>
          <w:color w:val="000000" w:themeColor="text1"/>
        </w:rPr>
      </w:pPr>
    </w:p>
    <w:p w14:paraId="4AA7B024" w14:textId="44CE7FC6" w:rsidR="00E8633C" w:rsidRDefault="00E8633C" w:rsidP="00E8633C">
      <w:pPr>
        <w:jc w:val="both"/>
        <w:rPr>
          <w:rFonts w:cs="Tahoma"/>
          <w:color w:val="000000" w:themeColor="text1"/>
          <w:szCs w:val="20"/>
        </w:rPr>
      </w:pPr>
      <w:r w:rsidRPr="00CB02E0">
        <w:rPr>
          <w:rFonts w:eastAsia="Times New Roman" w:cs="Tahoma"/>
          <w:color w:val="000000" w:themeColor="text1"/>
          <w:szCs w:val="20"/>
        </w:rPr>
        <w:t xml:space="preserve">Posamezne preglednice in grafikoni, pri katerih so potrebna posebna metodološka </w:t>
      </w:r>
      <w:r w:rsidRPr="00453F39">
        <w:rPr>
          <w:rFonts w:eastAsia="Times New Roman" w:cs="Tahoma"/>
          <w:color w:val="000000" w:themeColor="text1"/>
          <w:szCs w:val="20"/>
        </w:rPr>
        <w:t xml:space="preserve">pojasnila, so označeni z zvezdico, pojasnila pa so navedena pod njimi. Oznaka »0« v preglednicah pomeni, da pojav ni bil evidentiran, oznaka »–« pa pomeni, da pojava ni več mogoče evidentirati ali se ni evidentiral </w:t>
      </w:r>
      <w:r>
        <w:rPr>
          <w:rFonts w:eastAsia="Times New Roman" w:cs="Tahoma"/>
          <w:color w:val="000000" w:themeColor="text1"/>
          <w:szCs w:val="20"/>
        </w:rPr>
        <w:t>(</w:t>
      </w:r>
      <w:r w:rsidRPr="00453F39">
        <w:rPr>
          <w:rFonts w:eastAsia="Times New Roman" w:cs="Tahoma"/>
          <w:color w:val="000000" w:themeColor="text1"/>
          <w:szCs w:val="20"/>
        </w:rPr>
        <w:t>zakonske spremembe ali sprememba metodologije evidentiranja</w:t>
      </w:r>
      <w:r>
        <w:rPr>
          <w:rFonts w:eastAsia="Times New Roman" w:cs="Tahoma"/>
          <w:color w:val="000000" w:themeColor="text1"/>
          <w:szCs w:val="20"/>
        </w:rPr>
        <w:t>)</w:t>
      </w:r>
      <w:r w:rsidRPr="00453F39">
        <w:rPr>
          <w:rFonts w:eastAsia="Times New Roman" w:cs="Tahoma"/>
          <w:color w:val="000000" w:themeColor="text1"/>
          <w:szCs w:val="20"/>
        </w:rPr>
        <w:t xml:space="preserve"> ali pa izračun ni smiseln </w:t>
      </w:r>
      <w:r>
        <w:rPr>
          <w:rFonts w:eastAsia="Times New Roman" w:cs="Tahoma"/>
          <w:color w:val="000000" w:themeColor="text1"/>
          <w:szCs w:val="20"/>
        </w:rPr>
        <w:t>(</w:t>
      </w:r>
      <w:r w:rsidRPr="00453F39">
        <w:rPr>
          <w:rFonts w:eastAsia="Times New Roman" w:cs="Tahoma"/>
          <w:color w:val="000000" w:themeColor="text1"/>
          <w:szCs w:val="20"/>
        </w:rPr>
        <w:t>na primer pri deležu preiskanosti, če v obravnavanem letu ni bilo obravnavano nobeno kaznivo dejanje</w:t>
      </w:r>
      <w:r>
        <w:rPr>
          <w:rFonts w:eastAsia="Times New Roman" w:cs="Tahoma"/>
          <w:color w:val="000000" w:themeColor="text1"/>
          <w:szCs w:val="20"/>
        </w:rPr>
        <w:t>)</w:t>
      </w:r>
      <w:r w:rsidRPr="00453F39">
        <w:rPr>
          <w:rFonts w:eastAsia="Times New Roman" w:cs="Tahoma"/>
          <w:color w:val="000000" w:themeColor="text1"/>
          <w:szCs w:val="20"/>
        </w:rPr>
        <w:t xml:space="preserve">. </w:t>
      </w:r>
      <w:r w:rsidRPr="00453F39">
        <w:rPr>
          <w:rFonts w:cs="Tahoma"/>
          <w:color w:val="000000" w:themeColor="text1"/>
          <w:szCs w:val="20"/>
        </w:rPr>
        <w:t>V oklepajih so podatki za pre</w:t>
      </w:r>
      <w:r w:rsidR="00343E4D">
        <w:rPr>
          <w:rFonts w:cs="Tahoma"/>
          <w:color w:val="000000" w:themeColor="text1"/>
          <w:szCs w:val="20"/>
        </w:rPr>
        <w:t>jšnja</w:t>
      </w:r>
      <w:r w:rsidRPr="00453F39">
        <w:rPr>
          <w:rFonts w:cs="Tahoma"/>
          <w:color w:val="000000" w:themeColor="text1"/>
          <w:szCs w:val="20"/>
        </w:rPr>
        <w:t xml:space="preserve"> </w:t>
      </w:r>
      <w:r w:rsidR="00246A54">
        <w:rPr>
          <w:rFonts w:cs="Tahoma"/>
          <w:color w:val="000000" w:themeColor="text1"/>
          <w:szCs w:val="20"/>
        </w:rPr>
        <w:t>prva polletja</w:t>
      </w:r>
      <w:r w:rsidRPr="00453F39">
        <w:rPr>
          <w:rFonts w:cs="Tahoma"/>
          <w:color w:val="000000" w:themeColor="text1"/>
          <w:szCs w:val="20"/>
        </w:rPr>
        <w:t xml:space="preserve">, pojasnila, viri in podobno. Podatki, izraženi v odstotkih, so </w:t>
      </w:r>
      <w:r>
        <w:rPr>
          <w:rFonts w:cs="Tahoma"/>
          <w:color w:val="000000" w:themeColor="text1"/>
          <w:szCs w:val="20"/>
        </w:rPr>
        <w:t xml:space="preserve">v preglednicah </w:t>
      </w:r>
      <w:r w:rsidRPr="00453F39">
        <w:rPr>
          <w:rFonts w:cs="Tahoma"/>
          <w:color w:val="000000" w:themeColor="text1"/>
          <w:szCs w:val="20"/>
        </w:rPr>
        <w:t>navedeni na eno decimalno mesto natančno.</w:t>
      </w:r>
      <w:r>
        <w:rPr>
          <w:rFonts w:cs="Tahoma"/>
          <w:color w:val="000000" w:themeColor="text1"/>
          <w:szCs w:val="20"/>
        </w:rPr>
        <w:t xml:space="preserve"> </w:t>
      </w:r>
      <w:r w:rsidRPr="00694144">
        <w:rPr>
          <w:rFonts w:cs="Tahoma"/>
          <w:color w:val="000000" w:themeColor="text1"/>
          <w:szCs w:val="20"/>
        </w:rPr>
        <w:t>Pri tisočicah je uporabljena pika, pri milijonih vejica (na primer 1,2 milijona).</w:t>
      </w:r>
    </w:p>
    <w:p w14:paraId="6D7CD75E" w14:textId="77777777" w:rsidR="00E8633C" w:rsidRDefault="00E8633C" w:rsidP="00017A9F">
      <w:pPr>
        <w:jc w:val="both"/>
        <w:rPr>
          <w:rFonts w:eastAsia="Times New Roman" w:cs="Tahoma"/>
          <w:color w:val="000000" w:themeColor="text1"/>
          <w:szCs w:val="20"/>
        </w:rPr>
      </w:pPr>
    </w:p>
    <w:p w14:paraId="59ECF922" w14:textId="23488895" w:rsidR="00E8633C" w:rsidRDefault="00E8633C" w:rsidP="00017A9F">
      <w:pPr>
        <w:jc w:val="both"/>
        <w:rPr>
          <w:rFonts w:eastAsia="Times New Roman" w:cs="Tahoma"/>
          <w:color w:val="000000" w:themeColor="text1"/>
          <w:szCs w:val="20"/>
        </w:rPr>
      </w:pPr>
    </w:p>
    <w:p w14:paraId="25895000" w14:textId="3FCDC33E" w:rsidR="00E8633C" w:rsidRDefault="00E8633C" w:rsidP="00017A9F">
      <w:pPr>
        <w:jc w:val="both"/>
        <w:rPr>
          <w:rFonts w:eastAsia="Times New Roman" w:cs="Tahoma"/>
          <w:color w:val="000000" w:themeColor="text1"/>
          <w:szCs w:val="20"/>
        </w:rPr>
      </w:pPr>
    </w:p>
    <w:p w14:paraId="4357C433" w14:textId="4F5E3147" w:rsidR="00E8633C" w:rsidRDefault="00E8633C" w:rsidP="00017A9F">
      <w:pPr>
        <w:jc w:val="both"/>
        <w:rPr>
          <w:rFonts w:eastAsia="Times New Roman" w:cs="Tahoma"/>
          <w:color w:val="000000" w:themeColor="text1"/>
          <w:szCs w:val="20"/>
        </w:rPr>
      </w:pPr>
    </w:p>
    <w:p w14:paraId="33E99988" w14:textId="7E615BFD" w:rsidR="00E8633C" w:rsidRDefault="00E8633C" w:rsidP="00017A9F">
      <w:pPr>
        <w:jc w:val="both"/>
        <w:rPr>
          <w:rFonts w:eastAsia="Times New Roman" w:cs="Tahoma"/>
          <w:color w:val="000000" w:themeColor="text1"/>
          <w:szCs w:val="20"/>
        </w:rPr>
      </w:pPr>
    </w:p>
    <w:p w14:paraId="4C29955A" w14:textId="6FD3C1AD" w:rsidR="00E8633C" w:rsidRDefault="00E8633C" w:rsidP="00017A9F">
      <w:pPr>
        <w:jc w:val="both"/>
        <w:rPr>
          <w:rFonts w:eastAsia="Times New Roman" w:cs="Tahoma"/>
          <w:color w:val="000000" w:themeColor="text1"/>
          <w:szCs w:val="20"/>
        </w:rPr>
      </w:pPr>
    </w:p>
    <w:p w14:paraId="1B99595F" w14:textId="4A045F77" w:rsidR="00E8633C" w:rsidRDefault="00E8633C" w:rsidP="00017A9F">
      <w:pPr>
        <w:jc w:val="both"/>
        <w:rPr>
          <w:rFonts w:eastAsia="Times New Roman" w:cs="Tahoma"/>
          <w:color w:val="000000" w:themeColor="text1"/>
          <w:szCs w:val="20"/>
        </w:rPr>
      </w:pPr>
    </w:p>
    <w:p w14:paraId="7C159554" w14:textId="3E16C502" w:rsidR="00E8633C" w:rsidRDefault="00E8633C" w:rsidP="00017A9F">
      <w:pPr>
        <w:jc w:val="both"/>
        <w:rPr>
          <w:rFonts w:eastAsia="Times New Roman" w:cs="Tahoma"/>
          <w:color w:val="000000" w:themeColor="text1"/>
          <w:szCs w:val="20"/>
        </w:rPr>
      </w:pPr>
    </w:p>
    <w:p w14:paraId="1B4483D5" w14:textId="513F3B9E" w:rsidR="00E8633C" w:rsidRDefault="00E8633C" w:rsidP="00017A9F">
      <w:pPr>
        <w:jc w:val="both"/>
        <w:rPr>
          <w:rFonts w:eastAsia="Times New Roman" w:cs="Tahoma"/>
          <w:color w:val="000000" w:themeColor="text1"/>
          <w:szCs w:val="20"/>
        </w:rPr>
      </w:pPr>
    </w:p>
    <w:p w14:paraId="6F3305AC" w14:textId="006C2B7D" w:rsidR="00E8633C" w:rsidRDefault="00E8633C" w:rsidP="00017A9F">
      <w:pPr>
        <w:jc w:val="both"/>
        <w:rPr>
          <w:rFonts w:eastAsia="Times New Roman" w:cs="Tahoma"/>
          <w:color w:val="000000" w:themeColor="text1"/>
          <w:szCs w:val="20"/>
        </w:rPr>
      </w:pPr>
    </w:p>
    <w:p w14:paraId="01E1CEF3" w14:textId="2D6D6A4A" w:rsidR="00E8633C" w:rsidRDefault="00E8633C" w:rsidP="00017A9F">
      <w:pPr>
        <w:jc w:val="both"/>
        <w:rPr>
          <w:rFonts w:eastAsia="Times New Roman" w:cs="Tahoma"/>
          <w:color w:val="000000" w:themeColor="text1"/>
          <w:szCs w:val="20"/>
        </w:rPr>
      </w:pPr>
    </w:p>
    <w:p w14:paraId="719AA785" w14:textId="725C7966" w:rsidR="00E8633C" w:rsidRDefault="00E8633C" w:rsidP="00017A9F">
      <w:pPr>
        <w:jc w:val="both"/>
        <w:rPr>
          <w:rFonts w:eastAsia="Times New Roman" w:cs="Tahoma"/>
          <w:color w:val="000000" w:themeColor="text1"/>
          <w:szCs w:val="20"/>
        </w:rPr>
      </w:pPr>
    </w:p>
    <w:p w14:paraId="3EF0F573" w14:textId="12B09C94" w:rsidR="00E8633C" w:rsidRDefault="00E8633C" w:rsidP="00017A9F">
      <w:pPr>
        <w:jc w:val="both"/>
        <w:rPr>
          <w:rFonts w:eastAsia="Times New Roman" w:cs="Tahoma"/>
          <w:color w:val="000000" w:themeColor="text1"/>
          <w:szCs w:val="20"/>
        </w:rPr>
      </w:pPr>
    </w:p>
    <w:p w14:paraId="551C2F71" w14:textId="1BD6BE7C" w:rsidR="00E8633C" w:rsidRDefault="00E8633C" w:rsidP="00017A9F">
      <w:pPr>
        <w:jc w:val="both"/>
        <w:rPr>
          <w:rFonts w:eastAsia="Times New Roman" w:cs="Tahoma"/>
          <w:color w:val="000000" w:themeColor="text1"/>
          <w:szCs w:val="20"/>
        </w:rPr>
      </w:pPr>
      <w:r w:rsidRPr="00453F39">
        <w:rPr>
          <w:rFonts w:cs="Tahoma"/>
          <w:noProof/>
          <w:szCs w:val="20"/>
          <w:lang w:eastAsia="sl-SI"/>
        </w:rPr>
        <mc:AlternateContent>
          <mc:Choice Requires="wps">
            <w:drawing>
              <wp:inline distT="0" distB="0" distL="0" distR="0" wp14:anchorId="18565438" wp14:editId="24FA3BF6">
                <wp:extent cx="4320000" cy="2088000"/>
                <wp:effectExtent l="0" t="0" r="0" b="0"/>
                <wp:docPr id="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320000" cy="2088000"/>
                        </a:xfrm>
                        <a:prstGeom prst="rect">
                          <a:avLst/>
                        </a:prstGeom>
                        <a:noFill/>
                        <a:extLst>
                          <a:ext uri="{53640926-AAD7-44D8-BBD7-CCE9431645EC}">
                            <a14:shadowObscured xmlns:a14="http://schemas.microsoft.com/office/drawing/2010/main" val="1"/>
                          </a:ext>
                        </a:extLst>
                      </wps:spPr>
                      <wps:txbx>
                        <w:txbxContent>
                          <w:p w14:paraId="511EAD6A" w14:textId="6C72FF5D" w:rsidR="00EA58C3" w:rsidRPr="00275DE8" w:rsidRDefault="00EA58C3" w:rsidP="00A9421A">
                            <w:pPr>
                              <w:pBdr>
                                <w:left w:val="single" w:sz="12" w:space="9" w:color="34125B" w:themeColor="accent1"/>
                              </w:pBdr>
                              <w:jc w:val="right"/>
                              <w:rPr>
                                <w:rFonts w:cs="Tahoma"/>
                                <w:i/>
                                <w:iCs/>
                                <w:color w:val="34125B"/>
                                <w:szCs w:val="20"/>
                              </w:rPr>
                            </w:pPr>
                            <w:r w:rsidRPr="00275DE8">
                              <w:rPr>
                                <w:rFonts w:cs="Tahoma"/>
                                <w:i/>
                                <w:iCs/>
                                <w:color w:val="34125B"/>
                                <w:szCs w:val="20"/>
                              </w:rPr>
                              <w:t xml:space="preserve">Zaradi izrednih varnostnih dogodkov lahko statistični podatki v posameznem letu tudi močno odstopajo. Podatki za leto 2016 močno odstopajo zaradi </w:t>
                            </w:r>
                            <w:proofErr w:type="spellStart"/>
                            <w:r w:rsidRPr="00275DE8">
                              <w:rPr>
                                <w:rFonts w:cs="Tahoma"/>
                                <w:i/>
                                <w:iCs/>
                                <w:color w:val="34125B"/>
                                <w:szCs w:val="20"/>
                              </w:rPr>
                              <w:t>migrantske</w:t>
                            </w:r>
                            <w:proofErr w:type="spellEnd"/>
                            <w:r w:rsidRPr="00275DE8">
                              <w:rPr>
                                <w:rFonts w:cs="Tahoma"/>
                                <w:i/>
                                <w:iCs/>
                                <w:color w:val="34125B"/>
                                <w:szCs w:val="20"/>
                              </w:rPr>
                              <w:t xml:space="preserve"> krize in policijske stavke, podatki za leti 2020 in 2021</w:t>
                            </w:r>
                            <w:r>
                              <w:rPr>
                                <w:rFonts w:cs="Tahoma"/>
                                <w:i/>
                                <w:iCs/>
                                <w:color w:val="34125B"/>
                                <w:szCs w:val="20"/>
                              </w:rPr>
                              <w:t xml:space="preserve"> pa zaradi epidemije covida-19.</w:t>
                            </w:r>
                          </w:p>
                          <w:p w14:paraId="20EFA6E2" w14:textId="77777777" w:rsidR="00EA58C3" w:rsidRPr="00275DE8" w:rsidRDefault="00EA58C3" w:rsidP="00A9421A">
                            <w:pPr>
                              <w:pBdr>
                                <w:left w:val="single" w:sz="12" w:space="9" w:color="34125B" w:themeColor="accent1"/>
                              </w:pBdr>
                              <w:jc w:val="right"/>
                              <w:rPr>
                                <w:rFonts w:cs="Tahoma"/>
                                <w:i/>
                                <w:iCs/>
                                <w:color w:val="34125B"/>
                                <w:szCs w:val="20"/>
                              </w:rPr>
                            </w:pPr>
                          </w:p>
                          <w:p w14:paraId="24E1EABE" w14:textId="28CB1C70" w:rsidR="00EA58C3" w:rsidRPr="00275DE8" w:rsidRDefault="00EA58C3" w:rsidP="00A9421A">
                            <w:pPr>
                              <w:pBdr>
                                <w:left w:val="single" w:sz="12" w:space="9" w:color="34125B" w:themeColor="accent1"/>
                              </w:pBdr>
                              <w:jc w:val="right"/>
                              <w:rPr>
                                <w:rFonts w:cs="Tahoma"/>
                                <w:i/>
                                <w:iCs/>
                                <w:color w:val="34125B"/>
                                <w:szCs w:val="20"/>
                              </w:rPr>
                            </w:pPr>
                            <w:r w:rsidRPr="00275DE8">
                              <w:rPr>
                                <w:rFonts w:cs="Tahoma"/>
                                <w:i/>
                                <w:iCs/>
                                <w:color w:val="34125B"/>
                                <w:szCs w:val="20"/>
                              </w:rPr>
                              <w:t xml:space="preserve">Hrvaška je 1. januarja 2023 postala polnopravna članica schengenskega območja, zato ima Slovenija na zunanji schengenski meji le še pet mejnih prehodov: tri na zračni in dva na morski meji. Zaradi tveganj s področja terorizma je policija 21. oktobra 2023 uvedla začasni ponovni nadzor na notranjih kopenskih mejah s Hrvaško in Madžarsko in ga nato podaljševala. Podatki za </w:t>
                            </w:r>
                            <w:r>
                              <w:rPr>
                                <w:rFonts w:cs="Tahoma"/>
                                <w:i/>
                                <w:iCs/>
                                <w:color w:val="34125B"/>
                                <w:szCs w:val="20"/>
                              </w:rPr>
                              <w:t>prva polletja</w:t>
                            </w:r>
                            <w:r w:rsidRPr="00275DE8">
                              <w:rPr>
                                <w:rFonts w:cs="Tahoma"/>
                                <w:i/>
                                <w:iCs/>
                                <w:color w:val="34125B"/>
                                <w:szCs w:val="20"/>
                              </w:rPr>
                              <w:t xml:space="preserve"> 2023</w:t>
                            </w:r>
                            <w:r>
                              <w:rPr>
                                <w:rFonts w:cs="Tahoma"/>
                                <w:i/>
                                <w:iCs/>
                                <w:color w:val="34125B"/>
                                <w:szCs w:val="20"/>
                              </w:rPr>
                              <w:t>,</w:t>
                            </w:r>
                            <w:r w:rsidRPr="00275DE8">
                              <w:rPr>
                                <w:rFonts w:cs="Tahoma"/>
                                <w:i/>
                                <w:iCs/>
                                <w:color w:val="34125B"/>
                                <w:szCs w:val="20"/>
                              </w:rPr>
                              <w:t xml:space="preserve"> 2024 </w:t>
                            </w:r>
                            <w:r>
                              <w:rPr>
                                <w:rFonts w:cs="Tahoma"/>
                                <w:i/>
                                <w:iCs/>
                                <w:color w:val="34125B"/>
                                <w:szCs w:val="20"/>
                              </w:rPr>
                              <w:t xml:space="preserve">in 2025 </w:t>
                            </w:r>
                            <w:r w:rsidRPr="00275DE8">
                              <w:rPr>
                                <w:rFonts w:cs="Tahoma"/>
                                <w:i/>
                                <w:iCs/>
                                <w:color w:val="34125B"/>
                                <w:szCs w:val="20"/>
                              </w:rPr>
                              <w:t>zato niso primerljivi s podatki</w:t>
                            </w:r>
                            <w:r>
                              <w:rPr>
                                <w:rFonts w:cs="Tahoma"/>
                                <w:i/>
                                <w:iCs/>
                                <w:color w:val="34125B"/>
                                <w:szCs w:val="20"/>
                              </w:rPr>
                              <w:t xml:space="preserve"> iz</w:t>
                            </w:r>
                            <w:r w:rsidRPr="00275DE8">
                              <w:rPr>
                                <w:rFonts w:cs="Tahoma"/>
                                <w:i/>
                                <w:iCs/>
                                <w:color w:val="34125B"/>
                                <w:szCs w:val="20"/>
                              </w:rPr>
                              <w:t xml:space="preserve"> pre</w:t>
                            </w:r>
                            <w:r>
                              <w:rPr>
                                <w:rFonts w:cs="Tahoma"/>
                                <w:i/>
                                <w:iCs/>
                                <w:color w:val="34125B"/>
                                <w:szCs w:val="20"/>
                              </w:rPr>
                              <w:t>jšnjih</w:t>
                            </w:r>
                            <w:r w:rsidRPr="00275DE8">
                              <w:rPr>
                                <w:rFonts w:cs="Tahoma"/>
                                <w:i/>
                                <w:iCs/>
                                <w:color w:val="34125B"/>
                                <w:szCs w:val="20"/>
                              </w:rPr>
                              <w:t xml:space="preserve"> </w:t>
                            </w:r>
                            <w:r>
                              <w:rPr>
                                <w:rFonts w:cs="Tahoma"/>
                                <w:i/>
                                <w:iCs/>
                                <w:color w:val="34125B"/>
                                <w:szCs w:val="20"/>
                              </w:rPr>
                              <w:t>prvih polletij</w:t>
                            </w:r>
                            <w:r w:rsidRPr="00275DE8">
                              <w:rPr>
                                <w:rFonts w:cs="Tahoma"/>
                                <w:i/>
                                <w:iCs/>
                                <w:color w:val="34125B"/>
                                <w:szCs w:val="20"/>
                              </w:rPr>
                              <w:t>.</w:t>
                            </w:r>
                          </w:p>
                          <w:p w14:paraId="150C81A8" w14:textId="77777777" w:rsidR="00EA58C3" w:rsidRPr="005C4FB0" w:rsidRDefault="00EA58C3" w:rsidP="00A9421A">
                            <w:pPr>
                              <w:pBdr>
                                <w:left w:val="single" w:sz="12" w:space="9" w:color="34125B" w:themeColor="accent1"/>
                              </w:pBdr>
                              <w:jc w:val="right"/>
                              <w:rPr>
                                <w:rFonts w:cs="Tahoma"/>
                                <w:i/>
                                <w:color w:val="3A5A62" w:themeColor="accent5" w:themeShade="80"/>
                              </w:rPr>
                            </w:pPr>
                          </w:p>
                        </w:txbxContent>
                      </wps:txbx>
                      <wps:bodyPr rot="0" vert="horz" wrap="square" lIns="91440" tIns="45720" rIns="91440" bIns="45720" anchor="t" anchorCtr="0" upright="1">
                        <a:noAutofit/>
                      </wps:bodyPr>
                    </wps:wsp>
                  </a:graphicData>
                </a:graphic>
              </wp:inline>
            </w:drawing>
          </mc:Choice>
          <mc:Fallback>
            <w:pict>
              <v:shapetype w14:anchorId="18565438" id="_x0000_t202" coordsize="21600,21600" o:spt="202" path="m,l,21600r21600,l21600,xe">
                <v:stroke joinstyle="miter"/>
                <v:path gradientshapeok="t" o:connecttype="rect"/>
              </v:shapetype>
              <v:shape id="Polje z besedilom 2" o:spid="_x0000_s1026" type="#_x0000_t202" style="width:340.15pt;height:164.4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" filled="f" stroked="f">
                <v:textbox>
                  <w:txbxContent>
                    <w:p w14:paraId="511EAD6A" w14:textId="6C72FF5D" w:rsidR="00EA58C3" w:rsidRPr="00275DE8" w:rsidRDefault="00EA58C3" w:rsidP="00A9421A">
                      <w:pPr>
                        <w:pBdr>
                          <w:left w:val="single" w:sz="12" w:space="9" w:color="34125B" w:themeColor="accent1"/>
                        </w:pBdr>
                        <w:jc w:val="right"/>
                        <w:rPr>
                          <w:rFonts w:cs="Tahoma"/>
                          <w:i/>
                          <w:iCs/>
                          <w:color w:val="34125B"/>
                          <w:szCs w:val="20"/>
                        </w:rPr>
                      </w:pPr>
                      <w:r w:rsidRPr="00275DE8">
                        <w:rPr>
                          <w:rFonts w:cs="Tahoma"/>
                          <w:i/>
                          <w:iCs/>
                          <w:color w:val="34125B"/>
                          <w:szCs w:val="20"/>
                        </w:rPr>
                        <w:t xml:space="preserve">Zaradi izrednih varnostnih dogodkov lahko statistični podatki v posameznem letu tudi močno odstopajo. Podatki za leto 2016 močno odstopajo zaradi </w:t>
                      </w:r>
                      <w:proofErr w:type="spellStart"/>
                      <w:r w:rsidRPr="00275DE8">
                        <w:rPr>
                          <w:rFonts w:cs="Tahoma"/>
                          <w:i/>
                          <w:iCs/>
                          <w:color w:val="34125B"/>
                          <w:szCs w:val="20"/>
                        </w:rPr>
                        <w:t>migrantske</w:t>
                      </w:r>
                      <w:proofErr w:type="spellEnd"/>
                      <w:r w:rsidRPr="00275DE8">
                        <w:rPr>
                          <w:rFonts w:cs="Tahoma"/>
                          <w:i/>
                          <w:iCs/>
                          <w:color w:val="34125B"/>
                          <w:szCs w:val="20"/>
                        </w:rPr>
                        <w:t xml:space="preserve"> krize in policijske stavke, podatki za leti 2020 in 2021</w:t>
                      </w:r>
                      <w:r>
                        <w:rPr>
                          <w:rFonts w:cs="Tahoma"/>
                          <w:i/>
                          <w:iCs/>
                          <w:color w:val="34125B"/>
                          <w:szCs w:val="20"/>
                        </w:rPr>
                        <w:t xml:space="preserve"> pa zaradi epidemije covida-19.</w:t>
                      </w:r>
                    </w:p>
                    <w:p w14:paraId="20EFA6E2" w14:textId="77777777" w:rsidR="00EA58C3" w:rsidRPr="00275DE8" w:rsidRDefault="00EA58C3" w:rsidP="00A9421A">
                      <w:pPr>
                        <w:pBdr>
                          <w:left w:val="single" w:sz="12" w:space="9" w:color="34125B" w:themeColor="accent1"/>
                        </w:pBdr>
                        <w:jc w:val="right"/>
                        <w:rPr>
                          <w:rFonts w:cs="Tahoma"/>
                          <w:i/>
                          <w:iCs/>
                          <w:color w:val="34125B"/>
                          <w:szCs w:val="20"/>
                        </w:rPr>
                      </w:pPr>
                    </w:p>
                    <w:p w14:paraId="24E1EABE" w14:textId="28CB1C70" w:rsidR="00EA58C3" w:rsidRPr="00275DE8" w:rsidRDefault="00EA58C3" w:rsidP="00A9421A">
                      <w:pPr>
                        <w:pBdr>
                          <w:left w:val="single" w:sz="12" w:space="9" w:color="34125B" w:themeColor="accent1"/>
                        </w:pBdr>
                        <w:jc w:val="right"/>
                        <w:rPr>
                          <w:rFonts w:cs="Tahoma"/>
                          <w:i/>
                          <w:iCs/>
                          <w:color w:val="34125B"/>
                          <w:szCs w:val="20"/>
                        </w:rPr>
                      </w:pPr>
                      <w:r w:rsidRPr="00275DE8">
                        <w:rPr>
                          <w:rFonts w:cs="Tahoma"/>
                          <w:i/>
                          <w:iCs/>
                          <w:color w:val="34125B"/>
                          <w:szCs w:val="20"/>
                        </w:rPr>
                        <w:t xml:space="preserve">Hrvaška je 1. januarja 2023 postala polnopravna članica schengenskega območja, zato ima Slovenija na zunanji schengenski meji le še pet mejnih prehodov: tri na zračni in dva na morski meji. Zaradi tveganj s področja terorizma je policija 21. oktobra 2023 uvedla začasni ponovni nadzor na notranjih kopenskih mejah s Hrvaško in Madžarsko in ga nato podaljševala. Podatki za </w:t>
                      </w:r>
                      <w:r>
                        <w:rPr>
                          <w:rFonts w:cs="Tahoma"/>
                          <w:i/>
                          <w:iCs/>
                          <w:color w:val="34125B"/>
                          <w:szCs w:val="20"/>
                        </w:rPr>
                        <w:t>prva polletja</w:t>
                      </w:r>
                      <w:r w:rsidRPr="00275DE8">
                        <w:rPr>
                          <w:rFonts w:cs="Tahoma"/>
                          <w:i/>
                          <w:iCs/>
                          <w:color w:val="34125B"/>
                          <w:szCs w:val="20"/>
                        </w:rPr>
                        <w:t xml:space="preserve"> 2023</w:t>
                      </w:r>
                      <w:r>
                        <w:rPr>
                          <w:rFonts w:cs="Tahoma"/>
                          <w:i/>
                          <w:iCs/>
                          <w:color w:val="34125B"/>
                          <w:szCs w:val="20"/>
                        </w:rPr>
                        <w:t>,</w:t>
                      </w:r>
                      <w:r w:rsidRPr="00275DE8">
                        <w:rPr>
                          <w:rFonts w:cs="Tahoma"/>
                          <w:i/>
                          <w:iCs/>
                          <w:color w:val="34125B"/>
                          <w:szCs w:val="20"/>
                        </w:rPr>
                        <w:t xml:space="preserve"> 2024 </w:t>
                      </w:r>
                      <w:r>
                        <w:rPr>
                          <w:rFonts w:cs="Tahoma"/>
                          <w:i/>
                          <w:iCs/>
                          <w:color w:val="34125B"/>
                          <w:szCs w:val="20"/>
                        </w:rPr>
                        <w:t xml:space="preserve">in 2025 </w:t>
                      </w:r>
                      <w:r w:rsidRPr="00275DE8">
                        <w:rPr>
                          <w:rFonts w:cs="Tahoma"/>
                          <w:i/>
                          <w:iCs/>
                          <w:color w:val="34125B"/>
                          <w:szCs w:val="20"/>
                        </w:rPr>
                        <w:t>zato niso primerljivi s podatki</w:t>
                      </w:r>
                      <w:r>
                        <w:rPr>
                          <w:rFonts w:cs="Tahoma"/>
                          <w:i/>
                          <w:iCs/>
                          <w:color w:val="34125B"/>
                          <w:szCs w:val="20"/>
                        </w:rPr>
                        <w:t xml:space="preserve"> iz</w:t>
                      </w:r>
                      <w:r w:rsidRPr="00275DE8">
                        <w:rPr>
                          <w:rFonts w:cs="Tahoma"/>
                          <w:i/>
                          <w:iCs/>
                          <w:color w:val="34125B"/>
                          <w:szCs w:val="20"/>
                        </w:rPr>
                        <w:t xml:space="preserve"> pre</w:t>
                      </w:r>
                      <w:r>
                        <w:rPr>
                          <w:rFonts w:cs="Tahoma"/>
                          <w:i/>
                          <w:iCs/>
                          <w:color w:val="34125B"/>
                          <w:szCs w:val="20"/>
                        </w:rPr>
                        <w:t>jšnjih</w:t>
                      </w:r>
                      <w:r w:rsidRPr="00275DE8">
                        <w:rPr>
                          <w:rFonts w:cs="Tahoma"/>
                          <w:i/>
                          <w:iCs/>
                          <w:color w:val="34125B"/>
                          <w:szCs w:val="20"/>
                        </w:rPr>
                        <w:t xml:space="preserve"> </w:t>
                      </w:r>
                      <w:r>
                        <w:rPr>
                          <w:rFonts w:cs="Tahoma"/>
                          <w:i/>
                          <w:iCs/>
                          <w:color w:val="34125B"/>
                          <w:szCs w:val="20"/>
                        </w:rPr>
                        <w:t>prvih polletij</w:t>
                      </w:r>
                      <w:r w:rsidRPr="00275DE8">
                        <w:rPr>
                          <w:rFonts w:cs="Tahoma"/>
                          <w:i/>
                          <w:iCs/>
                          <w:color w:val="34125B"/>
                          <w:szCs w:val="20"/>
                        </w:rPr>
                        <w:t>.</w:t>
                      </w:r>
                    </w:p>
                    <w:p w14:paraId="150C81A8" w14:textId="77777777" w:rsidR="00EA58C3" w:rsidRPr="005C4FB0" w:rsidRDefault="00EA58C3" w:rsidP="00A9421A">
                      <w:pPr>
                        <w:pBdr>
                          <w:left w:val="single" w:sz="12" w:space="9" w:color="34125B" w:themeColor="accent1"/>
                        </w:pBdr>
                        <w:jc w:val="right"/>
                        <w:rPr>
                          <w:rFonts w:cs="Tahoma"/>
                          <w:i/>
                          <w:color w:val="3A5A62" w:themeColor="accent5" w:themeShade="80"/>
                        </w:rPr>
                      </w:pPr>
                    </w:p>
                  </w:txbxContent>
                </v:textbox>
                <w10:anchorlock/>
              </v:shape>
            </w:pict>
          </mc:Fallback>
        </mc:AlternateContent>
      </w:r>
    </w:p>
    <w:p w14:paraId="63D55071" w14:textId="77777777" w:rsidR="00E8633C" w:rsidRDefault="00E8633C" w:rsidP="00017A9F">
      <w:pPr>
        <w:jc w:val="both"/>
        <w:rPr>
          <w:rFonts w:eastAsia="Times New Roman" w:cs="Tahoma"/>
          <w:color w:val="000000" w:themeColor="text1"/>
          <w:szCs w:val="20"/>
        </w:rPr>
      </w:pPr>
    </w:p>
    <w:p w14:paraId="08BBF44B" w14:textId="56D80327" w:rsidR="00E8633C" w:rsidRDefault="00A9421A" w:rsidP="00E8633C">
      <w:pPr>
        <w:jc w:val="both"/>
        <w:rPr>
          <w:rFonts w:cs="Tahoma"/>
          <w:color w:val="000000" w:themeColor="text1"/>
          <w:szCs w:val="20"/>
        </w:rPr>
      </w:pPr>
      <w:r w:rsidRPr="00A9421A">
        <w:rPr>
          <w:rFonts w:cs="Tahoma"/>
          <w:szCs w:val="20"/>
        </w:rPr>
        <w:t>Navedeni podatki za določena leta ali podatki po letih se vedno nanašajo na prvo polletje tega leta</w:t>
      </w:r>
      <w:r w:rsidR="00935D88">
        <w:rPr>
          <w:rFonts w:cs="Tahoma"/>
          <w:szCs w:val="20"/>
        </w:rPr>
        <w:t>.</w:t>
      </w:r>
      <w:r w:rsidRPr="00A9421A">
        <w:rPr>
          <w:rFonts w:cs="Tahoma"/>
          <w:szCs w:val="20"/>
        </w:rPr>
        <w:t xml:space="preserve"> </w:t>
      </w:r>
      <w:r w:rsidR="00E8633C" w:rsidRPr="00453F39">
        <w:rPr>
          <w:rFonts w:cs="Tahoma"/>
          <w:szCs w:val="20"/>
        </w:rPr>
        <w:t xml:space="preserve">Podatki za </w:t>
      </w:r>
      <w:r w:rsidR="00E8633C">
        <w:rPr>
          <w:rFonts w:cs="Tahoma"/>
          <w:szCs w:val="20"/>
        </w:rPr>
        <w:t>prejšnja</w:t>
      </w:r>
      <w:r w:rsidR="00E8633C" w:rsidRPr="00453F39">
        <w:rPr>
          <w:rFonts w:cs="Tahoma"/>
          <w:szCs w:val="20"/>
        </w:rPr>
        <w:t xml:space="preserve"> polletja</w:t>
      </w:r>
      <w:r w:rsidR="00E8633C">
        <w:rPr>
          <w:rFonts w:cs="Tahoma"/>
          <w:szCs w:val="20"/>
        </w:rPr>
        <w:t>, pridobljeni iz aplikacije statistika in navedeni v tem polletnem pregledu,</w:t>
      </w:r>
      <w:r w:rsidR="00E8633C" w:rsidRPr="00453F39">
        <w:rPr>
          <w:rFonts w:cs="Tahoma"/>
          <w:szCs w:val="20"/>
        </w:rPr>
        <w:t xml:space="preserve"> se lahko razlikujejo od </w:t>
      </w:r>
      <w:r w:rsidR="00E8633C">
        <w:rPr>
          <w:rFonts w:cs="Tahoma"/>
          <w:szCs w:val="20"/>
        </w:rPr>
        <w:t xml:space="preserve">istovrstnih </w:t>
      </w:r>
      <w:r w:rsidR="00E8633C" w:rsidRPr="00453F39">
        <w:rPr>
          <w:rFonts w:cs="Tahoma"/>
          <w:szCs w:val="20"/>
        </w:rPr>
        <w:t xml:space="preserve">podatkov, navedenih v prejšnjih polletnih pregledih. Vsi statistični podatki za vsa </w:t>
      </w:r>
      <w:r w:rsidR="00E8633C">
        <w:rPr>
          <w:rFonts w:cs="Tahoma"/>
          <w:szCs w:val="20"/>
        </w:rPr>
        <w:t xml:space="preserve">prva </w:t>
      </w:r>
      <w:r w:rsidR="00E8633C" w:rsidRPr="00453F39">
        <w:rPr>
          <w:rFonts w:cs="Tahoma"/>
          <w:szCs w:val="20"/>
        </w:rPr>
        <w:t>polletja so zajeti na določen dan;</w:t>
      </w:r>
      <w:r w:rsidR="00E8633C">
        <w:rPr>
          <w:rFonts w:cs="Tahoma"/>
          <w:szCs w:val="20"/>
        </w:rPr>
        <w:t xml:space="preserve"> za polletni pregled v letu 2025</w:t>
      </w:r>
      <w:r w:rsidR="00E8633C" w:rsidRPr="00453F39">
        <w:rPr>
          <w:rFonts w:cs="Tahoma"/>
          <w:szCs w:val="20"/>
        </w:rPr>
        <w:t xml:space="preserve"> so b</w:t>
      </w:r>
      <w:r w:rsidR="00E8633C">
        <w:rPr>
          <w:rFonts w:cs="Tahoma"/>
          <w:szCs w:val="20"/>
        </w:rPr>
        <w:t>ili vsem enotam dostopni 14. julija 2025</w:t>
      </w:r>
      <w:r w:rsidR="00E8633C" w:rsidRPr="00453F39">
        <w:rPr>
          <w:rFonts w:cs="Tahoma"/>
          <w:szCs w:val="20"/>
        </w:rPr>
        <w:t>. To pomeni, da so za statistične podatke iz pre</w:t>
      </w:r>
      <w:r w:rsidR="005C4798">
        <w:rPr>
          <w:rFonts w:cs="Tahoma"/>
          <w:szCs w:val="20"/>
        </w:rPr>
        <w:t>jšnjih</w:t>
      </w:r>
      <w:r w:rsidR="00E8633C" w:rsidRPr="00453F39">
        <w:rPr>
          <w:rFonts w:cs="Tahoma"/>
          <w:szCs w:val="20"/>
        </w:rPr>
        <w:t xml:space="preserve"> </w:t>
      </w:r>
      <w:r w:rsidR="00E8633C">
        <w:rPr>
          <w:rFonts w:cs="Tahoma"/>
          <w:szCs w:val="20"/>
        </w:rPr>
        <w:t xml:space="preserve">prvih </w:t>
      </w:r>
      <w:r w:rsidR="00E8633C" w:rsidRPr="00453F39">
        <w:rPr>
          <w:rFonts w:cs="Tahoma"/>
          <w:szCs w:val="20"/>
        </w:rPr>
        <w:t xml:space="preserve">polletij upoštevani vsi popravki in morebitni poznejši vnosi. Statistični podatki zato niso več časovno primerljivi, zlasti proti koncu opazovanega večletnega obdobja. </w:t>
      </w:r>
      <w:r w:rsidR="00E8633C" w:rsidRPr="00453F39">
        <w:rPr>
          <w:rFonts w:cs="Tahoma"/>
          <w:color w:val="000000" w:themeColor="text1"/>
          <w:szCs w:val="20"/>
        </w:rPr>
        <w:t xml:space="preserve">Med vzroki za neprimerljivost statističnih podatkov so tudi spremembe zakonodaje </w:t>
      </w:r>
      <w:r w:rsidR="00E8633C">
        <w:rPr>
          <w:rFonts w:cs="Tahoma"/>
          <w:color w:val="000000" w:themeColor="text1"/>
          <w:szCs w:val="20"/>
        </w:rPr>
        <w:t>(</w:t>
      </w:r>
      <w:r w:rsidR="00E8633C" w:rsidRPr="00453F39">
        <w:rPr>
          <w:rFonts w:cs="Tahoma"/>
          <w:color w:val="000000" w:themeColor="text1"/>
          <w:szCs w:val="20"/>
        </w:rPr>
        <w:t xml:space="preserve">na primer pri številu kaznivih dejanj </w:t>
      </w:r>
      <w:r w:rsidR="005C4798">
        <w:rPr>
          <w:rFonts w:cs="Tahoma"/>
          <w:color w:val="000000" w:themeColor="text1"/>
          <w:szCs w:val="20"/>
        </w:rPr>
        <w:t>zaradi</w:t>
      </w:r>
      <w:r w:rsidR="00E8633C" w:rsidRPr="00453F39">
        <w:rPr>
          <w:rFonts w:cs="Tahoma"/>
          <w:color w:val="000000" w:themeColor="text1"/>
          <w:szCs w:val="20"/>
        </w:rPr>
        <w:t xml:space="preserve"> sprememb</w:t>
      </w:r>
      <w:r w:rsidR="005C4798">
        <w:rPr>
          <w:rFonts w:cs="Tahoma"/>
          <w:color w:val="000000" w:themeColor="text1"/>
          <w:szCs w:val="20"/>
        </w:rPr>
        <w:t>e</w:t>
      </w:r>
      <w:r w:rsidR="00E8633C" w:rsidRPr="00453F39">
        <w:rPr>
          <w:rFonts w:cs="Tahoma"/>
          <w:color w:val="000000" w:themeColor="text1"/>
          <w:szCs w:val="20"/>
        </w:rPr>
        <w:t xml:space="preserve"> Kazenskega zakonika</w:t>
      </w:r>
      <w:r w:rsidR="00E8633C">
        <w:rPr>
          <w:rFonts w:cs="Tahoma"/>
          <w:color w:val="000000" w:themeColor="text1"/>
          <w:szCs w:val="20"/>
        </w:rPr>
        <w:t>)</w:t>
      </w:r>
      <w:r w:rsidR="00E8633C" w:rsidRPr="00453F39">
        <w:rPr>
          <w:rFonts w:cs="Tahoma"/>
          <w:color w:val="000000" w:themeColor="text1"/>
          <w:szCs w:val="20"/>
        </w:rPr>
        <w:t>.</w:t>
      </w:r>
    </w:p>
    <w:p w14:paraId="70FF2D7C" w14:textId="77777777" w:rsidR="001D1B11" w:rsidRDefault="001D1B11" w:rsidP="00691642">
      <w:pPr>
        <w:jc w:val="both"/>
        <w:rPr>
          <w:rFonts w:cs="Tahoma"/>
          <w:color w:val="000000" w:themeColor="text1"/>
          <w:szCs w:val="20"/>
        </w:rPr>
      </w:pPr>
    </w:p>
    <w:p w14:paraId="5FE02C57" w14:textId="30F3AA00" w:rsidR="004268E6" w:rsidRDefault="002F010D" w:rsidP="00691642">
      <w:pPr>
        <w:jc w:val="both"/>
        <w:rPr>
          <w:rFonts w:cs="Tahoma"/>
          <w:color w:val="000000" w:themeColor="text1"/>
          <w:szCs w:val="20"/>
        </w:rPr>
      </w:pPr>
      <w:r w:rsidRPr="0047379F">
        <w:rPr>
          <w:rFonts w:cs="Tahoma"/>
          <w:color w:val="000000" w:themeColor="text1"/>
          <w:szCs w:val="20"/>
        </w:rPr>
        <w:lastRenderedPageBreak/>
        <w:t>Zaradi naknadno odkritih napak</w:t>
      </w:r>
      <w:r w:rsidR="006E5F8F">
        <w:rPr>
          <w:rFonts w:cs="Tahoma"/>
          <w:color w:val="000000" w:themeColor="text1"/>
          <w:szCs w:val="20"/>
        </w:rPr>
        <w:t xml:space="preserve"> </w:t>
      </w:r>
      <w:r w:rsidR="004268E6">
        <w:rPr>
          <w:rFonts w:cs="Tahoma"/>
          <w:color w:val="000000" w:themeColor="text1"/>
          <w:szCs w:val="20"/>
        </w:rPr>
        <w:t xml:space="preserve">ali sprememb metodologije prikazovanja </w:t>
      </w:r>
      <w:r w:rsidRPr="0047379F">
        <w:rPr>
          <w:rFonts w:cs="Tahoma"/>
          <w:color w:val="000000" w:themeColor="text1"/>
          <w:szCs w:val="20"/>
        </w:rPr>
        <w:t xml:space="preserve">so bili </w:t>
      </w:r>
      <w:r w:rsidR="0044783D">
        <w:rPr>
          <w:rFonts w:cs="Tahoma"/>
          <w:color w:val="000000" w:themeColor="text1"/>
          <w:szCs w:val="20"/>
        </w:rPr>
        <w:t>nato do 3</w:t>
      </w:r>
      <w:r w:rsidR="004268E6">
        <w:rPr>
          <w:rFonts w:cs="Tahoma"/>
          <w:color w:val="000000" w:themeColor="text1"/>
          <w:szCs w:val="20"/>
        </w:rPr>
        <w:t>1</w:t>
      </w:r>
      <w:r w:rsidR="00E338D5" w:rsidRPr="0047379F">
        <w:rPr>
          <w:rFonts w:cs="Tahoma"/>
          <w:color w:val="000000" w:themeColor="text1"/>
          <w:szCs w:val="20"/>
        </w:rPr>
        <w:t xml:space="preserve">. julija 2025 obnovljeni </w:t>
      </w:r>
      <w:r w:rsidRPr="0047379F">
        <w:rPr>
          <w:rFonts w:cs="Tahoma"/>
          <w:color w:val="000000" w:themeColor="text1"/>
          <w:szCs w:val="20"/>
        </w:rPr>
        <w:t xml:space="preserve">podatki </w:t>
      </w:r>
      <w:r w:rsidR="00F92F66" w:rsidRPr="0047379F">
        <w:rPr>
          <w:rFonts w:cs="Tahoma"/>
          <w:color w:val="000000" w:themeColor="text1"/>
          <w:szCs w:val="20"/>
        </w:rPr>
        <w:t xml:space="preserve">s </w:t>
      </w:r>
      <w:r w:rsidR="00254DEC" w:rsidRPr="0047379F">
        <w:rPr>
          <w:rFonts w:cs="Tahoma"/>
          <w:color w:val="000000" w:themeColor="text1"/>
          <w:szCs w:val="20"/>
        </w:rPr>
        <w:t>po</w:t>
      </w:r>
      <w:r w:rsidR="00F92F66" w:rsidRPr="0047379F">
        <w:rPr>
          <w:rFonts w:cs="Tahoma"/>
          <w:color w:val="000000" w:themeColor="text1"/>
          <w:szCs w:val="20"/>
        </w:rPr>
        <w:t>dročja</w:t>
      </w:r>
      <w:r w:rsidR="004268E6">
        <w:rPr>
          <w:rFonts w:cs="Tahoma"/>
          <w:color w:val="000000" w:themeColor="text1"/>
          <w:szCs w:val="20"/>
        </w:rPr>
        <w:t>:</w:t>
      </w:r>
    </w:p>
    <w:p w14:paraId="434BD70A" w14:textId="49577801" w:rsidR="004268E6" w:rsidRDefault="004268E6" w:rsidP="00B36AB2">
      <w:pPr>
        <w:pStyle w:val="Odstavekseznama"/>
        <w:numPr>
          <w:ilvl w:val="0"/>
          <w:numId w:val="1"/>
        </w:numPr>
        <w:spacing w:before="120"/>
        <w:ind w:left="714" w:hanging="357"/>
        <w:contextualSpacing w:val="0"/>
        <w:jc w:val="both"/>
        <w:rPr>
          <w:rFonts w:cs="Tahoma"/>
          <w:color w:val="000000" w:themeColor="text1"/>
          <w:szCs w:val="20"/>
        </w:rPr>
      </w:pPr>
      <w:r>
        <w:rPr>
          <w:rFonts w:cs="Tahoma"/>
          <w:color w:val="000000" w:themeColor="text1"/>
          <w:szCs w:val="20"/>
        </w:rPr>
        <w:t>odkrivanja in preiskovanj</w:t>
      </w:r>
      <w:r w:rsidR="005C4798">
        <w:rPr>
          <w:rFonts w:cs="Tahoma"/>
          <w:color w:val="000000" w:themeColor="text1"/>
          <w:szCs w:val="20"/>
        </w:rPr>
        <w:t>a</w:t>
      </w:r>
      <w:r>
        <w:rPr>
          <w:rFonts w:cs="Tahoma"/>
          <w:color w:val="000000" w:themeColor="text1"/>
          <w:szCs w:val="20"/>
        </w:rPr>
        <w:t xml:space="preserve"> kriminalitete, in sicer </w:t>
      </w:r>
      <w:r w:rsidRPr="005707EB">
        <w:rPr>
          <w:rFonts w:cs="Tahoma"/>
          <w:color w:val="000000" w:themeColor="text1"/>
          <w:szCs w:val="20"/>
        </w:rPr>
        <w:t xml:space="preserve">v </w:t>
      </w:r>
      <w:r w:rsidR="0044783D">
        <w:rPr>
          <w:rFonts w:cs="Tahoma"/>
          <w:color w:val="000000" w:themeColor="text1"/>
          <w:szCs w:val="20"/>
        </w:rPr>
        <w:t xml:space="preserve">preglednicah </w:t>
      </w:r>
      <w:r w:rsidR="005C4798">
        <w:rPr>
          <w:rFonts w:cs="Tahoma"/>
          <w:color w:val="000000" w:themeColor="text1"/>
          <w:szCs w:val="20"/>
        </w:rPr>
        <w:t xml:space="preserve">z naslovom </w:t>
      </w:r>
      <w:r w:rsidR="003745EE">
        <w:rPr>
          <w:rFonts w:cs="Tahoma"/>
          <w:color w:val="000000" w:themeColor="text1"/>
          <w:szCs w:val="20"/>
        </w:rPr>
        <w:t>Atipična</w:t>
      </w:r>
      <w:r w:rsidR="0044783D">
        <w:rPr>
          <w:rFonts w:cs="Tahoma"/>
          <w:color w:val="000000" w:themeColor="text1"/>
          <w:szCs w:val="20"/>
        </w:rPr>
        <w:t xml:space="preserve"> kazniva dejanja korupcijske kriminalitete in</w:t>
      </w:r>
      <w:r w:rsidR="006E5F8F" w:rsidRPr="005707EB">
        <w:rPr>
          <w:rFonts w:cs="Tahoma"/>
          <w:color w:val="000000" w:themeColor="text1"/>
          <w:szCs w:val="20"/>
        </w:rPr>
        <w:t xml:space="preserve"> </w:t>
      </w:r>
      <w:r w:rsidRPr="005707EB">
        <w:rPr>
          <w:rFonts w:cs="Tahoma"/>
          <w:color w:val="000000" w:themeColor="text1"/>
          <w:szCs w:val="20"/>
        </w:rPr>
        <w:t>Zadetki preverjanj podatkov o iskanih osebah in predmetih v schengenskem informacijskem sistem</w:t>
      </w:r>
      <w:r w:rsidR="005C4798">
        <w:rPr>
          <w:rFonts w:cs="Tahoma"/>
          <w:color w:val="000000" w:themeColor="text1"/>
          <w:szCs w:val="20"/>
        </w:rPr>
        <w:t>u</w:t>
      </w:r>
      <w:r w:rsidRPr="005707EB">
        <w:rPr>
          <w:rFonts w:cs="Tahoma"/>
          <w:color w:val="000000" w:themeColor="text1"/>
          <w:szCs w:val="20"/>
        </w:rPr>
        <w:t>;</w:t>
      </w:r>
    </w:p>
    <w:p w14:paraId="64B8B759" w14:textId="77777777" w:rsidR="006E5F8F" w:rsidRDefault="006E5F8F" w:rsidP="00B36AB2">
      <w:pPr>
        <w:pStyle w:val="Odstavekseznama"/>
        <w:numPr>
          <w:ilvl w:val="0"/>
          <w:numId w:val="1"/>
        </w:numPr>
        <w:spacing w:before="120"/>
        <w:ind w:left="714" w:hanging="357"/>
        <w:contextualSpacing w:val="0"/>
        <w:jc w:val="both"/>
        <w:rPr>
          <w:rFonts w:cs="Tahoma"/>
          <w:color w:val="000000" w:themeColor="text1"/>
          <w:szCs w:val="20"/>
        </w:rPr>
      </w:pPr>
      <w:r w:rsidRPr="0047379F">
        <w:rPr>
          <w:rFonts w:cs="Tahoma"/>
          <w:color w:val="000000" w:themeColor="text1"/>
          <w:szCs w:val="20"/>
        </w:rPr>
        <w:t xml:space="preserve">vzdrževanja javnega reda in zagotavljanja splošne varnosti ljudi in premoženja, in sicer v preglednicah </w:t>
      </w:r>
      <w:r w:rsidRPr="005707EB">
        <w:rPr>
          <w:rFonts w:cs="Tahoma"/>
          <w:color w:val="000000" w:themeColor="text1"/>
          <w:szCs w:val="20"/>
        </w:rPr>
        <w:t>Ukrepi policistov zaradi prekrškov</w:t>
      </w:r>
      <w:r>
        <w:rPr>
          <w:rFonts w:cs="Tahoma"/>
          <w:color w:val="000000" w:themeColor="text1"/>
          <w:szCs w:val="20"/>
        </w:rPr>
        <w:t>;</w:t>
      </w:r>
    </w:p>
    <w:p w14:paraId="5DB0DDAE" w14:textId="33C7A282" w:rsidR="004268E6" w:rsidRDefault="004268E6" w:rsidP="00B36AB2">
      <w:pPr>
        <w:pStyle w:val="Odstavekseznama"/>
        <w:numPr>
          <w:ilvl w:val="0"/>
          <w:numId w:val="1"/>
        </w:numPr>
        <w:spacing w:before="120"/>
        <w:ind w:left="714" w:hanging="357"/>
        <w:contextualSpacing w:val="0"/>
        <w:jc w:val="both"/>
        <w:rPr>
          <w:rFonts w:cs="Tahoma"/>
          <w:color w:val="000000" w:themeColor="text1"/>
          <w:szCs w:val="20"/>
        </w:rPr>
      </w:pPr>
      <w:r>
        <w:rPr>
          <w:rFonts w:cs="Tahoma"/>
          <w:color w:val="000000" w:themeColor="text1"/>
          <w:szCs w:val="20"/>
        </w:rPr>
        <w:t xml:space="preserve">nadzora državne meje in izvajanja predpisov o tujcih, in </w:t>
      </w:r>
      <w:r w:rsidR="00935D88">
        <w:rPr>
          <w:rFonts w:cs="Tahoma"/>
          <w:color w:val="000000" w:themeColor="text1"/>
          <w:szCs w:val="20"/>
        </w:rPr>
        <w:t xml:space="preserve">sicer </w:t>
      </w:r>
      <w:r w:rsidR="006E5F8F">
        <w:rPr>
          <w:rFonts w:cs="Tahoma"/>
          <w:color w:val="000000" w:themeColor="text1"/>
          <w:szCs w:val="20"/>
        </w:rPr>
        <w:t xml:space="preserve">pri grafu </w:t>
      </w:r>
      <w:r w:rsidRPr="005707EB">
        <w:rPr>
          <w:rFonts w:cs="Tahoma"/>
          <w:color w:val="000000" w:themeColor="text1"/>
          <w:szCs w:val="20"/>
        </w:rPr>
        <w:t>Prikazovanje potnikov glede na vrsto meje</w:t>
      </w:r>
      <w:r>
        <w:rPr>
          <w:rFonts w:cs="Tahoma"/>
          <w:color w:val="000000" w:themeColor="text1"/>
          <w:szCs w:val="20"/>
        </w:rPr>
        <w:t xml:space="preserve"> </w:t>
      </w:r>
      <w:r w:rsidR="006E5F8F">
        <w:rPr>
          <w:rFonts w:cs="Tahoma"/>
          <w:color w:val="000000" w:themeColor="text1"/>
          <w:szCs w:val="20"/>
        </w:rPr>
        <w:t xml:space="preserve">(dodana preglednica) in v grafu </w:t>
      </w:r>
      <w:r w:rsidR="006E5F8F" w:rsidRPr="005707EB">
        <w:rPr>
          <w:rFonts w:cs="Tahoma"/>
          <w:color w:val="000000" w:themeColor="text1"/>
          <w:szCs w:val="20"/>
        </w:rPr>
        <w:t>Državljanstvo obravnavanih oseb zaradi nedovoljenega vstopa na notranjih mejah</w:t>
      </w:r>
      <w:r>
        <w:rPr>
          <w:rFonts w:cs="Tahoma"/>
          <w:color w:val="000000" w:themeColor="text1"/>
          <w:szCs w:val="20"/>
        </w:rPr>
        <w:t>;</w:t>
      </w:r>
    </w:p>
    <w:p w14:paraId="757CE511" w14:textId="7686413A" w:rsidR="004268E6" w:rsidRDefault="004268E6" w:rsidP="00B36AB2">
      <w:pPr>
        <w:pStyle w:val="Odstavekseznama"/>
        <w:numPr>
          <w:ilvl w:val="0"/>
          <w:numId w:val="1"/>
        </w:numPr>
        <w:spacing w:before="120"/>
        <w:ind w:left="714" w:hanging="357"/>
        <w:contextualSpacing w:val="0"/>
        <w:jc w:val="both"/>
        <w:rPr>
          <w:rFonts w:cs="Tahoma"/>
          <w:color w:val="000000" w:themeColor="text1"/>
          <w:szCs w:val="20"/>
        </w:rPr>
      </w:pPr>
      <w:r>
        <w:rPr>
          <w:rFonts w:cs="Tahoma"/>
          <w:color w:val="000000" w:themeColor="text1"/>
          <w:szCs w:val="20"/>
        </w:rPr>
        <w:t xml:space="preserve">spremljanja izvajanja policijskih pooblastil in ogrožanja policistov, in sicer vsi podatki o uporabljenih prisilnih sredstvih zoper posameznika </w:t>
      </w:r>
      <w:r w:rsidR="005C4798">
        <w:rPr>
          <w:rFonts w:cs="Tahoma"/>
          <w:color w:val="000000" w:themeColor="text1"/>
          <w:szCs w:val="20"/>
        </w:rPr>
        <w:t>ter</w:t>
      </w:r>
      <w:r>
        <w:rPr>
          <w:rFonts w:cs="Tahoma"/>
          <w:color w:val="000000" w:themeColor="text1"/>
          <w:szCs w:val="20"/>
        </w:rPr>
        <w:t xml:space="preserve"> </w:t>
      </w:r>
      <w:r w:rsidR="005C4798">
        <w:rPr>
          <w:rFonts w:cs="Tahoma"/>
          <w:color w:val="000000" w:themeColor="text1"/>
          <w:szCs w:val="20"/>
        </w:rPr>
        <w:t xml:space="preserve">o </w:t>
      </w:r>
      <w:r>
        <w:rPr>
          <w:rFonts w:cs="Tahoma"/>
          <w:color w:val="000000" w:themeColor="text1"/>
          <w:szCs w:val="20"/>
        </w:rPr>
        <w:t xml:space="preserve">posledicah </w:t>
      </w:r>
      <w:r w:rsidR="005C4798">
        <w:rPr>
          <w:rFonts w:cs="Tahoma"/>
          <w:color w:val="000000" w:themeColor="text1"/>
          <w:szCs w:val="20"/>
        </w:rPr>
        <w:t xml:space="preserve">in </w:t>
      </w:r>
      <w:r>
        <w:rPr>
          <w:rFonts w:cs="Tahoma"/>
          <w:color w:val="000000" w:themeColor="text1"/>
          <w:szCs w:val="20"/>
        </w:rPr>
        <w:t>uporabljenih prisilnih sredstvih zoper množico;</w:t>
      </w:r>
    </w:p>
    <w:p w14:paraId="25F7E186" w14:textId="17814210" w:rsidR="00BD27FD" w:rsidRDefault="00254DEC" w:rsidP="00B36AB2">
      <w:pPr>
        <w:pStyle w:val="Odstavekseznama"/>
        <w:numPr>
          <w:ilvl w:val="0"/>
          <w:numId w:val="1"/>
        </w:numPr>
        <w:spacing w:before="120"/>
        <w:ind w:left="714" w:hanging="357"/>
        <w:contextualSpacing w:val="0"/>
        <w:jc w:val="both"/>
        <w:rPr>
          <w:rFonts w:cs="Tahoma"/>
          <w:color w:val="000000" w:themeColor="text1"/>
          <w:szCs w:val="20"/>
        </w:rPr>
      </w:pPr>
      <w:r w:rsidRPr="0047379F">
        <w:rPr>
          <w:rFonts w:cs="Tahoma"/>
          <w:color w:val="000000" w:themeColor="text1"/>
          <w:szCs w:val="20"/>
        </w:rPr>
        <w:t>informacijsko-telekomunikacijske dejavnosti</w:t>
      </w:r>
      <w:r w:rsidR="005C4798">
        <w:rPr>
          <w:rFonts w:cs="Tahoma"/>
          <w:color w:val="000000" w:themeColor="text1"/>
          <w:szCs w:val="20"/>
        </w:rPr>
        <w:t xml:space="preserve"> </w:t>
      </w:r>
      <w:r w:rsidR="006E5F8F">
        <w:rPr>
          <w:rFonts w:cs="Tahoma"/>
          <w:color w:val="000000" w:themeColor="text1"/>
          <w:szCs w:val="20"/>
        </w:rPr>
        <w:t xml:space="preserve">v preglednici </w:t>
      </w:r>
      <w:r w:rsidR="006E5F8F" w:rsidRPr="005707EB">
        <w:rPr>
          <w:rFonts w:cs="Tahoma"/>
          <w:color w:val="000000" w:themeColor="text1"/>
          <w:szCs w:val="20"/>
        </w:rPr>
        <w:t>Varnostne aktivnosti Urada za informatiko in telekomunikacije</w:t>
      </w:r>
      <w:r w:rsidR="006E5F8F">
        <w:rPr>
          <w:rFonts w:cs="Tahoma"/>
          <w:color w:val="000000" w:themeColor="text1"/>
          <w:szCs w:val="20"/>
        </w:rPr>
        <w:t xml:space="preserve"> in</w:t>
      </w:r>
    </w:p>
    <w:p w14:paraId="14681FA1" w14:textId="54D01A2E" w:rsidR="006E5F8F" w:rsidRDefault="006E5F8F" w:rsidP="00B36AB2">
      <w:pPr>
        <w:pStyle w:val="Odstavekseznama"/>
        <w:numPr>
          <w:ilvl w:val="0"/>
          <w:numId w:val="1"/>
        </w:numPr>
        <w:spacing w:before="120"/>
        <w:ind w:left="714" w:hanging="357"/>
        <w:contextualSpacing w:val="0"/>
        <w:jc w:val="both"/>
        <w:rPr>
          <w:rFonts w:cs="Tahoma"/>
          <w:color w:val="000000" w:themeColor="text1"/>
          <w:szCs w:val="20"/>
        </w:rPr>
      </w:pPr>
      <w:r>
        <w:rPr>
          <w:rFonts w:cs="Tahoma"/>
          <w:color w:val="000000" w:themeColor="text1"/>
          <w:szCs w:val="20"/>
        </w:rPr>
        <w:t xml:space="preserve">forenzične in </w:t>
      </w:r>
      <w:proofErr w:type="spellStart"/>
      <w:r>
        <w:rPr>
          <w:rFonts w:cs="Tahoma"/>
          <w:color w:val="000000" w:themeColor="text1"/>
          <w:szCs w:val="20"/>
        </w:rPr>
        <w:t>kriminalističnotehnične</w:t>
      </w:r>
      <w:proofErr w:type="spellEnd"/>
      <w:r>
        <w:rPr>
          <w:rFonts w:cs="Tahoma"/>
          <w:color w:val="000000" w:themeColor="text1"/>
          <w:szCs w:val="20"/>
        </w:rPr>
        <w:t xml:space="preserve"> dejavnosti</w:t>
      </w:r>
      <w:r w:rsidR="005C4798">
        <w:rPr>
          <w:rFonts w:cs="Tahoma"/>
          <w:color w:val="000000" w:themeColor="text1"/>
          <w:szCs w:val="20"/>
        </w:rPr>
        <w:t xml:space="preserve"> </w:t>
      </w:r>
      <w:r>
        <w:rPr>
          <w:rFonts w:cs="Tahoma"/>
          <w:color w:val="000000" w:themeColor="text1"/>
          <w:szCs w:val="20"/>
        </w:rPr>
        <w:t xml:space="preserve">v preglednici </w:t>
      </w:r>
      <w:r w:rsidRPr="005707EB">
        <w:rPr>
          <w:rFonts w:cs="Tahoma"/>
          <w:color w:val="000000" w:themeColor="text1"/>
          <w:szCs w:val="20"/>
        </w:rPr>
        <w:t>Druga strokovna opravila pri preiskovanju kaznivih dejanj</w:t>
      </w:r>
      <w:r w:rsidR="005707EB">
        <w:rPr>
          <w:rFonts w:cs="Tahoma"/>
          <w:color w:val="000000" w:themeColor="text1"/>
          <w:szCs w:val="20"/>
        </w:rPr>
        <w:t>.</w:t>
      </w:r>
    </w:p>
    <w:p w14:paraId="28850D1D" w14:textId="2A2A68C0" w:rsidR="0044783D" w:rsidRPr="00453F39" w:rsidRDefault="0044783D" w:rsidP="00017A9F">
      <w:pPr>
        <w:jc w:val="both"/>
        <w:rPr>
          <w:rFonts w:cs="Tahoma"/>
          <w:szCs w:val="20"/>
        </w:rPr>
      </w:pPr>
    </w:p>
    <w:p w14:paraId="67A8DB3A" w14:textId="0A42E95E" w:rsidR="00303002" w:rsidRDefault="009C57D9" w:rsidP="00017A9F">
      <w:pPr>
        <w:jc w:val="both"/>
        <w:rPr>
          <w:rFonts w:cs="Tahoma"/>
          <w:szCs w:val="20"/>
        </w:rPr>
      </w:pPr>
      <w:r w:rsidRPr="009C57D9">
        <w:rPr>
          <w:rFonts w:cs="Tahoma"/>
          <w:szCs w:val="20"/>
        </w:rPr>
        <w:t xml:space="preserve">Statistični podatki se praviloma prikazujejo v daljšem obdobju (pet- ali desetletnem). Nekateri podatki so sicer še prikazani za krajše obdobje: ker se </w:t>
      </w:r>
      <w:r w:rsidR="005C4798">
        <w:rPr>
          <w:rFonts w:cs="Tahoma"/>
          <w:szCs w:val="20"/>
        </w:rPr>
        <w:t>zbirajo</w:t>
      </w:r>
      <w:r w:rsidRPr="009C57D9">
        <w:rPr>
          <w:rFonts w:cs="Tahoma"/>
          <w:szCs w:val="20"/>
        </w:rPr>
        <w:t xml:space="preserve"> šele krajši čas ali zaradi pogostih zakonskih sprememb v zadnjih letih (na primer spremembe Zakona o prekrških). Dveletne primerjave (</w:t>
      </w:r>
      <w:r w:rsidR="005C4798">
        <w:rPr>
          <w:rFonts w:cs="Tahoma"/>
          <w:szCs w:val="20"/>
        </w:rPr>
        <w:t>zvečanje</w:t>
      </w:r>
      <w:r w:rsidRPr="009C57D9">
        <w:rPr>
          <w:rFonts w:cs="Tahoma"/>
          <w:szCs w:val="20"/>
        </w:rPr>
        <w:t xml:space="preserve"> ali</w:t>
      </w:r>
      <w:r w:rsidR="005C4798">
        <w:rPr>
          <w:rFonts w:cs="Tahoma"/>
          <w:szCs w:val="20"/>
        </w:rPr>
        <w:t xml:space="preserve"> zmanjšanje</w:t>
      </w:r>
      <w:r w:rsidRPr="009C57D9">
        <w:rPr>
          <w:rFonts w:cs="Tahoma"/>
          <w:szCs w:val="20"/>
        </w:rPr>
        <w:t>) se ne navajajo; poudarek je na spreminjanju pogostosti obravnavanih varnostnih dogodkov v daljšem obdobju (trend). Negativni trend pomeni, da se število dogodkov v daljšem obdobju manjša, pozitivni trend pa pomeni, da se število v daljšem obdobju povečuje. Namesto izraza trend se lahko uporablja tudi izraz trendna krivulja, ki je lahko obrnjena navzdol ali navzgor. Za varnostne razmere je negativni trend nekaterih dogodkov, na primer števila umrlih v prometnih nesrečah, ugoden, pri številu preventivnih dejavnosti pa neugoden.</w:t>
      </w:r>
    </w:p>
    <w:p w14:paraId="2571220F" w14:textId="77777777" w:rsidR="009C57D9" w:rsidRDefault="009C57D9" w:rsidP="00017A9F">
      <w:pPr>
        <w:jc w:val="both"/>
        <w:rPr>
          <w:rFonts w:cs="Tahoma"/>
          <w:szCs w:val="20"/>
        </w:rPr>
      </w:pPr>
    </w:p>
    <w:p w14:paraId="74C85357" w14:textId="43FF5F7D" w:rsidR="00303002" w:rsidRPr="00303002" w:rsidRDefault="00303002" w:rsidP="00017A9F">
      <w:pPr>
        <w:jc w:val="both"/>
        <w:rPr>
          <w:rFonts w:cs="Tahoma"/>
          <w:szCs w:val="20"/>
        </w:rPr>
      </w:pPr>
      <w:r w:rsidRPr="00303002">
        <w:rPr>
          <w:rFonts w:cs="Tahoma"/>
          <w:color w:val="000000" w:themeColor="text1"/>
          <w:szCs w:val="20"/>
        </w:rPr>
        <w:t>Statistični podatki o kriminaliteti so prikazani po d</w:t>
      </w:r>
      <w:r w:rsidR="005C4798">
        <w:rPr>
          <w:rFonts w:cs="Tahoma"/>
          <w:color w:val="000000" w:themeColor="text1"/>
          <w:szCs w:val="20"/>
        </w:rPr>
        <w:t>nevu</w:t>
      </w:r>
      <w:r w:rsidRPr="00303002">
        <w:rPr>
          <w:rFonts w:cs="Tahoma"/>
          <w:color w:val="000000" w:themeColor="text1"/>
          <w:szCs w:val="20"/>
        </w:rPr>
        <w:t xml:space="preserve"> prvega zaključnega dokumenta (kazenska ovadba ali poročilo v dopolnitev kazenske ovadbe).</w:t>
      </w:r>
      <w:r w:rsidRPr="00303002">
        <w:rPr>
          <w:rStyle w:val="Sprotnaopomba-sklic"/>
          <w:rFonts w:cs="Tahoma"/>
          <w:color w:val="000000" w:themeColor="text1"/>
          <w:szCs w:val="20"/>
        </w:rPr>
        <w:footnoteReference w:id="2"/>
      </w:r>
      <w:r w:rsidRPr="00303002">
        <w:rPr>
          <w:rFonts w:cs="Tahoma"/>
          <w:color w:val="000000" w:themeColor="text1"/>
          <w:szCs w:val="20"/>
        </w:rPr>
        <w:t xml:space="preserve"> Statistično so prikazana obravnavana kazniva dejanja, tudi kazniva dejanja s področja cestnega prometa. Statistični podatki ne vsebujejo dogodkov z znaki kaznivih dejanj, ki so jih povzročili otroci. Kazniva dejanja, za katera se storilci preganjajo na predlog in pri katerih je oškodovanec že ob podaji ovadbe odstopil od pregona (pisna izjava o umiku ali izjava o umiku predloga za pregon), so prikazana v posebni preglednici, niso pa všteta v skupno število obravnavanih kaznivih dejanj. V okviru obravnavane kriminalitete so prikazana kazniva dejanja, za katera je policija vložila kazensko ovadbo ali poročilo v njeno dopolnitev. Preiskana kazniva dejanja so tista, pri katerih je bil osumljenec znan že ob prijavi ali odkritju kaznivega dejanja ali pa ga je policija odkrila pozneje.</w:t>
      </w:r>
    </w:p>
    <w:p w14:paraId="7BA00DA8" w14:textId="07FC2C37" w:rsidR="00E037E4" w:rsidRDefault="00E037E4" w:rsidP="00E07D0E">
      <w:pPr>
        <w:jc w:val="both"/>
        <w:rPr>
          <w:rFonts w:cs="Tahoma"/>
          <w:color w:val="000000" w:themeColor="text1"/>
          <w:szCs w:val="20"/>
        </w:rPr>
      </w:pPr>
    </w:p>
    <w:p w14:paraId="53228A5A" w14:textId="031875CA" w:rsidR="00E037E4" w:rsidRDefault="00E037E4" w:rsidP="00E07D0E">
      <w:pPr>
        <w:jc w:val="both"/>
        <w:rPr>
          <w:rFonts w:cs="Tahoma"/>
          <w:color w:val="000000" w:themeColor="text1"/>
          <w:szCs w:val="20"/>
        </w:rPr>
      </w:pPr>
      <w:r>
        <w:rPr>
          <w:rFonts w:cs="Tahoma"/>
          <w:color w:val="000000" w:themeColor="text1"/>
          <w:szCs w:val="20"/>
        </w:rPr>
        <w:t xml:space="preserve">V grafičnem prikazu </w:t>
      </w:r>
      <w:r w:rsidRPr="00E037E4">
        <w:rPr>
          <w:rFonts w:cs="Tahoma"/>
          <w:i/>
          <w:color w:val="000000" w:themeColor="text1"/>
          <w:szCs w:val="20"/>
        </w:rPr>
        <w:t>Preiskanost kaznivih dejanj po enotah</w:t>
      </w:r>
      <w:r>
        <w:rPr>
          <w:rFonts w:cs="Tahoma"/>
          <w:i/>
          <w:color w:val="000000" w:themeColor="text1"/>
          <w:szCs w:val="20"/>
        </w:rPr>
        <w:t xml:space="preserve"> (odstopanja)</w:t>
      </w:r>
      <w:r>
        <w:rPr>
          <w:rFonts w:cs="Tahoma"/>
          <w:color w:val="000000" w:themeColor="text1"/>
          <w:szCs w:val="20"/>
        </w:rPr>
        <w:t xml:space="preserve"> je prikazano odstopanje raziskanosti policijskih uprav od raziskanosti policije za obdobje, za katero se poroča.</w:t>
      </w:r>
    </w:p>
    <w:p w14:paraId="7038F4DF" w14:textId="1CD93066" w:rsidR="00E037E4" w:rsidRDefault="00E037E4" w:rsidP="00E07D0E">
      <w:pPr>
        <w:jc w:val="both"/>
        <w:rPr>
          <w:rFonts w:cs="Tahoma"/>
          <w:color w:val="000000" w:themeColor="text1"/>
          <w:szCs w:val="20"/>
        </w:rPr>
      </w:pPr>
      <w:r>
        <w:rPr>
          <w:rFonts w:cs="Tahoma"/>
          <w:color w:val="000000" w:themeColor="text1"/>
          <w:szCs w:val="20"/>
        </w:rPr>
        <w:t xml:space="preserve"> </w:t>
      </w:r>
    </w:p>
    <w:p w14:paraId="21FF2F5D" w14:textId="4C401BC4" w:rsidR="009C57D9" w:rsidRPr="009C57D9" w:rsidRDefault="009C57D9" w:rsidP="009C57D9">
      <w:pPr>
        <w:jc w:val="both"/>
        <w:rPr>
          <w:rFonts w:cs="Tahoma"/>
          <w:color w:val="000000" w:themeColor="text1"/>
          <w:szCs w:val="20"/>
        </w:rPr>
      </w:pPr>
      <w:r w:rsidRPr="009C57D9">
        <w:rPr>
          <w:rFonts w:cs="Tahoma"/>
          <w:color w:val="000000" w:themeColor="text1"/>
          <w:szCs w:val="20"/>
        </w:rPr>
        <w:t>Podatki o iskanih in najdenih vozilih so prikazani po d</w:t>
      </w:r>
      <w:r w:rsidR="005C4798">
        <w:rPr>
          <w:rFonts w:cs="Tahoma"/>
          <w:color w:val="000000" w:themeColor="text1"/>
          <w:szCs w:val="20"/>
        </w:rPr>
        <w:t>nevu</w:t>
      </w:r>
      <w:r w:rsidRPr="009C57D9">
        <w:rPr>
          <w:rFonts w:cs="Tahoma"/>
          <w:color w:val="000000" w:themeColor="text1"/>
          <w:szCs w:val="20"/>
        </w:rPr>
        <w:t xml:space="preserve"> zaključnega dokumenta kaznivega dejanja, ki mu pripadajo. Podatki o zaseženih prepovedanih drogah so prikazani za vsa kazniva ravnanja (kazniva dejanja in prekrške), in sicer po d</w:t>
      </w:r>
      <w:r w:rsidR="005C4798">
        <w:rPr>
          <w:rFonts w:cs="Tahoma"/>
          <w:color w:val="000000" w:themeColor="text1"/>
          <w:szCs w:val="20"/>
        </w:rPr>
        <w:t>nevu</w:t>
      </w:r>
      <w:r w:rsidRPr="009C57D9">
        <w:rPr>
          <w:rFonts w:cs="Tahoma"/>
          <w:color w:val="000000" w:themeColor="text1"/>
          <w:szCs w:val="20"/>
        </w:rPr>
        <w:t xml:space="preserve"> vpisa v zbirko podatkov. Pri prijavljenih in odkritih kaznivih dejanjih uradnih oseb policije in Ministrstva za notranje zadeve </w:t>
      </w:r>
      <w:r w:rsidRPr="009C57D9">
        <w:rPr>
          <w:rFonts w:eastAsia="Calibri" w:cs="Tahoma"/>
          <w:color w:val="000000" w:themeColor="text1"/>
          <w:szCs w:val="20"/>
          <w:lang w:eastAsia="sl-SI"/>
        </w:rPr>
        <w:t>Republike Slovenije</w:t>
      </w:r>
      <w:r w:rsidRPr="009C57D9">
        <w:rPr>
          <w:rFonts w:cs="Tahoma"/>
          <w:color w:val="000000" w:themeColor="text1"/>
          <w:szCs w:val="20"/>
        </w:rPr>
        <w:t xml:space="preserve"> pa je še dodat</w:t>
      </w:r>
      <w:r w:rsidR="00C82743">
        <w:rPr>
          <w:rFonts w:cs="Tahoma"/>
          <w:color w:val="000000" w:themeColor="text1"/>
          <w:szCs w:val="20"/>
        </w:rPr>
        <w:t>ni</w:t>
      </w:r>
      <w:r w:rsidRPr="009C57D9">
        <w:rPr>
          <w:rFonts w:cs="Tahoma"/>
          <w:color w:val="000000" w:themeColor="text1"/>
          <w:szCs w:val="20"/>
        </w:rPr>
        <w:t xml:space="preserve"> pogoj, da je prvi zaključni dokument kaznivega dejanja obrazec za odstop Specializiranemu državnemu tožilstvu (tako imenovani KR86).</w:t>
      </w:r>
    </w:p>
    <w:p w14:paraId="31736ADB" w14:textId="59866B38" w:rsidR="009C57D9" w:rsidRDefault="009C57D9" w:rsidP="00E07D0E">
      <w:pPr>
        <w:jc w:val="both"/>
        <w:rPr>
          <w:rFonts w:cs="Tahoma"/>
          <w:color w:val="000000" w:themeColor="text1"/>
          <w:szCs w:val="20"/>
        </w:rPr>
      </w:pPr>
    </w:p>
    <w:p w14:paraId="14CC3670" w14:textId="7A60767A" w:rsidR="009C57D9" w:rsidRDefault="009C57D9" w:rsidP="00E07D0E">
      <w:pPr>
        <w:jc w:val="both"/>
        <w:rPr>
          <w:rFonts w:cs="Tahoma"/>
          <w:color w:val="000000" w:themeColor="text1"/>
          <w:szCs w:val="20"/>
        </w:rPr>
      </w:pPr>
      <w:r w:rsidRPr="009C57D9">
        <w:rPr>
          <w:rFonts w:cs="Tahoma"/>
          <w:color w:val="000000" w:themeColor="text1"/>
          <w:szCs w:val="20"/>
        </w:rPr>
        <w:lastRenderedPageBreak/>
        <w:t>Za opredelitev kaznivih dejanj</w:t>
      </w:r>
      <w:r w:rsidR="005C4798">
        <w:rPr>
          <w:rFonts w:cs="Tahoma"/>
          <w:color w:val="000000" w:themeColor="text1"/>
          <w:szCs w:val="20"/>
        </w:rPr>
        <w:t xml:space="preserve"> zaradi</w:t>
      </w:r>
      <w:r w:rsidRPr="009C57D9">
        <w:rPr>
          <w:rFonts w:cs="Tahoma"/>
          <w:color w:val="000000" w:themeColor="text1"/>
          <w:szCs w:val="20"/>
        </w:rPr>
        <w:t xml:space="preserve"> organizirane kriminalne dejavnosti morajo biti izpolnjena štiri obvezna merila in najmanj dve od sedmih spremenljivih (izbirnih) meril. Obvezna merila so obstoj skupine vsaj treh ljudi, delovanje v daljšem obdobju, pridobivanje premoženjske koristi in/ali družbene moči ter izvajanje uradno pregonljivih kaznivih dejanj. Spremenljiva merila so uporaba nasilja in/ali korupcij</w:t>
      </w:r>
      <w:r w:rsidR="00C82743">
        <w:rPr>
          <w:rFonts w:cs="Tahoma"/>
          <w:color w:val="000000" w:themeColor="text1"/>
          <w:szCs w:val="20"/>
        </w:rPr>
        <w:t>a</w:t>
      </w:r>
      <w:r w:rsidRPr="009C57D9">
        <w:rPr>
          <w:rFonts w:cs="Tahoma"/>
          <w:color w:val="000000" w:themeColor="text1"/>
          <w:szCs w:val="20"/>
        </w:rPr>
        <w:t>, delovanje na mednarodni ravni, sodelovanje pri pranju denarja, notranja pravila ravnanja ter delitev vlog in nalog med člani skupine, podjetniški način delovanja ter vplivanje na medije, gospodarstvo, državno upravo in/ali politiko.</w:t>
      </w:r>
    </w:p>
    <w:p w14:paraId="797F225E" w14:textId="77777777" w:rsidR="008F50AD" w:rsidRDefault="008F50AD" w:rsidP="00E07D0E">
      <w:pPr>
        <w:jc w:val="both"/>
        <w:rPr>
          <w:rFonts w:cs="Tahoma"/>
          <w:color w:val="000000" w:themeColor="text1"/>
          <w:szCs w:val="20"/>
        </w:rPr>
      </w:pPr>
    </w:p>
    <w:p w14:paraId="75494CF8" w14:textId="2F77ED73" w:rsidR="008740E2" w:rsidRDefault="008740E2" w:rsidP="00E07D0E">
      <w:pPr>
        <w:jc w:val="both"/>
        <w:rPr>
          <w:rFonts w:cs="Tahoma"/>
          <w:color w:val="000000" w:themeColor="text1"/>
          <w:szCs w:val="20"/>
        </w:rPr>
      </w:pPr>
    </w:p>
    <w:p w14:paraId="26DD30F1" w14:textId="77777777" w:rsidR="008740E2" w:rsidRDefault="008740E2" w:rsidP="00E07D0E">
      <w:pPr>
        <w:jc w:val="both"/>
        <w:rPr>
          <w:rFonts w:cs="Tahoma"/>
          <w:color w:val="000000" w:themeColor="text1"/>
          <w:szCs w:val="20"/>
        </w:rPr>
      </w:pPr>
    </w:p>
    <w:p w14:paraId="4BADF456" w14:textId="2FA5F63F" w:rsidR="008740E2" w:rsidRDefault="008740E2" w:rsidP="00E07D0E">
      <w:pPr>
        <w:jc w:val="both"/>
        <w:rPr>
          <w:rFonts w:cs="Tahoma"/>
          <w:color w:val="000000" w:themeColor="text1"/>
          <w:szCs w:val="20"/>
        </w:rPr>
      </w:pPr>
    </w:p>
    <w:p w14:paraId="0CE488E2" w14:textId="6E949855" w:rsidR="008740E2" w:rsidRDefault="008740E2" w:rsidP="00E07D0E">
      <w:pPr>
        <w:jc w:val="both"/>
        <w:rPr>
          <w:rFonts w:cs="Tahoma"/>
          <w:color w:val="000000" w:themeColor="text1"/>
          <w:szCs w:val="20"/>
        </w:rPr>
      </w:pPr>
    </w:p>
    <w:p w14:paraId="55A4ED5D" w14:textId="77777777" w:rsidR="008740E2" w:rsidRDefault="008740E2" w:rsidP="00E07D0E">
      <w:pPr>
        <w:jc w:val="both"/>
        <w:rPr>
          <w:rFonts w:cs="Tahoma"/>
          <w:color w:val="000000" w:themeColor="text1"/>
          <w:szCs w:val="20"/>
        </w:rPr>
      </w:pPr>
    </w:p>
    <w:p w14:paraId="4BD2E0C0" w14:textId="66E7E99C" w:rsidR="005505A3" w:rsidRDefault="005505A3" w:rsidP="00E07D0E">
      <w:pPr>
        <w:jc w:val="both"/>
        <w:rPr>
          <w:rFonts w:cs="Tahoma"/>
          <w:color w:val="000000" w:themeColor="text1"/>
          <w:szCs w:val="20"/>
        </w:rPr>
      </w:pPr>
    </w:p>
    <w:p w14:paraId="69F9FF0E" w14:textId="3A533532" w:rsidR="00391837" w:rsidRDefault="00391837" w:rsidP="00E07D0E">
      <w:pPr>
        <w:jc w:val="both"/>
        <w:rPr>
          <w:rFonts w:cs="Tahoma"/>
          <w:color w:val="000000" w:themeColor="text1"/>
          <w:szCs w:val="20"/>
        </w:rPr>
      </w:pPr>
    </w:p>
    <w:p w14:paraId="252C9D80" w14:textId="4029AAA0" w:rsidR="00391837" w:rsidRDefault="00391837" w:rsidP="008F50AD">
      <w:pPr>
        <w:rPr>
          <w:rFonts w:cs="Tahoma"/>
          <w:color w:val="000000" w:themeColor="text1"/>
          <w:szCs w:val="20"/>
        </w:rPr>
      </w:pPr>
      <w:r w:rsidRPr="00391837">
        <w:rPr>
          <w:rFonts w:cs="Tahoma"/>
          <w:noProof/>
          <w:color w:val="000000" w:themeColor="text1"/>
          <w:szCs w:val="20"/>
          <w:lang w:eastAsia="sl-SI"/>
        </w:rPr>
        <mc:AlternateContent>
          <mc:Choice Requires="wps">
            <w:drawing>
              <wp:inline distT="0" distB="0" distL="0" distR="0" wp14:anchorId="749830DA" wp14:editId="6F8AE206">
                <wp:extent cx="4320000" cy="947420"/>
                <wp:effectExtent l="0" t="0" r="0" b="0"/>
                <wp:docPr id="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25A756FC" w14:textId="3B46B24F" w:rsidR="00EA58C3" w:rsidRPr="008740E2" w:rsidRDefault="00EA58C3" w:rsidP="008740E2">
                            <w:pPr>
                              <w:pBdr>
                                <w:left w:val="single" w:sz="12" w:space="9" w:color="34125B" w:themeColor="accent1"/>
                              </w:pBdr>
                              <w:jc w:val="right"/>
                              <w:rPr>
                                <w:rFonts w:cs="Tahoma"/>
                                <w:i/>
                                <w:iCs/>
                                <w:color w:val="34125B"/>
                                <w:szCs w:val="20"/>
                              </w:rPr>
                            </w:pPr>
                            <w:r>
                              <w:rPr>
                                <w:rFonts w:cs="Tahoma"/>
                                <w:i/>
                                <w:iCs/>
                                <w:color w:val="34125B"/>
                                <w:szCs w:val="20"/>
                              </w:rPr>
                              <w:t>Od l</w:t>
                            </w:r>
                            <w:r w:rsidRPr="008740E2">
                              <w:rPr>
                                <w:rFonts w:cs="Tahoma"/>
                                <w:i/>
                                <w:iCs/>
                                <w:color w:val="34125B"/>
                                <w:szCs w:val="20"/>
                              </w:rPr>
                              <w:t>et</w:t>
                            </w:r>
                            <w:r>
                              <w:rPr>
                                <w:rFonts w:cs="Tahoma"/>
                                <w:i/>
                                <w:iCs/>
                                <w:color w:val="34125B"/>
                                <w:szCs w:val="20"/>
                              </w:rPr>
                              <w:t>a</w:t>
                            </w:r>
                            <w:r w:rsidRPr="008740E2">
                              <w:rPr>
                                <w:rFonts w:cs="Tahoma"/>
                                <w:i/>
                                <w:iCs/>
                                <w:color w:val="34125B"/>
                                <w:szCs w:val="20"/>
                              </w:rPr>
                              <w:t xml:space="preserve"> 2025 je spremenjena metodologija prikazovanja korupcijskih kaznivih dejanj zaradi spremenjenih načinov delovanja storilcev korupcijskih kaznivih dejanj, ugotavljanja korupcijskih tveganj v Sloveniji, medinstitucionalni </w:t>
                            </w:r>
                            <w:r w:rsidRPr="003745EE">
                              <w:rPr>
                                <w:rFonts w:cs="Tahoma"/>
                                <w:i/>
                                <w:iCs/>
                                <w:color w:val="34125B"/>
                                <w:szCs w:val="20"/>
                              </w:rPr>
                              <w:t>usklajenosti na državni ravni in zagotavljanja podatkov za mednarodna ocenjevanja. Poleg tipičnih korupcijskih kaznivih dejanj se prikazujejo tudi podatki o atipičnih korupcijskih kaznivih dejanjih.</w:t>
                            </w:r>
                          </w:p>
                        </w:txbxContent>
                      </wps:txbx>
                      <wps:bodyPr rot="0" vert="horz" wrap="square" lIns="91440" tIns="45720" rIns="91440" bIns="45720" anchor="t" anchorCtr="0" upright="1">
                        <a:spAutoFit/>
                      </wps:bodyPr>
                    </wps:wsp>
                  </a:graphicData>
                </a:graphic>
              </wp:inline>
            </w:drawing>
          </mc:Choice>
          <mc:Fallback>
            <w:pict>
              <v:shape w14:anchorId="749830DA" id="_x0000_s1027"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" filled="f" stroked="f">
                <v:textbox style="mso-fit-shape-to-text:t">
                  <w:txbxContent>
                    <w:p w14:paraId="25A756FC" w14:textId="3B46B24F" w:rsidR="00EA58C3" w:rsidRPr="008740E2" w:rsidRDefault="00EA58C3" w:rsidP="008740E2">
                      <w:pPr>
                        <w:pBdr>
                          <w:left w:val="single" w:sz="12" w:space="9" w:color="34125B" w:themeColor="accent1"/>
                        </w:pBdr>
                        <w:jc w:val="right"/>
                        <w:rPr>
                          <w:rFonts w:cs="Tahoma"/>
                          <w:i/>
                          <w:iCs/>
                          <w:color w:val="34125B"/>
                          <w:szCs w:val="20"/>
                        </w:rPr>
                      </w:pPr>
                      <w:r>
                        <w:rPr>
                          <w:rFonts w:cs="Tahoma"/>
                          <w:i/>
                          <w:iCs/>
                          <w:color w:val="34125B"/>
                          <w:szCs w:val="20"/>
                        </w:rPr>
                        <w:t>Od l</w:t>
                      </w:r>
                      <w:r w:rsidRPr="008740E2">
                        <w:rPr>
                          <w:rFonts w:cs="Tahoma"/>
                          <w:i/>
                          <w:iCs/>
                          <w:color w:val="34125B"/>
                          <w:szCs w:val="20"/>
                        </w:rPr>
                        <w:t>et</w:t>
                      </w:r>
                      <w:r>
                        <w:rPr>
                          <w:rFonts w:cs="Tahoma"/>
                          <w:i/>
                          <w:iCs/>
                          <w:color w:val="34125B"/>
                          <w:szCs w:val="20"/>
                        </w:rPr>
                        <w:t>a</w:t>
                      </w:r>
                      <w:r w:rsidRPr="008740E2">
                        <w:rPr>
                          <w:rFonts w:cs="Tahoma"/>
                          <w:i/>
                          <w:iCs/>
                          <w:color w:val="34125B"/>
                          <w:szCs w:val="20"/>
                        </w:rPr>
                        <w:t xml:space="preserve"> 2025 je spremenjena metodologija prikazovanja korupcijskih kaznivih dejanj zaradi spremenjenih načinov delovanja storilcev korupcijskih kaznivih dejanj, ugotavljanja korupcijskih tveganj v Sloveniji, medinstitucionalni </w:t>
                      </w:r>
                      <w:r w:rsidRPr="003745EE">
                        <w:rPr>
                          <w:rFonts w:cs="Tahoma"/>
                          <w:i/>
                          <w:iCs/>
                          <w:color w:val="34125B"/>
                          <w:szCs w:val="20"/>
                        </w:rPr>
                        <w:t>usklajenosti na državni ravni in zagotavljanja podatkov za mednarodna ocenjevanja. Poleg tipičnih korupcijskih kaznivih dejanj se prikazujejo tudi podatki o atipičnih korupcijskih kaznivih dejanjih.</w:t>
                      </w:r>
                    </w:p>
                  </w:txbxContent>
                </v:textbox>
                <w10:anchorlock/>
              </v:shape>
            </w:pict>
          </mc:Fallback>
        </mc:AlternateContent>
      </w:r>
    </w:p>
    <w:p w14:paraId="3A76A32A" w14:textId="77777777" w:rsidR="00391837" w:rsidRDefault="00391837" w:rsidP="00E07D0E">
      <w:pPr>
        <w:jc w:val="both"/>
        <w:rPr>
          <w:rFonts w:cs="Tahoma"/>
          <w:color w:val="000000" w:themeColor="text1"/>
          <w:szCs w:val="20"/>
        </w:rPr>
      </w:pPr>
    </w:p>
    <w:p w14:paraId="047448D5" w14:textId="7FD355CA" w:rsidR="003776D9" w:rsidRPr="007B0D16" w:rsidRDefault="003745EE" w:rsidP="007B71D8">
      <w:pPr>
        <w:jc w:val="both"/>
        <w:rPr>
          <w:rFonts w:cs="Tahoma"/>
          <w:color w:val="000000" w:themeColor="text1"/>
          <w:szCs w:val="20"/>
        </w:rPr>
      </w:pPr>
      <w:r>
        <w:rPr>
          <w:rFonts w:cs="Tahoma"/>
          <w:color w:val="000000" w:themeColor="text1"/>
          <w:szCs w:val="20"/>
        </w:rPr>
        <w:t>Tipična</w:t>
      </w:r>
      <w:r w:rsidR="007B71D8" w:rsidRPr="007B0D16">
        <w:rPr>
          <w:rFonts w:cs="Tahoma"/>
          <w:color w:val="000000" w:themeColor="text1"/>
          <w:szCs w:val="20"/>
        </w:rPr>
        <w:t xml:space="preserve"> korupcijska kazniva dejanja so: </w:t>
      </w:r>
      <w:r w:rsidR="007B0D16" w:rsidRPr="007B0D16">
        <w:rPr>
          <w:rFonts w:cs="Tahoma"/>
          <w:color w:val="000000" w:themeColor="text1"/>
          <w:szCs w:val="20"/>
        </w:rPr>
        <w:t xml:space="preserve">kršitev proste odločitve volivcev (151. člen Kazenskega zakonika), sprejemanje podkupnine pri volitvah (157. člen Kazenskega zakonika), nedovoljeno sprejemanje daril (241. člen Kazenskega zakonika), nedovoljeno dajanje daril (242. člen Kazenskega zakonika), jemanje podkupnine (261. člen Kazenskega zakonika), </w:t>
      </w:r>
      <w:r w:rsidR="007B71D8" w:rsidRPr="007B0D16">
        <w:rPr>
          <w:rFonts w:cs="Tahoma"/>
          <w:color w:val="000000" w:themeColor="text1"/>
          <w:szCs w:val="20"/>
        </w:rPr>
        <w:t>dajanje podkupnine</w:t>
      </w:r>
      <w:r w:rsidR="003776D9" w:rsidRPr="007B0D16">
        <w:rPr>
          <w:rFonts w:cs="Tahoma"/>
          <w:color w:val="000000" w:themeColor="text1"/>
          <w:szCs w:val="20"/>
        </w:rPr>
        <w:t xml:space="preserve"> (262. člen Kazenskega zakonika)</w:t>
      </w:r>
      <w:r w:rsidR="007B71D8" w:rsidRPr="007B0D16">
        <w:rPr>
          <w:rFonts w:cs="Tahoma"/>
          <w:color w:val="000000" w:themeColor="text1"/>
          <w:szCs w:val="20"/>
        </w:rPr>
        <w:t>, sprejemanje koristi za nezakonito posredovanje</w:t>
      </w:r>
      <w:r w:rsidR="007B0D16" w:rsidRPr="007B0D16">
        <w:rPr>
          <w:rFonts w:cs="Tahoma"/>
          <w:color w:val="000000" w:themeColor="text1"/>
          <w:szCs w:val="20"/>
        </w:rPr>
        <w:t xml:space="preserve"> (263. člen Kazenskega zakonika)</w:t>
      </w:r>
      <w:r w:rsidR="007B71D8" w:rsidRPr="007B0D16">
        <w:rPr>
          <w:rFonts w:cs="Tahoma"/>
          <w:color w:val="000000" w:themeColor="text1"/>
          <w:szCs w:val="20"/>
        </w:rPr>
        <w:t xml:space="preserve"> in</w:t>
      </w:r>
      <w:r w:rsidR="007B0D16" w:rsidRPr="007B0D16">
        <w:rPr>
          <w:rFonts w:cs="Tahoma"/>
          <w:color w:val="000000" w:themeColor="text1"/>
          <w:szCs w:val="20"/>
        </w:rPr>
        <w:t xml:space="preserve"> dajanje daril za nezakonito posredovanje (264. člen Kazenskega zakonika)</w:t>
      </w:r>
      <w:r w:rsidR="002D1314">
        <w:rPr>
          <w:rFonts w:cs="Tahoma"/>
          <w:color w:val="000000" w:themeColor="text1"/>
          <w:szCs w:val="20"/>
        </w:rPr>
        <w:t>.</w:t>
      </w:r>
    </w:p>
    <w:p w14:paraId="6F287A4B" w14:textId="77777777" w:rsidR="003776D9" w:rsidRPr="007B0D16" w:rsidRDefault="003776D9" w:rsidP="007B71D8">
      <w:pPr>
        <w:jc w:val="both"/>
        <w:rPr>
          <w:rFonts w:cs="Tahoma"/>
          <w:color w:val="000000" w:themeColor="text1"/>
          <w:szCs w:val="20"/>
        </w:rPr>
      </w:pPr>
    </w:p>
    <w:p w14:paraId="306DB260" w14:textId="08BD962B" w:rsidR="009C57D9" w:rsidRPr="007B0D16" w:rsidRDefault="003745EE" w:rsidP="007B71D8">
      <w:pPr>
        <w:jc w:val="both"/>
        <w:rPr>
          <w:rFonts w:cs="Tahoma"/>
          <w:color w:val="000000" w:themeColor="text1"/>
          <w:szCs w:val="20"/>
        </w:rPr>
      </w:pPr>
      <w:r>
        <w:rPr>
          <w:rFonts w:cs="Tahoma"/>
          <w:color w:val="000000" w:themeColor="text1"/>
          <w:szCs w:val="20"/>
        </w:rPr>
        <w:t>Atipična</w:t>
      </w:r>
      <w:r w:rsidR="007B71D8" w:rsidRPr="007B0D16">
        <w:rPr>
          <w:rFonts w:cs="Tahoma"/>
          <w:color w:val="000000" w:themeColor="text1"/>
          <w:szCs w:val="20"/>
        </w:rPr>
        <w:t xml:space="preserve"> kazniva dejanja</w:t>
      </w:r>
      <w:r w:rsidR="005505A3" w:rsidRPr="007B0D16">
        <w:rPr>
          <w:rFonts w:cs="Tahoma"/>
          <w:color w:val="000000" w:themeColor="text1"/>
          <w:szCs w:val="20"/>
        </w:rPr>
        <w:t xml:space="preserve"> so: </w:t>
      </w:r>
      <w:r w:rsidR="007B0D16" w:rsidRPr="007B0D16">
        <w:rPr>
          <w:rFonts w:cs="Tahoma"/>
          <w:color w:val="000000" w:themeColor="text1"/>
          <w:szCs w:val="20"/>
        </w:rPr>
        <w:t xml:space="preserve">poneverba in neupravičena uporaba tujega premoženja (209. člen Kazenskega zakonika), organiziranje denarnih verig, nedovoljeno prirejanje iger na srečo in nedovoljeno prirejanje rezultatov športnih tekmovanj (tretji odstavek 212. člena Kazenskega zakonika), zloraba položaja ali zaupanja pri gospodarski dejavnosti (240. člen Kazenskega zakonika), </w:t>
      </w:r>
      <w:r w:rsidR="005505A3" w:rsidRPr="007B0D16">
        <w:rPr>
          <w:rFonts w:cs="Tahoma"/>
          <w:color w:val="000000" w:themeColor="text1"/>
          <w:szCs w:val="20"/>
        </w:rPr>
        <w:t>zloraba uradnega položaja ali uradnih pravic (257. člen Kazenskega zakonika)</w:t>
      </w:r>
      <w:r w:rsidR="007B71D8" w:rsidRPr="007B0D16">
        <w:rPr>
          <w:rFonts w:cs="Tahoma"/>
          <w:color w:val="000000" w:themeColor="text1"/>
          <w:szCs w:val="20"/>
        </w:rPr>
        <w:t xml:space="preserve"> </w:t>
      </w:r>
      <w:r w:rsidR="00C82743">
        <w:rPr>
          <w:rFonts w:cs="Tahoma"/>
          <w:color w:val="000000" w:themeColor="text1"/>
          <w:szCs w:val="20"/>
        </w:rPr>
        <w:t>ter</w:t>
      </w:r>
      <w:r w:rsidR="007B71D8" w:rsidRPr="007B0D16">
        <w:rPr>
          <w:rFonts w:cs="Tahoma"/>
          <w:color w:val="000000" w:themeColor="text1"/>
          <w:szCs w:val="20"/>
        </w:rPr>
        <w:t xml:space="preserve"> </w:t>
      </w:r>
      <w:r w:rsidR="005505A3" w:rsidRPr="007B0D16">
        <w:rPr>
          <w:rFonts w:cs="Tahoma"/>
          <w:color w:val="000000" w:themeColor="text1"/>
          <w:szCs w:val="20"/>
        </w:rPr>
        <w:t>oviranje pravosodnih in drugih državnih organov (286. člen Kazenskega zakonika)</w:t>
      </w:r>
      <w:r w:rsidR="00E43FF7" w:rsidRPr="007B0D16">
        <w:rPr>
          <w:rFonts w:cs="Tahoma"/>
          <w:color w:val="000000" w:themeColor="text1"/>
          <w:szCs w:val="20"/>
        </w:rPr>
        <w:t>.</w:t>
      </w:r>
    </w:p>
    <w:p w14:paraId="6ABEC65A" w14:textId="65632966" w:rsidR="005505A3" w:rsidRDefault="005505A3" w:rsidP="00E07D0E">
      <w:pPr>
        <w:jc w:val="both"/>
        <w:rPr>
          <w:rFonts w:cs="Tahoma"/>
          <w:color w:val="000000" w:themeColor="text1"/>
          <w:szCs w:val="20"/>
        </w:rPr>
      </w:pPr>
    </w:p>
    <w:p w14:paraId="6F70E544" w14:textId="5778FEC0" w:rsidR="00F54B44" w:rsidRPr="00F54B44" w:rsidRDefault="00F54B44" w:rsidP="00F54B44">
      <w:pPr>
        <w:jc w:val="both"/>
        <w:rPr>
          <w:rFonts w:cs="Tahoma"/>
          <w:color w:val="000000" w:themeColor="text1"/>
          <w:szCs w:val="20"/>
        </w:rPr>
      </w:pPr>
      <w:r>
        <w:rPr>
          <w:rFonts w:cs="Tahoma"/>
          <w:color w:val="000000" w:themeColor="text1"/>
          <w:szCs w:val="20"/>
        </w:rPr>
        <w:t>Delo policije na področju preiskovanja in odkrivanja kaznivih dejanj je posebej prikazano po zaključnih dokumentih, in sicer po kazenski ovadb</w:t>
      </w:r>
      <w:r w:rsidR="00C82743">
        <w:rPr>
          <w:rFonts w:cs="Tahoma"/>
          <w:color w:val="000000" w:themeColor="text1"/>
          <w:szCs w:val="20"/>
        </w:rPr>
        <w:t>i</w:t>
      </w:r>
      <w:r>
        <w:rPr>
          <w:rFonts w:cs="Tahoma"/>
          <w:color w:val="000000" w:themeColor="text1"/>
          <w:szCs w:val="20"/>
        </w:rPr>
        <w:t xml:space="preserve">, poročilu v dopolnitev kazenske ovadbe, </w:t>
      </w:r>
      <w:r w:rsidR="00C82743">
        <w:rPr>
          <w:rFonts w:cs="Tahoma"/>
          <w:color w:val="000000" w:themeColor="text1"/>
          <w:szCs w:val="20"/>
        </w:rPr>
        <w:t xml:space="preserve">po </w:t>
      </w:r>
      <w:r>
        <w:rPr>
          <w:rFonts w:cs="Tahoma"/>
          <w:color w:val="000000" w:themeColor="text1"/>
          <w:szCs w:val="20"/>
        </w:rPr>
        <w:t xml:space="preserve">poročilih brez pravne podlage za pregon in po kazenskih ovadbah – skrajšani postopek. Pri slednjih gre za </w:t>
      </w:r>
      <w:r w:rsidRPr="00F54B44">
        <w:rPr>
          <w:rFonts w:cs="Tahoma"/>
          <w:color w:val="000000" w:themeColor="text1"/>
          <w:szCs w:val="20"/>
        </w:rPr>
        <w:t>kazenske ovadbe zoper znane storilce za bagatelna kazniva dejanja, in sicer za:</w:t>
      </w:r>
    </w:p>
    <w:p w14:paraId="5918528B" w14:textId="4DC200D1" w:rsidR="00F54B44" w:rsidRPr="00F54B44" w:rsidRDefault="00F54B44" w:rsidP="00B36AB2">
      <w:pPr>
        <w:pStyle w:val="Odstavekseznama"/>
        <w:numPr>
          <w:ilvl w:val="0"/>
          <w:numId w:val="1"/>
        </w:numPr>
        <w:spacing w:before="120"/>
        <w:ind w:left="714" w:hanging="357"/>
        <w:contextualSpacing w:val="0"/>
        <w:jc w:val="both"/>
        <w:rPr>
          <w:rFonts w:cs="Tahoma"/>
          <w:color w:val="000000" w:themeColor="text1"/>
          <w:szCs w:val="20"/>
        </w:rPr>
      </w:pPr>
      <w:r w:rsidRPr="00F54B44">
        <w:rPr>
          <w:rFonts w:cs="Tahoma"/>
          <w:color w:val="000000" w:themeColor="text1"/>
          <w:szCs w:val="20"/>
        </w:rPr>
        <w:t>tatvine po drugem odstavku 204. člena Kazenskega zakonika, če višina vrednosti ukradene stvari ne presega 200 evrov,</w:t>
      </w:r>
    </w:p>
    <w:p w14:paraId="15238D9E" w14:textId="2DFE6813" w:rsidR="00F54B44" w:rsidRPr="00F54B44" w:rsidRDefault="00F54B44" w:rsidP="00B36AB2">
      <w:pPr>
        <w:pStyle w:val="Odstavekseznama"/>
        <w:numPr>
          <w:ilvl w:val="0"/>
          <w:numId w:val="1"/>
        </w:numPr>
        <w:spacing w:before="120"/>
        <w:ind w:left="714" w:hanging="357"/>
        <w:contextualSpacing w:val="0"/>
        <w:jc w:val="both"/>
        <w:rPr>
          <w:rFonts w:cs="Tahoma"/>
          <w:color w:val="000000" w:themeColor="text1"/>
          <w:szCs w:val="20"/>
        </w:rPr>
      </w:pPr>
      <w:r w:rsidRPr="00F54B44">
        <w:rPr>
          <w:rFonts w:cs="Tahoma"/>
          <w:color w:val="000000" w:themeColor="text1"/>
          <w:szCs w:val="20"/>
        </w:rPr>
        <w:t>zatajitve po drugem in petem odstavku 208. člena Kazenskega zakonika, če vrednost zatajene stvari ne presega 200 evrov,</w:t>
      </w:r>
    </w:p>
    <w:p w14:paraId="0FFCA830" w14:textId="31619669" w:rsidR="00F54B44" w:rsidRPr="00F54B44" w:rsidRDefault="00F54B44" w:rsidP="00B36AB2">
      <w:pPr>
        <w:pStyle w:val="Odstavekseznama"/>
        <w:numPr>
          <w:ilvl w:val="0"/>
          <w:numId w:val="1"/>
        </w:numPr>
        <w:spacing w:before="120"/>
        <w:ind w:left="714" w:hanging="357"/>
        <w:contextualSpacing w:val="0"/>
        <w:jc w:val="both"/>
        <w:rPr>
          <w:rFonts w:cs="Tahoma"/>
          <w:color w:val="000000" w:themeColor="text1"/>
          <w:szCs w:val="20"/>
        </w:rPr>
      </w:pPr>
      <w:r w:rsidRPr="00F54B44">
        <w:rPr>
          <w:rFonts w:cs="Tahoma"/>
          <w:color w:val="000000" w:themeColor="text1"/>
          <w:szCs w:val="20"/>
        </w:rPr>
        <w:t>goljufije po petem odstavku 211. člena Kazenskega zakonika, če povzročena premoženjska škoda ne presega 200 evrov,</w:t>
      </w:r>
    </w:p>
    <w:p w14:paraId="6ACCFF58" w14:textId="6CD263C0" w:rsidR="00F54B44" w:rsidRPr="00F54B44" w:rsidRDefault="00F54B44" w:rsidP="00B36AB2">
      <w:pPr>
        <w:pStyle w:val="Odstavekseznama"/>
        <w:numPr>
          <w:ilvl w:val="0"/>
          <w:numId w:val="1"/>
        </w:numPr>
        <w:spacing w:before="120"/>
        <w:ind w:left="714" w:hanging="357"/>
        <w:contextualSpacing w:val="0"/>
        <w:jc w:val="both"/>
        <w:rPr>
          <w:rFonts w:cs="Tahoma"/>
          <w:color w:val="000000" w:themeColor="text1"/>
          <w:szCs w:val="20"/>
        </w:rPr>
      </w:pPr>
      <w:r w:rsidRPr="00F54B44">
        <w:rPr>
          <w:rFonts w:cs="Tahoma"/>
          <w:color w:val="000000" w:themeColor="text1"/>
          <w:szCs w:val="20"/>
        </w:rPr>
        <w:t>poškodovanje tuje stvari po prvem odstavku 220. člena Kazenskega zakonika, če povzročena škoda ne presega 500 evrov</w:t>
      </w:r>
      <w:r w:rsidR="00C82743">
        <w:rPr>
          <w:rFonts w:cs="Tahoma"/>
          <w:color w:val="000000" w:themeColor="text1"/>
          <w:szCs w:val="20"/>
        </w:rPr>
        <w:t>,</w:t>
      </w:r>
      <w:r w:rsidRPr="00F54B44">
        <w:rPr>
          <w:rFonts w:cs="Tahoma"/>
          <w:color w:val="000000" w:themeColor="text1"/>
          <w:szCs w:val="20"/>
        </w:rPr>
        <w:t xml:space="preserve"> in</w:t>
      </w:r>
    </w:p>
    <w:p w14:paraId="6B996DB2" w14:textId="5A9FE4A4" w:rsidR="00F54B44" w:rsidRDefault="00F54B44" w:rsidP="00B36AB2">
      <w:pPr>
        <w:pStyle w:val="Odstavekseznama"/>
        <w:numPr>
          <w:ilvl w:val="0"/>
          <w:numId w:val="1"/>
        </w:numPr>
        <w:spacing w:before="120"/>
        <w:ind w:left="714" w:hanging="357"/>
        <w:contextualSpacing w:val="0"/>
        <w:jc w:val="both"/>
        <w:rPr>
          <w:rFonts w:cs="Tahoma"/>
          <w:color w:val="000000" w:themeColor="text1"/>
          <w:szCs w:val="20"/>
        </w:rPr>
      </w:pPr>
      <w:r w:rsidRPr="00F54B44">
        <w:rPr>
          <w:rFonts w:cs="Tahoma"/>
          <w:color w:val="000000" w:themeColor="text1"/>
          <w:szCs w:val="20"/>
        </w:rPr>
        <w:t>kazensko ovadbo zoper neznanega storilca za kazniva dejanja, za katera je kot glavna kazen predpisana denarna kazen ali kazen zapora do treh let.</w:t>
      </w:r>
    </w:p>
    <w:p w14:paraId="4E6BF654" w14:textId="77777777" w:rsidR="00F54B44" w:rsidRDefault="00F54B44" w:rsidP="00F54B44">
      <w:pPr>
        <w:jc w:val="both"/>
        <w:rPr>
          <w:rFonts w:cs="Tahoma"/>
          <w:color w:val="000000" w:themeColor="text1"/>
          <w:szCs w:val="20"/>
        </w:rPr>
      </w:pPr>
    </w:p>
    <w:p w14:paraId="7A0A4C07" w14:textId="77777777" w:rsidR="009C57D9" w:rsidRPr="009C57D9" w:rsidRDefault="009C57D9" w:rsidP="009C57D9">
      <w:pPr>
        <w:jc w:val="both"/>
        <w:rPr>
          <w:rFonts w:cs="Tahoma"/>
          <w:color w:val="000000" w:themeColor="text1"/>
          <w:szCs w:val="20"/>
        </w:rPr>
      </w:pPr>
      <w:r w:rsidRPr="009C57D9">
        <w:rPr>
          <w:rFonts w:cs="Tahoma"/>
          <w:color w:val="000000" w:themeColor="text1"/>
          <w:szCs w:val="20"/>
        </w:rPr>
        <w:t xml:space="preserve">Zoper osebo se lahko hkrati izvaja eden ali več prikritih preiskovalnih ukrepov. Zato se v prilogi s statističnimi podatki v preglednici </w:t>
      </w:r>
      <w:r w:rsidRPr="009C57D9">
        <w:rPr>
          <w:rFonts w:cs="Tahoma"/>
          <w:i/>
          <w:color w:val="000000" w:themeColor="text1"/>
          <w:szCs w:val="20"/>
        </w:rPr>
        <w:t>Prikriti preiskovalni ukrepi pri preiskovanju kaznivih dejanj</w:t>
      </w:r>
      <w:r w:rsidRPr="009C57D9">
        <w:rPr>
          <w:rFonts w:cs="Tahoma"/>
          <w:color w:val="000000" w:themeColor="text1"/>
          <w:szCs w:val="20"/>
        </w:rPr>
        <w:t xml:space="preserve"> število oseb ne sešteva. Zoper eno osebo je namreč lahko odrejenih več prikritih ukrepov, prav tako je lahko posamezni prikriti ukrep odrejen zoper več oseb.</w:t>
      </w:r>
    </w:p>
    <w:p w14:paraId="7813920A" w14:textId="77777777" w:rsidR="009C57D9" w:rsidRPr="009C57D9" w:rsidRDefault="009C57D9" w:rsidP="009C57D9">
      <w:pPr>
        <w:jc w:val="both"/>
        <w:rPr>
          <w:rFonts w:cs="Tahoma"/>
          <w:color w:val="000000" w:themeColor="text1"/>
          <w:szCs w:val="20"/>
        </w:rPr>
      </w:pPr>
    </w:p>
    <w:p w14:paraId="66473D52" w14:textId="743F8866" w:rsidR="009E577C" w:rsidRPr="002D1314" w:rsidRDefault="009C57D9" w:rsidP="00E07D0E">
      <w:pPr>
        <w:jc w:val="both"/>
        <w:rPr>
          <w:rFonts w:cs="Tahoma"/>
          <w:color w:val="000000" w:themeColor="text1"/>
          <w:szCs w:val="20"/>
        </w:rPr>
      </w:pPr>
      <w:r w:rsidRPr="009C57D9">
        <w:rPr>
          <w:rFonts w:cs="Tahoma"/>
          <w:color w:val="000000" w:themeColor="text1"/>
          <w:szCs w:val="20"/>
        </w:rPr>
        <w:t xml:space="preserve">Policija je število prikritih preiskovalnih ukrepov do leta 2019 prikazovala kot število pridobitev podatkov o prometu v elektronskem komunikacijskem omrežju (149.b člen Zakona o kazenskem postopku) in </w:t>
      </w:r>
      <w:r w:rsidRPr="009C57D9">
        <w:rPr>
          <w:rFonts w:cs="Tahoma"/>
          <w:color w:val="000000" w:themeColor="text1"/>
          <w:szCs w:val="20"/>
        </w:rPr>
        <w:lastRenderedPageBreak/>
        <w:t>število drugih prikritih preiskovalnih ukrepov (149.a člen, prvi odstavek 150. člena ter 151., 155. in 155.a člen Zakona o kazenskem postopku), od leta 2019 pa tudi kot število pridobitev podatkov o zavarovanju prometnih podatkov v zvezi s komunikacijo (149.c člen Zakona o kazenskem postopku) in število pridobitev podatkov o vlogah, depozitih, stanju in prometu na računu (156. člen Zakona o kazenskem postopku). Od avgusta 2024 policija evidentira tudi število pridobitev naročniških podatkov o lastniku ali uporabniku komunikacijskega sredstva po 149.č členu Zakona o kazenskem postopku.</w:t>
      </w:r>
    </w:p>
    <w:p w14:paraId="5608637B" w14:textId="717C3F2B" w:rsidR="00A22379" w:rsidRPr="009C57D9" w:rsidRDefault="00A22379" w:rsidP="00E07D0E">
      <w:pPr>
        <w:jc w:val="both"/>
        <w:rPr>
          <w:rFonts w:cs="Tahoma"/>
          <w:color w:val="000000" w:themeColor="text1"/>
          <w:szCs w:val="20"/>
        </w:rPr>
      </w:pPr>
    </w:p>
    <w:p w14:paraId="469046A9" w14:textId="477A18DF" w:rsidR="009C57D9" w:rsidRDefault="009C57D9" w:rsidP="00E07D0E">
      <w:pPr>
        <w:jc w:val="both"/>
        <w:rPr>
          <w:rFonts w:cs="Tahoma"/>
          <w:color w:val="000000" w:themeColor="text1"/>
          <w:szCs w:val="20"/>
        </w:rPr>
      </w:pPr>
      <w:r w:rsidRPr="009C57D9">
        <w:rPr>
          <w:rFonts w:cs="Tahoma"/>
          <w:color w:val="000000" w:themeColor="text1"/>
          <w:szCs w:val="20"/>
        </w:rPr>
        <w:t xml:space="preserve">Od leta 2024 policija prikazuje podatke o </w:t>
      </w:r>
      <w:r w:rsidR="00C82743">
        <w:rPr>
          <w:rFonts w:cs="Tahoma"/>
          <w:color w:val="000000" w:themeColor="text1"/>
          <w:szCs w:val="20"/>
        </w:rPr>
        <w:t>teh</w:t>
      </w:r>
      <w:r w:rsidRPr="009C57D9">
        <w:rPr>
          <w:rFonts w:cs="Tahoma"/>
          <w:color w:val="000000" w:themeColor="text1"/>
          <w:szCs w:val="20"/>
        </w:rPr>
        <w:t xml:space="preserve"> razpisanih ukrepih: prepoved prehoda državne meje mladoletne osebe, iskanj</w:t>
      </w:r>
      <w:r w:rsidR="00C82743">
        <w:rPr>
          <w:rFonts w:cs="Tahoma"/>
          <w:color w:val="000000" w:themeColor="text1"/>
          <w:szCs w:val="20"/>
        </w:rPr>
        <w:t>e</w:t>
      </w:r>
      <w:r w:rsidRPr="009C57D9">
        <w:rPr>
          <w:rFonts w:cs="Tahoma"/>
          <w:color w:val="000000" w:themeColor="text1"/>
          <w:szCs w:val="20"/>
        </w:rPr>
        <w:t xml:space="preserve"> neznane osebe (za osebo ima policija le sled) in pogrešan</w:t>
      </w:r>
      <w:r w:rsidR="00C82743">
        <w:rPr>
          <w:rFonts w:cs="Tahoma"/>
          <w:color w:val="000000" w:themeColor="text1"/>
          <w:szCs w:val="20"/>
        </w:rPr>
        <w:t>i</w:t>
      </w:r>
      <w:r w:rsidRPr="009C57D9">
        <w:rPr>
          <w:rFonts w:cs="Tahoma"/>
          <w:color w:val="000000" w:themeColor="text1"/>
          <w:szCs w:val="20"/>
        </w:rPr>
        <w:t xml:space="preserve"> mladoletni tujc</w:t>
      </w:r>
      <w:r w:rsidR="00C82743">
        <w:rPr>
          <w:rFonts w:cs="Tahoma"/>
          <w:color w:val="000000" w:themeColor="text1"/>
          <w:szCs w:val="20"/>
        </w:rPr>
        <w:t>i</w:t>
      </w:r>
      <w:r w:rsidRPr="009C57D9">
        <w:rPr>
          <w:rFonts w:cs="Tahoma"/>
          <w:color w:val="000000" w:themeColor="text1"/>
          <w:szCs w:val="20"/>
        </w:rPr>
        <w:t xml:space="preserve"> brez spremstva. Prva dva ukrepa se vodita od leta 2024, podatki o pogrešanju mladoletnih tujcev brez spremstva pa so objavljeni za celotno desetletno obdobje.</w:t>
      </w:r>
    </w:p>
    <w:p w14:paraId="3327EB36" w14:textId="481AC89E" w:rsidR="009E6F11" w:rsidRDefault="009E6F11" w:rsidP="00E07D0E">
      <w:pPr>
        <w:jc w:val="both"/>
        <w:rPr>
          <w:rFonts w:cs="Tahoma"/>
          <w:color w:val="000000" w:themeColor="text1"/>
          <w:szCs w:val="20"/>
        </w:rPr>
      </w:pPr>
    </w:p>
    <w:p w14:paraId="468F2546" w14:textId="0321EEF3" w:rsidR="009E6F11" w:rsidRPr="009C57D9" w:rsidRDefault="009E6F11" w:rsidP="009E6F11">
      <w:pPr>
        <w:jc w:val="both"/>
        <w:rPr>
          <w:rFonts w:cs="Tahoma"/>
          <w:color w:val="000000" w:themeColor="text1"/>
          <w:szCs w:val="20"/>
        </w:rPr>
      </w:pPr>
      <w:r>
        <w:rPr>
          <w:rFonts w:cs="Tahoma"/>
          <w:color w:val="000000" w:themeColor="text1"/>
          <w:szCs w:val="20"/>
        </w:rPr>
        <w:t xml:space="preserve">V preglednici </w:t>
      </w:r>
      <w:r w:rsidRPr="009E6F11">
        <w:rPr>
          <w:rFonts w:cs="Tahoma"/>
          <w:i/>
          <w:color w:val="000000" w:themeColor="text1"/>
          <w:szCs w:val="20"/>
        </w:rPr>
        <w:t>Zadetki preverjanj podatkov o iskanih osebah in predmetih v schengenskem informacijskem sistemu</w:t>
      </w:r>
      <w:r w:rsidR="00B42E18">
        <w:rPr>
          <w:rFonts w:cs="Tahoma"/>
          <w:color w:val="000000" w:themeColor="text1"/>
          <w:szCs w:val="20"/>
        </w:rPr>
        <w:t xml:space="preserve"> so bil</w:t>
      </w:r>
      <w:r w:rsidR="00C82743">
        <w:rPr>
          <w:rFonts w:cs="Tahoma"/>
          <w:color w:val="000000" w:themeColor="text1"/>
          <w:szCs w:val="20"/>
        </w:rPr>
        <w:t>i</w:t>
      </w:r>
      <w:r w:rsidR="00B42E18">
        <w:rPr>
          <w:rFonts w:cs="Tahoma"/>
          <w:color w:val="000000" w:themeColor="text1"/>
          <w:szCs w:val="20"/>
        </w:rPr>
        <w:t xml:space="preserve"> v letu </w:t>
      </w:r>
      <w:r>
        <w:rPr>
          <w:rFonts w:cs="Tahoma"/>
          <w:color w:val="000000" w:themeColor="text1"/>
          <w:szCs w:val="20"/>
        </w:rPr>
        <w:t xml:space="preserve">2025 </w:t>
      </w:r>
      <w:r w:rsidR="00B42E18">
        <w:rPr>
          <w:rFonts w:cs="Tahoma"/>
          <w:color w:val="000000" w:themeColor="text1"/>
          <w:szCs w:val="20"/>
        </w:rPr>
        <w:t xml:space="preserve">dodani </w:t>
      </w:r>
      <w:r>
        <w:rPr>
          <w:rFonts w:cs="Tahoma"/>
          <w:color w:val="000000" w:themeColor="text1"/>
          <w:szCs w:val="20"/>
        </w:rPr>
        <w:t>tudi podatki</w:t>
      </w:r>
      <w:r w:rsidR="00B42E18">
        <w:rPr>
          <w:rFonts w:cs="Tahoma"/>
          <w:color w:val="000000" w:themeColor="text1"/>
          <w:szCs w:val="20"/>
        </w:rPr>
        <w:t xml:space="preserve"> o</w:t>
      </w:r>
      <w:r>
        <w:rPr>
          <w:rFonts w:cs="Tahoma"/>
          <w:color w:val="000000" w:themeColor="text1"/>
          <w:szCs w:val="20"/>
        </w:rPr>
        <w:t xml:space="preserve"> zadetkih </w:t>
      </w:r>
      <w:r w:rsidR="00B42E18">
        <w:rPr>
          <w:rFonts w:cs="Tahoma"/>
          <w:color w:val="000000" w:themeColor="text1"/>
          <w:szCs w:val="20"/>
        </w:rPr>
        <w:t xml:space="preserve">za </w:t>
      </w:r>
      <w:r>
        <w:rPr>
          <w:rFonts w:cs="Tahoma"/>
          <w:color w:val="000000" w:themeColor="text1"/>
          <w:szCs w:val="20"/>
        </w:rPr>
        <w:t>osebe</w:t>
      </w:r>
      <w:r w:rsidRPr="009E6F11">
        <w:rPr>
          <w:rFonts w:cs="Tahoma"/>
          <w:color w:val="000000" w:themeColor="text1"/>
          <w:szCs w:val="20"/>
        </w:rPr>
        <w:t>, ki ima</w:t>
      </w:r>
      <w:r>
        <w:rPr>
          <w:rFonts w:cs="Tahoma"/>
          <w:color w:val="000000" w:themeColor="text1"/>
          <w:szCs w:val="20"/>
        </w:rPr>
        <w:t>jo</w:t>
      </w:r>
      <w:r w:rsidRPr="009E6F11">
        <w:rPr>
          <w:rFonts w:cs="Tahoma"/>
          <w:color w:val="000000" w:themeColor="text1"/>
          <w:szCs w:val="20"/>
        </w:rPr>
        <w:t xml:space="preserve"> odločbo o vrnitvi</w:t>
      </w:r>
      <w:r w:rsidR="00B42E18">
        <w:rPr>
          <w:rFonts w:cs="Tahoma"/>
          <w:color w:val="000000" w:themeColor="text1"/>
          <w:szCs w:val="20"/>
        </w:rPr>
        <w:t>,</w:t>
      </w:r>
      <w:r>
        <w:rPr>
          <w:rFonts w:cs="Tahoma"/>
          <w:color w:val="000000" w:themeColor="text1"/>
          <w:szCs w:val="20"/>
        </w:rPr>
        <w:t xml:space="preserve"> </w:t>
      </w:r>
      <w:r w:rsidR="00C82743">
        <w:rPr>
          <w:rFonts w:cs="Tahoma"/>
          <w:color w:val="000000" w:themeColor="text1"/>
          <w:szCs w:val="20"/>
        </w:rPr>
        <w:t xml:space="preserve">o </w:t>
      </w:r>
      <w:r w:rsidR="00B42E18">
        <w:rPr>
          <w:rFonts w:cs="Tahoma"/>
          <w:color w:val="000000" w:themeColor="text1"/>
          <w:szCs w:val="20"/>
        </w:rPr>
        <w:t>zadetkih za i</w:t>
      </w:r>
      <w:r w:rsidR="00935D88">
        <w:rPr>
          <w:rFonts w:cs="Tahoma"/>
          <w:color w:val="000000" w:themeColor="text1"/>
          <w:szCs w:val="20"/>
        </w:rPr>
        <w:t>nformacijsko tehnologijo, iskano</w:t>
      </w:r>
      <w:r w:rsidRPr="009E6F11">
        <w:rPr>
          <w:rFonts w:cs="Tahoma"/>
          <w:color w:val="000000" w:themeColor="text1"/>
          <w:szCs w:val="20"/>
        </w:rPr>
        <w:t xml:space="preserve"> zaradi zasega ali zagotovitve dokazov v kazenskem postopku</w:t>
      </w:r>
      <w:r w:rsidR="00B42E18">
        <w:rPr>
          <w:rFonts w:cs="Tahoma"/>
          <w:color w:val="000000" w:themeColor="text1"/>
          <w:szCs w:val="20"/>
        </w:rPr>
        <w:t xml:space="preserve"> in </w:t>
      </w:r>
      <w:r w:rsidR="00C82743">
        <w:rPr>
          <w:rFonts w:cs="Tahoma"/>
          <w:color w:val="000000" w:themeColor="text1"/>
          <w:szCs w:val="20"/>
        </w:rPr>
        <w:t xml:space="preserve">o </w:t>
      </w:r>
      <w:r w:rsidR="00B42E18">
        <w:rPr>
          <w:rFonts w:cs="Tahoma"/>
          <w:color w:val="000000" w:themeColor="text1"/>
          <w:szCs w:val="20"/>
        </w:rPr>
        <w:t>zadetkih za ogroženo ranljivo osebo</w:t>
      </w:r>
      <w:r w:rsidR="00B42E18" w:rsidRPr="00B42E18">
        <w:rPr>
          <w:rFonts w:cs="Tahoma"/>
          <w:color w:val="000000" w:themeColor="text1"/>
          <w:szCs w:val="20"/>
        </w:rPr>
        <w:t xml:space="preserve"> (otrok</w:t>
      </w:r>
      <w:r w:rsidR="00B42E18">
        <w:rPr>
          <w:rFonts w:cs="Tahoma"/>
          <w:color w:val="000000" w:themeColor="text1"/>
          <w:szCs w:val="20"/>
        </w:rPr>
        <w:t>a</w:t>
      </w:r>
      <w:r w:rsidR="00B42E18" w:rsidRPr="00B42E18">
        <w:rPr>
          <w:rFonts w:cs="Tahoma"/>
          <w:color w:val="000000" w:themeColor="text1"/>
          <w:szCs w:val="20"/>
        </w:rPr>
        <w:t>), ki se ji prepove potovanje</w:t>
      </w:r>
      <w:r>
        <w:rPr>
          <w:rFonts w:cs="Tahoma"/>
          <w:color w:val="000000" w:themeColor="text1"/>
          <w:szCs w:val="20"/>
        </w:rPr>
        <w:t>.</w:t>
      </w:r>
    </w:p>
    <w:p w14:paraId="56E1922D" w14:textId="77777777" w:rsidR="009E6F11" w:rsidRDefault="009E6F11" w:rsidP="003D5404">
      <w:pPr>
        <w:jc w:val="both"/>
        <w:rPr>
          <w:rFonts w:cs="Tahoma"/>
          <w:color w:val="000000" w:themeColor="text1"/>
          <w:szCs w:val="20"/>
        </w:rPr>
      </w:pPr>
    </w:p>
    <w:p w14:paraId="1F47DD10" w14:textId="76DEA80A" w:rsidR="009C57D9" w:rsidRDefault="009C57D9" w:rsidP="003D5404">
      <w:pPr>
        <w:jc w:val="both"/>
        <w:rPr>
          <w:rFonts w:cs="Tahoma"/>
          <w:color w:val="000000" w:themeColor="text1"/>
          <w:szCs w:val="20"/>
          <w:highlight w:val="yellow"/>
        </w:rPr>
      </w:pPr>
      <w:r w:rsidRPr="009C57D9">
        <w:rPr>
          <w:rFonts w:cs="Tahoma"/>
          <w:color w:val="000000" w:themeColor="text1"/>
          <w:szCs w:val="20"/>
        </w:rPr>
        <w:t>V polletnem pregledu so navedeni statistični podatki o številu dejanskih – in ne statističnih – oseb, razen za osebe, zoper katere so se izvajali prikriti preiskovalni ukrepi. To pomeni, da je posamezna oseba v posameznem obdobju (letu) lahko osumljena enega kaznivega dejanja ali več, je oškodovana v enem kaznivem dejanju ali več oziroma je storila en prekršek ali več.</w:t>
      </w:r>
    </w:p>
    <w:p w14:paraId="096DBE8D" w14:textId="77777777" w:rsidR="009C57D9" w:rsidRPr="00C341B6" w:rsidRDefault="009C57D9" w:rsidP="003D5404">
      <w:pPr>
        <w:jc w:val="both"/>
        <w:rPr>
          <w:rFonts w:cs="Tahoma"/>
          <w:color w:val="000000" w:themeColor="text1"/>
          <w:szCs w:val="20"/>
        </w:rPr>
      </w:pPr>
    </w:p>
    <w:p w14:paraId="689E7355" w14:textId="47D8952D" w:rsidR="003D5404" w:rsidRPr="00C341B6" w:rsidRDefault="003D5404" w:rsidP="003D5404">
      <w:pPr>
        <w:jc w:val="both"/>
        <w:rPr>
          <w:rFonts w:cs="Tahoma"/>
          <w:color w:val="000000" w:themeColor="text1"/>
          <w:szCs w:val="20"/>
        </w:rPr>
      </w:pPr>
      <w:r w:rsidRPr="00C341B6">
        <w:rPr>
          <w:rFonts w:cs="Tahoma"/>
          <w:color w:val="000000" w:themeColor="text1"/>
          <w:szCs w:val="20"/>
        </w:rPr>
        <w:t xml:space="preserve">Na področju vzdrževanja javnega reda </w:t>
      </w:r>
      <w:r w:rsidR="00C82743">
        <w:rPr>
          <w:rFonts w:cs="Tahoma"/>
          <w:color w:val="000000" w:themeColor="text1"/>
          <w:szCs w:val="20"/>
        </w:rPr>
        <w:t>ter</w:t>
      </w:r>
      <w:r w:rsidRPr="00C341B6">
        <w:rPr>
          <w:rFonts w:cs="Tahoma"/>
          <w:color w:val="000000" w:themeColor="text1"/>
          <w:szCs w:val="20"/>
        </w:rPr>
        <w:t xml:space="preserve"> zagotavljanja splošne varnosti ljudi in premoženja so pri podatkih o nesrečah in drugih dogodkih prikazani dogodki, ki niso bili obravnavani kot kazniva ravnanja.</w:t>
      </w:r>
    </w:p>
    <w:p w14:paraId="49D9C5D2" w14:textId="316AB278" w:rsidR="003D5404" w:rsidRPr="00C341B6" w:rsidRDefault="003D5404" w:rsidP="00E07D0E">
      <w:pPr>
        <w:jc w:val="both"/>
        <w:rPr>
          <w:rFonts w:cs="Tahoma"/>
          <w:color w:val="000000" w:themeColor="text1"/>
          <w:szCs w:val="20"/>
        </w:rPr>
      </w:pPr>
    </w:p>
    <w:p w14:paraId="654D60EF" w14:textId="4CB7CF4F" w:rsidR="009C57D9" w:rsidRPr="00246A54" w:rsidRDefault="009C57D9" w:rsidP="00E07D0E">
      <w:pPr>
        <w:jc w:val="both"/>
        <w:rPr>
          <w:rFonts w:cs="Tahoma"/>
          <w:color w:val="000000" w:themeColor="text1"/>
          <w:szCs w:val="20"/>
        </w:rPr>
      </w:pPr>
      <w:r w:rsidRPr="009C57D9">
        <w:rPr>
          <w:rFonts w:cs="Tahoma"/>
          <w:color w:val="000000" w:themeColor="text1"/>
          <w:szCs w:val="20"/>
        </w:rPr>
        <w:t xml:space="preserve">Statistični podatki o številu izrečenih prepovedi približevanja v preglednici </w:t>
      </w:r>
      <w:r w:rsidRPr="009C57D9">
        <w:rPr>
          <w:rFonts w:cs="Tahoma"/>
          <w:i/>
          <w:color w:val="000000" w:themeColor="text1"/>
          <w:szCs w:val="20"/>
        </w:rPr>
        <w:t>Ukrepi policistov zaradi prekrškov</w:t>
      </w:r>
      <w:r w:rsidRPr="009C57D9">
        <w:rPr>
          <w:rFonts w:cs="Tahoma"/>
          <w:color w:val="000000" w:themeColor="text1"/>
          <w:szCs w:val="20"/>
        </w:rPr>
        <w:t xml:space="preserve"> </w:t>
      </w:r>
      <w:r w:rsidR="00C82743">
        <w:rPr>
          <w:rFonts w:cs="Tahoma"/>
          <w:color w:val="000000" w:themeColor="text1"/>
          <w:szCs w:val="20"/>
        </w:rPr>
        <w:t>od</w:t>
      </w:r>
      <w:r w:rsidRPr="009C57D9">
        <w:rPr>
          <w:rFonts w:cs="Tahoma"/>
          <w:color w:val="000000" w:themeColor="text1"/>
          <w:szCs w:val="20"/>
        </w:rPr>
        <w:t xml:space="preserve"> let</w:t>
      </w:r>
      <w:r w:rsidR="00C82743">
        <w:rPr>
          <w:rFonts w:cs="Tahoma"/>
          <w:color w:val="000000" w:themeColor="text1"/>
          <w:szCs w:val="20"/>
        </w:rPr>
        <w:t>a</w:t>
      </w:r>
      <w:r w:rsidRPr="009C57D9">
        <w:rPr>
          <w:rFonts w:cs="Tahoma"/>
          <w:color w:val="000000" w:themeColor="text1"/>
          <w:szCs w:val="20"/>
        </w:rPr>
        <w:t xml:space="preserve"> 2024 vključujejo število prepovedi približevanja po Zakonu o nalogah in pooblastilih policije, ki jih izrekajo policisti, ter po Zakonu o kazenskem postopku in </w:t>
      </w:r>
      <w:r w:rsidR="00C82743">
        <w:rPr>
          <w:rFonts w:cs="Tahoma"/>
          <w:color w:val="000000" w:themeColor="text1"/>
          <w:szCs w:val="20"/>
        </w:rPr>
        <w:t xml:space="preserve">po </w:t>
      </w:r>
      <w:r w:rsidRPr="009C57D9">
        <w:rPr>
          <w:rFonts w:cs="Tahoma"/>
          <w:color w:val="000000" w:themeColor="text1"/>
          <w:szCs w:val="20"/>
        </w:rPr>
        <w:t>Zakonu o preprečevanju nasilja v družini, ki jih izrekajo sodišča. Ti podatki niso primerljivi s pre</w:t>
      </w:r>
      <w:r w:rsidR="00C82743">
        <w:rPr>
          <w:rFonts w:cs="Tahoma"/>
          <w:color w:val="000000" w:themeColor="text1"/>
          <w:szCs w:val="20"/>
        </w:rPr>
        <w:t>jšnjimi</w:t>
      </w:r>
      <w:r w:rsidRPr="009C57D9">
        <w:rPr>
          <w:rFonts w:cs="Tahoma"/>
          <w:color w:val="000000" w:themeColor="text1"/>
          <w:szCs w:val="20"/>
        </w:rPr>
        <w:t xml:space="preserve"> leti, ko so se prikazovali samo podatki o številu prepovedi približevanja po Zakonu o nalogah in pooblastilih policije. Ukrep prepoved približevanja po Zakonu o nalogah in pooblastilih policije je policijski varnostni ukrep, ki ga izreče policija neposredno povzročitelju nasilja, ko obravnava primere kaznivih dejanj ali prekrškov, v katerih so neposredno ogroženi življenje, osebna varnost ali svoboda oškodovanca. Ukrepa po Zakonu o kazenskem postopku </w:t>
      </w:r>
      <w:r w:rsidR="00617D6B">
        <w:rPr>
          <w:rFonts w:cs="Tahoma"/>
          <w:color w:val="000000" w:themeColor="text1"/>
          <w:szCs w:val="20"/>
        </w:rPr>
        <w:t>in</w:t>
      </w:r>
      <w:r w:rsidRPr="009C57D9">
        <w:rPr>
          <w:rFonts w:cs="Tahoma"/>
          <w:color w:val="000000" w:themeColor="text1"/>
          <w:szCs w:val="20"/>
        </w:rPr>
        <w:t xml:space="preserve"> Zakonu o preprečevanju nasilja v družini s sklepi oziroma odločbami izreka sodišče (po Zakonu o preprečevanju nasilja v družini na predlog žrtve). Po Zakonu o kazenskem postopku gre za procesni ukrep oziroma blažji nadomestek za pripor, ki ga izreče preiskovalni sodnik, po Zakonu o preprečevanju nasilja v družini pa se ukrep izreka v nepravdnem postopku, v katerem policija ne sodeluje. Tudi poimenovanje ukrepa ni enako. Pomembna razlika je tudi v nadzoru nad spoštovanjem ukrepa, ki ga policija po Zakonu o preprečevanju nasilja v družini ne izvaja.</w:t>
      </w:r>
    </w:p>
    <w:p w14:paraId="2D1AE32A" w14:textId="7EE49DB8" w:rsidR="009C57D9" w:rsidRPr="009C57D9" w:rsidRDefault="009C57D9" w:rsidP="009C57D9">
      <w:pPr>
        <w:jc w:val="both"/>
        <w:rPr>
          <w:rFonts w:cs="Tahoma"/>
          <w:color w:val="000000" w:themeColor="text1"/>
          <w:szCs w:val="20"/>
          <w:highlight w:val="yellow"/>
        </w:rPr>
      </w:pPr>
    </w:p>
    <w:p w14:paraId="3D135F01" w14:textId="7FCB0660" w:rsidR="009C57D9" w:rsidRPr="009C57D9" w:rsidRDefault="009C57D9" w:rsidP="009C57D9">
      <w:pPr>
        <w:jc w:val="both"/>
        <w:rPr>
          <w:rFonts w:cs="Tahoma"/>
          <w:color w:val="000000" w:themeColor="text1"/>
          <w:szCs w:val="20"/>
        </w:rPr>
      </w:pPr>
      <w:r w:rsidRPr="009C57D9">
        <w:rPr>
          <w:rFonts w:cs="Tahoma"/>
          <w:color w:val="000000" w:themeColor="text1"/>
          <w:szCs w:val="20"/>
        </w:rPr>
        <w:t>Hrvaška je 1. januarja 2023 postala polnopravna članica schengenskega območja, zato je bil odpravljen sistematič</w:t>
      </w:r>
      <w:r w:rsidR="00617D6B">
        <w:rPr>
          <w:rFonts w:cs="Tahoma"/>
          <w:color w:val="000000" w:themeColor="text1"/>
          <w:szCs w:val="20"/>
        </w:rPr>
        <w:t>ni</w:t>
      </w:r>
      <w:r w:rsidRPr="009C57D9">
        <w:rPr>
          <w:rFonts w:cs="Tahoma"/>
          <w:color w:val="000000" w:themeColor="text1"/>
          <w:szCs w:val="20"/>
        </w:rPr>
        <w:t xml:space="preserve"> nadzor slovensko-hrvaške kopenske meje. Na notranji schengenski meji s Hrvaško je omogočen prost</w:t>
      </w:r>
      <w:r w:rsidR="00617D6B">
        <w:rPr>
          <w:rFonts w:cs="Tahoma"/>
          <w:color w:val="000000" w:themeColor="text1"/>
          <w:szCs w:val="20"/>
        </w:rPr>
        <w:t>i</w:t>
      </w:r>
      <w:r w:rsidRPr="009C57D9">
        <w:rPr>
          <w:rFonts w:cs="Tahoma"/>
          <w:color w:val="000000" w:themeColor="text1"/>
          <w:szCs w:val="20"/>
        </w:rPr>
        <w:t xml:space="preserve"> pretok prometa. Na zunanji schengenski meji ima Slovenija še pet mejnih prehodov: tri na zračni in dva na morski meji. Podatki za </w:t>
      </w:r>
      <w:r w:rsidR="00BC50B0">
        <w:rPr>
          <w:rFonts w:cs="Tahoma"/>
          <w:color w:val="000000" w:themeColor="text1"/>
          <w:szCs w:val="20"/>
        </w:rPr>
        <w:t>prva polletja</w:t>
      </w:r>
      <w:r w:rsidRPr="009C57D9">
        <w:rPr>
          <w:rFonts w:cs="Tahoma"/>
          <w:color w:val="000000" w:themeColor="text1"/>
          <w:szCs w:val="20"/>
        </w:rPr>
        <w:t xml:space="preserve"> 2023</w:t>
      </w:r>
      <w:r w:rsidR="00BC50B0">
        <w:rPr>
          <w:rFonts w:cs="Tahoma"/>
          <w:color w:val="000000" w:themeColor="text1"/>
          <w:szCs w:val="20"/>
        </w:rPr>
        <w:t>,</w:t>
      </w:r>
      <w:r w:rsidRPr="009C57D9">
        <w:rPr>
          <w:rFonts w:cs="Tahoma"/>
          <w:color w:val="000000" w:themeColor="text1"/>
          <w:szCs w:val="20"/>
        </w:rPr>
        <w:t xml:space="preserve"> 2024</w:t>
      </w:r>
      <w:r w:rsidR="00BC50B0">
        <w:rPr>
          <w:rFonts w:cs="Tahoma"/>
          <w:color w:val="000000" w:themeColor="text1"/>
          <w:szCs w:val="20"/>
        </w:rPr>
        <w:t xml:space="preserve"> in 2025</w:t>
      </w:r>
      <w:r w:rsidRPr="009C57D9">
        <w:rPr>
          <w:rFonts w:cs="Tahoma"/>
          <w:color w:val="000000" w:themeColor="text1"/>
          <w:szCs w:val="20"/>
        </w:rPr>
        <w:t xml:space="preserve"> zato niso primerljivi s podatki pre</w:t>
      </w:r>
      <w:r w:rsidR="00573C48">
        <w:rPr>
          <w:rFonts w:cs="Tahoma"/>
          <w:color w:val="000000" w:themeColor="text1"/>
          <w:szCs w:val="20"/>
        </w:rPr>
        <w:t>jšnjih</w:t>
      </w:r>
      <w:r w:rsidRPr="009C57D9">
        <w:rPr>
          <w:rFonts w:cs="Tahoma"/>
          <w:color w:val="000000" w:themeColor="text1"/>
          <w:szCs w:val="20"/>
        </w:rPr>
        <w:t xml:space="preserve"> let. V primerjavi s prikazovanjem podatkov v poglavju Nadzor državne meje in izvajanje predpisov pred letom 2023 je bilo tudi spr</w:t>
      </w:r>
      <w:r w:rsidR="002D1314">
        <w:rPr>
          <w:rFonts w:cs="Tahoma"/>
          <w:color w:val="000000" w:themeColor="text1"/>
          <w:szCs w:val="20"/>
        </w:rPr>
        <w:t>emenjeno prikazovanje podatkov</w:t>
      </w:r>
      <w:r w:rsidR="00573C48">
        <w:rPr>
          <w:rFonts w:cs="Tahoma"/>
          <w:color w:val="000000" w:themeColor="text1"/>
          <w:szCs w:val="20"/>
        </w:rPr>
        <w:t xml:space="preserve"> o</w:t>
      </w:r>
      <w:r w:rsidR="002D1314">
        <w:rPr>
          <w:rFonts w:cs="Tahoma"/>
          <w:color w:val="000000" w:themeColor="text1"/>
          <w:szCs w:val="20"/>
        </w:rPr>
        <w:t>:</w:t>
      </w:r>
    </w:p>
    <w:p w14:paraId="2B308C7F" w14:textId="2AC09E57" w:rsidR="009C57D9" w:rsidRPr="009C57D9" w:rsidRDefault="009C57D9" w:rsidP="00B36AB2">
      <w:pPr>
        <w:pStyle w:val="Odstavekseznama"/>
        <w:numPr>
          <w:ilvl w:val="0"/>
          <w:numId w:val="1"/>
        </w:numPr>
        <w:spacing w:before="120"/>
        <w:ind w:left="714" w:hanging="357"/>
        <w:contextualSpacing w:val="0"/>
        <w:jc w:val="both"/>
        <w:rPr>
          <w:rFonts w:cs="Tahoma"/>
          <w:color w:val="000000" w:themeColor="text1"/>
          <w:szCs w:val="20"/>
        </w:rPr>
      </w:pPr>
      <w:r w:rsidRPr="009C57D9">
        <w:rPr>
          <w:rFonts w:cs="Tahoma"/>
          <w:color w:val="000000" w:themeColor="text1"/>
          <w:szCs w:val="20"/>
        </w:rPr>
        <w:t>prometu potnikov glede na vrsto meje;</w:t>
      </w:r>
    </w:p>
    <w:p w14:paraId="008AA388" w14:textId="3A87470C" w:rsidR="009C57D9" w:rsidRPr="009C57D9" w:rsidRDefault="009C57D9" w:rsidP="00B36AB2">
      <w:pPr>
        <w:pStyle w:val="Odstavekseznama"/>
        <w:numPr>
          <w:ilvl w:val="0"/>
          <w:numId w:val="1"/>
        </w:numPr>
        <w:spacing w:before="120"/>
        <w:ind w:left="714" w:hanging="357"/>
        <w:contextualSpacing w:val="0"/>
        <w:jc w:val="both"/>
        <w:rPr>
          <w:rFonts w:cs="Tahoma"/>
          <w:color w:val="000000" w:themeColor="text1"/>
          <w:szCs w:val="20"/>
        </w:rPr>
      </w:pPr>
      <w:r w:rsidRPr="009C57D9">
        <w:rPr>
          <w:rFonts w:cs="Tahoma"/>
          <w:color w:val="000000" w:themeColor="text1"/>
          <w:szCs w:val="20"/>
        </w:rPr>
        <w:t>najpogostejših državljanstvih in številu tujcev, zavrnjenih na mejnih prehodih</w:t>
      </w:r>
      <w:r w:rsidR="00573C48">
        <w:rPr>
          <w:rFonts w:cs="Tahoma"/>
          <w:color w:val="000000" w:themeColor="text1"/>
          <w:szCs w:val="20"/>
        </w:rPr>
        <w:t>,</w:t>
      </w:r>
      <w:r w:rsidRPr="009C57D9">
        <w:rPr>
          <w:rFonts w:cs="Tahoma"/>
          <w:color w:val="000000" w:themeColor="text1"/>
          <w:szCs w:val="20"/>
        </w:rPr>
        <w:t xml:space="preserve"> za obdobje zadnjih desetih let;</w:t>
      </w:r>
    </w:p>
    <w:p w14:paraId="61B03F24" w14:textId="688724E1" w:rsidR="009C57D9" w:rsidRPr="009C57D9" w:rsidRDefault="009C57D9" w:rsidP="00B36AB2">
      <w:pPr>
        <w:pStyle w:val="Odstavekseznama"/>
        <w:numPr>
          <w:ilvl w:val="0"/>
          <w:numId w:val="1"/>
        </w:numPr>
        <w:spacing w:before="120"/>
        <w:ind w:left="714" w:hanging="357"/>
        <w:contextualSpacing w:val="0"/>
        <w:jc w:val="both"/>
        <w:rPr>
          <w:rFonts w:cs="Tahoma"/>
          <w:color w:val="000000" w:themeColor="text1"/>
          <w:szCs w:val="20"/>
        </w:rPr>
      </w:pPr>
      <w:r w:rsidRPr="009C57D9">
        <w:rPr>
          <w:rFonts w:cs="Tahoma"/>
          <w:color w:val="000000" w:themeColor="text1"/>
          <w:szCs w:val="20"/>
        </w:rPr>
        <w:t>državljanstvu in številu oseb, obravnavanih zaradi nedovoljenega prehoda državne meje, ki so nadomeščeni z grafičnim prikazom števila kršitev oseb, obravnavanih zaradi nedov</w:t>
      </w:r>
      <w:r w:rsidR="00935D88">
        <w:rPr>
          <w:rFonts w:cs="Tahoma"/>
          <w:color w:val="000000" w:themeColor="text1"/>
          <w:szCs w:val="20"/>
        </w:rPr>
        <w:t>oljenega vstopa na zunanji meji</w:t>
      </w:r>
      <w:r w:rsidR="00573C48">
        <w:rPr>
          <w:rFonts w:cs="Tahoma"/>
          <w:color w:val="000000" w:themeColor="text1"/>
          <w:szCs w:val="20"/>
        </w:rPr>
        <w:t>,</w:t>
      </w:r>
      <w:r w:rsidR="00935D88">
        <w:rPr>
          <w:rFonts w:cs="Tahoma"/>
          <w:color w:val="000000" w:themeColor="text1"/>
          <w:szCs w:val="20"/>
        </w:rPr>
        <w:t xml:space="preserve"> </w:t>
      </w:r>
      <w:r w:rsidR="00573C48">
        <w:rPr>
          <w:rFonts w:cs="Tahoma"/>
          <w:color w:val="000000" w:themeColor="text1"/>
          <w:szCs w:val="20"/>
        </w:rPr>
        <w:t>ter</w:t>
      </w:r>
    </w:p>
    <w:p w14:paraId="417344C3" w14:textId="239EB46A" w:rsidR="009C57D9" w:rsidRPr="009C57D9" w:rsidRDefault="009C57D9" w:rsidP="00B36AB2">
      <w:pPr>
        <w:pStyle w:val="Odstavekseznama"/>
        <w:numPr>
          <w:ilvl w:val="0"/>
          <w:numId w:val="1"/>
        </w:numPr>
        <w:spacing w:before="120"/>
        <w:contextualSpacing w:val="0"/>
        <w:jc w:val="both"/>
        <w:rPr>
          <w:rFonts w:cs="Tahoma"/>
          <w:color w:val="000000" w:themeColor="text1"/>
          <w:szCs w:val="20"/>
        </w:rPr>
      </w:pPr>
      <w:r w:rsidRPr="009C57D9">
        <w:rPr>
          <w:rFonts w:cs="Tahoma"/>
          <w:color w:val="000000" w:themeColor="text1"/>
          <w:szCs w:val="20"/>
        </w:rPr>
        <w:lastRenderedPageBreak/>
        <w:t>najpogostejših petih državljanstvih in številu tujcev, obravnavanih zaradi nedovoljenega vstopa na notranjih mejah, ki se grafično prikazujejo samo za obstoječe leto, v preglednici pa za deset let</w:t>
      </w:r>
      <w:r>
        <w:rPr>
          <w:rFonts w:cs="Tahoma"/>
          <w:color w:val="000000" w:themeColor="text1"/>
          <w:szCs w:val="20"/>
        </w:rPr>
        <w:t>.</w:t>
      </w:r>
    </w:p>
    <w:p w14:paraId="7E21B55E" w14:textId="77777777" w:rsidR="009C57D9" w:rsidRPr="009C57D9" w:rsidRDefault="009C57D9" w:rsidP="009C57D9">
      <w:pPr>
        <w:jc w:val="both"/>
        <w:rPr>
          <w:rFonts w:cs="Tahoma"/>
          <w:color w:val="000000" w:themeColor="text1"/>
          <w:szCs w:val="20"/>
        </w:rPr>
      </w:pPr>
    </w:p>
    <w:p w14:paraId="6E37D0C1" w14:textId="77777777" w:rsidR="009C57D9" w:rsidRPr="009C57D9" w:rsidRDefault="009C57D9" w:rsidP="009C57D9">
      <w:pPr>
        <w:jc w:val="both"/>
        <w:rPr>
          <w:rFonts w:cs="Tahoma"/>
          <w:szCs w:val="20"/>
        </w:rPr>
      </w:pPr>
      <w:r w:rsidRPr="009C57D9">
        <w:rPr>
          <w:rFonts w:cs="Tahoma"/>
          <w:color w:val="000000" w:themeColor="text1"/>
          <w:szCs w:val="20"/>
        </w:rPr>
        <w:t xml:space="preserve">Od leta 2023 se ne prikazujejo več </w:t>
      </w:r>
      <w:r w:rsidRPr="009C57D9">
        <w:rPr>
          <w:rFonts w:cs="Tahoma"/>
          <w:szCs w:val="20"/>
        </w:rPr>
        <w:t>podatki:</w:t>
      </w:r>
    </w:p>
    <w:p w14:paraId="6E5074D2" w14:textId="48B98287" w:rsidR="009C57D9" w:rsidRPr="009C57D9" w:rsidRDefault="009C57D9" w:rsidP="00B36AB2">
      <w:pPr>
        <w:pStyle w:val="Odstavekseznama"/>
        <w:numPr>
          <w:ilvl w:val="0"/>
          <w:numId w:val="2"/>
        </w:numPr>
        <w:spacing w:before="120"/>
        <w:ind w:left="714" w:hanging="357"/>
        <w:contextualSpacing w:val="0"/>
        <w:jc w:val="both"/>
        <w:rPr>
          <w:rFonts w:cs="Tahoma"/>
          <w:color w:val="000000" w:themeColor="text1"/>
          <w:szCs w:val="20"/>
        </w:rPr>
      </w:pPr>
      <w:r w:rsidRPr="009C57D9">
        <w:rPr>
          <w:rFonts w:cs="Tahoma"/>
          <w:color w:val="000000" w:themeColor="text1"/>
          <w:szCs w:val="20"/>
        </w:rPr>
        <w:t>o strukturi potnikov</w:t>
      </w:r>
      <w:r w:rsidR="002D1314">
        <w:rPr>
          <w:rFonts w:cs="Tahoma"/>
          <w:color w:val="000000" w:themeColor="text1"/>
          <w:szCs w:val="20"/>
        </w:rPr>
        <w:t>, ki potujejo čez državno mejo,</w:t>
      </w:r>
    </w:p>
    <w:p w14:paraId="1F9E8E1C" w14:textId="1FF1C2E3" w:rsidR="009C57D9" w:rsidRPr="009C57D9" w:rsidRDefault="009C57D9" w:rsidP="00B36AB2">
      <w:pPr>
        <w:pStyle w:val="Odstavekseznama"/>
        <w:numPr>
          <w:ilvl w:val="0"/>
          <w:numId w:val="2"/>
        </w:numPr>
        <w:spacing w:before="120"/>
        <w:ind w:left="714" w:hanging="357"/>
        <w:contextualSpacing w:val="0"/>
        <w:jc w:val="both"/>
        <w:rPr>
          <w:rFonts w:cs="Tahoma"/>
          <w:color w:val="000000" w:themeColor="text1"/>
          <w:szCs w:val="20"/>
        </w:rPr>
      </w:pPr>
      <w:r w:rsidRPr="009C57D9">
        <w:rPr>
          <w:rFonts w:cs="Tahoma"/>
          <w:color w:val="000000" w:themeColor="text1"/>
          <w:szCs w:val="20"/>
        </w:rPr>
        <w:t>o vrsti in količini o</w:t>
      </w:r>
      <w:r w:rsidR="002D1314">
        <w:rPr>
          <w:rFonts w:cs="Tahoma"/>
          <w:color w:val="000000" w:themeColor="text1"/>
          <w:szCs w:val="20"/>
        </w:rPr>
        <w:t>rožja, zaseženega na meji,</w:t>
      </w:r>
    </w:p>
    <w:p w14:paraId="20BE785A" w14:textId="0E21B687" w:rsidR="009C57D9" w:rsidRPr="009C57D9" w:rsidRDefault="009C57D9" w:rsidP="00B36AB2">
      <w:pPr>
        <w:pStyle w:val="Odstavekseznama"/>
        <w:numPr>
          <w:ilvl w:val="0"/>
          <w:numId w:val="2"/>
        </w:numPr>
        <w:spacing w:before="120"/>
        <w:ind w:left="714" w:hanging="357"/>
        <w:contextualSpacing w:val="0"/>
        <w:jc w:val="both"/>
        <w:rPr>
          <w:rFonts w:cs="Tahoma"/>
          <w:color w:val="000000" w:themeColor="text1"/>
          <w:szCs w:val="20"/>
        </w:rPr>
      </w:pPr>
      <w:r w:rsidRPr="009C57D9">
        <w:rPr>
          <w:rFonts w:cs="Tahoma"/>
          <w:color w:val="000000" w:themeColor="text1"/>
          <w:szCs w:val="20"/>
        </w:rPr>
        <w:t>o izvorni državi ponarejenih in prenarejenih doku</w:t>
      </w:r>
      <w:r w:rsidR="002D1314">
        <w:rPr>
          <w:rFonts w:cs="Tahoma"/>
          <w:color w:val="000000" w:themeColor="text1"/>
          <w:szCs w:val="20"/>
        </w:rPr>
        <w:t>mentov ter tujih potnih listin,</w:t>
      </w:r>
    </w:p>
    <w:p w14:paraId="461BE6AB" w14:textId="17CBAD95" w:rsidR="009C57D9" w:rsidRPr="009C57D9" w:rsidRDefault="009C57D9" w:rsidP="00B36AB2">
      <w:pPr>
        <w:pStyle w:val="Odstavekseznama"/>
        <w:numPr>
          <w:ilvl w:val="0"/>
          <w:numId w:val="2"/>
        </w:numPr>
        <w:spacing w:before="120"/>
        <w:ind w:left="714" w:hanging="357"/>
        <w:contextualSpacing w:val="0"/>
        <w:jc w:val="both"/>
        <w:rPr>
          <w:rFonts w:cs="Tahoma"/>
          <w:color w:val="000000" w:themeColor="text1"/>
          <w:szCs w:val="20"/>
        </w:rPr>
      </w:pPr>
      <w:r w:rsidRPr="009C57D9">
        <w:rPr>
          <w:rFonts w:cs="Tahoma"/>
          <w:color w:val="000000" w:themeColor="text1"/>
          <w:szCs w:val="20"/>
        </w:rPr>
        <w:t>o državljanstvu oseb, obravnavanih zaradi zlo</w:t>
      </w:r>
      <w:r w:rsidR="002D1314">
        <w:rPr>
          <w:rFonts w:cs="Tahoma"/>
          <w:color w:val="000000" w:themeColor="text1"/>
          <w:szCs w:val="20"/>
        </w:rPr>
        <w:t>rabe listin na mejnih prehodih,</w:t>
      </w:r>
    </w:p>
    <w:p w14:paraId="376CFD05" w14:textId="1A7C16D5" w:rsidR="009C57D9" w:rsidRPr="009C57D9" w:rsidRDefault="009C57D9" w:rsidP="00B36AB2">
      <w:pPr>
        <w:pStyle w:val="Odstavekseznama"/>
        <w:numPr>
          <w:ilvl w:val="0"/>
          <w:numId w:val="2"/>
        </w:numPr>
        <w:spacing w:before="120"/>
        <w:ind w:left="714" w:hanging="357"/>
        <w:contextualSpacing w:val="0"/>
        <w:jc w:val="both"/>
        <w:rPr>
          <w:rFonts w:cs="Tahoma"/>
          <w:color w:val="000000" w:themeColor="text1"/>
          <w:szCs w:val="20"/>
        </w:rPr>
      </w:pPr>
      <w:r w:rsidRPr="009C57D9">
        <w:rPr>
          <w:rFonts w:cs="Tahoma"/>
          <w:color w:val="000000" w:themeColor="text1"/>
          <w:szCs w:val="20"/>
        </w:rPr>
        <w:t>o državljanstvu in številu oseb, obravnavanih zara</w:t>
      </w:r>
      <w:r w:rsidR="002D1314">
        <w:rPr>
          <w:rFonts w:cs="Tahoma"/>
          <w:color w:val="000000" w:themeColor="text1"/>
          <w:szCs w:val="20"/>
        </w:rPr>
        <w:t xml:space="preserve">di izmikanja mejni kontroli, </w:t>
      </w:r>
      <w:r w:rsidR="001F53F6">
        <w:rPr>
          <w:rFonts w:cs="Tahoma"/>
          <w:color w:val="000000" w:themeColor="text1"/>
          <w:szCs w:val="20"/>
        </w:rPr>
        <w:t>ter</w:t>
      </w:r>
    </w:p>
    <w:p w14:paraId="6B338CEB" w14:textId="2584B86E" w:rsidR="009C57D9" w:rsidRPr="009C57D9" w:rsidRDefault="009C57D9" w:rsidP="00B36AB2">
      <w:pPr>
        <w:pStyle w:val="Odstavekseznama"/>
        <w:numPr>
          <w:ilvl w:val="0"/>
          <w:numId w:val="2"/>
        </w:numPr>
        <w:spacing w:before="120"/>
        <w:ind w:left="714" w:hanging="357"/>
        <w:contextualSpacing w:val="0"/>
        <w:jc w:val="both"/>
        <w:rPr>
          <w:rFonts w:cs="Tahoma"/>
          <w:color w:val="000000" w:themeColor="text1"/>
          <w:szCs w:val="20"/>
        </w:rPr>
      </w:pPr>
      <w:r w:rsidRPr="009C57D9">
        <w:rPr>
          <w:rFonts w:cs="Tahoma"/>
          <w:color w:val="000000" w:themeColor="text1"/>
          <w:szCs w:val="20"/>
        </w:rPr>
        <w:t>skup</w:t>
      </w:r>
      <w:r w:rsidR="001F53F6">
        <w:rPr>
          <w:rFonts w:cs="Tahoma"/>
          <w:color w:val="000000" w:themeColor="text1"/>
          <w:szCs w:val="20"/>
        </w:rPr>
        <w:t>ni</w:t>
      </w:r>
      <w:r w:rsidRPr="009C57D9">
        <w:rPr>
          <w:rFonts w:cs="Tahoma"/>
          <w:color w:val="000000" w:themeColor="text1"/>
          <w:szCs w:val="20"/>
        </w:rPr>
        <w:t xml:space="preserve"> graf s podatki o nedovoljenem prebivanju, nedovoljenih vstopih, nedovoljenih prehodih čez državno mejo in </w:t>
      </w:r>
      <w:r w:rsidR="001F53F6">
        <w:rPr>
          <w:rFonts w:cs="Tahoma"/>
          <w:color w:val="000000" w:themeColor="text1"/>
          <w:szCs w:val="20"/>
        </w:rPr>
        <w:t xml:space="preserve">o </w:t>
      </w:r>
      <w:r w:rsidRPr="009C57D9">
        <w:rPr>
          <w:rFonts w:cs="Tahoma"/>
          <w:color w:val="000000" w:themeColor="text1"/>
          <w:szCs w:val="20"/>
        </w:rPr>
        <w:t>zavrnjenih osebah na mejnih prehodih.</w:t>
      </w:r>
    </w:p>
    <w:p w14:paraId="2383AA0F" w14:textId="5B1C7936" w:rsidR="009C57D9" w:rsidRPr="00C341B6" w:rsidRDefault="009C57D9" w:rsidP="009C57D9">
      <w:pPr>
        <w:jc w:val="both"/>
        <w:rPr>
          <w:rFonts w:cs="Tahoma"/>
          <w:color w:val="000000" w:themeColor="text1"/>
          <w:szCs w:val="20"/>
        </w:rPr>
      </w:pPr>
    </w:p>
    <w:p w14:paraId="244A7EDD" w14:textId="04E1E78C" w:rsidR="00C341B6" w:rsidRPr="00C341B6" w:rsidRDefault="00C341B6" w:rsidP="00C341B6">
      <w:pPr>
        <w:jc w:val="both"/>
        <w:rPr>
          <w:rFonts w:cs="Tahoma"/>
          <w:color w:val="000000" w:themeColor="text1"/>
          <w:szCs w:val="20"/>
        </w:rPr>
      </w:pPr>
      <w:r w:rsidRPr="00C341B6">
        <w:rPr>
          <w:rFonts w:cs="Tahoma"/>
          <w:color w:val="000000" w:themeColor="text1"/>
          <w:szCs w:val="20"/>
        </w:rPr>
        <w:t>Izravnalni ukrepi so ukrepi, ki jih policija izvaja na notranjih mejah in so namenjeni preprečevanju, odkrivanju in preiskovanju čezmejne kriminalitete ter preprečevanju nedovoljenih migracij. Med</w:t>
      </w:r>
      <w:r w:rsidR="003745EE">
        <w:rPr>
          <w:rFonts w:cs="Tahoma"/>
          <w:color w:val="000000" w:themeColor="text1"/>
          <w:szCs w:val="20"/>
        </w:rPr>
        <w:t> </w:t>
      </w:r>
      <w:r w:rsidRPr="00C341B6">
        <w:rPr>
          <w:rFonts w:cs="Tahoma"/>
          <w:color w:val="000000" w:themeColor="text1"/>
          <w:szCs w:val="20"/>
        </w:rPr>
        <w:t>izravnalnimi ukrepi so</w:t>
      </w:r>
      <w:r w:rsidR="001F53F6">
        <w:rPr>
          <w:rFonts w:cs="Tahoma"/>
          <w:color w:val="000000" w:themeColor="text1"/>
          <w:szCs w:val="20"/>
        </w:rPr>
        <w:t xml:space="preserve"> ta</w:t>
      </w:r>
      <w:r w:rsidRPr="00C341B6">
        <w:rPr>
          <w:rFonts w:cs="Tahoma"/>
          <w:color w:val="000000" w:themeColor="text1"/>
          <w:szCs w:val="20"/>
        </w:rPr>
        <w:t xml:space="preserve"> policijska pooblastila: kontrola osebe, preverjanje osebe, pregled listin ter prevoznega sredstva in stvari. Po vstopu Hrvaške v schengensko območje so se policijske postaje za izravnalne ukrepe kadrovsko okrepile, število izravnalnih ukrepov pa se je povečalo (nadomestitev ukinjenega sistematičnega nadzora državne meje), zato tudi ti podatki </w:t>
      </w:r>
      <w:r w:rsidR="00935D88">
        <w:rPr>
          <w:rFonts w:cs="Tahoma"/>
          <w:color w:val="000000" w:themeColor="text1"/>
          <w:szCs w:val="20"/>
        </w:rPr>
        <w:t>za leta 2023, 2024 in 2025</w:t>
      </w:r>
      <w:r w:rsidRPr="00C341B6">
        <w:rPr>
          <w:rFonts w:cs="Tahoma"/>
          <w:color w:val="000000" w:themeColor="text1"/>
          <w:szCs w:val="20"/>
        </w:rPr>
        <w:t xml:space="preserve"> niso primerljivi s podatki pre</w:t>
      </w:r>
      <w:r w:rsidR="001F53F6">
        <w:rPr>
          <w:rFonts w:cs="Tahoma"/>
          <w:color w:val="000000" w:themeColor="text1"/>
          <w:szCs w:val="20"/>
        </w:rPr>
        <w:t>jšnjih</w:t>
      </w:r>
      <w:r w:rsidRPr="00C341B6">
        <w:rPr>
          <w:rFonts w:cs="Tahoma"/>
          <w:color w:val="000000" w:themeColor="text1"/>
          <w:szCs w:val="20"/>
        </w:rPr>
        <w:t xml:space="preserve"> </w:t>
      </w:r>
      <w:r w:rsidR="00935D88">
        <w:rPr>
          <w:rFonts w:cs="Tahoma"/>
          <w:color w:val="000000" w:themeColor="text1"/>
          <w:szCs w:val="20"/>
        </w:rPr>
        <w:t>let</w:t>
      </w:r>
      <w:r w:rsidRPr="00C341B6">
        <w:rPr>
          <w:rFonts w:cs="Tahoma"/>
          <w:color w:val="000000" w:themeColor="text1"/>
          <w:szCs w:val="20"/>
        </w:rPr>
        <w:t xml:space="preserve">. </w:t>
      </w:r>
    </w:p>
    <w:p w14:paraId="58F1A10D" w14:textId="77777777" w:rsidR="00C341B6" w:rsidRPr="00C341B6" w:rsidRDefault="00C341B6" w:rsidP="00C341B6">
      <w:pPr>
        <w:jc w:val="both"/>
        <w:rPr>
          <w:rFonts w:cs="Tahoma"/>
          <w:color w:val="000000" w:themeColor="text1"/>
          <w:szCs w:val="20"/>
        </w:rPr>
      </w:pPr>
    </w:p>
    <w:p w14:paraId="48BC557A" w14:textId="77777777" w:rsidR="00C341B6" w:rsidRPr="00C341B6" w:rsidRDefault="00C341B6" w:rsidP="00C341B6">
      <w:pPr>
        <w:jc w:val="both"/>
        <w:rPr>
          <w:rFonts w:cs="Tahoma"/>
          <w:color w:val="000000" w:themeColor="text1"/>
          <w:szCs w:val="20"/>
        </w:rPr>
      </w:pPr>
      <w:r w:rsidRPr="00C341B6">
        <w:rPr>
          <w:rFonts w:cs="Tahoma"/>
          <w:color w:val="000000" w:themeColor="text1"/>
          <w:szCs w:val="20"/>
        </w:rPr>
        <w:t>Odločba o vrnitvi se izda tujcu, ki nezakonito prebiva v Sloveniji. Z odločbo z rokom za prostovoljni odhod se tujcu omogoči deset- ali tridesetdnevni rok za odhod. Tujca, ki roka za prostovoljni odhod ne upošteva, policija odstrani iz države. Tujcu, ki nezakonito prebiva v Sloveniji in pri katerem obstaja nevarnost pobega (68. člen Zakona o tujcih), ter tujcu, čigar prebivanje v Sloveniji pomeni nevarnost za javni red, javno varnost ali varnost države (sedmi odstavek 66. člena Zakona o tujcih), se izda odločba o vrnitvi brez roka za prostovoljni odhod. Tudi v tem primeru policija tujca iz države odstrani. Podatki o odločbah z rokom za prostovoljni odhod in brez roka za prostovoljni odhod vključujejo tudi število odločb, ki so jih izdale upravne enote. Upravne enote sicer izdajo večino odločb z rokom za prostovoljni odhod, policijske enote pa večino odločb brez roka za prostovoljni odhod.</w:t>
      </w:r>
    </w:p>
    <w:p w14:paraId="7C27F66B" w14:textId="77777777" w:rsidR="00C341B6" w:rsidRPr="00C341B6" w:rsidRDefault="00C341B6" w:rsidP="00C341B6">
      <w:pPr>
        <w:jc w:val="both"/>
        <w:rPr>
          <w:rFonts w:cs="Tahoma"/>
          <w:color w:val="000000" w:themeColor="text1"/>
          <w:szCs w:val="20"/>
        </w:rPr>
      </w:pPr>
    </w:p>
    <w:p w14:paraId="2425638E" w14:textId="47E20B71" w:rsidR="00C341B6" w:rsidRPr="00C341B6" w:rsidRDefault="00C341B6" w:rsidP="00C341B6">
      <w:pPr>
        <w:jc w:val="both"/>
        <w:rPr>
          <w:rFonts w:cs="Tahoma"/>
          <w:color w:val="000000" w:themeColor="text1"/>
          <w:szCs w:val="20"/>
        </w:rPr>
      </w:pPr>
      <w:r w:rsidRPr="00C341B6">
        <w:rPr>
          <w:rFonts w:cs="Tahoma"/>
          <w:color w:val="000000" w:themeColor="text1"/>
          <w:szCs w:val="20"/>
        </w:rPr>
        <w:t xml:space="preserve">V preglednici </w:t>
      </w:r>
      <w:r w:rsidRPr="00C341B6">
        <w:rPr>
          <w:rFonts w:cs="Tahoma"/>
          <w:i/>
          <w:color w:val="000000" w:themeColor="text1"/>
          <w:szCs w:val="20"/>
        </w:rPr>
        <w:t>Število tujcev, nastanjenih v Centru za tujce, in odstranjenih iz njega (po načinu zapustitve)</w:t>
      </w:r>
      <w:r w:rsidRPr="00C341B6">
        <w:rPr>
          <w:rFonts w:cs="Tahoma"/>
          <w:color w:val="000000" w:themeColor="text1"/>
          <w:szCs w:val="20"/>
        </w:rPr>
        <w:t xml:space="preserve"> niso prikazani le podatki o skupnem številu nastanjenih tujcev, temveč od leta 2024 tudi podatki o nastanjenih tujcih glede na način nastanitve: z odločbo o nastanitvi ali na podlagi sklepa Sektorja za postopke mednarodne zaščite Direktorata za migracije v Ministrstvu za notranje zadeve Republike Slovenije. Podatki so prikazani za celotno desetletno obdobje. Spremenjen</w:t>
      </w:r>
      <w:r w:rsidR="001F53F6">
        <w:rPr>
          <w:rFonts w:cs="Tahoma"/>
          <w:color w:val="000000" w:themeColor="text1"/>
          <w:szCs w:val="20"/>
        </w:rPr>
        <w:t>a</w:t>
      </w:r>
      <w:r w:rsidRPr="00C341B6">
        <w:rPr>
          <w:rFonts w:cs="Tahoma"/>
          <w:color w:val="000000" w:themeColor="text1"/>
          <w:szCs w:val="20"/>
        </w:rPr>
        <w:t xml:space="preserve"> je bil</w:t>
      </w:r>
      <w:r w:rsidR="001F53F6">
        <w:rPr>
          <w:rFonts w:cs="Tahoma"/>
          <w:color w:val="000000" w:themeColor="text1"/>
          <w:szCs w:val="20"/>
        </w:rPr>
        <w:t>a</w:t>
      </w:r>
      <w:r w:rsidRPr="00C341B6">
        <w:rPr>
          <w:rFonts w:cs="Tahoma"/>
          <w:color w:val="000000" w:themeColor="text1"/>
          <w:szCs w:val="20"/>
        </w:rPr>
        <w:t xml:space="preserve"> tudi </w:t>
      </w:r>
      <w:r w:rsidR="001F53F6">
        <w:rPr>
          <w:rFonts w:cs="Tahoma"/>
          <w:color w:val="000000" w:themeColor="text1"/>
          <w:szCs w:val="20"/>
        </w:rPr>
        <w:t>vrsta</w:t>
      </w:r>
      <w:r w:rsidRPr="00C341B6">
        <w:rPr>
          <w:rFonts w:cs="Tahoma"/>
          <w:color w:val="000000" w:themeColor="text1"/>
          <w:szCs w:val="20"/>
        </w:rPr>
        <w:t xml:space="preserve"> grafa Število tujcev, nastanjenih v Centru za tujce in odstranjenih iz njega v zadnjih dveh letih (po načinu zapustitve).</w:t>
      </w:r>
    </w:p>
    <w:p w14:paraId="4968FBA7" w14:textId="77777777" w:rsidR="00C341B6" w:rsidRPr="00C341B6" w:rsidRDefault="00C341B6" w:rsidP="00C341B6">
      <w:pPr>
        <w:jc w:val="both"/>
        <w:rPr>
          <w:rFonts w:cs="Tahoma"/>
          <w:color w:val="000000" w:themeColor="text1"/>
          <w:szCs w:val="20"/>
        </w:rPr>
      </w:pPr>
    </w:p>
    <w:p w14:paraId="5B8B10EE" w14:textId="74D320D7" w:rsidR="00C341B6" w:rsidRPr="00C341B6" w:rsidRDefault="00C341B6" w:rsidP="00C341B6">
      <w:pPr>
        <w:jc w:val="both"/>
        <w:rPr>
          <w:rFonts w:cs="Tahoma"/>
          <w:color w:val="000000" w:themeColor="text1"/>
          <w:szCs w:val="20"/>
        </w:rPr>
      </w:pPr>
      <w:r w:rsidRPr="00C341B6">
        <w:rPr>
          <w:rFonts w:cs="Tahoma"/>
          <w:color w:val="000000" w:themeColor="text1"/>
          <w:szCs w:val="20"/>
        </w:rPr>
        <w:t xml:space="preserve">Ker </w:t>
      </w:r>
      <w:r w:rsidR="001F53F6">
        <w:rPr>
          <w:rFonts w:cs="Tahoma"/>
          <w:color w:val="000000" w:themeColor="text1"/>
          <w:szCs w:val="20"/>
        </w:rPr>
        <w:t xml:space="preserve">lahko </w:t>
      </w:r>
      <w:r w:rsidRPr="00C341B6">
        <w:rPr>
          <w:rFonts w:cs="Tahoma"/>
          <w:color w:val="000000" w:themeColor="text1"/>
          <w:szCs w:val="20"/>
        </w:rPr>
        <w:t>prekrškovni postopek zajema več kršitev po različnih pravnih podlagah (materialnih predpisih), je število vseh prekrškovnih postopkov praviloma manjše od skupne vsote kršitev predpisov po posameznih področjih (vzdrževanje javnega reda ter zagotavljanje splošne varnosti ljudi in premoženja, zagotavljanje varnosti cestnega prometa, nadzor državne meje in izvajanje predpisov o tujcih).</w:t>
      </w:r>
      <w:r w:rsidR="00B27CDA">
        <w:rPr>
          <w:rFonts w:cs="Tahoma"/>
          <w:color w:val="000000" w:themeColor="text1"/>
          <w:szCs w:val="20"/>
        </w:rPr>
        <w:t xml:space="preserve"> Podatki o prekrškovnih postopkih so prikazani po d</w:t>
      </w:r>
      <w:r w:rsidR="00677FBD">
        <w:rPr>
          <w:rFonts w:cs="Tahoma"/>
          <w:color w:val="000000" w:themeColor="text1"/>
          <w:szCs w:val="20"/>
        </w:rPr>
        <w:t>nevu</w:t>
      </w:r>
      <w:r w:rsidR="00B27CDA">
        <w:rPr>
          <w:rFonts w:cs="Tahoma"/>
          <w:color w:val="000000" w:themeColor="text1"/>
          <w:szCs w:val="20"/>
        </w:rPr>
        <w:t xml:space="preserve"> storitve prekrška, medtem ko so vložena pravna sredstva v hitrem postopku po Zakonu o prekrških prikazana po d</w:t>
      </w:r>
      <w:r w:rsidR="00677FBD">
        <w:rPr>
          <w:rFonts w:cs="Tahoma"/>
          <w:color w:val="000000" w:themeColor="text1"/>
          <w:szCs w:val="20"/>
        </w:rPr>
        <w:t>nevu</w:t>
      </w:r>
      <w:r w:rsidR="00B27CDA">
        <w:rPr>
          <w:rFonts w:cs="Tahoma"/>
          <w:color w:val="000000" w:themeColor="text1"/>
          <w:szCs w:val="20"/>
        </w:rPr>
        <w:t xml:space="preserve"> vložitve pravnega sredstva. Tako je lahko zahteva za sodno varstvo zaradi odločbe v hitrem postopku navedena v prvem polletju 2025, medtem ko je bila kršitev lahko storjena še v letu 2024. Zato je lahko število vloženih pravnih sredstev v posameznem obdobju tudi večje od števila izv</w:t>
      </w:r>
      <w:r w:rsidR="002D1314">
        <w:rPr>
          <w:rFonts w:cs="Tahoma"/>
          <w:color w:val="000000" w:themeColor="text1"/>
          <w:szCs w:val="20"/>
        </w:rPr>
        <w:t>edenih postopkov v tem obdobju.</w:t>
      </w:r>
    </w:p>
    <w:p w14:paraId="01155D72" w14:textId="77777777" w:rsidR="00C341B6" w:rsidRPr="00C341B6" w:rsidRDefault="00C341B6" w:rsidP="00C341B6">
      <w:pPr>
        <w:jc w:val="both"/>
        <w:rPr>
          <w:rFonts w:cs="Tahoma"/>
          <w:color w:val="000000" w:themeColor="text1"/>
          <w:szCs w:val="20"/>
        </w:rPr>
      </w:pPr>
    </w:p>
    <w:p w14:paraId="2BAE8FDE" w14:textId="77777777" w:rsidR="00C341B6" w:rsidRPr="00C341B6" w:rsidRDefault="00C341B6" w:rsidP="00C341B6">
      <w:pPr>
        <w:jc w:val="both"/>
        <w:rPr>
          <w:rFonts w:cs="Tahoma"/>
          <w:color w:val="000000" w:themeColor="text1"/>
          <w:szCs w:val="20"/>
        </w:rPr>
      </w:pPr>
      <w:r w:rsidRPr="00C341B6">
        <w:rPr>
          <w:rFonts w:cs="Tahoma"/>
          <w:color w:val="000000" w:themeColor="text1"/>
          <w:szCs w:val="20"/>
        </w:rPr>
        <w:t>Za interventne klice na številko 113 se čas zvonjenja meri od takrat, ko na sprejemnem mestu začne zvoniti telefon, do takrat, ko je klic sprejet.</w:t>
      </w:r>
    </w:p>
    <w:p w14:paraId="62D20CFE" w14:textId="77777777" w:rsidR="00C341B6" w:rsidRPr="00C341B6" w:rsidRDefault="00C341B6" w:rsidP="00C341B6">
      <w:pPr>
        <w:jc w:val="both"/>
        <w:rPr>
          <w:rFonts w:cs="Tahoma"/>
          <w:color w:val="000000" w:themeColor="text1"/>
          <w:szCs w:val="20"/>
        </w:rPr>
      </w:pPr>
    </w:p>
    <w:p w14:paraId="2F494D58" w14:textId="64D0D406" w:rsidR="00C341B6" w:rsidRPr="00C341B6" w:rsidRDefault="00C341B6" w:rsidP="00C341B6">
      <w:pPr>
        <w:jc w:val="both"/>
        <w:rPr>
          <w:rFonts w:cs="Tahoma"/>
          <w:color w:val="000000" w:themeColor="text1"/>
          <w:szCs w:val="20"/>
        </w:rPr>
      </w:pPr>
      <w:r w:rsidRPr="00C341B6">
        <w:rPr>
          <w:rFonts w:cs="Tahoma"/>
          <w:color w:val="000000" w:themeColor="text1"/>
          <w:szCs w:val="20"/>
        </w:rPr>
        <w:lastRenderedPageBreak/>
        <w:t xml:space="preserve">Nujni interventni dogodki so dogodki, pri katerih je neposredno ogroženo življenje, dogodki, pri katerih je napaden policist oziroma ta potrebuje pomoč, dogodki ob prometni nesreči s hudimi telesnimi poškodbami ali </w:t>
      </w:r>
      <w:r w:rsidR="00677FBD">
        <w:rPr>
          <w:rFonts w:cs="Tahoma"/>
          <w:color w:val="000000" w:themeColor="text1"/>
          <w:szCs w:val="20"/>
        </w:rPr>
        <w:t xml:space="preserve">ob </w:t>
      </w:r>
      <w:r w:rsidRPr="00C341B6">
        <w:rPr>
          <w:rFonts w:cs="Tahoma"/>
          <w:color w:val="000000" w:themeColor="text1"/>
          <w:szCs w:val="20"/>
        </w:rPr>
        <w:t>prometni nesreči, ki ogroža varnost drugih udeležencev v prometu, dogodki, pri katerih so naznanjena pripravljalna dejanja za izvršitev kaznivega dejanja oziroma kaznivo dejanje že poteka in bi njegov storilec lahko pobegnil, in dogodki, za katere vodja izmene operativno-komunikacijskega centra presodi, da zahtevajo takojšnjo policijsko intervencijo (88. člen Pravil policije).</w:t>
      </w:r>
    </w:p>
    <w:p w14:paraId="2A28FBB1" w14:textId="77777777" w:rsidR="00C341B6" w:rsidRPr="00C341B6" w:rsidRDefault="00C341B6" w:rsidP="00C341B6">
      <w:pPr>
        <w:jc w:val="both"/>
        <w:rPr>
          <w:rFonts w:cs="Tahoma"/>
          <w:color w:val="000000" w:themeColor="text1"/>
          <w:szCs w:val="20"/>
        </w:rPr>
      </w:pPr>
    </w:p>
    <w:p w14:paraId="014C7D29" w14:textId="729EFD1D" w:rsidR="00C341B6" w:rsidRPr="00C341B6" w:rsidRDefault="00C341B6" w:rsidP="00C341B6">
      <w:pPr>
        <w:jc w:val="both"/>
        <w:rPr>
          <w:rFonts w:cs="Tahoma"/>
          <w:color w:val="000000" w:themeColor="text1"/>
          <w:szCs w:val="20"/>
        </w:rPr>
      </w:pPr>
      <w:r w:rsidRPr="00C341B6">
        <w:rPr>
          <w:rFonts w:cs="Tahoma"/>
          <w:color w:val="000000" w:themeColor="text1"/>
          <w:szCs w:val="20"/>
        </w:rPr>
        <w:t xml:space="preserve">Policija od leta 2024 v preglednici </w:t>
      </w:r>
      <w:r w:rsidRPr="00C341B6">
        <w:rPr>
          <w:rFonts w:cs="Tahoma"/>
          <w:i/>
          <w:color w:val="000000" w:themeColor="text1"/>
          <w:szCs w:val="20"/>
        </w:rPr>
        <w:t>Druga strokovna opravila pri preiskovanju kaznivih dejanj</w:t>
      </w:r>
      <w:r w:rsidRPr="00C341B6">
        <w:rPr>
          <w:rFonts w:cs="Tahoma"/>
          <w:color w:val="000000" w:themeColor="text1"/>
          <w:szCs w:val="20"/>
        </w:rPr>
        <w:t xml:space="preserve"> prikazuje skupne podatke o prepoznavi oseb po fotografijah, ki zajemajo: fotorobot in prepoznav</w:t>
      </w:r>
      <w:r w:rsidR="00EC3E8C">
        <w:rPr>
          <w:rFonts w:cs="Tahoma"/>
          <w:color w:val="000000" w:themeColor="text1"/>
          <w:szCs w:val="20"/>
        </w:rPr>
        <w:t>a</w:t>
      </w:r>
      <w:r w:rsidRPr="00C341B6">
        <w:rPr>
          <w:rFonts w:cs="Tahoma"/>
          <w:color w:val="000000" w:themeColor="text1"/>
          <w:szCs w:val="20"/>
        </w:rPr>
        <w:t xml:space="preserve"> oseb po fotografijah </w:t>
      </w:r>
      <w:r w:rsidR="00EC3E8C">
        <w:rPr>
          <w:rFonts w:cs="Tahoma"/>
          <w:color w:val="000000" w:themeColor="text1"/>
          <w:szCs w:val="20"/>
        </w:rPr>
        <w:t>iz</w:t>
      </w:r>
      <w:r w:rsidRPr="00C341B6">
        <w:rPr>
          <w:rFonts w:cs="Tahoma"/>
          <w:color w:val="000000" w:themeColor="text1"/>
          <w:szCs w:val="20"/>
        </w:rPr>
        <w:t xml:space="preserve"> </w:t>
      </w:r>
      <w:proofErr w:type="spellStart"/>
      <w:r w:rsidRPr="00C341B6">
        <w:rPr>
          <w:rFonts w:cs="Tahoma"/>
          <w:color w:val="000000" w:themeColor="text1"/>
          <w:szCs w:val="20"/>
        </w:rPr>
        <w:t>fotoalbuma</w:t>
      </w:r>
      <w:proofErr w:type="spellEnd"/>
      <w:r w:rsidRPr="00C341B6">
        <w:rPr>
          <w:rFonts w:cs="Tahoma"/>
          <w:color w:val="000000" w:themeColor="text1"/>
          <w:szCs w:val="20"/>
        </w:rPr>
        <w:t xml:space="preserve"> in </w:t>
      </w:r>
      <w:r w:rsidR="00EC3E8C">
        <w:rPr>
          <w:rFonts w:cs="Tahoma"/>
          <w:color w:val="000000" w:themeColor="text1"/>
          <w:szCs w:val="20"/>
        </w:rPr>
        <w:t>po</w:t>
      </w:r>
      <w:r w:rsidRPr="00C341B6">
        <w:rPr>
          <w:rFonts w:cs="Tahoma"/>
          <w:color w:val="000000" w:themeColor="text1"/>
          <w:szCs w:val="20"/>
        </w:rPr>
        <w:t xml:space="preserve"> biometričnih značilnosti</w:t>
      </w:r>
      <w:r w:rsidR="00EC3E8C">
        <w:rPr>
          <w:rFonts w:cs="Tahoma"/>
          <w:color w:val="000000" w:themeColor="text1"/>
          <w:szCs w:val="20"/>
        </w:rPr>
        <w:t>h</w:t>
      </w:r>
      <w:r w:rsidRPr="00C341B6">
        <w:rPr>
          <w:rFonts w:cs="Tahoma"/>
          <w:color w:val="000000" w:themeColor="text1"/>
          <w:szCs w:val="20"/>
        </w:rPr>
        <w:t xml:space="preserve"> obraza </w:t>
      </w:r>
      <w:proofErr w:type="spellStart"/>
      <w:r w:rsidRPr="00F86BAF">
        <w:rPr>
          <w:rFonts w:cs="Tahoma"/>
          <w:i/>
          <w:color w:val="000000" w:themeColor="text1"/>
          <w:szCs w:val="20"/>
        </w:rPr>
        <w:t>FaceTrace</w:t>
      </w:r>
      <w:proofErr w:type="spellEnd"/>
      <w:r w:rsidRPr="00C341B6">
        <w:rPr>
          <w:rFonts w:cs="Tahoma"/>
          <w:color w:val="000000" w:themeColor="text1"/>
          <w:szCs w:val="20"/>
        </w:rPr>
        <w:t>. Za obdobje 2018–2023 je prikazano število izdelanih fotorobotov, v pre</w:t>
      </w:r>
      <w:r w:rsidR="00EC3E8C">
        <w:rPr>
          <w:rFonts w:cs="Tahoma"/>
          <w:color w:val="000000" w:themeColor="text1"/>
          <w:szCs w:val="20"/>
        </w:rPr>
        <w:t>jšnjih</w:t>
      </w:r>
      <w:r w:rsidRPr="00C341B6">
        <w:rPr>
          <w:rFonts w:cs="Tahoma"/>
          <w:color w:val="000000" w:themeColor="text1"/>
          <w:szCs w:val="20"/>
        </w:rPr>
        <w:t xml:space="preserve"> letih pa število predlogov za njegovo izdelavo.</w:t>
      </w:r>
    </w:p>
    <w:p w14:paraId="6E6A48C9" w14:textId="77777777" w:rsidR="00C341B6" w:rsidRPr="00C341B6" w:rsidRDefault="00C341B6" w:rsidP="00C341B6">
      <w:pPr>
        <w:jc w:val="both"/>
        <w:rPr>
          <w:rFonts w:cs="Tahoma"/>
          <w:color w:val="000000" w:themeColor="text1"/>
          <w:szCs w:val="20"/>
        </w:rPr>
      </w:pPr>
    </w:p>
    <w:p w14:paraId="6E62EF25" w14:textId="6DF13F5D" w:rsidR="002C3040" w:rsidRDefault="00C341B6" w:rsidP="00C341B6">
      <w:pPr>
        <w:jc w:val="both"/>
        <w:rPr>
          <w:rFonts w:cs="Tahoma"/>
          <w:color w:val="000000" w:themeColor="text1"/>
          <w:szCs w:val="20"/>
        </w:rPr>
      </w:pPr>
      <w:r w:rsidRPr="00C341B6">
        <w:rPr>
          <w:rFonts w:cs="Tahoma"/>
          <w:color w:val="000000" w:themeColor="text1"/>
          <w:szCs w:val="20"/>
        </w:rPr>
        <w:t>Med kazniva dejanja napadov na policiste so všteta kazniva dejanja po 299., 300., 301. in 302. členu Kazenskega zakonika: preprečitev uradnega dejanja ali maščevanje uradni osebi, napad na uradno osebo, ko opravlja naloge varnosti, sodelovanje v skup</w:t>
      </w:r>
      <w:r w:rsidR="00EC3E8C">
        <w:rPr>
          <w:rFonts w:cs="Tahoma"/>
          <w:color w:val="000000" w:themeColor="text1"/>
          <w:szCs w:val="20"/>
        </w:rPr>
        <w:t>i</w:t>
      </w:r>
      <w:r w:rsidRPr="00C341B6">
        <w:rPr>
          <w:rFonts w:cs="Tahoma"/>
          <w:color w:val="000000" w:themeColor="text1"/>
          <w:szCs w:val="20"/>
        </w:rPr>
        <w:t>ni, ki prepreči uradni osebi uradno dejanje, in hujskanje k upiranju.</w:t>
      </w:r>
    </w:p>
    <w:p w14:paraId="0F85C441" w14:textId="56008DE2" w:rsidR="00C341B6" w:rsidRDefault="00C341B6" w:rsidP="00C341B6">
      <w:pPr>
        <w:jc w:val="both"/>
        <w:rPr>
          <w:rFonts w:cs="Tahoma"/>
          <w:color w:val="000000" w:themeColor="text1"/>
          <w:szCs w:val="20"/>
        </w:rPr>
      </w:pPr>
    </w:p>
    <w:p w14:paraId="6E4FFA3B" w14:textId="40959475" w:rsidR="00C341B6" w:rsidRDefault="00C341B6" w:rsidP="00C341B6">
      <w:pPr>
        <w:jc w:val="both"/>
        <w:rPr>
          <w:rFonts w:cs="Tahoma"/>
          <w:color w:val="000000" w:themeColor="text1"/>
          <w:szCs w:val="20"/>
        </w:rPr>
      </w:pPr>
      <w:r w:rsidRPr="00C341B6">
        <w:rPr>
          <w:rFonts w:cs="Tahoma"/>
          <w:color w:val="000000" w:themeColor="text1"/>
          <w:szCs w:val="20"/>
        </w:rPr>
        <w:t>V posamezni pritožbi je lahko navedenih več pritožbenih razlogov, zato je njihovo število večje od števila rešenih pritožb (pritožba se lahko nanaša na različna področja dela).</w:t>
      </w:r>
    </w:p>
    <w:p w14:paraId="456D266B" w14:textId="2FE2C956" w:rsidR="00E34932" w:rsidRDefault="00E34932" w:rsidP="00C341B6">
      <w:pPr>
        <w:jc w:val="both"/>
        <w:rPr>
          <w:rFonts w:cs="Tahoma"/>
          <w:color w:val="000000" w:themeColor="text1"/>
          <w:szCs w:val="20"/>
        </w:rPr>
      </w:pPr>
    </w:p>
    <w:p w14:paraId="13A4E637" w14:textId="257FE8DB" w:rsidR="00C82B12" w:rsidRPr="00C341B6" w:rsidRDefault="00C82B12" w:rsidP="00C341B6">
      <w:pPr>
        <w:jc w:val="both"/>
        <w:rPr>
          <w:rFonts w:cs="Tahoma"/>
          <w:color w:val="000000" w:themeColor="text1"/>
          <w:szCs w:val="20"/>
        </w:rPr>
      </w:pPr>
      <w:r>
        <w:rPr>
          <w:rFonts w:cs="Tahoma"/>
          <w:color w:val="000000" w:themeColor="text1"/>
          <w:szCs w:val="20"/>
        </w:rPr>
        <w:t xml:space="preserve">V preglednici </w:t>
      </w:r>
      <w:r w:rsidRPr="00431D98">
        <w:rPr>
          <w:rFonts w:cs="Tahoma"/>
          <w:i/>
          <w:color w:val="000000" w:themeColor="text1"/>
          <w:szCs w:val="20"/>
        </w:rPr>
        <w:t>Izvajanje izobraževalnega programa za višje policiste in policiste</w:t>
      </w:r>
      <w:r w:rsidRPr="00C82B12">
        <w:rPr>
          <w:rFonts w:cs="Tahoma"/>
          <w:color w:val="000000" w:themeColor="text1"/>
          <w:szCs w:val="20"/>
        </w:rPr>
        <w:t xml:space="preserve"> </w:t>
      </w:r>
      <w:r w:rsidR="00E34932">
        <w:rPr>
          <w:rFonts w:cs="Tahoma"/>
          <w:color w:val="000000" w:themeColor="text1"/>
          <w:szCs w:val="20"/>
        </w:rPr>
        <w:t xml:space="preserve">so </w:t>
      </w:r>
      <w:r>
        <w:rPr>
          <w:rFonts w:cs="Tahoma"/>
          <w:color w:val="000000" w:themeColor="text1"/>
          <w:szCs w:val="20"/>
        </w:rPr>
        <w:t xml:space="preserve">podatki o izvajanju rednega in izrednega študija po izobraževalnem programu Policist </w:t>
      </w:r>
      <w:r w:rsidR="00E34932">
        <w:rPr>
          <w:rFonts w:cs="Tahoma"/>
          <w:color w:val="000000" w:themeColor="text1"/>
          <w:szCs w:val="20"/>
        </w:rPr>
        <w:t xml:space="preserve">prikazani za zadnjih deset generacij. </w:t>
      </w:r>
      <w:r>
        <w:rPr>
          <w:rFonts w:cs="Tahoma"/>
          <w:color w:val="000000" w:themeColor="text1"/>
          <w:szCs w:val="20"/>
        </w:rPr>
        <w:t>V</w:t>
      </w:r>
      <w:r w:rsidR="00E34932">
        <w:rPr>
          <w:rFonts w:cs="Tahoma"/>
          <w:color w:val="000000" w:themeColor="text1"/>
          <w:szCs w:val="20"/>
        </w:rPr>
        <w:t xml:space="preserve"> posameznem koledarskem letu </w:t>
      </w:r>
      <w:r w:rsidR="008E241A">
        <w:rPr>
          <w:rFonts w:cs="Tahoma"/>
          <w:color w:val="000000" w:themeColor="text1"/>
          <w:szCs w:val="20"/>
        </w:rPr>
        <w:t xml:space="preserve">je lahko </w:t>
      </w:r>
      <w:r w:rsidR="00E34932">
        <w:rPr>
          <w:rFonts w:cs="Tahoma"/>
          <w:color w:val="000000" w:themeColor="text1"/>
          <w:szCs w:val="20"/>
        </w:rPr>
        <w:t>vpisanih več generacij, lahko pa tudi nobena.</w:t>
      </w:r>
      <w:r w:rsidR="00431D98">
        <w:rPr>
          <w:rFonts w:cs="Tahoma"/>
          <w:color w:val="000000" w:themeColor="text1"/>
          <w:szCs w:val="20"/>
        </w:rPr>
        <w:t xml:space="preserve"> Pri številu vpisanih so navedeni podatki o številu vpisanih študentov, ki so z izobraževanjem v prvem letniku začeli 1. oktobra. Študenti, ki ponavljajo ali pavzirajo, so upoštevani v generaciji in letu, ko so bili prvič vpisani v letnik.</w:t>
      </w:r>
      <w:r w:rsidR="00935D88">
        <w:rPr>
          <w:rFonts w:cs="Tahoma"/>
          <w:color w:val="000000" w:themeColor="text1"/>
          <w:szCs w:val="20"/>
        </w:rPr>
        <w:t xml:space="preserve"> </w:t>
      </w:r>
      <w:r>
        <w:rPr>
          <w:rFonts w:cs="Tahoma"/>
          <w:color w:val="000000" w:themeColor="text1"/>
          <w:szCs w:val="20"/>
        </w:rPr>
        <w:t>Podatki o š</w:t>
      </w:r>
      <w:r w:rsidRPr="00C82B12">
        <w:rPr>
          <w:rFonts w:cs="Tahoma"/>
          <w:color w:val="000000" w:themeColor="text1"/>
          <w:szCs w:val="20"/>
        </w:rPr>
        <w:t>tevilo udeležencev programov izpopolnjevanja in usposabljanja po področjih</w:t>
      </w:r>
      <w:r>
        <w:rPr>
          <w:rFonts w:cs="Tahoma"/>
          <w:color w:val="000000" w:themeColor="text1"/>
          <w:szCs w:val="20"/>
        </w:rPr>
        <w:t xml:space="preserve"> vključujejo tudi podatke o številu udeležencev iz drugih domačih in/ali tujih organizacij, vendar je velika večina udeležencev </w:t>
      </w:r>
      <w:r w:rsidR="00935D88">
        <w:rPr>
          <w:rFonts w:cs="Tahoma"/>
          <w:color w:val="000000" w:themeColor="text1"/>
          <w:szCs w:val="20"/>
        </w:rPr>
        <w:t>iz poli</w:t>
      </w:r>
      <w:r w:rsidR="008E241A">
        <w:rPr>
          <w:rFonts w:cs="Tahoma"/>
          <w:color w:val="000000" w:themeColor="text1"/>
          <w:szCs w:val="20"/>
        </w:rPr>
        <w:t>cije</w:t>
      </w:r>
      <w:r w:rsidR="00935D88">
        <w:rPr>
          <w:rFonts w:cs="Tahoma"/>
          <w:color w:val="000000" w:themeColor="text1"/>
          <w:szCs w:val="20"/>
        </w:rPr>
        <w:t>.</w:t>
      </w:r>
    </w:p>
    <w:p w14:paraId="72F3B960" w14:textId="2B0193DB" w:rsidR="005707EB" w:rsidRDefault="005707EB" w:rsidP="00017A9F">
      <w:pPr>
        <w:jc w:val="both"/>
        <w:rPr>
          <w:rFonts w:cs="Tahoma"/>
          <w:szCs w:val="20"/>
          <w:highlight w:val="red"/>
        </w:rPr>
      </w:pPr>
    </w:p>
    <w:p w14:paraId="761786A6" w14:textId="6DA462CD" w:rsidR="005505A3" w:rsidRDefault="005505A3" w:rsidP="00017A9F">
      <w:pPr>
        <w:rPr>
          <w:highlight w:val="red"/>
        </w:rPr>
      </w:pPr>
    </w:p>
    <w:p w14:paraId="6ECE7FCB" w14:textId="59A3A1B7" w:rsidR="005505A3" w:rsidRPr="005505A3" w:rsidRDefault="005505A3" w:rsidP="005505A3">
      <w:pPr>
        <w:jc w:val="both"/>
        <w:rPr>
          <w:rFonts w:cs="Tahoma"/>
          <w:color w:val="000000" w:themeColor="text1"/>
          <w:szCs w:val="20"/>
        </w:rPr>
      </w:pPr>
    </w:p>
    <w:p w14:paraId="0D82F077" w14:textId="77777777" w:rsidR="00526355" w:rsidRDefault="00526355" w:rsidP="005505A3">
      <w:pPr>
        <w:jc w:val="both"/>
        <w:rPr>
          <w:rFonts w:cs="Tahoma"/>
          <w:color w:val="000000" w:themeColor="text1"/>
          <w:szCs w:val="20"/>
        </w:rPr>
      </w:pPr>
    </w:p>
    <w:p w14:paraId="78563C48" w14:textId="77777777" w:rsidR="00526355" w:rsidRDefault="00526355" w:rsidP="005505A3">
      <w:pPr>
        <w:jc w:val="both"/>
        <w:rPr>
          <w:rFonts w:cs="Tahoma"/>
          <w:color w:val="000000" w:themeColor="text1"/>
          <w:szCs w:val="20"/>
        </w:rPr>
      </w:pPr>
    </w:p>
    <w:p w14:paraId="087BA6E8" w14:textId="60116E93" w:rsidR="00526355" w:rsidRDefault="00526355" w:rsidP="005505A3">
      <w:pPr>
        <w:jc w:val="both"/>
        <w:rPr>
          <w:rFonts w:cs="Tahoma"/>
          <w:color w:val="000000" w:themeColor="text1"/>
          <w:szCs w:val="20"/>
        </w:rPr>
      </w:pPr>
    </w:p>
    <w:p w14:paraId="7BC82F50" w14:textId="77777777" w:rsidR="00526355" w:rsidRDefault="00526355" w:rsidP="005505A3">
      <w:pPr>
        <w:jc w:val="both"/>
        <w:rPr>
          <w:rFonts w:cs="Tahoma"/>
          <w:color w:val="000000" w:themeColor="text1"/>
          <w:szCs w:val="20"/>
        </w:rPr>
      </w:pPr>
    </w:p>
    <w:p w14:paraId="404F4C8E" w14:textId="6B7C597E" w:rsidR="00526355" w:rsidRDefault="00526355" w:rsidP="005505A3">
      <w:pPr>
        <w:jc w:val="both"/>
        <w:rPr>
          <w:rFonts w:cs="Tahoma"/>
          <w:color w:val="000000" w:themeColor="text1"/>
          <w:szCs w:val="20"/>
        </w:rPr>
      </w:pPr>
      <w:r w:rsidRPr="00453F39">
        <w:rPr>
          <w:rFonts w:cs="Tahoma"/>
          <w:noProof/>
          <w:szCs w:val="20"/>
          <w:lang w:eastAsia="sl-SI"/>
        </w:rPr>
        <mc:AlternateContent>
          <mc:Choice Requires="wps">
            <w:drawing>
              <wp:inline distT="0" distB="0" distL="0" distR="0" wp14:anchorId="1C8235A1" wp14:editId="4A5028E5">
                <wp:extent cx="4680000" cy="1116000"/>
                <wp:effectExtent l="0" t="0" r="0" b="0"/>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680000" cy="1116000"/>
                        </a:xfrm>
                        <a:prstGeom prst="rect">
                          <a:avLst/>
                        </a:prstGeom>
                        <a:noFill/>
                        <a:extLst>
                          <a:ext uri="{53640926-AAD7-44D8-BBD7-CCE9431645EC}">
                            <a14:shadowObscured xmlns:a14="http://schemas.microsoft.com/office/drawing/2010/main" val="1"/>
                          </a:ext>
                        </a:extLst>
                      </wps:spPr>
                      <wps:txbx>
                        <w:txbxContent>
                          <w:p w14:paraId="6679D8BB" w14:textId="592F6037" w:rsidR="00EA58C3" w:rsidRPr="005C4FB0" w:rsidRDefault="00EA58C3" w:rsidP="00526355">
                            <w:pPr>
                              <w:pBdr>
                                <w:left w:val="single" w:sz="12" w:space="9" w:color="34125B" w:themeColor="accent1"/>
                              </w:pBdr>
                              <w:jc w:val="right"/>
                              <w:rPr>
                                <w:rFonts w:cs="Tahoma"/>
                                <w:i/>
                                <w:color w:val="3A5A62" w:themeColor="accent5" w:themeShade="80"/>
                              </w:rPr>
                            </w:pPr>
                            <w:r w:rsidRPr="00F86BAF">
                              <w:rPr>
                                <w:rFonts w:cs="Tahoma"/>
                                <w:i/>
                                <w:iCs/>
                                <w:color w:val="34125B"/>
                                <w:szCs w:val="20"/>
                              </w:rPr>
                              <w:t xml:space="preserve">Prikazovanje podatkov je ponekod prilagojeno glede na </w:t>
                            </w:r>
                            <w:r>
                              <w:rPr>
                                <w:rFonts w:cs="Tahoma"/>
                                <w:i/>
                                <w:iCs/>
                                <w:color w:val="34125B"/>
                                <w:szCs w:val="20"/>
                              </w:rPr>
                              <w:t xml:space="preserve">njihovo </w:t>
                            </w:r>
                            <w:r w:rsidRPr="00F86BAF">
                              <w:rPr>
                                <w:rFonts w:cs="Tahoma"/>
                                <w:i/>
                                <w:iCs/>
                                <w:color w:val="34125B"/>
                                <w:szCs w:val="20"/>
                              </w:rPr>
                              <w:t>pogostost (najpogostejših pet ali deset dogodkov) oziroma razvrščeno od najpogostejšega do najmanj pogostega. Aplikacija statistika je podlaga za poročila vseh policijskih enot na vseh treh organizacijskih ravneh, prikazani so varnostni dogodki, ki jih vsaka enota obravnava najpogosteje in vplivajo na varnostne razmere na njenem območju.</w:t>
                            </w:r>
                          </w:p>
                        </w:txbxContent>
                      </wps:txbx>
                      <wps:bodyPr rot="0" vert="horz" wrap="square" lIns="91440" tIns="45720" rIns="91440" bIns="45720" anchor="t" anchorCtr="0" upright="1">
                        <a:noAutofit/>
                      </wps:bodyPr>
                    </wps:wsp>
                  </a:graphicData>
                </a:graphic>
              </wp:inline>
            </w:drawing>
          </mc:Choice>
          <mc:Fallback>
            <w:pict>
              <v:shape w14:anchorId="1C8235A1" id="_x0000_s1028" type="#_x0000_t202" style="width:368.5pt;height:87.8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" filled="f" stroked="f">
                <v:textbox>
                  <w:txbxContent>
                    <w:p w14:paraId="6679D8BB" w14:textId="592F6037" w:rsidR="00EA58C3" w:rsidRPr="005C4FB0" w:rsidRDefault="00EA58C3" w:rsidP="00526355">
                      <w:pPr>
                        <w:pBdr>
                          <w:left w:val="single" w:sz="12" w:space="9" w:color="34125B" w:themeColor="accent1"/>
                        </w:pBdr>
                        <w:jc w:val="right"/>
                        <w:rPr>
                          <w:rFonts w:cs="Tahoma"/>
                          <w:i/>
                          <w:color w:val="3A5A62" w:themeColor="accent5" w:themeShade="80"/>
                        </w:rPr>
                      </w:pPr>
                      <w:r w:rsidRPr="00F86BAF">
                        <w:rPr>
                          <w:rFonts w:cs="Tahoma"/>
                          <w:i/>
                          <w:iCs/>
                          <w:color w:val="34125B"/>
                          <w:szCs w:val="20"/>
                        </w:rPr>
                        <w:t xml:space="preserve">Prikazovanje podatkov je ponekod prilagojeno glede na </w:t>
                      </w:r>
                      <w:r>
                        <w:rPr>
                          <w:rFonts w:cs="Tahoma"/>
                          <w:i/>
                          <w:iCs/>
                          <w:color w:val="34125B"/>
                          <w:szCs w:val="20"/>
                        </w:rPr>
                        <w:t xml:space="preserve">njihovo </w:t>
                      </w:r>
                      <w:r w:rsidRPr="00F86BAF">
                        <w:rPr>
                          <w:rFonts w:cs="Tahoma"/>
                          <w:i/>
                          <w:iCs/>
                          <w:color w:val="34125B"/>
                          <w:szCs w:val="20"/>
                        </w:rPr>
                        <w:t>pogostost (najpogostejših pet ali deset dogodkov) oziroma razvrščeno od najpogostejšega do najmanj pogostega. Aplikacija statistika je podlaga za poročila vseh policijskih enot na vseh treh organizacijskih ravneh, prikazani so varnostni dogodki, ki jih vsaka enota obravnava najpogosteje in vplivajo na varnostne razmere na njenem območju.</w:t>
                      </w:r>
                    </w:p>
                  </w:txbxContent>
                </v:textbox>
                <w10:anchorlock/>
              </v:shape>
            </w:pict>
          </mc:Fallback>
        </mc:AlternateContent>
      </w:r>
    </w:p>
    <w:p w14:paraId="429FDBB5" w14:textId="77777777" w:rsidR="00D51117" w:rsidRDefault="00D51117" w:rsidP="005505A3">
      <w:pPr>
        <w:jc w:val="both"/>
        <w:rPr>
          <w:rFonts w:cs="Tahoma"/>
          <w:color w:val="000000" w:themeColor="text1"/>
          <w:szCs w:val="20"/>
        </w:rPr>
      </w:pPr>
    </w:p>
    <w:p w14:paraId="1497DA81" w14:textId="01F10720" w:rsidR="00F70ABD" w:rsidRDefault="00F70ABD" w:rsidP="005505A3">
      <w:pPr>
        <w:jc w:val="both"/>
        <w:rPr>
          <w:rFonts w:cs="Tahoma"/>
          <w:color w:val="000000" w:themeColor="text1"/>
          <w:szCs w:val="20"/>
        </w:rPr>
      </w:pPr>
    </w:p>
    <w:p w14:paraId="16AB089B" w14:textId="6A5F6DA0" w:rsidR="00F70ABD" w:rsidRDefault="00F70ABD" w:rsidP="005505A3">
      <w:pPr>
        <w:jc w:val="both"/>
        <w:rPr>
          <w:rFonts w:cs="Tahoma"/>
          <w:color w:val="000000" w:themeColor="text1"/>
          <w:szCs w:val="20"/>
        </w:rPr>
      </w:pPr>
      <w:r>
        <w:rPr>
          <w:rFonts w:cs="Tahoma"/>
          <w:color w:val="000000" w:themeColor="text1"/>
          <w:szCs w:val="20"/>
        </w:rPr>
        <w:t xml:space="preserve">V polletnem pregledu so v poglavju Dejavnost specializiranih policijskih enot na zaprosilo Letalske policijske enote po nekoliko spremenjeni metodologiji (glede na letna poročila o delu policije) prikazani podatki o urah letenja in številu akcij </w:t>
      </w:r>
      <w:r w:rsidR="00483E41">
        <w:rPr>
          <w:rFonts w:cs="Tahoma"/>
          <w:color w:val="000000" w:themeColor="text1"/>
          <w:szCs w:val="20"/>
        </w:rPr>
        <w:t>l</w:t>
      </w:r>
      <w:r>
        <w:rPr>
          <w:rFonts w:cs="Tahoma"/>
          <w:color w:val="000000" w:themeColor="text1"/>
          <w:szCs w:val="20"/>
        </w:rPr>
        <w:t>etalske policijske enote po dejavnostih, gorske reševalne akcije s helikopterji in helikopterska nujna medicinska pomoč. Podatki so prikazani le za prvi polletji 2024 in 2025, za pre</w:t>
      </w:r>
      <w:r w:rsidR="00483E41">
        <w:rPr>
          <w:rFonts w:cs="Tahoma"/>
          <w:color w:val="000000" w:themeColor="text1"/>
          <w:szCs w:val="20"/>
        </w:rPr>
        <w:t>jšnja</w:t>
      </w:r>
      <w:r>
        <w:rPr>
          <w:rFonts w:cs="Tahoma"/>
          <w:color w:val="000000" w:themeColor="text1"/>
          <w:szCs w:val="20"/>
        </w:rPr>
        <w:t xml:space="preserve"> leta pa so na voljo le za celo leto.  </w:t>
      </w:r>
    </w:p>
    <w:p w14:paraId="75088DD8" w14:textId="77777777" w:rsidR="00F70ABD" w:rsidRDefault="00F70ABD" w:rsidP="005505A3">
      <w:pPr>
        <w:jc w:val="both"/>
        <w:rPr>
          <w:rFonts w:cs="Tahoma"/>
          <w:color w:val="000000" w:themeColor="text1"/>
          <w:szCs w:val="20"/>
        </w:rPr>
      </w:pPr>
    </w:p>
    <w:p w14:paraId="774FB043" w14:textId="1E6E7E6C" w:rsidR="00B94CF9" w:rsidRPr="00453F39" w:rsidRDefault="00D51117" w:rsidP="005505A3">
      <w:pPr>
        <w:jc w:val="both"/>
        <w:rPr>
          <w:rFonts w:eastAsiaTheme="majorEastAsia" w:cs="Tahoma"/>
          <w:b/>
          <w:color w:val="3A5A62" w:themeColor="accent5" w:themeShade="80"/>
          <w:szCs w:val="20"/>
          <w:highlight w:val="red"/>
        </w:rPr>
      </w:pPr>
      <w:r>
        <w:rPr>
          <w:rFonts w:cs="Tahoma"/>
          <w:color w:val="000000" w:themeColor="text1"/>
          <w:szCs w:val="20"/>
        </w:rPr>
        <w:t xml:space="preserve">V poglavju </w:t>
      </w:r>
      <w:r w:rsidRPr="00D51117">
        <w:rPr>
          <w:rFonts w:cs="Tahoma"/>
          <w:i/>
          <w:color w:val="000000" w:themeColor="text1"/>
          <w:szCs w:val="20"/>
        </w:rPr>
        <w:t>O</w:t>
      </w:r>
      <w:r w:rsidR="00483E41">
        <w:rPr>
          <w:rFonts w:cs="Tahoma"/>
          <w:i/>
          <w:color w:val="000000" w:themeColor="text1"/>
          <w:szCs w:val="20"/>
        </w:rPr>
        <w:t>p</w:t>
      </w:r>
      <w:r w:rsidRPr="00D51117">
        <w:rPr>
          <w:rFonts w:cs="Tahoma"/>
          <w:i/>
          <w:color w:val="000000" w:themeColor="text1"/>
          <w:szCs w:val="20"/>
        </w:rPr>
        <w:t>is</w:t>
      </w:r>
      <w:r w:rsidR="005505A3" w:rsidRPr="00D51117">
        <w:rPr>
          <w:rFonts w:cs="Tahoma"/>
          <w:i/>
          <w:color w:val="000000" w:themeColor="text1"/>
          <w:szCs w:val="20"/>
        </w:rPr>
        <w:t xml:space="preserve"> leta </w:t>
      </w:r>
      <w:r w:rsidR="00483E41">
        <w:rPr>
          <w:rFonts w:cs="Tahoma"/>
          <w:i/>
          <w:color w:val="000000" w:themeColor="text1"/>
          <w:szCs w:val="20"/>
        </w:rPr>
        <w:t>na podlagi</w:t>
      </w:r>
      <w:r w:rsidR="005505A3" w:rsidRPr="00D51117">
        <w:rPr>
          <w:rFonts w:cs="Tahoma"/>
          <w:i/>
          <w:color w:val="000000" w:themeColor="text1"/>
          <w:szCs w:val="20"/>
        </w:rPr>
        <w:t xml:space="preserve"> nekater</w:t>
      </w:r>
      <w:r w:rsidR="00483E41">
        <w:rPr>
          <w:rFonts w:cs="Tahoma"/>
          <w:i/>
          <w:color w:val="000000" w:themeColor="text1"/>
          <w:szCs w:val="20"/>
        </w:rPr>
        <w:t>ih</w:t>
      </w:r>
      <w:r w:rsidR="005505A3" w:rsidRPr="00D51117">
        <w:rPr>
          <w:rFonts w:cs="Tahoma"/>
          <w:i/>
          <w:color w:val="000000" w:themeColor="text1"/>
          <w:szCs w:val="20"/>
        </w:rPr>
        <w:t xml:space="preserve"> dogodk</w:t>
      </w:r>
      <w:r w:rsidR="00483E41">
        <w:rPr>
          <w:rFonts w:cs="Tahoma"/>
          <w:i/>
          <w:color w:val="000000" w:themeColor="text1"/>
          <w:szCs w:val="20"/>
        </w:rPr>
        <w:t>ov</w:t>
      </w:r>
      <w:r w:rsidR="005505A3">
        <w:rPr>
          <w:rFonts w:cs="Tahoma"/>
          <w:color w:val="000000" w:themeColor="text1"/>
          <w:szCs w:val="20"/>
        </w:rPr>
        <w:t xml:space="preserve"> gre za i</w:t>
      </w:r>
      <w:r w:rsidR="005505A3" w:rsidRPr="005505A3">
        <w:rPr>
          <w:rFonts w:cs="Tahoma"/>
          <w:color w:val="000000" w:themeColor="text1"/>
          <w:szCs w:val="20"/>
        </w:rPr>
        <w:t>zb</w:t>
      </w:r>
      <w:r w:rsidR="00483E41">
        <w:rPr>
          <w:rFonts w:cs="Tahoma"/>
          <w:color w:val="000000" w:themeColor="text1"/>
          <w:szCs w:val="20"/>
        </w:rPr>
        <w:t>rane</w:t>
      </w:r>
      <w:r w:rsidR="005505A3" w:rsidRPr="005505A3">
        <w:rPr>
          <w:rFonts w:cs="Tahoma"/>
          <w:color w:val="000000" w:themeColor="text1"/>
          <w:szCs w:val="20"/>
        </w:rPr>
        <w:t xml:space="preserve"> dogodk</w:t>
      </w:r>
      <w:r w:rsidR="00483E41">
        <w:rPr>
          <w:rFonts w:cs="Tahoma"/>
          <w:color w:val="000000" w:themeColor="text1"/>
          <w:szCs w:val="20"/>
        </w:rPr>
        <w:t>e</w:t>
      </w:r>
      <w:r w:rsidR="005505A3" w:rsidRPr="005505A3">
        <w:rPr>
          <w:rFonts w:cs="Tahoma"/>
          <w:color w:val="000000" w:themeColor="text1"/>
          <w:szCs w:val="20"/>
        </w:rPr>
        <w:t xml:space="preserve"> s področja dela policije</w:t>
      </w:r>
      <w:r w:rsidR="005505A3">
        <w:rPr>
          <w:rFonts w:cs="Tahoma"/>
          <w:color w:val="000000" w:themeColor="text1"/>
          <w:szCs w:val="20"/>
        </w:rPr>
        <w:t xml:space="preserve"> v prvem polletju 2025</w:t>
      </w:r>
      <w:r w:rsidR="005505A3" w:rsidRPr="005505A3">
        <w:rPr>
          <w:rFonts w:cs="Tahoma"/>
          <w:color w:val="000000" w:themeColor="text1"/>
          <w:szCs w:val="20"/>
        </w:rPr>
        <w:t>, o katerih se je poročalo v policiji in na Ministrstvu za notranje zadeve</w:t>
      </w:r>
      <w:r w:rsidR="00F8076D">
        <w:rPr>
          <w:rFonts w:cs="Tahoma"/>
          <w:color w:val="000000" w:themeColor="text1"/>
          <w:szCs w:val="20"/>
        </w:rPr>
        <w:t xml:space="preserve"> Republike Slovenije</w:t>
      </w:r>
      <w:r w:rsidR="005505A3" w:rsidRPr="005505A3">
        <w:rPr>
          <w:rFonts w:cs="Tahoma"/>
          <w:color w:val="000000" w:themeColor="text1"/>
          <w:szCs w:val="20"/>
        </w:rPr>
        <w:t xml:space="preserve"> (objave na spletu). Izbor vključuje dogodke zlasti na državni ravni in v mednarodnem okolju. Med dogodki so navedene tudi objave zakonov in drugih pravnih aktov, pomembne za delo policije</w:t>
      </w:r>
      <w:r w:rsidR="005505A3">
        <w:rPr>
          <w:rFonts w:cs="Tahoma"/>
          <w:color w:val="000000" w:themeColor="text1"/>
          <w:szCs w:val="20"/>
        </w:rPr>
        <w:t>,</w:t>
      </w:r>
      <w:r w:rsidR="005505A3" w:rsidRPr="005505A3">
        <w:rPr>
          <w:rFonts w:cs="Tahoma"/>
          <w:color w:val="000000" w:themeColor="text1"/>
          <w:szCs w:val="20"/>
        </w:rPr>
        <w:t xml:space="preserve"> objavljene v Uradnem listu Republike Slovenije.</w:t>
      </w:r>
      <w:r w:rsidR="00B94CF9" w:rsidRPr="00453F39">
        <w:rPr>
          <w:highlight w:val="red"/>
        </w:rPr>
        <w:br w:type="page"/>
      </w:r>
    </w:p>
    <w:p w14:paraId="4729F2D3" w14:textId="2F702F68" w:rsidR="00B94CF9" w:rsidRPr="002F010D" w:rsidRDefault="00B94CF9" w:rsidP="002F010D">
      <w:pPr>
        <w:pStyle w:val="Naslov1"/>
      </w:pPr>
      <w:bookmarkStart w:id="4" w:name="_Toc111795719"/>
      <w:bookmarkStart w:id="5" w:name="_Toc204254380"/>
      <w:bookmarkStart w:id="6" w:name="_Toc207877360"/>
      <w:r w:rsidRPr="002F010D">
        <w:lastRenderedPageBreak/>
        <w:t>Statistični kazalniki dela policije v prvem polletju 202</w:t>
      </w:r>
      <w:bookmarkEnd w:id="4"/>
      <w:r w:rsidR="00A9421A">
        <w:t>5</w:t>
      </w:r>
      <w:bookmarkEnd w:id="5"/>
      <w:bookmarkEnd w:id="6"/>
    </w:p>
    <w:p w14:paraId="2F55657D" w14:textId="3D7DE0B7" w:rsidR="00B94CF9" w:rsidRDefault="00B94CF9" w:rsidP="00017A9F">
      <w:pPr>
        <w:jc w:val="both"/>
        <w:rPr>
          <w:rFonts w:cs="Tahoma"/>
          <w:szCs w:val="20"/>
          <w:highlight w:val="yellow"/>
        </w:rPr>
      </w:pPr>
    </w:p>
    <w:p w14:paraId="21229670" w14:textId="77777777" w:rsidR="00526355" w:rsidRPr="002F010D" w:rsidRDefault="00526355" w:rsidP="00017A9F">
      <w:pPr>
        <w:jc w:val="both"/>
        <w:rPr>
          <w:rFonts w:cs="Tahoma"/>
          <w:szCs w:val="20"/>
          <w:highlight w:val="yellow"/>
        </w:rPr>
      </w:pPr>
    </w:p>
    <w:p w14:paraId="3698736E" w14:textId="77777777" w:rsidR="00B94CF9" w:rsidRPr="00442FA6" w:rsidRDefault="00B94CF9" w:rsidP="00B40E4B">
      <w:pPr>
        <w:pStyle w:val="Naslov2"/>
      </w:pPr>
      <w:bookmarkStart w:id="7" w:name="_Toc111795720"/>
      <w:bookmarkStart w:id="8" w:name="_Toc204254381"/>
      <w:bookmarkStart w:id="9" w:name="_Toc207877361"/>
      <w:r w:rsidRPr="00442FA6">
        <w:t>Temeljne dejavnosti</w:t>
      </w:r>
      <w:bookmarkEnd w:id="7"/>
      <w:bookmarkEnd w:id="8"/>
      <w:bookmarkEnd w:id="9"/>
    </w:p>
    <w:p w14:paraId="11912040" w14:textId="77777777" w:rsidR="00B94CF9" w:rsidRPr="00442FA6" w:rsidRDefault="00B94CF9" w:rsidP="00017A9F">
      <w:pPr>
        <w:jc w:val="both"/>
        <w:rPr>
          <w:rFonts w:cs="Tahoma"/>
          <w:color w:val="000000" w:themeColor="text1"/>
          <w:szCs w:val="20"/>
        </w:rPr>
      </w:pPr>
    </w:p>
    <w:p w14:paraId="078EF033" w14:textId="77777777" w:rsidR="00B94CF9" w:rsidRPr="00442FA6" w:rsidRDefault="00B94CF9" w:rsidP="00017A9F">
      <w:pPr>
        <w:jc w:val="both"/>
        <w:rPr>
          <w:rFonts w:cs="Tahoma"/>
          <w:color w:val="000000" w:themeColor="text1"/>
          <w:szCs w:val="20"/>
        </w:rPr>
      </w:pPr>
    </w:p>
    <w:p w14:paraId="11A189CE" w14:textId="77777777" w:rsidR="00B94CF9" w:rsidRPr="00DF5E37" w:rsidRDefault="00B94CF9" w:rsidP="00017A9F">
      <w:pPr>
        <w:keepNext/>
        <w:framePr w:dropCap="drop" w:lines="2" w:h="499" w:hRule="exact" w:wrap="around" w:vAnchor="text" w:hAnchor="text"/>
        <w:spacing w:line="499" w:lineRule="exact"/>
        <w:jc w:val="both"/>
        <w:textAlignment w:val="baseline"/>
        <w:rPr>
          <w:rFonts w:cs="Tahoma"/>
          <w:noProof/>
          <w:color w:val="000000" w:themeColor="text1"/>
          <w:position w:val="-5"/>
          <w:sz w:val="56"/>
          <w:szCs w:val="56"/>
          <w:lang w:eastAsia="sl-SI"/>
        </w:rPr>
      </w:pPr>
      <w:r w:rsidRPr="00DF5E37">
        <w:rPr>
          <w:rFonts w:cs="Tahoma"/>
          <w:color w:val="34125B"/>
          <w:position w:val="-5"/>
          <w:sz w:val="56"/>
          <w:szCs w:val="56"/>
        </w:rPr>
        <w:t>N</w:t>
      </w:r>
    </w:p>
    <w:p w14:paraId="7D305CEE" w14:textId="488A8AF9" w:rsidR="00B94CF9" w:rsidRPr="00DF5E37" w:rsidRDefault="00B94CF9" w:rsidP="00017A9F">
      <w:pPr>
        <w:jc w:val="both"/>
        <w:rPr>
          <w:rFonts w:cs="Tahoma"/>
          <w:color w:val="000000" w:themeColor="text1"/>
          <w:szCs w:val="20"/>
        </w:rPr>
      </w:pPr>
      <w:r w:rsidRPr="00DF5E37">
        <w:rPr>
          <w:rFonts w:cs="Tahoma"/>
          <w:color w:val="000000" w:themeColor="text1"/>
          <w:szCs w:val="20"/>
        </w:rPr>
        <w:t xml:space="preserve">a področju </w:t>
      </w:r>
      <w:r w:rsidRPr="0004057E">
        <w:rPr>
          <w:rFonts w:cs="Tahoma"/>
          <w:b/>
          <w:i/>
          <w:color w:val="34125B"/>
          <w:szCs w:val="20"/>
        </w:rPr>
        <w:t>odkrivanja</w:t>
      </w:r>
      <w:r w:rsidRPr="00DF5E37">
        <w:rPr>
          <w:rFonts w:cs="Tahoma"/>
          <w:b/>
          <w:i/>
          <w:color w:val="34125B"/>
          <w:szCs w:val="20"/>
        </w:rPr>
        <w:t xml:space="preserve"> in preiskovanja kaznivih dejanj</w:t>
      </w:r>
      <w:r w:rsidRPr="00DF5E37">
        <w:rPr>
          <w:rFonts w:cs="Tahoma"/>
          <w:color w:val="34125B"/>
          <w:szCs w:val="20"/>
        </w:rPr>
        <w:t xml:space="preserve"> </w:t>
      </w:r>
      <w:r w:rsidRPr="00DF5E37">
        <w:rPr>
          <w:rFonts w:cs="Tahoma"/>
          <w:color w:val="000000" w:themeColor="text1"/>
          <w:szCs w:val="20"/>
        </w:rPr>
        <w:t>je</w:t>
      </w:r>
      <w:r w:rsidR="00025206" w:rsidRPr="00DF5E37">
        <w:rPr>
          <w:rFonts w:cs="Tahoma"/>
          <w:color w:val="000000" w:themeColor="text1"/>
          <w:szCs w:val="20"/>
        </w:rPr>
        <w:t xml:space="preserve"> policija v prvem polletju 202</w:t>
      </w:r>
      <w:r w:rsidR="00DF5E37">
        <w:rPr>
          <w:rFonts w:cs="Tahoma"/>
          <w:color w:val="000000" w:themeColor="text1"/>
          <w:szCs w:val="20"/>
        </w:rPr>
        <w:t>5</w:t>
      </w:r>
      <w:r w:rsidR="00025206" w:rsidRPr="00DF5E37">
        <w:rPr>
          <w:rFonts w:cs="Tahoma"/>
          <w:color w:val="000000" w:themeColor="text1"/>
          <w:szCs w:val="20"/>
        </w:rPr>
        <w:t xml:space="preserve"> </w:t>
      </w:r>
      <w:r w:rsidRPr="00DF5E37">
        <w:rPr>
          <w:rFonts w:cs="Tahoma"/>
          <w:color w:val="000000" w:themeColor="text1"/>
          <w:szCs w:val="20"/>
        </w:rPr>
        <w:t xml:space="preserve">obravnavala </w:t>
      </w:r>
      <w:r w:rsidR="00DF5E37">
        <w:rPr>
          <w:rFonts w:cs="Tahoma"/>
          <w:color w:val="000000" w:themeColor="text1"/>
          <w:szCs w:val="20"/>
        </w:rPr>
        <w:t>28.36</w:t>
      </w:r>
      <w:r w:rsidR="008337E0" w:rsidRPr="00DF5E37">
        <w:rPr>
          <w:rFonts w:cs="Tahoma"/>
          <w:color w:val="000000" w:themeColor="text1"/>
          <w:szCs w:val="20"/>
        </w:rPr>
        <w:t>2</w:t>
      </w:r>
      <w:r w:rsidRPr="00DF5E37">
        <w:rPr>
          <w:rFonts w:cs="Tahoma"/>
          <w:color w:val="000000" w:themeColor="text1"/>
          <w:szCs w:val="20"/>
        </w:rPr>
        <w:t> kaznivih dejanj, za katera je vložila kazensko ovadbo ali poročilo v dopolnitev</w:t>
      </w:r>
      <w:r w:rsidR="00930CB8" w:rsidRPr="00DF5E37">
        <w:rPr>
          <w:rFonts w:cs="Tahoma"/>
          <w:color w:val="000000" w:themeColor="text1"/>
          <w:szCs w:val="20"/>
        </w:rPr>
        <w:t xml:space="preserve"> kazenske ovadbe (</w:t>
      </w:r>
      <w:r w:rsidR="00025206" w:rsidRPr="00DF5E37">
        <w:rPr>
          <w:rFonts w:cs="Tahoma"/>
          <w:color w:val="000000" w:themeColor="text1"/>
          <w:szCs w:val="20"/>
        </w:rPr>
        <w:t>v nadaljnjem besedilu</w:t>
      </w:r>
      <w:r w:rsidR="00930CB8" w:rsidRPr="00DF5E37">
        <w:rPr>
          <w:rFonts w:cs="Tahoma"/>
          <w:color w:val="000000" w:themeColor="text1"/>
          <w:szCs w:val="20"/>
        </w:rPr>
        <w:t>: kazniva dejanja)</w:t>
      </w:r>
      <w:r w:rsidRPr="00DF5E37">
        <w:rPr>
          <w:rFonts w:cs="Tahoma"/>
          <w:color w:val="000000" w:themeColor="text1"/>
          <w:szCs w:val="20"/>
        </w:rPr>
        <w:t xml:space="preserve">. </w:t>
      </w:r>
      <w:r w:rsidR="007B5153" w:rsidRPr="00DF5E37">
        <w:rPr>
          <w:rFonts w:cs="Tahoma"/>
          <w:color w:val="000000" w:themeColor="text1"/>
          <w:szCs w:val="20"/>
        </w:rPr>
        <w:t xml:space="preserve">Povprečje zadnjih desetih </w:t>
      </w:r>
      <w:r w:rsidR="00930CB8" w:rsidRPr="00DF5E37">
        <w:rPr>
          <w:rFonts w:cs="Tahoma"/>
          <w:color w:val="000000" w:themeColor="text1"/>
          <w:szCs w:val="20"/>
        </w:rPr>
        <w:t xml:space="preserve">prvih </w:t>
      </w:r>
      <w:r w:rsidR="007B5153" w:rsidRPr="00DF5E37">
        <w:rPr>
          <w:rFonts w:cs="Tahoma"/>
          <w:color w:val="000000" w:themeColor="text1"/>
          <w:szCs w:val="20"/>
        </w:rPr>
        <w:t xml:space="preserve">polletij je </w:t>
      </w:r>
      <w:r w:rsidR="008337E0" w:rsidRPr="00DF5E37">
        <w:rPr>
          <w:rFonts w:cs="Tahoma"/>
          <w:color w:val="000000" w:themeColor="text1"/>
          <w:szCs w:val="20"/>
        </w:rPr>
        <w:t>27</w:t>
      </w:r>
      <w:r w:rsidR="00025206" w:rsidRPr="00DF5E37">
        <w:rPr>
          <w:rFonts w:cs="Tahoma"/>
          <w:color w:val="000000" w:themeColor="text1"/>
          <w:szCs w:val="20"/>
        </w:rPr>
        <w:t>.</w:t>
      </w:r>
      <w:r w:rsidR="00DF5E37">
        <w:rPr>
          <w:rFonts w:cs="Tahoma"/>
          <w:color w:val="000000" w:themeColor="text1"/>
          <w:szCs w:val="20"/>
        </w:rPr>
        <w:t>150</w:t>
      </w:r>
      <w:r w:rsidRPr="00DF5E37">
        <w:rPr>
          <w:rFonts w:cs="Tahoma"/>
          <w:color w:val="000000" w:themeColor="text1"/>
          <w:szCs w:val="20"/>
        </w:rPr>
        <w:t xml:space="preserve">, </w:t>
      </w:r>
      <w:r w:rsidR="00E34A4C" w:rsidRPr="00DF5E37">
        <w:rPr>
          <w:rFonts w:cs="Tahoma"/>
          <w:color w:val="000000" w:themeColor="text1"/>
          <w:szCs w:val="20"/>
        </w:rPr>
        <w:t xml:space="preserve">zadnjih </w:t>
      </w:r>
      <w:r w:rsidRPr="00DF5E37">
        <w:rPr>
          <w:rFonts w:cs="Tahoma"/>
          <w:color w:val="000000" w:themeColor="text1"/>
          <w:szCs w:val="20"/>
        </w:rPr>
        <w:t>pet</w:t>
      </w:r>
      <w:r w:rsidR="007B5153" w:rsidRPr="00DF5E37">
        <w:rPr>
          <w:rFonts w:cs="Tahoma"/>
          <w:color w:val="000000" w:themeColor="text1"/>
          <w:szCs w:val="20"/>
        </w:rPr>
        <w:t>ih</w:t>
      </w:r>
      <w:r w:rsidRPr="00DF5E37">
        <w:rPr>
          <w:rFonts w:cs="Tahoma"/>
          <w:color w:val="000000" w:themeColor="text1"/>
          <w:szCs w:val="20"/>
        </w:rPr>
        <w:t xml:space="preserve"> pa 25.</w:t>
      </w:r>
      <w:r w:rsidR="00DF5E37">
        <w:rPr>
          <w:rFonts w:cs="Tahoma"/>
          <w:color w:val="000000" w:themeColor="text1"/>
          <w:szCs w:val="20"/>
        </w:rPr>
        <w:t>581</w:t>
      </w:r>
      <w:r w:rsidRPr="00DF5E37">
        <w:rPr>
          <w:rFonts w:cs="Tahoma"/>
          <w:color w:val="000000" w:themeColor="text1"/>
          <w:szCs w:val="20"/>
        </w:rPr>
        <w:t xml:space="preserve"> obravnavanih kaznivih dejanj. Glede na podatke zadnjih </w:t>
      </w:r>
      <w:r w:rsidR="00634C44" w:rsidRPr="00DF5E37">
        <w:rPr>
          <w:rFonts w:cs="Tahoma"/>
          <w:color w:val="000000" w:themeColor="text1"/>
          <w:szCs w:val="20"/>
        </w:rPr>
        <w:t xml:space="preserve">desetih </w:t>
      </w:r>
      <w:r w:rsidR="00930CB8" w:rsidRPr="00DF5E37">
        <w:rPr>
          <w:rFonts w:cs="Tahoma"/>
          <w:color w:val="000000" w:themeColor="text1"/>
          <w:szCs w:val="20"/>
        </w:rPr>
        <w:t xml:space="preserve">prvih </w:t>
      </w:r>
      <w:r w:rsidR="00634C44" w:rsidRPr="00DF5E37">
        <w:rPr>
          <w:rFonts w:cs="Tahoma"/>
          <w:color w:val="000000" w:themeColor="text1"/>
          <w:szCs w:val="20"/>
        </w:rPr>
        <w:t>polletij se je padajoča</w:t>
      </w:r>
      <w:r w:rsidRPr="00DF5E37">
        <w:rPr>
          <w:rFonts w:cs="Tahoma"/>
          <w:color w:val="000000" w:themeColor="text1"/>
          <w:szCs w:val="20"/>
        </w:rPr>
        <w:t xml:space="preserve"> trend</w:t>
      </w:r>
      <w:r w:rsidR="00634C44" w:rsidRPr="00DF5E37">
        <w:rPr>
          <w:rFonts w:cs="Tahoma"/>
          <w:color w:val="000000" w:themeColor="text1"/>
          <w:szCs w:val="20"/>
        </w:rPr>
        <w:t>na krivulja</w:t>
      </w:r>
      <w:r w:rsidRPr="00DF5E37">
        <w:rPr>
          <w:rFonts w:cs="Tahoma"/>
          <w:color w:val="000000" w:themeColor="text1"/>
          <w:szCs w:val="20"/>
        </w:rPr>
        <w:t xml:space="preserve"> števila kaznivih dejanj </w:t>
      </w:r>
      <w:r w:rsidR="004A52A4" w:rsidRPr="00DF5E37">
        <w:rPr>
          <w:rFonts w:cs="Tahoma"/>
          <w:color w:val="000000" w:themeColor="text1"/>
          <w:szCs w:val="20"/>
        </w:rPr>
        <w:t>obrnil</w:t>
      </w:r>
      <w:r w:rsidR="00634C44" w:rsidRPr="00DF5E37">
        <w:rPr>
          <w:rFonts w:cs="Tahoma"/>
          <w:color w:val="000000" w:themeColor="text1"/>
          <w:szCs w:val="20"/>
        </w:rPr>
        <w:t>a navzgor v prvem polletju</w:t>
      </w:r>
      <w:r w:rsidR="00025206" w:rsidRPr="00DF5E37">
        <w:rPr>
          <w:rFonts w:cs="Tahoma"/>
          <w:color w:val="000000" w:themeColor="text1"/>
          <w:szCs w:val="20"/>
        </w:rPr>
        <w:t xml:space="preserve"> 2022</w:t>
      </w:r>
      <w:r w:rsidR="00634C44" w:rsidRPr="00DF5E37">
        <w:rPr>
          <w:rFonts w:cs="Tahoma"/>
          <w:color w:val="000000" w:themeColor="text1"/>
          <w:szCs w:val="20"/>
        </w:rPr>
        <w:t xml:space="preserve"> in n</w:t>
      </w:r>
      <w:r w:rsidR="001F3D4A" w:rsidRPr="00DF5E37">
        <w:rPr>
          <w:rFonts w:cs="Tahoma"/>
          <w:color w:val="000000" w:themeColor="text1"/>
          <w:szCs w:val="20"/>
        </w:rPr>
        <w:t xml:space="preserve">araščanje se </w:t>
      </w:r>
      <w:r w:rsidR="008337E0" w:rsidRPr="00DF5E37">
        <w:rPr>
          <w:rFonts w:cs="Tahoma"/>
          <w:color w:val="000000" w:themeColor="text1"/>
          <w:szCs w:val="20"/>
        </w:rPr>
        <w:t>nadaljuje</w:t>
      </w:r>
      <w:r w:rsidRPr="00DF5E37">
        <w:rPr>
          <w:rFonts w:cs="Tahoma"/>
          <w:color w:val="000000" w:themeColor="text1"/>
          <w:szCs w:val="20"/>
        </w:rPr>
        <w:t>.</w:t>
      </w:r>
      <w:r w:rsidR="00254A13" w:rsidRPr="00DF5E37">
        <w:rPr>
          <w:rFonts w:cs="Tahoma"/>
          <w:color w:val="000000" w:themeColor="text1"/>
          <w:szCs w:val="20"/>
        </w:rPr>
        <w:t xml:space="preserve"> </w:t>
      </w:r>
      <w:r w:rsidR="00DF5E37">
        <w:rPr>
          <w:rFonts w:cs="Tahoma"/>
          <w:color w:val="000000" w:themeColor="text1"/>
          <w:szCs w:val="20"/>
        </w:rPr>
        <w:t>Število kaznivih dejanj je tako ponovno na ravni prvih polletij 2017 in 2016.</w:t>
      </w:r>
    </w:p>
    <w:p w14:paraId="436A0009" w14:textId="75AB7711" w:rsidR="00B94CF9" w:rsidRPr="00DF5E37" w:rsidRDefault="00B94CF9" w:rsidP="00017A9F">
      <w:pPr>
        <w:jc w:val="both"/>
        <w:rPr>
          <w:rFonts w:cs="Tahoma"/>
          <w:color w:val="000000" w:themeColor="text1"/>
          <w:szCs w:val="20"/>
        </w:rPr>
      </w:pPr>
    </w:p>
    <w:p w14:paraId="6CEAA724" w14:textId="77777777" w:rsidR="0040164E" w:rsidRPr="00AC341B" w:rsidRDefault="0040164E" w:rsidP="00930CB8">
      <w:pPr>
        <w:jc w:val="both"/>
        <w:rPr>
          <w:rFonts w:cs="Tahoma"/>
          <w:color w:val="0D0D0D" w:themeColor="text1" w:themeTint="F2"/>
          <w:szCs w:val="20"/>
        </w:rPr>
      </w:pPr>
    </w:p>
    <w:p w14:paraId="7172940E" w14:textId="6F9A3CAB" w:rsidR="0040164E" w:rsidRPr="00AC341B" w:rsidRDefault="0040164E" w:rsidP="00930CB8">
      <w:pPr>
        <w:jc w:val="both"/>
        <w:rPr>
          <w:rFonts w:cs="Tahoma"/>
          <w:color w:val="0D0D0D" w:themeColor="text1" w:themeTint="F2"/>
          <w:szCs w:val="20"/>
        </w:rPr>
      </w:pPr>
    </w:p>
    <w:p w14:paraId="0DDA2D18" w14:textId="77777777" w:rsidR="0040164E" w:rsidRPr="00AC341B" w:rsidRDefault="0040164E" w:rsidP="00930CB8">
      <w:pPr>
        <w:jc w:val="both"/>
        <w:rPr>
          <w:rFonts w:cs="Tahoma"/>
          <w:color w:val="0D0D0D" w:themeColor="text1" w:themeTint="F2"/>
          <w:szCs w:val="20"/>
        </w:rPr>
      </w:pPr>
    </w:p>
    <w:p w14:paraId="49881CC3" w14:textId="77777777" w:rsidR="0040164E" w:rsidRPr="00AC341B" w:rsidRDefault="0040164E" w:rsidP="00930CB8">
      <w:pPr>
        <w:jc w:val="both"/>
        <w:rPr>
          <w:rFonts w:cs="Tahoma"/>
          <w:color w:val="0D0D0D" w:themeColor="text1" w:themeTint="F2"/>
          <w:szCs w:val="20"/>
        </w:rPr>
      </w:pPr>
    </w:p>
    <w:p w14:paraId="4DF316C1" w14:textId="33603EBC" w:rsidR="0040164E" w:rsidRPr="00AC341B" w:rsidRDefault="0040164E" w:rsidP="00930CB8">
      <w:pPr>
        <w:jc w:val="both"/>
        <w:rPr>
          <w:rFonts w:cs="Tahoma"/>
          <w:color w:val="0D0D0D" w:themeColor="text1" w:themeTint="F2"/>
          <w:szCs w:val="20"/>
        </w:rPr>
      </w:pPr>
    </w:p>
    <w:p w14:paraId="44154E16" w14:textId="4295E277" w:rsidR="0040164E" w:rsidRPr="00AC341B" w:rsidRDefault="0095383E" w:rsidP="00930CB8">
      <w:pPr>
        <w:jc w:val="both"/>
        <w:rPr>
          <w:rFonts w:cs="Tahoma"/>
          <w:color w:val="0D0D0D" w:themeColor="text1" w:themeTint="F2"/>
          <w:szCs w:val="20"/>
        </w:rPr>
      </w:pPr>
      <w:r w:rsidRPr="00AC341B">
        <w:rPr>
          <w:rFonts w:cs="Tahoma"/>
          <w:noProof/>
          <w:color w:val="000000" w:themeColor="text1"/>
          <w:szCs w:val="20"/>
          <w:lang w:eastAsia="sl-SI"/>
        </w:rPr>
        <mc:AlternateContent>
          <mc:Choice Requires="wps">
            <w:drawing>
              <wp:inline distT="0" distB="0" distL="0" distR="0" wp14:anchorId="0B1DC5A0" wp14:editId="2B179F27">
                <wp:extent cx="4320000" cy="949234"/>
                <wp:effectExtent l="0" t="0" r="0" b="0"/>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9234"/>
                        </a:xfrm>
                        <a:prstGeom prst="rect">
                          <a:avLst/>
                        </a:prstGeom>
                        <a:noFill/>
                        <a:extLst>
                          <a:ext uri="{53640926-AAD7-44D8-BBD7-CCE9431645EC}">
                            <a14:shadowObscured xmlns:a14="http://schemas.microsoft.com/office/drawing/2010/main" val="1"/>
                          </a:ext>
                        </a:extLst>
                      </wps:spPr>
                      <wps:txbx>
                        <w:txbxContent>
                          <w:p w14:paraId="1701E3B7" w14:textId="2799FBA5" w:rsidR="00EA58C3" w:rsidRPr="00AA2216" w:rsidRDefault="00EA58C3" w:rsidP="00205E03">
                            <w:pPr>
                              <w:pBdr>
                                <w:left w:val="single" w:sz="12" w:space="9" w:color="34125B" w:themeColor="accent1"/>
                              </w:pBdr>
                              <w:jc w:val="right"/>
                              <w:rPr>
                                <w:rFonts w:cs="Tahoma"/>
                                <w:i/>
                                <w:iCs/>
                                <w:color w:val="34125B"/>
                                <w:szCs w:val="20"/>
                                <w:highlight w:val="yellow"/>
                              </w:rPr>
                            </w:pPr>
                            <w:r w:rsidRPr="00AA2216">
                              <w:rPr>
                                <w:rFonts w:cs="Tahoma"/>
                                <w:i/>
                                <w:iCs/>
                                <w:color w:val="34125B"/>
                                <w:szCs w:val="20"/>
                              </w:rPr>
                              <w:t xml:space="preserve">Policija je obravnavala 28.362 kaznivih dejanj. </w:t>
                            </w:r>
                            <w:r>
                              <w:rPr>
                                <w:rFonts w:cs="Tahoma"/>
                                <w:i/>
                                <w:iCs/>
                                <w:color w:val="34125B"/>
                                <w:szCs w:val="20"/>
                              </w:rPr>
                              <w:t>Povečevanje</w:t>
                            </w:r>
                            <w:r w:rsidRPr="00AA2216">
                              <w:rPr>
                                <w:rFonts w:cs="Tahoma"/>
                                <w:i/>
                                <w:iCs/>
                                <w:color w:val="34125B"/>
                                <w:szCs w:val="20"/>
                              </w:rPr>
                              <w:t xml:space="preserve"> števila kaznivih dejanj v zadnjih štirih polletjih je povezano z večjim številom obravnavanih kaznivih dejanj splošne kriminalitete, zlasti premoženjske. </w:t>
                            </w:r>
                          </w:p>
                          <w:p w14:paraId="3E89ABF0" w14:textId="5957BAD6" w:rsidR="00EA58C3" w:rsidRPr="00AA2216" w:rsidRDefault="00EA58C3" w:rsidP="00205E03">
                            <w:pPr>
                              <w:pBdr>
                                <w:left w:val="single" w:sz="12" w:space="9" w:color="34125B" w:themeColor="accent1"/>
                              </w:pBdr>
                              <w:jc w:val="right"/>
                              <w:rPr>
                                <w:rFonts w:cs="Tahoma"/>
                                <w:i/>
                                <w:iCs/>
                                <w:color w:val="34125B"/>
                                <w:szCs w:val="20"/>
                              </w:rPr>
                            </w:pPr>
                            <w:r w:rsidRPr="00AA2216">
                              <w:rPr>
                                <w:rFonts w:cs="Tahoma"/>
                                <w:i/>
                                <w:iCs/>
                                <w:color w:val="34125B"/>
                                <w:szCs w:val="20"/>
                              </w:rPr>
                              <w:t>Preiskanost vseh obravnavanih kaznivih dejanj je bila 50-odstotna. Z lastno dejavnostjo je policija odkrila 17,9 odstotka kaznivih dejanj.</w:t>
                            </w:r>
                          </w:p>
                        </w:txbxContent>
                      </wps:txbx>
                      <wps:bodyPr rot="0" vert="horz" wrap="square" lIns="91440" tIns="45720" rIns="91440" bIns="45720" anchor="t" anchorCtr="0" upright="1">
                        <a:noAutofit/>
                      </wps:bodyPr>
                    </wps:wsp>
                  </a:graphicData>
                </a:graphic>
              </wp:inline>
            </w:drawing>
          </mc:Choice>
          <mc:Fallback>
            <w:pict>
              <v:shape w14:anchorId="0B1DC5A0" id="Polje z besedilom 43" o:spid="_x0000_s1029" type="#_x0000_t202" style="width:340.1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" filled="f" stroked="f">
                <v:textbox>
                  <w:txbxContent>
                    <w:p w14:paraId="1701E3B7" w14:textId="2799FBA5" w:rsidR="00EA58C3" w:rsidRPr="00AA2216" w:rsidRDefault="00EA58C3" w:rsidP="00205E03">
                      <w:pPr>
                        <w:pBdr>
                          <w:left w:val="single" w:sz="12" w:space="9" w:color="34125B" w:themeColor="accent1"/>
                        </w:pBdr>
                        <w:jc w:val="right"/>
                        <w:rPr>
                          <w:rFonts w:cs="Tahoma"/>
                          <w:i/>
                          <w:iCs/>
                          <w:color w:val="34125B"/>
                          <w:szCs w:val="20"/>
                          <w:highlight w:val="yellow"/>
                        </w:rPr>
                      </w:pPr>
                      <w:r w:rsidRPr="00AA2216">
                        <w:rPr>
                          <w:rFonts w:cs="Tahoma"/>
                          <w:i/>
                          <w:iCs/>
                          <w:color w:val="34125B"/>
                          <w:szCs w:val="20"/>
                        </w:rPr>
                        <w:t xml:space="preserve">Policija je obravnavala 28.362 kaznivih dejanj. </w:t>
                      </w:r>
                      <w:r>
                        <w:rPr>
                          <w:rFonts w:cs="Tahoma"/>
                          <w:i/>
                          <w:iCs/>
                          <w:color w:val="34125B"/>
                          <w:szCs w:val="20"/>
                        </w:rPr>
                        <w:t>Povečevanje</w:t>
                      </w:r>
                      <w:r w:rsidRPr="00AA2216">
                        <w:rPr>
                          <w:rFonts w:cs="Tahoma"/>
                          <w:i/>
                          <w:iCs/>
                          <w:color w:val="34125B"/>
                          <w:szCs w:val="20"/>
                        </w:rPr>
                        <w:t xml:space="preserve"> števila kaznivih dejanj v zadnjih štirih polletjih je povezano z večjim številom obravnavanih kaznivih dejanj splošne kriminalitete, zlasti premoženjske. </w:t>
                      </w:r>
                    </w:p>
                    <w:p w14:paraId="3E89ABF0" w14:textId="5957BAD6" w:rsidR="00EA58C3" w:rsidRPr="00AA2216" w:rsidRDefault="00EA58C3" w:rsidP="00205E03">
                      <w:pPr>
                        <w:pBdr>
                          <w:left w:val="single" w:sz="12" w:space="9" w:color="34125B" w:themeColor="accent1"/>
                        </w:pBdr>
                        <w:jc w:val="right"/>
                        <w:rPr>
                          <w:rFonts w:cs="Tahoma"/>
                          <w:i/>
                          <w:iCs/>
                          <w:color w:val="34125B"/>
                          <w:szCs w:val="20"/>
                        </w:rPr>
                      </w:pPr>
                      <w:r w:rsidRPr="00AA2216">
                        <w:rPr>
                          <w:rFonts w:cs="Tahoma"/>
                          <w:i/>
                          <w:iCs/>
                          <w:color w:val="34125B"/>
                          <w:szCs w:val="20"/>
                        </w:rPr>
                        <w:t>Preiskanost vseh obravnavanih kaznivih dejanj je bila 50-odstotna. Z lastno dejavnostjo je policija odkrila 17,9 odstotka kaznivih dejanj.</w:t>
                      </w:r>
                    </w:p>
                  </w:txbxContent>
                </v:textbox>
                <w10:anchorlock/>
              </v:shape>
            </w:pict>
          </mc:Fallback>
        </mc:AlternateContent>
      </w:r>
    </w:p>
    <w:p w14:paraId="63461548" w14:textId="77777777" w:rsidR="0040164E" w:rsidRPr="00AC341B" w:rsidRDefault="0040164E" w:rsidP="00930CB8">
      <w:pPr>
        <w:jc w:val="both"/>
        <w:rPr>
          <w:rFonts w:cs="Tahoma"/>
          <w:color w:val="0D0D0D" w:themeColor="text1" w:themeTint="F2"/>
          <w:szCs w:val="20"/>
        </w:rPr>
      </w:pPr>
    </w:p>
    <w:p w14:paraId="5490308F" w14:textId="4AF79191" w:rsidR="00930CB8" w:rsidRPr="00F77273" w:rsidRDefault="00B94CF9" w:rsidP="00930CB8">
      <w:pPr>
        <w:jc w:val="both"/>
        <w:rPr>
          <w:rFonts w:cs="Tahoma"/>
          <w:color w:val="000000" w:themeColor="text1"/>
          <w:szCs w:val="20"/>
        </w:rPr>
      </w:pPr>
      <w:r w:rsidRPr="00F77273">
        <w:rPr>
          <w:rFonts w:cs="Tahoma"/>
          <w:color w:val="0D0D0D" w:themeColor="text1" w:themeTint="F2"/>
          <w:szCs w:val="20"/>
        </w:rPr>
        <w:t>Preiskanost kaznivih dejanj je bila 5</w:t>
      </w:r>
      <w:r w:rsidR="00BF11FB" w:rsidRPr="00F77273">
        <w:rPr>
          <w:rFonts w:cs="Tahoma"/>
          <w:color w:val="0D0D0D" w:themeColor="text1" w:themeTint="F2"/>
          <w:szCs w:val="20"/>
        </w:rPr>
        <w:t xml:space="preserve">0-odstotna, kar je pod povprečjem zadnjih </w:t>
      </w:r>
      <w:r w:rsidR="00F77273">
        <w:rPr>
          <w:rFonts w:cs="Tahoma"/>
          <w:color w:val="0D0D0D" w:themeColor="text1" w:themeTint="F2"/>
          <w:szCs w:val="20"/>
        </w:rPr>
        <w:t>desetih prvih polletij, ki je 51,8</w:t>
      </w:r>
      <w:r w:rsidR="00BF11FB" w:rsidRPr="00F77273">
        <w:rPr>
          <w:rFonts w:cs="Tahoma"/>
          <w:color w:val="0D0D0D" w:themeColor="text1" w:themeTint="F2"/>
          <w:szCs w:val="20"/>
        </w:rPr>
        <w:t>-odstotna. Preiskanost kaznivih dejanj je bila slabša samo v prvih polletjih 2016–2018.</w:t>
      </w:r>
      <w:r w:rsidR="00930CB8" w:rsidRPr="00F77273">
        <w:rPr>
          <w:rFonts w:cs="Tahoma"/>
          <w:color w:val="0D0D0D" w:themeColor="text1" w:themeTint="F2"/>
          <w:szCs w:val="20"/>
        </w:rPr>
        <w:t xml:space="preserve"> </w:t>
      </w:r>
      <w:r w:rsidR="00A33A51" w:rsidRPr="00F77273">
        <w:rPr>
          <w:rFonts w:cs="Tahoma"/>
          <w:color w:val="000000" w:themeColor="text1"/>
          <w:szCs w:val="20"/>
        </w:rPr>
        <w:t xml:space="preserve">Policijska uprava Murska Sobota je imela </w:t>
      </w:r>
      <w:r w:rsidR="00A33A51">
        <w:rPr>
          <w:rFonts w:cs="Tahoma"/>
          <w:color w:val="000000" w:themeColor="text1"/>
          <w:szCs w:val="20"/>
        </w:rPr>
        <w:t>najvišjo,</w:t>
      </w:r>
      <w:r w:rsidR="00930CB8" w:rsidRPr="00F77273">
        <w:rPr>
          <w:rFonts w:cs="Tahoma"/>
          <w:color w:val="000000" w:themeColor="text1"/>
          <w:szCs w:val="20"/>
        </w:rPr>
        <w:t> </w:t>
      </w:r>
      <w:r w:rsidR="00F77273">
        <w:rPr>
          <w:rFonts w:cs="Tahoma"/>
          <w:color w:val="000000" w:themeColor="text1"/>
          <w:szCs w:val="20"/>
        </w:rPr>
        <w:t>59,7</w:t>
      </w:r>
      <w:r w:rsidR="00930CB8" w:rsidRPr="00F77273">
        <w:rPr>
          <w:rFonts w:cs="Tahoma"/>
          <w:color w:val="000000" w:themeColor="text1"/>
          <w:szCs w:val="20"/>
        </w:rPr>
        <w:noBreakHyphen/>
        <w:t xml:space="preserve">odstotno preiskanost kaznivih dejanj. To je </w:t>
      </w:r>
      <w:r w:rsidR="00F77273">
        <w:rPr>
          <w:rFonts w:cs="Tahoma"/>
          <w:color w:val="000000" w:themeColor="text1"/>
          <w:szCs w:val="20"/>
        </w:rPr>
        <w:t>7,9</w:t>
      </w:r>
      <w:r w:rsidR="00930CB8" w:rsidRPr="00F77273">
        <w:rPr>
          <w:rFonts w:cs="Tahoma"/>
          <w:color w:val="000000" w:themeColor="text1"/>
          <w:szCs w:val="20"/>
        </w:rPr>
        <w:t xml:space="preserve"> odstotne točke več od vrednosti za Slovenijo. </w:t>
      </w:r>
      <w:r w:rsidR="00F77273">
        <w:rPr>
          <w:rFonts w:cs="Tahoma"/>
          <w:color w:val="000000" w:themeColor="text1"/>
          <w:szCs w:val="20"/>
        </w:rPr>
        <w:t>V pre</w:t>
      </w:r>
      <w:r w:rsidR="00483E41">
        <w:rPr>
          <w:rFonts w:cs="Tahoma"/>
          <w:color w:val="000000" w:themeColor="text1"/>
          <w:szCs w:val="20"/>
        </w:rPr>
        <w:t>jšnjih</w:t>
      </w:r>
      <w:r w:rsidR="00F77273">
        <w:rPr>
          <w:rFonts w:cs="Tahoma"/>
          <w:color w:val="000000" w:themeColor="text1"/>
          <w:szCs w:val="20"/>
        </w:rPr>
        <w:t xml:space="preserve"> prvih polletjih je imela </w:t>
      </w:r>
      <w:r w:rsidR="00A33A51">
        <w:rPr>
          <w:rFonts w:cs="Tahoma"/>
          <w:color w:val="000000" w:themeColor="text1"/>
          <w:szCs w:val="20"/>
        </w:rPr>
        <w:t>praviloma</w:t>
      </w:r>
      <w:r w:rsidR="00F77273">
        <w:rPr>
          <w:rFonts w:cs="Tahoma"/>
          <w:color w:val="000000" w:themeColor="text1"/>
          <w:szCs w:val="20"/>
        </w:rPr>
        <w:t xml:space="preserve"> </w:t>
      </w:r>
      <w:r w:rsidR="00A33A51">
        <w:rPr>
          <w:rFonts w:cs="Tahoma"/>
          <w:color w:val="000000" w:themeColor="text1"/>
          <w:szCs w:val="20"/>
        </w:rPr>
        <w:t xml:space="preserve">najslabšo </w:t>
      </w:r>
      <w:r w:rsidR="00F77273">
        <w:rPr>
          <w:rFonts w:cs="Tahoma"/>
          <w:color w:val="000000" w:themeColor="text1"/>
          <w:szCs w:val="20"/>
        </w:rPr>
        <w:t xml:space="preserve">preiskanost </w:t>
      </w:r>
      <w:r w:rsidR="00930CB8" w:rsidRPr="00F77273">
        <w:rPr>
          <w:rFonts w:cs="Tahoma"/>
          <w:color w:val="000000" w:themeColor="text1"/>
          <w:szCs w:val="20"/>
        </w:rPr>
        <w:t xml:space="preserve">Policijska uprava Ljubljana, </w:t>
      </w:r>
      <w:r w:rsidR="00F77273">
        <w:rPr>
          <w:rFonts w:cs="Tahoma"/>
          <w:color w:val="000000" w:themeColor="text1"/>
          <w:szCs w:val="20"/>
        </w:rPr>
        <w:t xml:space="preserve">v </w:t>
      </w:r>
      <w:r w:rsidR="00F8076D">
        <w:rPr>
          <w:rFonts w:cs="Tahoma"/>
          <w:color w:val="000000" w:themeColor="text1"/>
          <w:szCs w:val="20"/>
        </w:rPr>
        <w:t>prvem polletju</w:t>
      </w:r>
      <w:r w:rsidR="00F77273">
        <w:rPr>
          <w:rFonts w:cs="Tahoma"/>
          <w:color w:val="000000" w:themeColor="text1"/>
          <w:szCs w:val="20"/>
        </w:rPr>
        <w:t xml:space="preserve"> 2025 pa sta imeli slabšo </w:t>
      </w:r>
      <w:r w:rsidR="00A21C26">
        <w:rPr>
          <w:rFonts w:cs="Tahoma"/>
          <w:color w:val="000000" w:themeColor="text1"/>
          <w:szCs w:val="20"/>
        </w:rPr>
        <w:t xml:space="preserve">preiskanost </w:t>
      </w:r>
      <w:r w:rsidR="00F77273">
        <w:rPr>
          <w:rFonts w:cs="Tahoma"/>
          <w:color w:val="000000" w:themeColor="text1"/>
          <w:szCs w:val="20"/>
        </w:rPr>
        <w:t>policijski upravi Nova Gorica i</w:t>
      </w:r>
      <w:r w:rsidR="00A21C26">
        <w:rPr>
          <w:rFonts w:cs="Tahoma"/>
          <w:color w:val="000000" w:themeColor="text1"/>
          <w:szCs w:val="20"/>
        </w:rPr>
        <w:t>n Koper. Prva je preiskala 45,2 odstotka kaznivih dejanj, druga pa 45,6 odstotka kaznivih dejanj.</w:t>
      </w:r>
    </w:p>
    <w:p w14:paraId="3AA3CF3E" w14:textId="77777777" w:rsidR="007B5153" w:rsidRPr="00A21C26" w:rsidRDefault="007B5153" w:rsidP="00017A9F">
      <w:pPr>
        <w:jc w:val="both"/>
        <w:rPr>
          <w:rFonts w:cs="Tahoma"/>
          <w:color w:val="0D0D0D" w:themeColor="text1" w:themeTint="F2"/>
          <w:szCs w:val="20"/>
        </w:rPr>
      </w:pPr>
    </w:p>
    <w:p w14:paraId="39524994" w14:textId="0F8912D0" w:rsidR="00B94CF9" w:rsidRPr="00A21C26" w:rsidRDefault="00B94CF9" w:rsidP="00017A9F">
      <w:pPr>
        <w:jc w:val="both"/>
        <w:rPr>
          <w:rFonts w:cs="Tahoma"/>
          <w:color w:val="000000" w:themeColor="text1"/>
          <w:szCs w:val="20"/>
        </w:rPr>
      </w:pPr>
      <w:r w:rsidRPr="00A21C26">
        <w:rPr>
          <w:rFonts w:cs="Tahoma"/>
          <w:color w:val="0D0D0D" w:themeColor="text1" w:themeTint="F2"/>
          <w:szCs w:val="20"/>
        </w:rPr>
        <w:t>Delež kaznivih dejanj, ki jih je odkrila po</w:t>
      </w:r>
      <w:r w:rsidR="001F3D4A" w:rsidRPr="00A21C26">
        <w:rPr>
          <w:rFonts w:cs="Tahoma"/>
          <w:color w:val="0D0D0D" w:themeColor="text1" w:themeTint="F2"/>
          <w:szCs w:val="20"/>
        </w:rPr>
        <w:t xml:space="preserve">licija z lastno dejavnostjo, je </w:t>
      </w:r>
      <w:r w:rsidR="00B54356" w:rsidRPr="00A21C26">
        <w:rPr>
          <w:rFonts w:cs="Tahoma"/>
          <w:color w:val="0D0D0D" w:themeColor="text1" w:themeTint="F2"/>
          <w:szCs w:val="20"/>
        </w:rPr>
        <w:t xml:space="preserve">bil </w:t>
      </w:r>
      <w:r w:rsidR="003E6092" w:rsidRPr="00A21C26">
        <w:rPr>
          <w:rFonts w:cs="Tahoma"/>
          <w:color w:val="0D0D0D" w:themeColor="text1" w:themeTint="F2"/>
          <w:szCs w:val="20"/>
        </w:rPr>
        <w:t xml:space="preserve">v prvem polletju </w:t>
      </w:r>
      <w:r w:rsidR="00A21C26" w:rsidRPr="00A21C26">
        <w:rPr>
          <w:rFonts w:cs="Tahoma"/>
          <w:color w:val="0D0D0D" w:themeColor="text1" w:themeTint="F2"/>
          <w:szCs w:val="20"/>
        </w:rPr>
        <w:t>2025</w:t>
      </w:r>
      <w:r w:rsidR="00B54356" w:rsidRPr="00A21C26">
        <w:rPr>
          <w:rFonts w:cs="Tahoma"/>
          <w:color w:val="0D0D0D" w:themeColor="text1" w:themeTint="F2"/>
          <w:szCs w:val="20"/>
        </w:rPr>
        <w:t xml:space="preserve"> </w:t>
      </w:r>
      <w:r w:rsidR="00A21C26" w:rsidRPr="00A21C26">
        <w:rPr>
          <w:rFonts w:cs="Tahoma"/>
          <w:color w:val="0D0D0D" w:themeColor="text1" w:themeTint="F2"/>
          <w:szCs w:val="20"/>
        </w:rPr>
        <w:t>manjši le od dveh</w:t>
      </w:r>
      <w:r w:rsidR="001F3D4A" w:rsidRPr="00A21C26">
        <w:rPr>
          <w:rFonts w:cs="Tahoma"/>
          <w:color w:val="0D0D0D" w:themeColor="text1" w:themeTint="F2"/>
          <w:szCs w:val="20"/>
        </w:rPr>
        <w:t xml:space="preserve"> pollet</w:t>
      </w:r>
      <w:r w:rsidR="001A30AE">
        <w:rPr>
          <w:rFonts w:cs="Tahoma"/>
          <w:color w:val="0D0D0D" w:themeColor="text1" w:themeTint="F2"/>
          <w:szCs w:val="20"/>
        </w:rPr>
        <w:t>ij</w:t>
      </w:r>
      <w:r w:rsidR="001F3D4A" w:rsidRPr="00A21C26">
        <w:rPr>
          <w:rFonts w:cs="Tahoma"/>
          <w:color w:val="0D0D0D" w:themeColor="text1" w:themeTint="F2"/>
          <w:szCs w:val="20"/>
        </w:rPr>
        <w:t xml:space="preserve"> 202</w:t>
      </w:r>
      <w:r w:rsidR="00A21C26" w:rsidRPr="00A21C26">
        <w:rPr>
          <w:rFonts w:cs="Tahoma"/>
          <w:color w:val="0D0D0D" w:themeColor="text1" w:themeTint="F2"/>
          <w:szCs w:val="20"/>
        </w:rPr>
        <w:t>1</w:t>
      </w:r>
      <w:r w:rsidR="003E6092" w:rsidRPr="00A21C26">
        <w:rPr>
          <w:rFonts w:cs="Tahoma"/>
          <w:color w:val="0D0D0D" w:themeColor="text1" w:themeTint="F2"/>
          <w:szCs w:val="20"/>
        </w:rPr>
        <w:t>–202</w:t>
      </w:r>
      <w:r w:rsidR="00A21C26" w:rsidRPr="00A21C26">
        <w:rPr>
          <w:rFonts w:cs="Tahoma"/>
          <w:color w:val="0D0D0D" w:themeColor="text1" w:themeTint="F2"/>
          <w:szCs w:val="20"/>
        </w:rPr>
        <w:t>2</w:t>
      </w:r>
      <w:r w:rsidR="007B5153" w:rsidRPr="00A21C26">
        <w:rPr>
          <w:rFonts w:cs="Tahoma"/>
          <w:color w:val="0D0D0D" w:themeColor="text1" w:themeTint="F2"/>
          <w:szCs w:val="20"/>
        </w:rPr>
        <w:t xml:space="preserve">; z lastno dejavnostjo je odkrila vsako </w:t>
      </w:r>
      <w:r w:rsidR="003E6092" w:rsidRPr="00A21C26">
        <w:rPr>
          <w:rFonts w:cs="Tahoma"/>
          <w:color w:val="0D0D0D" w:themeColor="text1" w:themeTint="F2"/>
          <w:szCs w:val="20"/>
        </w:rPr>
        <w:t>šesto</w:t>
      </w:r>
      <w:r w:rsidR="007B5153" w:rsidRPr="00A21C26">
        <w:rPr>
          <w:rFonts w:cs="Tahoma"/>
          <w:color w:val="0D0D0D" w:themeColor="text1" w:themeTint="F2"/>
          <w:szCs w:val="20"/>
        </w:rPr>
        <w:t xml:space="preserve"> kaznivo dejanje.</w:t>
      </w:r>
      <w:r w:rsidR="00930CB8" w:rsidRPr="00A21C26">
        <w:rPr>
          <w:rFonts w:cs="Tahoma"/>
          <w:color w:val="0D0D0D" w:themeColor="text1" w:themeTint="F2"/>
          <w:szCs w:val="20"/>
        </w:rPr>
        <w:t xml:space="preserve"> </w:t>
      </w:r>
      <w:r w:rsidRPr="00A21C26">
        <w:rPr>
          <w:rFonts w:cs="Tahoma"/>
          <w:color w:val="000000" w:themeColor="text1"/>
          <w:szCs w:val="20"/>
        </w:rPr>
        <w:t>Največji delež kaznivih dejanj</w:t>
      </w:r>
      <w:r w:rsidR="00396B04" w:rsidRPr="00A21C26">
        <w:rPr>
          <w:rFonts w:cs="Tahoma"/>
          <w:color w:val="000000" w:themeColor="text1"/>
          <w:szCs w:val="20"/>
        </w:rPr>
        <w:t>, odkritih z lastno</w:t>
      </w:r>
      <w:r w:rsidR="00964B4E" w:rsidRPr="00A21C26">
        <w:rPr>
          <w:rFonts w:cs="Tahoma"/>
          <w:color w:val="000000" w:themeColor="text1"/>
          <w:szCs w:val="20"/>
        </w:rPr>
        <w:t xml:space="preserve"> </w:t>
      </w:r>
      <w:r w:rsidRPr="00A21C26">
        <w:rPr>
          <w:rFonts w:cs="Tahoma"/>
          <w:color w:val="000000" w:themeColor="text1"/>
          <w:szCs w:val="20"/>
        </w:rPr>
        <w:t>dejavnostjo</w:t>
      </w:r>
      <w:r w:rsidR="00396B04" w:rsidRPr="00A21C26">
        <w:rPr>
          <w:rFonts w:cs="Tahoma"/>
          <w:color w:val="000000" w:themeColor="text1"/>
          <w:szCs w:val="20"/>
        </w:rPr>
        <w:t>,</w:t>
      </w:r>
      <w:r w:rsidRPr="00A21C26">
        <w:rPr>
          <w:rFonts w:cs="Tahoma"/>
          <w:color w:val="000000" w:themeColor="text1"/>
          <w:szCs w:val="20"/>
        </w:rPr>
        <w:t xml:space="preserve"> je </w:t>
      </w:r>
      <w:r w:rsidR="00396B04" w:rsidRPr="00A21C26">
        <w:rPr>
          <w:rFonts w:cs="Tahoma"/>
          <w:color w:val="000000" w:themeColor="text1"/>
          <w:szCs w:val="20"/>
        </w:rPr>
        <w:t>imela</w:t>
      </w:r>
      <w:r w:rsidRPr="00A21C26">
        <w:rPr>
          <w:rFonts w:cs="Tahoma"/>
          <w:color w:val="000000" w:themeColor="text1"/>
          <w:szCs w:val="20"/>
        </w:rPr>
        <w:t xml:space="preserve"> Policijska uprava </w:t>
      </w:r>
      <w:r w:rsidR="00A21C26">
        <w:rPr>
          <w:rFonts w:cs="Tahoma"/>
          <w:color w:val="000000" w:themeColor="text1"/>
          <w:szCs w:val="20"/>
        </w:rPr>
        <w:t>Novo mesto</w:t>
      </w:r>
      <w:r w:rsidR="00396B04" w:rsidRPr="00A21C26">
        <w:rPr>
          <w:rFonts w:cs="Tahoma"/>
          <w:color w:val="000000" w:themeColor="text1"/>
          <w:szCs w:val="20"/>
        </w:rPr>
        <w:t xml:space="preserve">, in sicer </w:t>
      </w:r>
      <w:r w:rsidR="00A21C26">
        <w:rPr>
          <w:rFonts w:cs="Tahoma"/>
          <w:color w:val="000000" w:themeColor="text1"/>
          <w:szCs w:val="20"/>
        </w:rPr>
        <w:t>26,3 </w:t>
      </w:r>
      <w:r w:rsidRPr="00A21C26">
        <w:rPr>
          <w:rFonts w:cs="Tahoma"/>
          <w:color w:val="000000" w:themeColor="text1"/>
          <w:szCs w:val="20"/>
        </w:rPr>
        <w:t xml:space="preserve">odstotka. To je </w:t>
      </w:r>
      <w:r w:rsidR="00A21C26">
        <w:rPr>
          <w:rFonts w:cs="Tahoma"/>
          <w:color w:val="000000" w:themeColor="text1"/>
          <w:szCs w:val="20"/>
        </w:rPr>
        <w:t>4</w:t>
      </w:r>
      <w:r w:rsidRPr="00A21C26">
        <w:rPr>
          <w:rFonts w:cs="Tahoma"/>
          <w:color w:val="000000" w:themeColor="text1"/>
          <w:szCs w:val="20"/>
        </w:rPr>
        <w:t xml:space="preserve"> odstotne točke </w:t>
      </w:r>
      <w:r w:rsidR="00640F5D" w:rsidRPr="00F77273">
        <w:rPr>
          <w:rFonts w:cs="Tahoma"/>
          <w:color w:val="000000" w:themeColor="text1"/>
          <w:szCs w:val="20"/>
        </w:rPr>
        <w:t>več od vrednosti za Slovenijo</w:t>
      </w:r>
      <w:r w:rsidR="00396B04" w:rsidRPr="00A21C26">
        <w:rPr>
          <w:rFonts w:cs="Tahoma"/>
          <w:color w:val="000000" w:themeColor="text1"/>
          <w:szCs w:val="20"/>
        </w:rPr>
        <w:t xml:space="preserve">. </w:t>
      </w:r>
      <w:r w:rsidR="0047549F" w:rsidRPr="00A21C26">
        <w:rPr>
          <w:rFonts w:cs="Tahoma"/>
          <w:color w:val="000000" w:themeColor="text1"/>
          <w:szCs w:val="20"/>
        </w:rPr>
        <w:t xml:space="preserve">Policijska uprava </w:t>
      </w:r>
      <w:r w:rsidR="003E6092" w:rsidRPr="00A21C26">
        <w:rPr>
          <w:rFonts w:cs="Tahoma"/>
          <w:color w:val="000000" w:themeColor="text1"/>
          <w:szCs w:val="20"/>
        </w:rPr>
        <w:t>Kranj</w:t>
      </w:r>
      <w:r w:rsidR="0047549F" w:rsidRPr="00A21C26">
        <w:rPr>
          <w:rFonts w:cs="Tahoma"/>
          <w:color w:val="000000" w:themeColor="text1"/>
          <w:szCs w:val="20"/>
        </w:rPr>
        <w:t xml:space="preserve"> je z lastno dejavnostjo odkrila le </w:t>
      </w:r>
      <w:r w:rsidR="00A21C26">
        <w:rPr>
          <w:rFonts w:cs="Tahoma"/>
          <w:color w:val="000000" w:themeColor="text1"/>
          <w:szCs w:val="20"/>
        </w:rPr>
        <w:t>8,9</w:t>
      </w:r>
      <w:r w:rsidR="0047549F" w:rsidRPr="00A21C26">
        <w:rPr>
          <w:rFonts w:cs="Tahoma"/>
          <w:color w:val="000000" w:themeColor="text1"/>
          <w:szCs w:val="20"/>
        </w:rPr>
        <w:t xml:space="preserve"> odstotka kaznivih dejanj</w:t>
      </w:r>
      <w:r w:rsidR="00A21C26">
        <w:rPr>
          <w:rFonts w:cs="Tahoma"/>
          <w:color w:val="000000" w:themeColor="text1"/>
          <w:szCs w:val="20"/>
        </w:rPr>
        <w:t>, manj jih je z lastno dejavnostjo odkrila le še pred desetimi leti (7,1 odstotka)</w:t>
      </w:r>
      <w:r w:rsidR="003E6092" w:rsidRPr="00A21C26">
        <w:rPr>
          <w:rFonts w:cs="Tahoma"/>
          <w:color w:val="000000" w:themeColor="text1"/>
          <w:szCs w:val="20"/>
        </w:rPr>
        <w:t>.</w:t>
      </w:r>
    </w:p>
    <w:p w14:paraId="24DD7441" w14:textId="77777777" w:rsidR="00B94CF9" w:rsidRPr="007B063B" w:rsidRDefault="00B94CF9" w:rsidP="00017A9F">
      <w:pPr>
        <w:jc w:val="both"/>
        <w:rPr>
          <w:rFonts w:cs="Tahoma"/>
          <w:color w:val="000000" w:themeColor="text1"/>
          <w:szCs w:val="20"/>
        </w:rPr>
      </w:pPr>
    </w:p>
    <w:p w14:paraId="44D50B0C" w14:textId="64D602AB" w:rsidR="00AA2216" w:rsidRDefault="00B94CF9" w:rsidP="008A4B61">
      <w:pPr>
        <w:jc w:val="both"/>
        <w:rPr>
          <w:rFonts w:cs="Tahoma"/>
          <w:color w:val="000000" w:themeColor="text1"/>
          <w:szCs w:val="20"/>
        </w:rPr>
      </w:pPr>
      <w:r w:rsidRPr="007B063B">
        <w:rPr>
          <w:rFonts w:cs="Tahoma"/>
          <w:color w:val="000000" w:themeColor="text1"/>
          <w:szCs w:val="20"/>
        </w:rPr>
        <w:t>Na področju splošne kriminalitete so</w:t>
      </w:r>
      <w:r w:rsidR="00640F5D">
        <w:rPr>
          <w:rFonts w:cs="Tahoma"/>
          <w:color w:val="000000" w:themeColor="text1"/>
          <w:szCs w:val="20"/>
        </w:rPr>
        <w:t xml:space="preserve"> policisti v prvem polletju 2025</w:t>
      </w:r>
      <w:r w:rsidRPr="007B063B">
        <w:rPr>
          <w:rFonts w:cs="Tahoma"/>
          <w:color w:val="000000" w:themeColor="text1"/>
          <w:szCs w:val="20"/>
        </w:rPr>
        <w:t xml:space="preserve"> obravnavali </w:t>
      </w:r>
      <w:r w:rsidR="007B063B">
        <w:rPr>
          <w:rFonts w:cs="Tahoma"/>
          <w:color w:val="000000" w:themeColor="text1"/>
          <w:szCs w:val="20"/>
        </w:rPr>
        <w:t>24.059</w:t>
      </w:r>
      <w:r w:rsidR="00731122" w:rsidRPr="007B063B">
        <w:rPr>
          <w:rFonts w:cs="Tahoma"/>
          <w:color w:val="000000" w:themeColor="text1"/>
          <w:szCs w:val="20"/>
        </w:rPr>
        <w:t xml:space="preserve"> kaznivih</w:t>
      </w:r>
      <w:r w:rsidR="00F76B7D" w:rsidRPr="007B063B">
        <w:rPr>
          <w:rFonts w:cs="Tahoma"/>
          <w:color w:val="000000" w:themeColor="text1"/>
          <w:szCs w:val="20"/>
        </w:rPr>
        <w:t xml:space="preserve"> dejanj</w:t>
      </w:r>
      <w:r w:rsidR="007328D7" w:rsidRPr="007B063B">
        <w:rPr>
          <w:rFonts w:cs="Tahoma"/>
          <w:color w:val="000000" w:themeColor="text1"/>
          <w:szCs w:val="20"/>
        </w:rPr>
        <w:t xml:space="preserve">, </w:t>
      </w:r>
      <w:r w:rsidR="002900F3" w:rsidRPr="007B063B">
        <w:rPr>
          <w:rFonts w:cs="Tahoma"/>
          <w:color w:val="000000" w:themeColor="text1"/>
          <w:szCs w:val="20"/>
        </w:rPr>
        <w:t xml:space="preserve">največ v zadnjih </w:t>
      </w:r>
      <w:r w:rsidR="007B063B">
        <w:rPr>
          <w:rFonts w:cs="Tahoma"/>
          <w:color w:val="000000" w:themeColor="text1"/>
          <w:szCs w:val="20"/>
        </w:rPr>
        <w:t>devetih</w:t>
      </w:r>
      <w:r w:rsidR="002900F3" w:rsidRPr="007B063B">
        <w:rPr>
          <w:rFonts w:cs="Tahoma"/>
          <w:color w:val="000000" w:themeColor="text1"/>
          <w:szCs w:val="20"/>
        </w:rPr>
        <w:t xml:space="preserve"> prvih polletjih. P</w:t>
      </w:r>
      <w:r w:rsidR="007328D7" w:rsidRPr="007B063B">
        <w:rPr>
          <w:rFonts w:cs="Tahoma"/>
          <w:color w:val="000000" w:themeColor="text1"/>
          <w:szCs w:val="20"/>
        </w:rPr>
        <w:t xml:space="preserve">ovprečje zadnjih </w:t>
      </w:r>
      <w:r w:rsidR="002900F3" w:rsidRPr="007B063B">
        <w:rPr>
          <w:rFonts w:cs="Tahoma"/>
          <w:color w:val="000000" w:themeColor="text1"/>
          <w:szCs w:val="20"/>
        </w:rPr>
        <w:t>petih</w:t>
      </w:r>
      <w:r w:rsidR="007328D7" w:rsidRPr="007B063B">
        <w:rPr>
          <w:rFonts w:cs="Tahoma"/>
          <w:color w:val="000000" w:themeColor="text1"/>
          <w:szCs w:val="20"/>
        </w:rPr>
        <w:t xml:space="preserve"> </w:t>
      </w:r>
      <w:r w:rsidR="00930CB8" w:rsidRPr="007B063B">
        <w:rPr>
          <w:rFonts w:cs="Tahoma"/>
          <w:color w:val="000000" w:themeColor="text1"/>
          <w:szCs w:val="20"/>
        </w:rPr>
        <w:t>prvih polletij</w:t>
      </w:r>
      <w:r w:rsidR="007328D7" w:rsidRPr="007B063B">
        <w:rPr>
          <w:rFonts w:cs="Tahoma"/>
          <w:color w:val="000000" w:themeColor="text1"/>
          <w:szCs w:val="20"/>
        </w:rPr>
        <w:t xml:space="preserve"> je </w:t>
      </w:r>
      <w:r w:rsidR="007B063B">
        <w:rPr>
          <w:rFonts w:cs="Tahoma"/>
          <w:color w:val="000000" w:themeColor="text1"/>
          <w:szCs w:val="20"/>
        </w:rPr>
        <w:t>21.650</w:t>
      </w:r>
      <w:r w:rsidR="002900F3" w:rsidRPr="007B063B">
        <w:rPr>
          <w:rFonts w:cs="Tahoma"/>
          <w:color w:val="000000" w:themeColor="text1"/>
          <w:szCs w:val="20"/>
        </w:rPr>
        <w:t xml:space="preserve">, desetih pa </w:t>
      </w:r>
      <w:r w:rsidR="007B063B">
        <w:rPr>
          <w:rFonts w:cs="Tahoma"/>
          <w:color w:val="000000" w:themeColor="text1"/>
          <w:szCs w:val="20"/>
        </w:rPr>
        <w:t>22.735</w:t>
      </w:r>
      <w:r w:rsidRPr="007B063B">
        <w:rPr>
          <w:rFonts w:cs="Tahoma"/>
          <w:color w:val="000000" w:themeColor="text1"/>
          <w:szCs w:val="20"/>
        </w:rPr>
        <w:t>. Delež kaznivih dejanj splošne kriminalitete v skupnem šte</w:t>
      </w:r>
      <w:r w:rsidR="002C1D65" w:rsidRPr="007B063B">
        <w:rPr>
          <w:rFonts w:cs="Tahoma"/>
          <w:color w:val="000000" w:themeColor="text1"/>
          <w:szCs w:val="20"/>
        </w:rPr>
        <w:t>vilu kaznivih dejanj je bil 8</w:t>
      </w:r>
      <w:r w:rsidR="007B063B">
        <w:rPr>
          <w:rFonts w:cs="Tahoma"/>
          <w:color w:val="000000" w:themeColor="text1"/>
          <w:szCs w:val="20"/>
        </w:rPr>
        <w:t>4</w:t>
      </w:r>
      <w:r w:rsidR="002C1D65" w:rsidRPr="007B063B">
        <w:rPr>
          <w:rFonts w:cs="Tahoma"/>
          <w:color w:val="000000" w:themeColor="text1"/>
          <w:szCs w:val="20"/>
        </w:rPr>
        <w:t>,</w:t>
      </w:r>
      <w:r w:rsidR="007B063B">
        <w:rPr>
          <w:rFonts w:cs="Tahoma"/>
          <w:color w:val="000000" w:themeColor="text1"/>
          <w:szCs w:val="20"/>
        </w:rPr>
        <w:t>8</w:t>
      </w:r>
      <w:r w:rsidR="00E8176C">
        <w:rPr>
          <w:rFonts w:cs="Tahoma"/>
          <w:color w:val="000000" w:themeColor="text1"/>
          <w:szCs w:val="20"/>
        </w:rPr>
        <w:noBreakHyphen/>
      </w:r>
      <w:r w:rsidRPr="007B063B">
        <w:rPr>
          <w:rFonts w:cs="Tahoma"/>
          <w:color w:val="000000" w:themeColor="text1"/>
          <w:szCs w:val="20"/>
        </w:rPr>
        <w:t xml:space="preserve">odstoten, kar je </w:t>
      </w:r>
      <w:r w:rsidR="007B063B">
        <w:rPr>
          <w:rFonts w:cs="Tahoma"/>
          <w:color w:val="000000" w:themeColor="text1"/>
          <w:szCs w:val="20"/>
        </w:rPr>
        <w:t xml:space="preserve">drugi </w:t>
      </w:r>
      <w:r w:rsidR="002C1D65" w:rsidRPr="007B063B">
        <w:rPr>
          <w:rFonts w:cs="Tahoma"/>
          <w:color w:val="000000" w:themeColor="text1"/>
          <w:szCs w:val="20"/>
        </w:rPr>
        <w:t>največji delež v</w:t>
      </w:r>
      <w:r w:rsidR="00731122" w:rsidRPr="007B063B">
        <w:rPr>
          <w:rFonts w:cs="Tahoma"/>
          <w:color w:val="000000" w:themeColor="text1"/>
          <w:szCs w:val="20"/>
        </w:rPr>
        <w:t xml:space="preserve"> zadnjih </w:t>
      </w:r>
      <w:r w:rsidR="002C1D65" w:rsidRPr="007B063B">
        <w:rPr>
          <w:rFonts w:cs="Tahoma"/>
          <w:color w:val="000000" w:themeColor="text1"/>
          <w:szCs w:val="20"/>
        </w:rPr>
        <w:t>desetih</w:t>
      </w:r>
      <w:r w:rsidR="00731122" w:rsidRPr="007B063B">
        <w:rPr>
          <w:rFonts w:cs="Tahoma"/>
          <w:color w:val="000000" w:themeColor="text1"/>
          <w:szCs w:val="20"/>
        </w:rPr>
        <w:t xml:space="preserve"> </w:t>
      </w:r>
      <w:r w:rsidR="00930CB8" w:rsidRPr="007B063B">
        <w:rPr>
          <w:rFonts w:cs="Tahoma"/>
          <w:color w:val="000000" w:themeColor="text1"/>
          <w:szCs w:val="20"/>
        </w:rPr>
        <w:t xml:space="preserve">prvih </w:t>
      </w:r>
      <w:r w:rsidR="00F76B7D" w:rsidRPr="007B063B">
        <w:rPr>
          <w:rFonts w:cs="Tahoma"/>
          <w:color w:val="000000" w:themeColor="text1"/>
          <w:szCs w:val="20"/>
        </w:rPr>
        <w:t>polletj</w:t>
      </w:r>
      <w:r w:rsidR="002C1D65" w:rsidRPr="007B063B">
        <w:rPr>
          <w:rFonts w:cs="Tahoma"/>
          <w:color w:val="000000" w:themeColor="text1"/>
          <w:szCs w:val="20"/>
        </w:rPr>
        <w:t>ih</w:t>
      </w:r>
      <w:r w:rsidRPr="007B063B">
        <w:rPr>
          <w:rFonts w:cs="Tahoma"/>
          <w:color w:val="000000" w:themeColor="text1"/>
          <w:szCs w:val="20"/>
        </w:rPr>
        <w:t>. Preiskanost kaznivih dejanj splošne kri</w:t>
      </w:r>
      <w:r w:rsidR="00731122" w:rsidRPr="007B063B">
        <w:rPr>
          <w:rFonts w:cs="Tahoma"/>
          <w:color w:val="000000" w:themeColor="text1"/>
          <w:szCs w:val="20"/>
        </w:rPr>
        <w:t>minalitete v prvem polletju 202</w:t>
      </w:r>
      <w:r w:rsidR="007B063B">
        <w:rPr>
          <w:rFonts w:cs="Tahoma"/>
          <w:color w:val="000000" w:themeColor="text1"/>
          <w:szCs w:val="20"/>
        </w:rPr>
        <w:t>5</w:t>
      </w:r>
      <w:r w:rsidRPr="007B063B">
        <w:rPr>
          <w:rFonts w:cs="Tahoma"/>
          <w:color w:val="000000" w:themeColor="text1"/>
          <w:szCs w:val="20"/>
        </w:rPr>
        <w:t xml:space="preserve"> je bila </w:t>
      </w:r>
      <w:r w:rsidR="00731122" w:rsidRPr="007B063B">
        <w:rPr>
          <w:rFonts w:cs="Tahoma"/>
          <w:color w:val="000000" w:themeColor="text1"/>
          <w:szCs w:val="20"/>
        </w:rPr>
        <w:t>4</w:t>
      </w:r>
      <w:r w:rsidR="00640F5D">
        <w:rPr>
          <w:rFonts w:cs="Tahoma"/>
          <w:color w:val="000000" w:themeColor="text1"/>
          <w:szCs w:val="20"/>
        </w:rPr>
        <w:t>5,9</w:t>
      </w:r>
      <w:r w:rsidRPr="007B063B">
        <w:rPr>
          <w:rFonts w:cs="Tahoma"/>
          <w:color w:val="000000" w:themeColor="text1"/>
          <w:szCs w:val="20"/>
        </w:rPr>
        <w:t xml:space="preserve">-odstotna, kar je </w:t>
      </w:r>
      <w:r w:rsidR="00640F5D">
        <w:rPr>
          <w:rFonts w:cs="Tahoma"/>
          <w:color w:val="000000" w:themeColor="text1"/>
          <w:szCs w:val="20"/>
        </w:rPr>
        <w:t>najslabša</w:t>
      </w:r>
      <w:r w:rsidRPr="007B063B">
        <w:rPr>
          <w:rFonts w:cs="Tahoma"/>
          <w:color w:val="000000" w:themeColor="text1"/>
          <w:szCs w:val="20"/>
        </w:rPr>
        <w:t xml:space="preserve"> preiskanosti t</w:t>
      </w:r>
      <w:r w:rsidR="00E34A4C" w:rsidRPr="007B063B">
        <w:rPr>
          <w:rFonts w:cs="Tahoma"/>
          <w:color w:val="000000" w:themeColor="text1"/>
          <w:szCs w:val="20"/>
        </w:rPr>
        <w:t>akš</w:t>
      </w:r>
      <w:r w:rsidRPr="007B063B">
        <w:rPr>
          <w:rFonts w:cs="Tahoma"/>
          <w:color w:val="000000" w:themeColor="text1"/>
          <w:szCs w:val="20"/>
        </w:rPr>
        <w:t xml:space="preserve">nih kaznivih dejanj </w:t>
      </w:r>
      <w:r w:rsidR="00930CB8" w:rsidRPr="007B063B">
        <w:rPr>
          <w:rFonts w:cs="Tahoma"/>
          <w:color w:val="000000" w:themeColor="text1"/>
          <w:szCs w:val="20"/>
        </w:rPr>
        <w:t xml:space="preserve">v </w:t>
      </w:r>
      <w:r w:rsidRPr="007B063B">
        <w:rPr>
          <w:rFonts w:cs="Tahoma"/>
          <w:color w:val="000000" w:themeColor="text1"/>
          <w:szCs w:val="20"/>
        </w:rPr>
        <w:t xml:space="preserve">zadnjih petih </w:t>
      </w:r>
      <w:r w:rsidR="00930CB8" w:rsidRPr="007B063B">
        <w:rPr>
          <w:rFonts w:cs="Tahoma"/>
          <w:color w:val="000000" w:themeColor="text1"/>
          <w:szCs w:val="20"/>
        </w:rPr>
        <w:t xml:space="preserve">prvih </w:t>
      </w:r>
      <w:r w:rsidR="00CE2FFC" w:rsidRPr="007B063B">
        <w:rPr>
          <w:rFonts w:cs="Tahoma"/>
          <w:color w:val="000000" w:themeColor="text1"/>
          <w:szCs w:val="20"/>
        </w:rPr>
        <w:t>pol</w:t>
      </w:r>
      <w:r w:rsidRPr="007B063B">
        <w:rPr>
          <w:rFonts w:cs="Tahoma"/>
          <w:color w:val="000000" w:themeColor="text1"/>
          <w:szCs w:val="20"/>
        </w:rPr>
        <w:t>let</w:t>
      </w:r>
      <w:r w:rsidR="00CE2FFC" w:rsidRPr="007B063B">
        <w:rPr>
          <w:rFonts w:cs="Tahoma"/>
          <w:color w:val="000000" w:themeColor="text1"/>
          <w:szCs w:val="20"/>
        </w:rPr>
        <w:t>j</w:t>
      </w:r>
      <w:r w:rsidR="00930CB8" w:rsidRPr="007B063B">
        <w:rPr>
          <w:rFonts w:cs="Tahoma"/>
          <w:color w:val="000000" w:themeColor="text1"/>
          <w:szCs w:val="20"/>
        </w:rPr>
        <w:t>ih</w:t>
      </w:r>
      <w:r w:rsidRPr="007B063B">
        <w:rPr>
          <w:rFonts w:cs="Tahoma"/>
          <w:color w:val="000000" w:themeColor="text1"/>
          <w:szCs w:val="20"/>
        </w:rPr>
        <w:t>.</w:t>
      </w:r>
    </w:p>
    <w:p w14:paraId="0B9AD7AD" w14:textId="77777777" w:rsidR="00AA2216" w:rsidRDefault="00AA2216" w:rsidP="008A4B61">
      <w:pPr>
        <w:jc w:val="both"/>
        <w:rPr>
          <w:rFonts w:cs="Tahoma"/>
          <w:color w:val="000000" w:themeColor="text1"/>
          <w:szCs w:val="20"/>
        </w:rPr>
      </w:pPr>
    </w:p>
    <w:p w14:paraId="72E49548" w14:textId="77777777" w:rsidR="00AA2216" w:rsidRDefault="00AA2216" w:rsidP="008A4B61">
      <w:pPr>
        <w:jc w:val="both"/>
        <w:rPr>
          <w:rFonts w:cs="Tahoma"/>
          <w:color w:val="000000" w:themeColor="text1"/>
          <w:szCs w:val="20"/>
        </w:rPr>
      </w:pPr>
    </w:p>
    <w:p w14:paraId="13172084" w14:textId="77777777" w:rsidR="00AA2216" w:rsidRDefault="00AA2216" w:rsidP="008A4B61">
      <w:pPr>
        <w:jc w:val="both"/>
        <w:rPr>
          <w:rFonts w:cs="Tahoma"/>
          <w:color w:val="000000" w:themeColor="text1"/>
          <w:szCs w:val="20"/>
        </w:rPr>
      </w:pPr>
    </w:p>
    <w:p w14:paraId="58F93F8D" w14:textId="77777777" w:rsidR="00AA2216" w:rsidRDefault="00AA2216" w:rsidP="008A4B61">
      <w:pPr>
        <w:jc w:val="both"/>
        <w:rPr>
          <w:rFonts w:cs="Tahoma"/>
          <w:color w:val="000000" w:themeColor="text1"/>
          <w:szCs w:val="20"/>
        </w:rPr>
      </w:pPr>
    </w:p>
    <w:p w14:paraId="7C3844BA" w14:textId="1FE1F40A" w:rsidR="00AA2216" w:rsidRDefault="00AA2216" w:rsidP="008A4B61">
      <w:pPr>
        <w:jc w:val="both"/>
        <w:rPr>
          <w:rFonts w:cs="Tahoma"/>
          <w:color w:val="000000" w:themeColor="text1"/>
          <w:szCs w:val="20"/>
        </w:rPr>
      </w:pPr>
      <w:r w:rsidRPr="00AA2216">
        <w:rPr>
          <w:rFonts w:cs="Tahoma"/>
          <w:noProof/>
          <w:color w:val="000000" w:themeColor="text1"/>
          <w:szCs w:val="20"/>
          <w:lang w:eastAsia="sl-SI"/>
        </w:rPr>
        <mc:AlternateContent>
          <mc:Choice Requires="wps">
            <w:drawing>
              <wp:inline distT="0" distB="0" distL="0" distR="0" wp14:anchorId="3A5BE20C" wp14:editId="6CAA1760">
                <wp:extent cx="4320000" cy="947420"/>
                <wp:effectExtent l="0" t="0" r="0" b="0"/>
                <wp:docPr id="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5A4839E5" w14:textId="338DAE49" w:rsidR="00EA58C3" w:rsidRPr="00AA2216" w:rsidRDefault="00EA58C3" w:rsidP="00AA2216">
                            <w:pPr>
                              <w:pBdr>
                                <w:left w:val="single" w:sz="12" w:space="9" w:color="34125B" w:themeColor="accent1"/>
                              </w:pBdr>
                              <w:jc w:val="right"/>
                              <w:rPr>
                                <w:rFonts w:cs="Tahoma"/>
                                <w:color w:val="34125B"/>
                                <w:szCs w:val="20"/>
                              </w:rPr>
                            </w:pPr>
                            <w:r w:rsidRPr="00AA2216">
                              <w:rPr>
                                <w:rFonts w:cs="Tahoma"/>
                                <w:i/>
                                <w:iCs/>
                                <w:color w:val="34125B"/>
                                <w:szCs w:val="20"/>
                              </w:rPr>
                              <w:t xml:space="preserve">Policija je v prvem polletju 2025 iskala 295 vozil, največ v zadnjih petih prvih polletjih. Delež najdenih vozil se je z 42,9 odstotka v prvem polletju 2021 zmanjšal </w:t>
                            </w:r>
                            <w:r>
                              <w:rPr>
                                <w:rFonts w:cs="Tahoma"/>
                                <w:i/>
                                <w:iCs/>
                                <w:color w:val="34125B"/>
                                <w:szCs w:val="20"/>
                              </w:rPr>
                              <w:t xml:space="preserve">na </w:t>
                            </w:r>
                            <w:r w:rsidRPr="00AA2216">
                              <w:rPr>
                                <w:rFonts w:cs="Tahoma"/>
                                <w:i/>
                                <w:iCs/>
                                <w:color w:val="34125B"/>
                                <w:szCs w:val="20"/>
                              </w:rPr>
                              <w:t>27,1 odstotka v prvem polletju 2025.</w:t>
                            </w:r>
                          </w:p>
                        </w:txbxContent>
                      </wps:txbx>
                      <wps:bodyPr rot="0" vert="horz" wrap="square" lIns="91440" tIns="45720" rIns="91440" bIns="45720" anchor="t" anchorCtr="0" upright="1">
                        <a:spAutoFit/>
                      </wps:bodyPr>
                    </wps:wsp>
                  </a:graphicData>
                </a:graphic>
              </wp:inline>
            </w:drawing>
          </mc:Choice>
          <mc:Fallback>
            <w:pict>
              <v:shape w14:anchorId="3A5BE20C" id="_x0000_s1030"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" filled="f" stroked="f">
                <v:textbox style="mso-fit-shape-to-text:t">
                  <w:txbxContent>
                    <w:p w14:paraId="5A4839E5" w14:textId="338DAE49" w:rsidR="00EA58C3" w:rsidRPr="00AA2216" w:rsidRDefault="00EA58C3" w:rsidP="00AA2216">
                      <w:pPr>
                        <w:pBdr>
                          <w:left w:val="single" w:sz="12" w:space="9" w:color="34125B" w:themeColor="accent1"/>
                        </w:pBdr>
                        <w:jc w:val="right"/>
                        <w:rPr>
                          <w:rFonts w:cs="Tahoma"/>
                          <w:color w:val="34125B"/>
                          <w:szCs w:val="20"/>
                        </w:rPr>
                      </w:pPr>
                      <w:r w:rsidRPr="00AA2216">
                        <w:rPr>
                          <w:rFonts w:cs="Tahoma"/>
                          <w:i/>
                          <w:iCs/>
                          <w:color w:val="34125B"/>
                          <w:szCs w:val="20"/>
                        </w:rPr>
                        <w:t xml:space="preserve">Policija je v prvem polletju 2025 iskala 295 vozil, največ v zadnjih petih prvih polletjih. Delež najdenih vozil se je z 42,9 odstotka v prvem polletju 2021 zmanjšal </w:t>
                      </w:r>
                      <w:r>
                        <w:rPr>
                          <w:rFonts w:cs="Tahoma"/>
                          <w:i/>
                          <w:iCs/>
                          <w:color w:val="34125B"/>
                          <w:szCs w:val="20"/>
                        </w:rPr>
                        <w:t xml:space="preserve">na </w:t>
                      </w:r>
                      <w:r w:rsidRPr="00AA2216">
                        <w:rPr>
                          <w:rFonts w:cs="Tahoma"/>
                          <w:i/>
                          <w:iCs/>
                          <w:color w:val="34125B"/>
                          <w:szCs w:val="20"/>
                        </w:rPr>
                        <w:t>27,1 odstotka v prvem polletju 2025.</w:t>
                      </w:r>
                    </w:p>
                  </w:txbxContent>
                </v:textbox>
                <w10:anchorlock/>
              </v:shape>
            </w:pict>
          </mc:Fallback>
        </mc:AlternateContent>
      </w:r>
    </w:p>
    <w:p w14:paraId="15E1D0FF" w14:textId="77777777" w:rsidR="00AA2216" w:rsidRDefault="00AA2216" w:rsidP="008A4B61">
      <w:pPr>
        <w:jc w:val="both"/>
        <w:rPr>
          <w:rFonts w:cs="Tahoma"/>
          <w:color w:val="000000" w:themeColor="text1"/>
          <w:szCs w:val="20"/>
        </w:rPr>
      </w:pPr>
    </w:p>
    <w:p w14:paraId="7A0BF316" w14:textId="461A0CAE" w:rsidR="008A4B61" w:rsidRPr="001C7E1C" w:rsidRDefault="00640F5D" w:rsidP="008A4B61">
      <w:pPr>
        <w:jc w:val="both"/>
        <w:rPr>
          <w:rFonts w:cs="Tahoma"/>
          <w:szCs w:val="20"/>
        </w:rPr>
      </w:pPr>
      <w:r>
        <w:rPr>
          <w:rFonts w:cs="Tahoma"/>
          <w:color w:val="000000" w:themeColor="text1"/>
          <w:szCs w:val="20"/>
        </w:rPr>
        <w:t>P</w:t>
      </w:r>
      <w:r w:rsidRPr="00640F5D">
        <w:rPr>
          <w:rFonts w:cs="Tahoma"/>
          <w:color w:val="000000" w:themeColor="text1"/>
          <w:szCs w:val="20"/>
        </w:rPr>
        <w:t xml:space="preserve">reiskana </w:t>
      </w:r>
      <w:r>
        <w:rPr>
          <w:rFonts w:cs="Tahoma"/>
          <w:color w:val="000000" w:themeColor="text1"/>
          <w:szCs w:val="20"/>
        </w:rPr>
        <w:t xml:space="preserve">so bila </w:t>
      </w:r>
      <w:r w:rsidRPr="00640F5D">
        <w:rPr>
          <w:rFonts w:cs="Tahoma"/>
          <w:color w:val="000000" w:themeColor="text1"/>
          <w:szCs w:val="20"/>
        </w:rPr>
        <w:t>skoraj vsa kazniva dejanja zoper zakonsko zvezo, družino in otroke</w:t>
      </w:r>
      <w:r>
        <w:rPr>
          <w:rFonts w:cs="Tahoma"/>
          <w:color w:val="000000" w:themeColor="text1"/>
          <w:szCs w:val="20"/>
        </w:rPr>
        <w:t xml:space="preserve"> ter</w:t>
      </w:r>
      <w:r w:rsidRPr="00640F5D">
        <w:rPr>
          <w:rFonts w:cs="Tahoma"/>
          <w:color w:val="000000" w:themeColor="text1"/>
          <w:szCs w:val="20"/>
        </w:rPr>
        <w:t xml:space="preserve"> velika večina kaznivih dejanj zoper življenje in telo ter zoper spolno nedotakljivost</w:t>
      </w:r>
      <w:r>
        <w:rPr>
          <w:rFonts w:cs="Tahoma"/>
          <w:color w:val="000000" w:themeColor="text1"/>
          <w:szCs w:val="20"/>
        </w:rPr>
        <w:t xml:space="preserve">. Preiskanost </w:t>
      </w:r>
      <w:r w:rsidRPr="00640F5D">
        <w:rPr>
          <w:rFonts w:cs="Tahoma"/>
          <w:color w:val="000000" w:themeColor="text1"/>
          <w:szCs w:val="20"/>
        </w:rPr>
        <w:t>premoženjsk</w:t>
      </w:r>
      <w:r>
        <w:rPr>
          <w:rFonts w:cs="Tahoma"/>
          <w:color w:val="000000" w:themeColor="text1"/>
          <w:szCs w:val="20"/>
        </w:rPr>
        <w:t xml:space="preserve">ih kaznivih </w:t>
      </w:r>
      <w:r w:rsidR="008A4B61">
        <w:rPr>
          <w:rFonts w:cs="Tahoma"/>
          <w:color w:val="000000" w:themeColor="text1"/>
          <w:szCs w:val="20"/>
        </w:rPr>
        <w:t xml:space="preserve">je bila 31-odstotna, kar je </w:t>
      </w:r>
      <w:r w:rsidR="008A4B61" w:rsidRPr="008A4B61">
        <w:rPr>
          <w:rFonts w:cs="Tahoma"/>
          <w:color w:val="000000" w:themeColor="text1"/>
          <w:szCs w:val="20"/>
        </w:rPr>
        <w:t xml:space="preserve">najslabša preiskanosti </w:t>
      </w:r>
      <w:r w:rsidR="008A4B61">
        <w:rPr>
          <w:rFonts w:cs="Tahoma"/>
          <w:color w:val="000000" w:themeColor="text1"/>
          <w:szCs w:val="20"/>
        </w:rPr>
        <w:t>teh</w:t>
      </w:r>
      <w:r w:rsidR="008A4B61" w:rsidRPr="008A4B61">
        <w:rPr>
          <w:rFonts w:cs="Tahoma"/>
          <w:color w:val="000000" w:themeColor="text1"/>
          <w:szCs w:val="20"/>
        </w:rPr>
        <w:t xml:space="preserve"> kaznivih dejanj v zadnjih petih prvih polletjih</w:t>
      </w:r>
      <w:r w:rsidRPr="00640F5D">
        <w:rPr>
          <w:rFonts w:cs="Tahoma"/>
          <w:color w:val="000000" w:themeColor="text1"/>
          <w:szCs w:val="20"/>
        </w:rPr>
        <w:t>. Med</w:t>
      </w:r>
      <w:r w:rsidR="003745EE">
        <w:rPr>
          <w:rFonts w:cs="Tahoma"/>
          <w:color w:val="000000" w:themeColor="text1"/>
          <w:szCs w:val="20"/>
        </w:rPr>
        <w:t> </w:t>
      </w:r>
      <w:r w:rsidR="008A4B61">
        <w:rPr>
          <w:rFonts w:cs="Tahoma"/>
          <w:color w:val="000000" w:themeColor="text1"/>
          <w:szCs w:val="20"/>
        </w:rPr>
        <w:t>temi</w:t>
      </w:r>
      <w:r w:rsidR="009F31CC">
        <w:rPr>
          <w:rFonts w:cs="Tahoma"/>
          <w:color w:val="000000" w:themeColor="text1"/>
          <w:szCs w:val="20"/>
        </w:rPr>
        <w:t xml:space="preserve"> </w:t>
      </w:r>
      <w:r w:rsidRPr="00640F5D">
        <w:rPr>
          <w:rFonts w:cs="Tahoma"/>
          <w:color w:val="000000" w:themeColor="text1"/>
          <w:szCs w:val="20"/>
        </w:rPr>
        <w:t>so bile najbolj preiskane roparske tatvine (</w:t>
      </w:r>
      <w:r w:rsidR="008A4B61">
        <w:rPr>
          <w:rFonts w:cs="Tahoma"/>
          <w:color w:val="000000" w:themeColor="text1"/>
          <w:szCs w:val="20"/>
        </w:rPr>
        <w:t>devet</w:t>
      </w:r>
      <w:r w:rsidRPr="00640F5D">
        <w:rPr>
          <w:rFonts w:cs="Tahoma"/>
          <w:color w:val="000000" w:themeColor="text1"/>
          <w:szCs w:val="20"/>
        </w:rPr>
        <w:t xml:space="preserve"> od deset takšnih kaznivih dejanj), najslabše pa velike tatvine (le vsako </w:t>
      </w:r>
      <w:r w:rsidR="008A4B61">
        <w:rPr>
          <w:rFonts w:cs="Tahoma"/>
          <w:color w:val="000000" w:themeColor="text1"/>
          <w:szCs w:val="20"/>
        </w:rPr>
        <w:t>sedmo</w:t>
      </w:r>
      <w:r w:rsidRPr="00640F5D">
        <w:rPr>
          <w:rFonts w:cs="Tahoma"/>
          <w:color w:val="000000" w:themeColor="text1"/>
          <w:szCs w:val="20"/>
        </w:rPr>
        <w:t xml:space="preserve">) in poškodovanje tuje stvari (le vsako </w:t>
      </w:r>
      <w:r w:rsidR="008A4B61">
        <w:rPr>
          <w:rFonts w:cs="Tahoma"/>
          <w:color w:val="000000" w:themeColor="text1"/>
          <w:szCs w:val="20"/>
        </w:rPr>
        <w:t>četrto</w:t>
      </w:r>
      <w:r w:rsidRPr="00640F5D">
        <w:rPr>
          <w:rFonts w:cs="Tahoma"/>
          <w:color w:val="000000" w:themeColor="text1"/>
          <w:szCs w:val="20"/>
        </w:rPr>
        <w:t>)</w:t>
      </w:r>
      <w:r w:rsidR="008A4B61">
        <w:rPr>
          <w:rFonts w:cs="Tahoma"/>
          <w:color w:val="000000" w:themeColor="text1"/>
          <w:szCs w:val="20"/>
        </w:rPr>
        <w:t xml:space="preserve">. </w:t>
      </w:r>
      <w:r w:rsidR="008A4B61" w:rsidRPr="001C7E1C">
        <w:rPr>
          <w:rFonts w:cs="Tahoma"/>
          <w:szCs w:val="20"/>
        </w:rPr>
        <w:t>Policija je v prvem polletju 202</w:t>
      </w:r>
      <w:r w:rsidR="008A4B61">
        <w:rPr>
          <w:rFonts w:cs="Tahoma"/>
          <w:szCs w:val="20"/>
        </w:rPr>
        <w:t>5</w:t>
      </w:r>
      <w:r w:rsidR="008A4B61" w:rsidRPr="001C7E1C">
        <w:rPr>
          <w:rFonts w:cs="Tahoma"/>
          <w:szCs w:val="20"/>
        </w:rPr>
        <w:t xml:space="preserve"> </w:t>
      </w:r>
      <w:r w:rsidR="008A4B61">
        <w:rPr>
          <w:rFonts w:cs="Tahoma"/>
          <w:szCs w:val="20"/>
        </w:rPr>
        <w:t xml:space="preserve">sicer </w:t>
      </w:r>
      <w:r w:rsidR="008A4B61" w:rsidRPr="001C7E1C">
        <w:rPr>
          <w:rFonts w:cs="Tahoma"/>
          <w:szCs w:val="20"/>
        </w:rPr>
        <w:t>obravnavala skupno 17.</w:t>
      </w:r>
      <w:r w:rsidR="008A4B61">
        <w:rPr>
          <w:rFonts w:cs="Tahoma"/>
          <w:szCs w:val="20"/>
        </w:rPr>
        <w:t>693</w:t>
      </w:r>
      <w:r w:rsidR="008A4B61" w:rsidRPr="001C7E1C">
        <w:rPr>
          <w:rFonts w:cs="Tahoma"/>
          <w:szCs w:val="20"/>
        </w:rPr>
        <w:t xml:space="preserve"> premoženjskih kaznivih dejanj, </w:t>
      </w:r>
      <w:r w:rsidR="008A4B61">
        <w:rPr>
          <w:rFonts w:cs="Tahoma"/>
          <w:szCs w:val="20"/>
        </w:rPr>
        <w:t>največ v zadnjih petih prvih polletjih</w:t>
      </w:r>
      <w:r w:rsidR="00F8076D">
        <w:rPr>
          <w:rFonts w:cs="Tahoma"/>
          <w:szCs w:val="20"/>
        </w:rPr>
        <w:t>, a</w:t>
      </w:r>
      <w:r w:rsidR="008A4B61" w:rsidRPr="001C7E1C">
        <w:rPr>
          <w:rFonts w:cs="Tahoma"/>
          <w:szCs w:val="20"/>
        </w:rPr>
        <w:t xml:space="preserve"> na ravni števila obravnavnih kaznivih dejanj pred epidemijo covida-1</w:t>
      </w:r>
      <w:r w:rsidR="008F50AD">
        <w:rPr>
          <w:rFonts w:cs="Tahoma"/>
          <w:szCs w:val="20"/>
        </w:rPr>
        <w:t>9.</w:t>
      </w:r>
    </w:p>
    <w:p w14:paraId="39BACF94" w14:textId="3BDEF901" w:rsidR="00640F5D" w:rsidRDefault="00640F5D" w:rsidP="00017A9F">
      <w:pPr>
        <w:jc w:val="both"/>
        <w:rPr>
          <w:rFonts w:cs="Tahoma"/>
          <w:color w:val="000000" w:themeColor="text1"/>
          <w:szCs w:val="20"/>
        </w:rPr>
      </w:pPr>
    </w:p>
    <w:p w14:paraId="337252E9" w14:textId="5DB08564" w:rsidR="00640F5D" w:rsidRPr="004C5119" w:rsidRDefault="00640F5D" w:rsidP="00640F5D">
      <w:pPr>
        <w:jc w:val="both"/>
        <w:rPr>
          <w:rFonts w:cs="Tahoma"/>
          <w:color w:val="000000" w:themeColor="text1"/>
          <w:szCs w:val="20"/>
        </w:rPr>
      </w:pPr>
      <w:r w:rsidRPr="004C5119">
        <w:rPr>
          <w:rFonts w:cs="Tahoma"/>
          <w:color w:val="000000" w:themeColor="text1"/>
          <w:szCs w:val="20"/>
        </w:rPr>
        <w:lastRenderedPageBreak/>
        <w:t xml:space="preserve">Pri kaznivih dejanjih zoper življenje in telo je bilo število kaznivih dejanj hude telesne poškodbe, bilo jih je </w:t>
      </w:r>
      <w:r w:rsidR="004C5119" w:rsidRPr="004C5119">
        <w:rPr>
          <w:rFonts w:cs="Tahoma"/>
          <w:color w:val="000000" w:themeColor="text1"/>
          <w:szCs w:val="20"/>
        </w:rPr>
        <w:t>79</w:t>
      </w:r>
      <w:r w:rsidRPr="004C5119">
        <w:rPr>
          <w:rFonts w:cs="Tahoma"/>
          <w:color w:val="000000" w:themeColor="text1"/>
          <w:szCs w:val="20"/>
        </w:rPr>
        <w:t>, in lahke telesne poškodbe, bilo jih je 6</w:t>
      </w:r>
      <w:r w:rsidR="004C5119" w:rsidRPr="004C5119">
        <w:rPr>
          <w:rFonts w:cs="Tahoma"/>
          <w:color w:val="000000" w:themeColor="text1"/>
          <w:szCs w:val="20"/>
        </w:rPr>
        <w:t>95</w:t>
      </w:r>
      <w:r w:rsidRPr="004C5119">
        <w:rPr>
          <w:rFonts w:cs="Tahoma"/>
          <w:color w:val="000000" w:themeColor="text1"/>
          <w:szCs w:val="20"/>
        </w:rPr>
        <w:t xml:space="preserve">, nad povprečjem zadnjih petih prvih polletij. Povprečje hudih telesnih poškodb je </w:t>
      </w:r>
      <w:r w:rsidR="004C5119" w:rsidRPr="004C5119">
        <w:rPr>
          <w:rFonts w:cs="Tahoma"/>
          <w:color w:val="000000" w:themeColor="text1"/>
          <w:szCs w:val="20"/>
        </w:rPr>
        <w:t>66</w:t>
      </w:r>
      <w:r w:rsidRPr="004C5119">
        <w:rPr>
          <w:rFonts w:cs="Tahoma"/>
          <w:color w:val="000000" w:themeColor="text1"/>
          <w:szCs w:val="20"/>
        </w:rPr>
        <w:t xml:space="preserve">, lahkih pa </w:t>
      </w:r>
      <w:r w:rsidR="004C5119" w:rsidRPr="004C5119">
        <w:rPr>
          <w:rFonts w:cs="Tahoma"/>
          <w:color w:val="000000" w:themeColor="text1"/>
          <w:szCs w:val="20"/>
        </w:rPr>
        <w:t>594</w:t>
      </w:r>
      <w:r w:rsidR="002D1314">
        <w:rPr>
          <w:rFonts w:cs="Tahoma"/>
          <w:color w:val="000000" w:themeColor="text1"/>
          <w:szCs w:val="20"/>
        </w:rPr>
        <w:t>.</w:t>
      </w:r>
    </w:p>
    <w:p w14:paraId="43E37A54" w14:textId="77777777" w:rsidR="00640F5D" w:rsidRPr="004C5119" w:rsidRDefault="00640F5D" w:rsidP="00640F5D">
      <w:pPr>
        <w:jc w:val="both"/>
        <w:rPr>
          <w:rFonts w:cs="Tahoma"/>
          <w:color w:val="000000" w:themeColor="text1"/>
          <w:szCs w:val="20"/>
        </w:rPr>
      </w:pPr>
    </w:p>
    <w:p w14:paraId="08D8BF83" w14:textId="2001660B" w:rsidR="00640F5D" w:rsidRDefault="00640F5D" w:rsidP="00640F5D">
      <w:pPr>
        <w:jc w:val="both"/>
        <w:rPr>
          <w:rFonts w:cs="Tahoma"/>
          <w:color w:val="000000" w:themeColor="text1"/>
          <w:szCs w:val="20"/>
        </w:rPr>
      </w:pPr>
      <w:r w:rsidRPr="00F84C6F">
        <w:rPr>
          <w:rFonts w:cs="Tahoma"/>
          <w:color w:val="000000" w:themeColor="text1"/>
          <w:szCs w:val="20"/>
        </w:rPr>
        <w:t xml:space="preserve">Med </w:t>
      </w:r>
      <w:r w:rsidR="004C5119" w:rsidRPr="00F84C6F">
        <w:rPr>
          <w:rFonts w:cs="Tahoma"/>
          <w:color w:val="000000" w:themeColor="text1"/>
          <w:szCs w:val="20"/>
        </w:rPr>
        <w:t>269</w:t>
      </w:r>
      <w:r w:rsidRPr="00F84C6F">
        <w:rPr>
          <w:rFonts w:cs="Tahoma"/>
          <w:color w:val="000000" w:themeColor="text1"/>
          <w:szCs w:val="20"/>
        </w:rPr>
        <w:t xml:space="preserve"> kaznivimi dejanji zoper spolno nedotakljivost so policisti obravnavali največ, </w:t>
      </w:r>
      <w:r w:rsidR="004C5119" w:rsidRPr="00F84C6F">
        <w:rPr>
          <w:rFonts w:cs="Tahoma"/>
          <w:color w:val="000000" w:themeColor="text1"/>
          <w:szCs w:val="20"/>
        </w:rPr>
        <w:t>91</w:t>
      </w:r>
      <w:r w:rsidR="00CF4B50">
        <w:rPr>
          <w:rFonts w:cs="Tahoma"/>
          <w:color w:val="000000" w:themeColor="text1"/>
          <w:szCs w:val="20"/>
        </w:rPr>
        <w:t>,</w:t>
      </w:r>
      <w:r w:rsidRPr="00F84C6F">
        <w:rPr>
          <w:rFonts w:cs="Tahoma"/>
          <w:color w:val="000000" w:themeColor="text1"/>
          <w:szCs w:val="20"/>
        </w:rPr>
        <w:t xml:space="preserve"> </w:t>
      </w:r>
      <w:r w:rsidR="004C5119" w:rsidRPr="00F84C6F">
        <w:rPr>
          <w:rFonts w:cs="Tahoma"/>
          <w:color w:val="000000" w:themeColor="text1"/>
          <w:szCs w:val="20"/>
        </w:rPr>
        <w:t>kaznivih</w:t>
      </w:r>
      <w:r w:rsidRPr="00F84C6F">
        <w:rPr>
          <w:rFonts w:cs="Tahoma"/>
          <w:color w:val="000000" w:themeColor="text1"/>
          <w:szCs w:val="20"/>
        </w:rPr>
        <w:t xml:space="preserve"> dejanj prikazovanja, izdelave, posesti in posredovanja pornografskega gradiva </w:t>
      </w:r>
      <w:r w:rsidR="001A30AE">
        <w:rPr>
          <w:rFonts w:cs="Tahoma"/>
          <w:color w:val="000000" w:themeColor="text1"/>
          <w:szCs w:val="20"/>
        </w:rPr>
        <w:t>ter</w:t>
      </w:r>
      <w:r w:rsidR="004C5119" w:rsidRPr="00F84C6F">
        <w:rPr>
          <w:rFonts w:cs="Tahoma"/>
          <w:color w:val="000000" w:themeColor="text1"/>
          <w:szCs w:val="20"/>
        </w:rPr>
        <w:t xml:space="preserve"> 89 kaznivih dejanj </w:t>
      </w:r>
      <w:r w:rsidRPr="00F84C6F">
        <w:rPr>
          <w:rFonts w:cs="Tahoma"/>
          <w:color w:val="000000" w:themeColor="text1"/>
          <w:szCs w:val="20"/>
        </w:rPr>
        <w:t xml:space="preserve">spolnih napadov na osebo, mlajšo od petnajst let, </w:t>
      </w:r>
      <w:r w:rsidR="00F84C6F" w:rsidRPr="00F84C6F">
        <w:rPr>
          <w:rFonts w:cs="Tahoma"/>
          <w:color w:val="000000" w:themeColor="text1"/>
          <w:szCs w:val="20"/>
        </w:rPr>
        <w:t>kar je pri obeh kaznivih dejanj</w:t>
      </w:r>
      <w:r w:rsidR="00E8633F">
        <w:rPr>
          <w:rFonts w:cs="Tahoma"/>
          <w:color w:val="000000" w:themeColor="text1"/>
          <w:szCs w:val="20"/>
        </w:rPr>
        <w:t>ih</w:t>
      </w:r>
      <w:r w:rsidRPr="00F84C6F">
        <w:rPr>
          <w:rFonts w:cs="Tahoma"/>
          <w:color w:val="000000" w:themeColor="text1"/>
          <w:szCs w:val="20"/>
        </w:rPr>
        <w:t xml:space="preserve"> na ravni povprečja zadnjih petih prvih polletij.</w:t>
      </w:r>
    </w:p>
    <w:p w14:paraId="78D58627" w14:textId="3040D5CB" w:rsidR="00CF423E" w:rsidRDefault="00CF423E" w:rsidP="00640F5D">
      <w:pPr>
        <w:jc w:val="both"/>
        <w:rPr>
          <w:rFonts w:cs="Tahoma"/>
          <w:color w:val="000000" w:themeColor="text1"/>
          <w:szCs w:val="20"/>
        </w:rPr>
      </w:pPr>
    </w:p>
    <w:p w14:paraId="61BCBCBB" w14:textId="77777777" w:rsidR="00CF423E" w:rsidRDefault="00CF423E" w:rsidP="00640F5D">
      <w:pPr>
        <w:jc w:val="both"/>
        <w:rPr>
          <w:rFonts w:cs="Tahoma"/>
          <w:color w:val="000000" w:themeColor="text1"/>
          <w:szCs w:val="20"/>
        </w:rPr>
      </w:pPr>
    </w:p>
    <w:p w14:paraId="6B1C7D9C" w14:textId="77777777" w:rsidR="00CF423E" w:rsidRDefault="00CF423E" w:rsidP="00640F5D">
      <w:pPr>
        <w:jc w:val="both"/>
        <w:rPr>
          <w:rFonts w:cs="Tahoma"/>
          <w:color w:val="000000" w:themeColor="text1"/>
          <w:szCs w:val="20"/>
        </w:rPr>
      </w:pPr>
    </w:p>
    <w:p w14:paraId="0CA3C438" w14:textId="77777777" w:rsidR="00CF423E" w:rsidRDefault="00CF423E" w:rsidP="00640F5D">
      <w:pPr>
        <w:jc w:val="both"/>
        <w:rPr>
          <w:rFonts w:cs="Tahoma"/>
          <w:color w:val="000000" w:themeColor="text1"/>
          <w:szCs w:val="20"/>
        </w:rPr>
      </w:pPr>
    </w:p>
    <w:p w14:paraId="231BBD9C" w14:textId="77777777" w:rsidR="00CF423E" w:rsidRDefault="00CF423E" w:rsidP="00640F5D">
      <w:pPr>
        <w:jc w:val="both"/>
        <w:rPr>
          <w:rFonts w:cs="Tahoma"/>
          <w:color w:val="000000" w:themeColor="text1"/>
          <w:szCs w:val="20"/>
        </w:rPr>
      </w:pPr>
    </w:p>
    <w:p w14:paraId="74369E44" w14:textId="77777777" w:rsidR="00CF423E" w:rsidRDefault="00CF423E" w:rsidP="00640F5D">
      <w:pPr>
        <w:jc w:val="both"/>
        <w:rPr>
          <w:rFonts w:cs="Tahoma"/>
          <w:color w:val="000000" w:themeColor="text1"/>
          <w:szCs w:val="20"/>
        </w:rPr>
      </w:pPr>
    </w:p>
    <w:p w14:paraId="5EBF3D5B" w14:textId="7ADCC55D" w:rsidR="00CF423E" w:rsidRDefault="00CF423E" w:rsidP="00640F5D">
      <w:pPr>
        <w:jc w:val="both"/>
        <w:rPr>
          <w:rFonts w:cs="Tahoma"/>
          <w:color w:val="000000" w:themeColor="text1"/>
          <w:szCs w:val="20"/>
        </w:rPr>
      </w:pPr>
      <w:r w:rsidRPr="008F7BE6">
        <w:rPr>
          <w:rFonts w:cs="Tahoma"/>
          <w:noProof/>
          <w:color w:val="000000" w:themeColor="text1"/>
          <w:szCs w:val="20"/>
          <w:lang w:eastAsia="sl-SI"/>
        </w:rPr>
        <mc:AlternateContent>
          <mc:Choice Requires="wps">
            <w:drawing>
              <wp:inline distT="0" distB="0" distL="0" distR="0" wp14:anchorId="028C759A" wp14:editId="61884F50">
                <wp:extent cx="4320000" cy="947420"/>
                <wp:effectExtent l="0" t="0" r="0" b="0"/>
                <wp:docPr id="4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0EEB7B10" w14:textId="11E70D44" w:rsidR="00EA58C3" w:rsidRPr="008A4B61" w:rsidRDefault="00EA58C3" w:rsidP="00CF423E">
                            <w:pPr>
                              <w:pBdr>
                                <w:left w:val="single" w:sz="12" w:space="9" w:color="34125B" w:themeColor="accent1"/>
                              </w:pBdr>
                              <w:jc w:val="right"/>
                              <w:rPr>
                                <w:rFonts w:cs="Tahoma"/>
                                <w:color w:val="34125B"/>
                                <w:szCs w:val="20"/>
                              </w:rPr>
                            </w:pPr>
                            <w:r w:rsidRPr="008A4B61">
                              <w:rPr>
                                <w:rFonts w:cs="Tahoma"/>
                                <w:i/>
                                <w:iCs/>
                                <w:color w:val="34125B"/>
                                <w:szCs w:val="20"/>
                              </w:rPr>
                              <w:t xml:space="preserve">Med 1.423 kaznivimi dejanji zoper zakonsko zvezo, družino in otroke so policisti obravnavali 628 kaznivih dejanj nasilja v družini, kar je na ravni povprečja zadnjih petih prvih polletij, in 439 kaznivih </w:t>
                            </w:r>
                            <w:r>
                              <w:rPr>
                                <w:rFonts w:cs="Tahoma"/>
                                <w:i/>
                                <w:iCs/>
                                <w:color w:val="34125B"/>
                                <w:szCs w:val="20"/>
                              </w:rPr>
                              <w:t xml:space="preserve">dejanj </w:t>
                            </w:r>
                            <w:r w:rsidRPr="008A4B61">
                              <w:rPr>
                                <w:rFonts w:cs="Tahoma"/>
                                <w:i/>
                                <w:iCs/>
                                <w:color w:val="34125B"/>
                                <w:szCs w:val="20"/>
                              </w:rPr>
                              <w:t>zanemarjanja mladoletne osebe in surovega ravnanja z otroki, kar je nad povprečjem zadnjih petih prvih pollet</w:t>
                            </w:r>
                            <w:r>
                              <w:rPr>
                                <w:rFonts w:cs="Tahoma"/>
                                <w:i/>
                                <w:iCs/>
                                <w:color w:val="34125B"/>
                                <w:szCs w:val="20"/>
                              </w:rPr>
                              <w:t>ij (</w:t>
                            </w:r>
                            <w:r w:rsidRPr="008A4B61">
                              <w:rPr>
                                <w:rFonts w:cs="Tahoma"/>
                                <w:i/>
                                <w:iCs/>
                                <w:color w:val="34125B"/>
                                <w:szCs w:val="20"/>
                              </w:rPr>
                              <w:t>381</w:t>
                            </w:r>
                            <w:r>
                              <w:rPr>
                                <w:rFonts w:cs="Tahoma"/>
                                <w:i/>
                                <w:iCs/>
                                <w:color w:val="34125B"/>
                                <w:szCs w:val="20"/>
                              </w:rPr>
                              <w:t>)</w:t>
                            </w:r>
                            <w:r w:rsidRPr="008A4B61">
                              <w:rPr>
                                <w:rFonts w:cs="Tahoma"/>
                                <w:i/>
                                <w:iCs/>
                                <w:color w:val="34125B"/>
                                <w:szCs w:val="20"/>
                              </w:rPr>
                              <w:t>.</w:t>
                            </w:r>
                          </w:p>
                        </w:txbxContent>
                      </wps:txbx>
                      <wps:bodyPr rot="0" vert="horz" wrap="square" lIns="91440" tIns="45720" rIns="91440" bIns="45720" anchor="t" anchorCtr="0" upright="1">
                        <a:spAutoFit/>
                      </wps:bodyPr>
                    </wps:wsp>
                  </a:graphicData>
                </a:graphic>
              </wp:inline>
            </w:drawing>
          </mc:Choice>
          <mc:Fallback>
            <w:pict>
              <v:shape w14:anchorId="028C759A" id="_x0000_s1031"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" filled="f" stroked="f">
                <v:textbox style="mso-fit-shape-to-text:t">
                  <w:txbxContent>
                    <w:p w14:paraId="0EEB7B10" w14:textId="11E70D44" w:rsidR="00EA58C3" w:rsidRPr="008A4B61" w:rsidRDefault="00EA58C3" w:rsidP="00CF423E">
                      <w:pPr>
                        <w:pBdr>
                          <w:left w:val="single" w:sz="12" w:space="9" w:color="34125B" w:themeColor="accent1"/>
                        </w:pBdr>
                        <w:jc w:val="right"/>
                        <w:rPr>
                          <w:rFonts w:cs="Tahoma"/>
                          <w:color w:val="34125B"/>
                          <w:szCs w:val="20"/>
                        </w:rPr>
                      </w:pPr>
                      <w:r w:rsidRPr="008A4B61">
                        <w:rPr>
                          <w:rFonts w:cs="Tahoma"/>
                          <w:i/>
                          <w:iCs/>
                          <w:color w:val="34125B"/>
                          <w:szCs w:val="20"/>
                        </w:rPr>
                        <w:t xml:space="preserve">Med 1.423 kaznivimi dejanji zoper zakonsko zvezo, družino in otroke so policisti obravnavali 628 kaznivih dejanj nasilja v družini, kar je na ravni povprečja zadnjih petih prvih polletij, in 439 kaznivih </w:t>
                      </w:r>
                      <w:r>
                        <w:rPr>
                          <w:rFonts w:cs="Tahoma"/>
                          <w:i/>
                          <w:iCs/>
                          <w:color w:val="34125B"/>
                          <w:szCs w:val="20"/>
                        </w:rPr>
                        <w:t xml:space="preserve">dejanj </w:t>
                      </w:r>
                      <w:r w:rsidRPr="008A4B61">
                        <w:rPr>
                          <w:rFonts w:cs="Tahoma"/>
                          <w:i/>
                          <w:iCs/>
                          <w:color w:val="34125B"/>
                          <w:szCs w:val="20"/>
                        </w:rPr>
                        <w:t>zanemarjanja mladoletne osebe in surovega ravnanja z otroki, kar je nad povprečjem zadnjih petih prvih pollet</w:t>
                      </w:r>
                      <w:r>
                        <w:rPr>
                          <w:rFonts w:cs="Tahoma"/>
                          <w:i/>
                          <w:iCs/>
                          <w:color w:val="34125B"/>
                          <w:szCs w:val="20"/>
                        </w:rPr>
                        <w:t>ij (</w:t>
                      </w:r>
                      <w:r w:rsidRPr="008A4B61">
                        <w:rPr>
                          <w:rFonts w:cs="Tahoma"/>
                          <w:i/>
                          <w:iCs/>
                          <w:color w:val="34125B"/>
                          <w:szCs w:val="20"/>
                        </w:rPr>
                        <w:t>381</w:t>
                      </w:r>
                      <w:r>
                        <w:rPr>
                          <w:rFonts w:cs="Tahoma"/>
                          <w:i/>
                          <w:iCs/>
                          <w:color w:val="34125B"/>
                          <w:szCs w:val="20"/>
                        </w:rPr>
                        <w:t>)</w:t>
                      </w:r>
                      <w:r w:rsidRPr="008A4B61">
                        <w:rPr>
                          <w:rFonts w:cs="Tahoma"/>
                          <w:i/>
                          <w:iCs/>
                          <w:color w:val="34125B"/>
                          <w:szCs w:val="20"/>
                        </w:rPr>
                        <w:t>.</w:t>
                      </w:r>
                    </w:p>
                  </w:txbxContent>
                </v:textbox>
                <w10:anchorlock/>
              </v:shape>
            </w:pict>
          </mc:Fallback>
        </mc:AlternateContent>
      </w:r>
    </w:p>
    <w:p w14:paraId="41CD8124" w14:textId="77777777" w:rsidR="00CF423E" w:rsidRDefault="00CF423E" w:rsidP="00640F5D">
      <w:pPr>
        <w:jc w:val="both"/>
        <w:rPr>
          <w:rFonts w:cs="Tahoma"/>
          <w:color w:val="000000" w:themeColor="text1"/>
          <w:szCs w:val="20"/>
        </w:rPr>
      </w:pPr>
    </w:p>
    <w:p w14:paraId="39F39D7B" w14:textId="0F23F9C5" w:rsidR="00640F5D" w:rsidRPr="00246340" w:rsidRDefault="00640F5D" w:rsidP="00640F5D">
      <w:pPr>
        <w:jc w:val="both"/>
        <w:rPr>
          <w:rFonts w:cs="Tahoma"/>
          <w:color w:val="000000" w:themeColor="text1"/>
          <w:szCs w:val="20"/>
        </w:rPr>
      </w:pPr>
      <w:r w:rsidRPr="00246340">
        <w:rPr>
          <w:rFonts w:cs="Tahoma"/>
          <w:color w:val="000000" w:themeColor="text1"/>
          <w:szCs w:val="20"/>
        </w:rPr>
        <w:t xml:space="preserve">Delež gospodarske kriminalitete v celotni kriminaliteti je bil s </w:t>
      </w:r>
      <w:r w:rsidR="00246340">
        <w:rPr>
          <w:rFonts w:cs="Tahoma"/>
          <w:color w:val="000000" w:themeColor="text1"/>
          <w:szCs w:val="20"/>
        </w:rPr>
        <w:t>4.303</w:t>
      </w:r>
      <w:r w:rsidRPr="00246340">
        <w:rPr>
          <w:rFonts w:cs="Tahoma"/>
          <w:color w:val="000000" w:themeColor="text1"/>
          <w:szCs w:val="20"/>
        </w:rPr>
        <w:t xml:space="preserve"> obravnavanimi kaznivimi dejanji </w:t>
      </w:r>
      <w:r w:rsidR="00246340">
        <w:rPr>
          <w:rFonts w:cs="Tahoma"/>
          <w:color w:val="000000" w:themeColor="text1"/>
          <w:szCs w:val="20"/>
        </w:rPr>
        <w:t>15,2</w:t>
      </w:r>
      <w:r w:rsidRPr="00246340">
        <w:rPr>
          <w:rFonts w:cs="Tahoma"/>
          <w:color w:val="000000" w:themeColor="text1"/>
          <w:szCs w:val="20"/>
        </w:rPr>
        <w:t xml:space="preserve">-odstoten, kar je </w:t>
      </w:r>
      <w:r w:rsidR="00246340">
        <w:rPr>
          <w:rFonts w:cs="Tahoma"/>
          <w:color w:val="000000" w:themeColor="text1"/>
          <w:szCs w:val="20"/>
        </w:rPr>
        <w:t>skoraj na ravni povprečja zadnjih desetih prvih polletij (4.480) in nekoliko nad povprečjem zadnjih petih prvih polletij (3.941)</w:t>
      </w:r>
      <w:r w:rsidRPr="00246340">
        <w:rPr>
          <w:rFonts w:cs="Tahoma"/>
          <w:color w:val="000000" w:themeColor="text1"/>
          <w:szCs w:val="20"/>
        </w:rPr>
        <w:t xml:space="preserve">. </w:t>
      </w:r>
      <w:r w:rsidR="00E8633F">
        <w:rPr>
          <w:rFonts w:cs="Tahoma"/>
          <w:color w:val="000000" w:themeColor="text1"/>
          <w:szCs w:val="20"/>
        </w:rPr>
        <w:t>Za zadnja štiri prva polletja</w:t>
      </w:r>
      <w:r w:rsidR="00246340">
        <w:rPr>
          <w:rFonts w:cs="Tahoma"/>
          <w:color w:val="000000" w:themeColor="text1"/>
          <w:szCs w:val="20"/>
        </w:rPr>
        <w:t xml:space="preserve"> je značilno ciklično nihanje </w:t>
      </w:r>
      <w:r w:rsidRPr="00246340">
        <w:rPr>
          <w:rFonts w:cs="Tahoma"/>
          <w:color w:val="000000" w:themeColor="text1"/>
          <w:szCs w:val="20"/>
        </w:rPr>
        <w:t>števila gospodarskih kaznivih dejanj</w:t>
      </w:r>
      <w:r w:rsidR="00246340">
        <w:rPr>
          <w:rFonts w:cs="Tahoma"/>
          <w:color w:val="000000" w:themeColor="text1"/>
          <w:szCs w:val="20"/>
        </w:rPr>
        <w:t xml:space="preserve"> (</w:t>
      </w:r>
      <w:r w:rsidR="001A30AE">
        <w:rPr>
          <w:rFonts w:cs="Tahoma"/>
          <w:color w:val="000000" w:themeColor="text1"/>
          <w:szCs w:val="20"/>
        </w:rPr>
        <w:t xml:space="preserve">po </w:t>
      </w:r>
      <w:r w:rsidR="00716FB5">
        <w:rPr>
          <w:rFonts w:cs="Tahoma"/>
          <w:color w:val="000000" w:themeColor="text1"/>
          <w:szCs w:val="20"/>
        </w:rPr>
        <w:t>p</w:t>
      </w:r>
      <w:r w:rsidR="00716FB5" w:rsidRPr="00716FB5">
        <w:rPr>
          <w:rFonts w:cs="Tahoma"/>
          <w:color w:val="000000" w:themeColor="text1"/>
          <w:szCs w:val="20"/>
        </w:rPr>
        <w:t>olletju z manj kaznivimi dejanji</w:t>
      </w:r>
      <w:r w:rsidR="001A30AE">
        <w:rPr>
          <w:rFonts w:cs="Tahoma"/>
          <w:color w:val="000000" w:themeColor="text1"/>
          <w:szCs w:val="20"/>
        </w:rPr>
        <w:t xml:space="preserve"> je</w:t>
      </w:r>
      <w:r w:rsidR="00716FB5" w:rsidRPr="00716FB5">
        <w:rPr>
          <w:rFonts w:cs="Tahoma"/>
          <w:color w:val="000000" w:themeColor="text1"/>
          <w:szCs w:val="20"/>
        </w:rPr>
        <w:t xml:space="preserve"> polletje z </w:t>
      </w:r>
      <w:r w:rsidR="00716FB5">
        <w:rPr>
          <w:rFonts w:cs="Tahoma"/>
          <w:color w:val="000000" w:themeColor="text1"/>
          <w:szCs w:val="20"/>
        </w:rPr>
        <w:t>velikim število</w:t>
      </w:r>
      <w:r w:rsidR="00E8633F">
        <w:rPr>
          <w:rFonts w:cs="Tahoma"/>
          <w:color w:val="000000" w:themeColor="text1"/>
          <w:szCs w:val="20"/>
        </w:rPr>
        <w:t>m</w:t>
      </w:r>
      <w:r w:rsidR="00716FB5">
        <w:rPr>
          <w:rFonts w:cs="Tahoma"/>
          <w:color w:val="000000" w:themeColor="text1"/>
          <w:szCs w:val="20"/>
        </w:rPr>
        <w:t xml:space="preserve"> kaznivih dejanj</w:t>
      </w:r>
      <w:r w:rsidR="00246340">
        <w:rPr>
          <w:rFonts w:cs="Tahoma"/>
          <w:color w:val="000000" w:themeColor="text1"/>
          <w:szCs w:val="20"/>
        </w:rPr>
        <w:t>)</w:t>
      </w:r>
      <w:r w:rsidRPr="00246340">
        <w:rPr>
          <w:rFonts w:cs="Tahoma"/>
          <w:color w:val="000000" w:themeColor="text1"/>
          <w:szCs w:val="20"/>
        </w:rPr>
        <w:t xml:space="preserve">. Med kaznivimi dejanji so </w:t>
      </w:r>
      <w:r w:rsidR="00C30C8F">
        <w:rPr>
          <w:rFonts w:cs="Tahoma"/>
          <w:color w:val="000000" w:themeColor="text1"/>
          <w:szCs w:val="20"/>
        </w:rPr>
        <w:t xml:space="preserve">po številu </w:t>
      </w:r>
      <w:r w:rsidRPr="00246340">
        <w:rPr>
          <w:rFonts w:cs="Tahoma"/>
          <w:color w:val="000000" w:themeColor="text1"/>
          <w:szCs w:val="20"/>
        </w:rPr>
        <w:t xml:space="preserve">prevladovale </w:t>
      </w:r>
      <w:r w:rsidR="00716FB5">
        <w:rPr>
          <w:rFonts w:cs="Tahoma"/>
          <w:color w:val="000000" w:themeColor="text1"/>
          <w:szCs w:val="20"/>
        </w:rPr>
        <w:t xml:space="preserve">kršitve temeljnih pravic delavcev (nihanje števila), </w:t>
      </w:r>
      <w:r w:rsidRPr="00246340">
        <w:rPr>
          <w:rFonts w:cs="Tahoma"/>
          <w:color w:val="000000" w:themeColor="text1"/>
          <w:szCs w:val="20"/>
        </w:rPr>
        <w:t xml:space="preserve">zlorabe </w:t>
      </w:r>
      <w:r w:rsidR="00F54CDA">
        <w:rPr>
          <w:rFonts w:cs="Tahoma"/>
          <w:color w:val="000000" w:themeColor="text1"/>
          <w:szCs w:val="20"/>
        </w:rPr>
        <w:t>uradnega položaja ali uradnih pravic</w:t>
      </w:r>
      <w:r w:rsidRPr="00246340">
        <w:rPr>
          <w:rFonts w:cs="Tahoma"/>
          <w:color w:val="000000" w:themeColor="text1"/>
          <w:szCs w:val="20"/>
        </w:rPr>
        <w:t xml:space="preserve"> (nihanje števila), </w:t>
      </w:r>
      <w:r w:rsidR="00716FB5">
        <w:rPr>
          <w:rFonts w:cs="Tahoma"/>
          <w:color w:val="000000" w:themeColor="text1"/>
          <w:szCs w:val="20"/>
        </w:rPr>
        <w:t>zlorabe</w:t>
      </w:r>
      <w:r w:rsidRPr="00246340">
        <w:rPr>
          <w:rFonts w:cs="Tahoma"/>
          <w:color w:val="000000" w:themeColor="text1"/>
          <w:szCs w:val="20"/>
        </w:rPr>
        <w:t xml:space="preserve"> negotovinskega plačilnega sredstva</w:t>
      </w:r>
      <w:r w:rsidR="00716FB5">
        <w:rPr>
          <w:rFonts w:cs="Tahoma"/>
          <w:color w:val="000000" w:themeColor="text1"/>
          <w:szCs w:val="20"/>
        </w:rPr>
        <w:t xml:space="preserve"> (pozitivni trend)</w:t>
      </w:r>
      <w:r w:rsidRPr="00246340">
        <w:rPr>
          <w:rFonts w:cs="Tahoma"/>
          <w:color w:val="000000" w:themeColor="text1"/>
          <w:szCs w:val="20"/>
        </w:rPr>
        <w:t xml:space="preserve"> in ponarejanje denarja</w:t>
      </w:r>
      <w:r w:rsidR="00716FB5">
        <w:rPr>
          <w:rFonts w:cs="Tahoma"/>
          <w:color w:val="000000" w:themeColor="text1"/>
          <w:szCs w:val="20"/>
        </w:rPr>
        <w:t xml:space="preserve"> (pozitivni trend)</w:t>
      </w:r>
      <w:r w:rsidR="008F50AD">
        <w:rPr>
          <w:rFonts w:cs="Tahoma"/>
          <w:color w:val="000000" w:themeColor="text1"/>
          <w:szCs w:val="20"/>
        </w:rPr>
        <w:t>.</w:t>
      </w:r>
    </w:p>
    <w:p w14:paraId="51ED37BF" w14:textId="77777777" w:rsidR="00640F5D" w:rsidRPr="00246340" w:rsidRDefault="00640F5D" w:rsidP="00640F5D">
      <w:pPr>
        <w:jc w:val="both"/>
        <w:rPr>
          <w:rFonts w:cs="Tahoma"/>
          <w:color w:val="000000" w:themeColor="text1"/>
          <w:szCs w:val="20"/>
        </w:rPr>
      </w:pPr>
    </w:p>
    <w:p w14:paraId="14807FD8" w14:textId="1E4A7379" w:rsidR="00640F5D" w:rsidRDefault="00640F5D" w:rsidP="00640F5D">
      <w:pPr>
        <w:jc w:val="both"/>
        <w:rPr>
          <w:rFonts w:cs="Tahoma"/>
          <w:color w:val="000000" w:themeColor="text1"/>
          <w:szCs w:val="20"/>
        </w:rPr>
      </w:pPr>
      <w:r w:rsidRPr="007E1A8E">
        <w:rPr>
          <w:rFonts w:cs="Tahoma"/>
          <w:color w:val="000000" w:themeColor="text1"/>
          <w:szCs w:val="20"/>
        </w:rPr>
        <w:t xml:space="preserve">Delež škode, povzročen z gospodarskimi kaznivimi dejanji, v celotni kriminaliteti je </w:t>
      </w:r>
      <w:r w:rsidR="007E1A8E" w:rsidRPr="007E1A8E">
        <w:rPr>
          <w:rFonts w:cs="Tahoma"/>
          <w:color w:val="000000" w:themeColor="text1"/>
          <w:szCs w:val="20"/>
        </w:rPr>
        <w:t>51,2</w:t>
      </w:r>
      <w:r w:rsidRPr="007E1A8E">
        <w:rPr>
          <w:rFonts w:cs="Tahoma"/>
          <w:color w:val="000000" w:themeColor="text1"/>
          <w:szCs w:val="20"/>
        </w:rPr>
        <w:t>-o</w:t>
      </w:r>
      <w:r w:rsidR="007E1A8E" w:rsidRPr="007E1A8E">
        <w:rPr>
          <w:rFonts w:cs="Tahoma"/>
          <w:color w:val="000000" w:themeColor="text1"/>
          <w:szCs w:val="20"/>
        </w:rPr>
        <w:t>dstoten, večji je samo od deležev</w:t>
      </w:r>
      <w:r w:rsidRPr="007E1A8E">
        <w:rPr>
          <w:rFonts w:cs="Tahoma"/>
          <w:color w:val="000000" w:themeColor="text1"/>
          <w:szCs w:val="20"/>
        </w:rPr>
        <w:t xml:space="preserve"> v prvem polletju 2023</w:t>
      </w:r>
      <w:r w:rsidR="007E1A8E" w:rsidRPr="007E1A8E">
        <w:rPr>
          <w:rFonts w:cs="Tahoma"/>
          <w:color w:val="000000" w:themeColor="text1"/>
          <w:szCs w:val="20"/>
        </w:rPr>
        <w:t xml:space="preserve"> in 2024</w:t>
      </w:r>
      <w:r w:rsidRPr="007E1A8E">
        <w:rPr>
          <w:rFonts w:cs="Tahoma"/>
          <w:color w:val="000000" w:themeColor="text1"/>
          <w:szCs w:val="20"/>
        </w:rPr>
        <w:t>, od deležev pre</w:t>
      </w:r>
      <w:r w:rsidR="001A30AE">
        <w:rPr>
          <w:rFonts w:cs="Tahoma"/>
          <w:color w:val="000000" w:themeColor="text1"/>
          <w:szCs w:val="20"/>
        </w:rPr>
        <w:t>jšnjih</w:t>
      </w:r>
      <w:r w:rsidRPr="007E1A8E">
        <w:rPr>
          <w:rFonts w:cs="Tahoma"/>
          <w:color w:val="000000" w:themeColor="text1"/>
          <w:szCs w:val="20"/>
        </w:rPr>
        <w:t xml:space="preserve"> prvih polletij pa je znatno manjši. Povprečni delež v zadnjih desetih prvih polletjih povzročene škode z</w:t>
      </w:r>
      <w:r w:rsidR="007E1A8E" w:rsidRPr="007E1A8E">
        <w:rPr>
          <w:rFonts w:cs="Tahoma"/>
          <w:color w:val="000000" w:themeColor="text1"/>
          <w:szCs w:val="20"/>
        </w:rPr>
        <w:t xml:space="preserve"> gospodarsko kriminaliteto je 72</w:t>
      </w:r>
      <w:r w:rsidRPr="007E1A8E">
        <w:rPr>
          <w:rFonts w:cs="Tahoma"/>
          <w:color w:val="000000" w:themeColor="text1"/>
          <w:szCs w:val="20"/>
        </w:rPr>
        <w:t>,9</w:t>
      </w:r>
      <w:r w:rsidR="007E1A8E" w:rsidRPr="007E1A8E">
        <w:rPr>
          <w:rFonts w:cs="Tahoma"/>
          <w:color w:val="000000" w:themeColor="text1"/>
          <w:szCs w:val="20"/>
        </w:rPr>
        <w:noBreakHyphen/>
      </w:r>
      <w:r w:rsidRPr="007E1A8E">
        <w:rPr>
          <w:rFonts w:cs="Tahoma"/>
          <w:color w:val="000000" w:themeColor="text1"/>
          <w:szCs w:val="20"/>
        </w:rPr>
        <w:t xml:space="preserve">odsoten, v zadnjih petih </w:t>
      </w:r>
      <w:r w:rsidR="007E1A8E" w:rsidRPr="007E1A8E">
        <w:rPr>
          <w:rFonts w:cs="Tahoma"/>
          <w:color w:val="000000" w:themeColor="text1"/>
          <w:szCs w:val="20"/>
        </w:rPr>
        <w:t>pa 57,2</w:t>
      </w:r>
      <w:r w:rsidRPr="007E1A8E">
        <w:rPr>
          <w:rFonts w:cs="Tahoma"/>
          <w:color w:val="000000" w:themeColor="text1"/>
          <w:szCs w:val="20"/>
        </w:rPr>
        <w:t>-odstoten.</w:t>
      </w:r>
    </w:p>
    <w:p w14:paraId="7EF42821" w14:textId="77777777" w:rsidR="00F202D1" w:rsidRPr="007E1A8E" w:rsidRDefault="00F202D1" w:rsidP="00640F5D">
      <w:pPr>
        <w:jc w:val="both"/>
        <w:rPr>
          <w:rFonts w:cs="Tahoma"/>
          <w:color w:val="000000" w:themeColor="text1"/>
          <w:szCs w:val="20"/>
        </w:rPr>
      </w:pPr>
    </w:p>
    <w:p w14:paraId="1C07A787" w14:textId="77777777" w:rsidR="00215C34" w:rsidRPr="007E1A8E" w:rsidRDefault="00215C34" w:rsidP="00640F5D">
      <w:pPr>
        <w:jc w:val="both"/>
        <w:rPr>
          <w:rFonts w:cs="Tahoma"/>
          <w:color w:val="000000" w:themeColor="text1"/>
          <w:szCs w:val="20"/>
        </w:rPr>
      </w:pPr>
    </w:p>
    <w:p w14:paraId="70C66CCF" w14:textId="557A003B" w:rsidR="00215C34" w:rsidRPr="007E1A8E" w:rsidRDefault="00215C34" w:rsidP="00640F5D">
      <w:pPr>
        <w:jc w:val="both"/>
        <w:rPr>
          <w:rFonts w:cs="Tahoma"/>
          <w:color w:val="000000" w:themeColor="text1"/>
          <w:szCs w:val="20"/>
        </w:rPr>
      </w:pPr>
    </w:p>
    <w:p w14:paraId="4467ABBA" w14:textId="77777777" w:rsidR="00215C34" w:rsidRPr="007E1A8E" w:rsidRDefault="00215C34" w:rsidP="00640F5D">
      <w:pPr>
        <w:jc w:val="both"/>
        <w:rPr>
          <w:rFonts w:cs="Tahoma"/>
          <w:color w:val="000000" w:themeColor="text1"/>
          <w:szCs w:val="20"/>
        </w:rPr>
      </w:pPr>
    </w:p>
    <w:p w14:paraId="20B532B3" w14:textId="6F378DD4" w:rsidR="00640F5D" w:rsidRPr="007E1A8E" w:rsidRDefault="00215C34" w:rsidP="00640F5D">
      <w:pPr>
        <w:jc w:val="both"/>
        <w:rPr>
          <w:rFonts w:cs="Tahoma"/>
          <w:color w:val="000000" w:themeColor="text1"/>
          <w:szCs w:val="20"/>
        </w:rPr>
      </w:pPr>
      <w:r w:rsidRPr="007E1A8E">
        <w:rPr>
          <w:rFonts w:cs="Tahoma"/>
          <w:noProof/>
          <w:color w:val="000000" w:themeColor="text1"/>
          <w:szCs w:val="20"/>
          <w:lang w:eastAsia="sl-SI"/>
        </w:rPr>
        <mc:AlternateContent>
          <mc:Choice Requires="wps">
            <w:drawing>
              <wp:inline distT="0" distB="0" distL="0" distR="0" wp14:anchorId="38CF826E" wp14:editId="2AF4DAE3">
                <wp:extent cx="4320000" cy="580030"/>
                <wp:effectExtent l="0" t="0" r="0" b="0"/>
                <wp:docPr id="69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580030"/>
                        </a:xfrm>
                        <a:prstGeom prst="rect">
                          <a:avLst/>
                        </a:prstGeom>
                        <a:noFill/>
                        <a:extLst>
                          <a:ext uri="{53640926-AAD7-44D8-BBD7-CCE9431645EC}">
                            <a14:shadowObscured xmlns:a14="http://schemas.microsoft.com/office/drawing/2010/main" val="1"/>
                          </a:ext>
                        </a:extLst>
                      </wps:spPr>
                      <wps:txbx>
                        <w:txbxContent>
                          <w:p w14:paraId="684CDE8A" w14:textId="04AFEB80" w:rsidR="00EA58C3" w:rsidRPr="007E1A8E" w:rsidRDefault="00EA58C3" w:rsidP="007E1A8E">
                            <w:pPr>
                              <w:pBdr>
                                <w:left w:val="single" w:sz="12" w:space="9" w:color="34125B" w:themeColor="accent1"/>
                              </w:pBdr>
                              <w:jc w:val="right"/>
                              <w:rPr>
                                <w:rFonts w:cs="Tahoma"/>
                                <w:i/>
                                <w:iCs/>
                                <w:color w:val="34125B"/>
                                <w:szCs w:val="20"/>
                              </w:rPr>
                            </w:pPr>
                            <w:r w:rsidRPr="007E1A8E">
                              <w:rPr>
                                <w:rFonts w:cs="Tahoma"/>
                                <w:i/>
                                <w:iCs/>
                                <w:color w:val="34125B"/>
                                <w:szCs w:val="20"/>
                              </w:rPr>
                              <w:t xml:space="preserve">Škoda, povzročena z gospodarskimi kaznivimi dejanji, je bila ocenjena na </w:t>
                            </w:r>
                            <w:r>
                              <w:rPr>
                                <w:rFonts w:cs="Tahoma"/>
                                <w:i/>
                                <w:iCs/>
                                <w:color w:val="34125B"/>
                                <w:szCs w:val="20"/>
                              </w:rPr>
                              <w:t>60,2</w:t>
                            </w:r>
                            <w:r w:rsidRPr="007E1A8E">
                              <w:rPr>
                                <w:rFonts w:cs="Tahoma"/>
                                <w:i/>
                                <w:iCs/>
                                <w:color w:val="34125B"/>
                                <w:szCs w:val="20"/>
                              </w:rPr>
                              <w:t xml:space="preserve"> milijona evrov in je </w:t>
                            </w:r>
                            <w:r>
                              <w:rPr>
                                <w:rFonts w:cs="Tahoma"/>
                                <w:i/>
                                <w:iCs/>
                                <w:color w:val="34125B"/>
                                <w:szCs w:val="20"/>
                              </w:rPr>
                              <w:t xml:space="preserve">večja kot v </w:t>
                            </w:r>
                            <w:r w:rsidRPr="007E1A8E">
                              <w:rPr>
                                <w:rFonts w:cs="Tahoma"/>
                                <w:i/>
                                <w:iCs/>
                                <w:color w:val="34125B"/>
                                <w:szCs w:val="20"/>
                              </w:rPr>
                              <w:t>prvih polletjih</w:t>
                            </w:r>
                            <w:r>
                              <w:rPr>
                                <w:rFonts w:cs="Tahoma"/>
                                <w:i/>
                                <w:iCs/>
                                <w:color w:val="34125B"/>
                                <w:szCs w:val="20"/>
                              </w:rPr>
                              <w:t xml:space="preserve"> 2023 in 2024, a znatno manjša kot v prvih polletjih 2016–2022 </w:t>
                            </w:r>
                            <w:r w:rsidRPr="007E1A8E">
                              <w:rPr>
                                <w:rFonts w:cs="Tahoma"/>
                                <w:i/>
                                <w:iCs/>
                                <w:color w:val="34125B"/>
                                <w:szCs w:val="20"/>
                              </w:rPr>
                              <w:t>.</w:t>
                            </w:r>
                          </w:p>
                        </w:txbxContent>
                      </wps:txbx>
                      <wps:bodyPr rot="0" vert="horz" wrap="square" lIns="91440" tIns="45720" rIns="91440" bIns="45720" anchor="t" anchorCtr="0" upright="1">
                        <a:noAutofit/>
                      </wps:bodyPr>
                    </wps:wsp>
                  </a:graphicData>
                </a:graphic>
              </wp:inline>
            </w:drawing>
          </mc:Choice>
          <mc:Fallback>
            <w:pict>
              <v:shape w14:anchorId="38CF826E" id="_x0000_s1032" type="#_x0000_t202" style="width:340.15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" filled="f" stroked="f">
                <v:textbox>
                  <w:txbxContent>
                    <w:p w14:paraId="684CDE8A" w14:textId="04AFEB80" w:rsidR="00EA58C3" w:rsidRPr="007E1A8E" w:rsidRDefault="00EA58C3" w:rsidP="007E1A8E">
                      <w:pPr>
                        <w:pBdr>
                          <w:left w:val="single" w:sz="12" w:space="9" w:color="34125B" w:themeColor="accent1"/>
                        </w:pBdr>
                        <w:jc w:val="right"/>
                        <w:rPr>
                          <w:rFonts w:cs="Tahoma"/>
                          <w:i/>
                          <w:iCs/>
                          <w:color w:val="34125B"/>
                          <w:szCs w:val="20"/>
                        </w:rPr>
                      </w:pPr>
                      <w:r w:rsidRPr="007E1A8E">
                        <w:rPr>
                          <w:rFonts w:cs="Tahoma"/>
                          <w:i/>
                          <w:iCs/>
                          <w:color w:val="34125B"/>
                          <w:szCs w:val="20"/>
                        </w:rPr>
                        <w:t xml:space="preserve">Škoda, povzročena z gospodarskimi kaznivimi dejanji, je bila ocenjena na </w:t>
                      </w:r>
                      <w:r>
                        <w:rPr>
                          <w:rFonts w:cs="Tahoma"/>
                          <w:i/>
                          <w:iCs/>
                          <w:color w:val="34125B"/>
                          <w:szCs w:val="20"/>
                        </w:rPr>
                        <w:t>60,2</w:t>
                      </w:r>
                      <w:r w:rsidRPr="007E1A8E">
                        <w:rPr>
                          <w:rFonts w:cs="Tahoma"/>
                          <w:i/>
                          <w:iCs/>
                          <w:color w:val="34125B"/>
                          <w:szCs w:val="20"/>
                        </w:rPr>
                        <w:t xml:space="preserve"> milijona evrov in je </w:t>
                      </w:r>
                      <w:r>
                        <w:rPr>
                          <w:rFonts w:cs="Tahoma"/>
                          <w:i/>
                          <w:iCs/>
                          <w:color w:val="34125B"/>
                          <w:szCs w:val="20"/>
                        </w:rPr>
                        <w:t xml:space="preserve">večja kot v </w:t>
                      </w:r>
                      <w:r w:rsidRPr="007E1A8E">
                        <w:rPr>
                          <w:rFonts w:cs="Tahoma"/>
                          <w:i/>
                          <w:iCs/>
                          <w:color w:val="34125B"/>
                          <w:szCs w:val="20"/>
                        </w:rPr>
                        <w:t>prvih polletjih</w:t>
                      </w:r>
                      <w:r>
                        <w:rPr>
                          <w:rFonts w:cs="Tahoma"/>
                          <w:i/>
                          <w:iCs/>
                          <w:color w:val="34125B"/>
                          <w:szCs w:val="20"/>
                        </w:rPr>
                        <w:t xml:space="preserve"> 2023 in 2024, a znatno manjša kot v prvih polletjih 2016–2022 </w:t>
                      </w:r>
                      <w:r w:rsidRPr="007E1A8E">
                        <w:rPr>
                          <w:rFonts w:cs="Tahoma"/>
                          <w:i/>
                          <w:iCs/>
                          <w:color w:val="34125B"/>
                          <w:szCs w:val="20"/>
                        </w:rPr>
                        <w:t>.</w:t>
                      </w:r>
                    </w:p>
                  </w:txbxContent>
                </v:textbox>
                <w10:anchorlock/>
              </v:shape>
            </w:pict>
          </mc:Fallback>
        </mc:AlternateContent>
      </w:r>
    </w:p>
    <w:p w14:paraId="4148E079" w14:textId="77777777" w:rsidR="00215C34" w:rsidRPr="007E1A8E" w:rsidRDefault="00215C34" w:rsidP="00640F5D">
      <w:pPr>
        <w:jc w:val="both"/>
        <w:rPr>
          <w:rFonts w:cs="Tahoma"/>
          <w:color w:val="000000" w:themeColor="text1"/>
          <w:szCs w:val="20"/>
        </w:rPr>
      </w:pPr>
    </w:p>
    <w:p w14:paraId="6266BD77" w14:textId="1AE8C240" w:rsidR="00640F5D" w:rsidRPr="005B6E50" w:rsidRDefault="00F54CDA" w:rsidP="00640F5D">
      <w:pPr>
        <w:jc w:val="both"/>
        <w:rPr>
          <w:rFonts w:cs="Tahoma"/>
          <w:color w:val="000000" w:themeColor="text1"/>
          <w:szCs w:val="20"/>
        </w:rPr>
      </w:pPr>
      <w:r w:rsidRPr="005B6E50">
        <w:rPr>
          <w:rFonts w:cs="Tahoma"/>
          <w:color w:val="000000" w:themeColor="text1"/>
          <w:szCs w:val="20"/>
        </w:rPr>
        <w:t xml:space="preserve">Največ, 27,4 milijona evrov škode je bilo povzročene </w:t>
      </w:r>
      <w:r w:rsidR="00640F5D" w:rsidRPr="005B6E50">
        <w:rPr>
          <w:rFonts w:cs="Tahoma"/>
          <w:color w:val="000000" w:themeColor="text1"/>
          <w:szCs w:val="20"/>
        </w:rPr>
        <w:t xml:space="preserve">z zlorabo položaja ali zaupanja pri gospodarski dejavnosti. </w:t>
      </w:r>
      <w:r w:rsidRPr="005B6E50">
        <w:rPr>
          <w:rFonts w:cs="Tahoma"/>
          <w:color w:val="000000" w:themeColor="text1"/>
          <w:szCs w:val="20"/>
        </w:rPr>
        <w:t>V prvem polletju 2025</w:t>
      </w:r>
      <w:r w:rsidR="00640F5D" w:rsidRPr="005B6E50">
        <w:rPr>
          <w:rFonts w:cs="Tahoma"/>
          <w:color w:val="000000" w:themeColor="text1"/>
          <w:szCs w:val="20"/>
        </w:rPr>
        <w:t xml:space="preserve"> je bilo z enim kaznivim dejanjem zlorabe položaja ali zaupanja pri gospodarski dejavnosti v povprečju povzročene za </w:t>
      </w:r>
      <w:r w:rsidRPr="005B6E50">
        <w:rPr>
          <w:rFonts w:cs="Tahoma"/>
          <w:color w:val="000000" w:themeColor="text1"/>
          <w:szCs w:val="20"/>
        </w:rPr>
        <w:t>101.431</w:t>
      </w:r>
      <w:r w:rsidR="00640F5D" w:rsidRPr="005B6E50">
        <w:rPr>
          <w:rFonts w:cs="Tahoma"/>
          <w:color w:val="000000" w:themeColor="text1"/>
          <w:szCs w:val="20"/>
        </w:rPr>
        <w:t xml:space="preserve"> evrov škode, pred petimi leti pa za </w:t>
      </w:r>
      <w:r w:rsidRPr="005B6E50">
        <w:rPr>
          <w:rFonts w:cs="Tahoma"/>
          <w:color w:val="000000" w:themeColor="text1"/>
          <w:szCs w:val="20"/>
        </w:rPr>
        <w:t>135.771</w:t>
      </w:r>
      <w:r w:rsidR="003745EE">
        <w:rPr>
          <w:rFonts w:cs="Tahoma"/>
          <w:color w:val="000000" w:themeColor="text1"/>
          <w:szCs w:val="20"/>
        </w:rPr>
        <w:t> </w:t>
      </w:r>
      <w:r w:rsidR="00640F5D" w:rsidRPr="005B6E50">
        <w:rPr>
          <w:rFonts w:cs="Tahoma"/>
          <w:color w:val="000000" w:themeColor="text1"/>
          <w:szCs w:val="20"/>
        </w:rPr>
        <w:t xml:space="preserve">evrov. </w:t>
      </w:r>
      <w:r w:rsidR="00CF4B50">
        <w:rPr>
          <w:rFonts w:cs="Tahoma"/>
          <w:color w:val="000000" w:themeColor="text1"/>
          <w:szCs w:val="20"/>
        </w:rPr>
        <w:t>Šestina</w:t>
      </w:r>
      <w:r w:rsidR="00853DB9" w:rsidRPr="005B6E50">
        <w:rPr>
          <w:rFonts w:cs="Tahoma"/>
          <w:color w:val="000000" w:themeColor="text1"/>
          <w:szCs w:val="20"/>
        </w:rPr>
        <w:t xml:space="preserve"> šk</w:t>
      </w:r>
      <w:r w:rsidR="00CF4B50">
        <w:rPr>
          <w:rFonts w:cs="Tahoma"/>
          <w:color w:val="000000" w:themeColor="text1"/>
          <w:szCs w:val="20"/>
        </w:rPr>
        <w:t>ode, 10,5 milijona evrov, je bila povzročena</w:t>
      </w:r>
      <w:r w:rsidR="00853DB9" w:rsidRPr="005B6E50">
        <w:rPr>
          <w:rFonts w:cs="Tahoma"/>
          <w:color w:val="000000" w:themeColor="text1"/>
          <w:szCs w:val="20"/>
        </w:rPr>
        <w:t xml:space="preserve"> s poslovnimi goljufijami, kar je znatno nad povprečjem zadnjih petih </w:t>
      </w:r>
      <w:r w:rsidR="005B6E50" w:rsidRPr="005B6E50">
        <w:rPr>
          <w:rFonts w:cs="Tahoma"/>
          <w:color w:val="000000" w:themeColor="text1"/>
          <w:szCs w:val="20"/>
        </w:rPr>
        <w:t>prvih polletij</w:t>
      </w:r>
      <w:r w:rsidR="00853DB9" w:rsidRPr="005B6E50">
        <w:rPr>
          <w:rFonts w:cs="Tahoma"/>
          <w:color w:val="000000" w:themeColor="text1"/>
          <w:szCs w:val="20"/>
        </w:rPr>
        <w:t>, ki je 7,6 milijona evrov. Z</w:t>
      </w:r>
      <w:r w:rsidR="00640F5D" w:rsidRPr="005B6E50">
        <w:rPr>
          <w:rFonts w:cs="Tahoma"/>
          <w:color w:val="000000" w:themeColor="text1"/>
          <w:szCs w:val="20"/>
        </w:rPr>
        <w:t xml:space="preserve"> napadi na informacijski sistem</w:t>
      </w:r>
      <w:r w:rsidR="00853DB9" w:rsidRPr="005B6E50">
        <w:rPr>
          <w:rFonts w:cs="Tahoma"/>
          <w:color w:val="000000" w:themeColor="text1"/>
          <w:szCs w:val="20"/>
        </w:rPr>
        <w:t xml:space="preserve"> je bilo povzročene za</w:t>
      </w:r>
      <w:r w:rsidR="00640F5D" w:rsidRPr="005B6E50">
        <w:rPr>
          <w:rFonts w:cs="Tahoma"/>
          <w:color w:val="000000" w:themeColor="text1"/>
          <w:szCs w:val="20"/>
        </w:rPr>
        <w:t xml:space="preserve"> </w:t>
      </w:r>
      <w:r w:rsidR="00853DB9" w:rsidRPr="005B6E50">
        <w:rPr>
          <w:rFonts w:cs="Tahoma"/>
          <w:color w:val="000000" w:themeColor="text1"/>
          <w:szCs w:val="20"/>
        </w:rPr>
        <w:t xml:space="preserve">1,6 milijona evrov </w:t>
      </w:r>
      <w:r w:rsidR="005B6E50" w:rsidRPr="005B6E50">
        <w:rPr>
          <w:rFonts w:cs="Tahoma"/>
          <w:color w:val="000000" w:themeColor="text1"/>
          <w:szCs w:val="20"/>
        </w:rPr>
        <w:t>škode, kar je nad povprečjem zadnjih petih prvih polletij, ki je 1,2</w:t>
      </w:r>
      <w:r w:rsidR="003745EE">
        <w:rPr>
          <w:rFonts w:cs="Tahoma"/>
          <w:color w:val="000000" w:themeColor="text1"/>
          <w:szCs w:val="20"/>
        </w:rPr>
        <w:t> </w:t>
      </w:r>
      <w:r w:rsidR="005B6E50" w:rsidRPr="005B6E50">
        <w:rPr>
          <w:rFonts w:cs="Tahoma"/>
          <w:color w:val="000000" w:themeColor="text1"/>
          <w:szCs w:val="20"/>
        </w:rPr>
        <w:t>milijona evrov</w:t>
      </w:r>
      <w:r w:rsidR="008F50AD">
        <w:rPr>
          <w:rFonts w:cs="Tahoma"/>
          <w:color w:val="000000" w:themeColor="text1"/>
          <w:szCs w:val="20"/>
        </w:rPr>
        <w:t>.</w:t>
      </w:r>
    </w:p>
    <w:p w14:paraId="2A82C040" w14:textId="77777777" w:rsidR="00E2020E" w:rsidRDefault="00E2020E" w:rsidP="00640F5D">
      <w:pPr>
        <w:jc w:val="both"/>
        <w:rPr>
          <w:rFonts w:cs="Tahoma"/>
          <w:color w:val="000000" w:themeColor="text1"/>
          <w:szCs w:val="20"/>
        </w:rPr>
      </w:pPr>
    </w:p>
    <w:p w14:paraId="2398EE3F" w14:textId="3C6670D9" w:rsidR="00640F5D" w:rsidRPr="00882C55" w:rsidRDefault="00640F5D" w:rsidP="00640F5D">
      <w:pPr>
        <w:jc w:val="both"/>
        <w:rPr>
          <w:rFonts w:cs="Tahoma"/>
          <w:color w:val="000000" w:themeColor="text1"/>
          <w:szCs w:val="20"/>
        </w:rPr>
      </w:pPr>
      <w:r w:rsidRPr="003745EE">
        <w:rPr>
          <w:rFonts w:cs="Tahoma"/>
          <w:color w:val="000000" w:themeColor="text1"/>
          <w:szCs w:val="20"/>
        </w:rPr>
        <w:t>Po</w:t>
      </w:r>
      <w:r w:rsidR="00892C43" w:rsidRPr="003745EE">
        <w:rPr>
          <w:rFonts w:cs="Tahoma"/>
          <w:color w:val="000000" w:themeColor="text1"/>
          <w:szCs w:val="20"/>
        </w:rPr>
        <w:t>licisti so v prvem polletju 2025</w:t>
      </w:r>
      <w:r w:rsidRPr="003745EE">
        <w:rPr>
          <w:rFonts w:cs="Tahoma"/>
          <w:color w:val="000000" w:themeColor="text1"/>
          <w:szCs w:val="20"/>
        </w:rPr>
        <w:t xml:space="preserve"> obravnavali </w:t>
      </w:r>
      <w:r w:rsidR="00892C43" w:rsidRPr="003745EE">
        <w:rPr>
          <w:rFonts w:cs="Tahoma"/>
          <w:color w:val="000000" w:themeColor="text1"/>
          <w:szCs w:val="20"/>
        </w:rPr>
        <w:t>štiri tipična korupcijska kazniva</w:t>
      </w:r>
      <w:r w:rsidRPr="003745EE">
        <w:rPr>
          <w:rFonts w:cs="Tahoma"/>
          <w:color w:val="000000" w:themeColor="text1"/>
          <w:szCs w:val="20"/>
        </w:rPr>
        <w:t xml:space="preserve"> dejanj</w:t>
      </w:r>
      <w:r w:rsidR="00892C43" w:rsidRPr="003745EE">
        <w:rPr>
          <w:rFonts w:cs="Tahoma"/>
          <w:color w:val="000000" w:themeColor="text1"/>
          <w:szCs w:val="20"/>
        </w:rPr>
        <w:t>a</w:t>
      </w:r>
      <w:r w:rsidRPr="003745EE">
        <w:rPr>
          <w:rFonts w:cs="Tahoma"/>
          <w:color w:val="000000" w:themeColor="text1"/>
          <w:szCs w:val="20"/>
        </w:rPr>
        <w:t xml:space="preserve">, najmanj v </w:t>
      </w:r>
      <w:r w:rsidR="00E2020E" w:rsidRPr="003745EE">
        <w:rPr>
          <w:rFonts w:cs="Tahoma"/>
          <w:color w:val="000000" w:themeColor="text1"/>
          <w:szCs w:val="20"/>
        </w:rPr>
        <w:t>zadnjih desetih prvih polletjih, in</w:t>
      </w:r>
      <w:r w:rsidRPr="003745EE">
        <w:rPr>
          <w:rFonts w:cs="Tahoma"/>
          <w:color w:val="000000" w:themeColor="text1"/>
          <w:szCs w:val="20"/>
        </w:rPr>
        <w:t xml:space="preserve"> </w:t>
      </w:r>
      <w:r w:rsidR="00882C55" w:rsidRPr="003745EE">
        <w:rPr>
          <w:rFonts w:cs="Tahoma"/>
          <w:color w:val="000000" w:themeColor="text1"/>
          <w:szCs w:val="20"/>
        </w:rPr>
        <w:t>882</w:t>
      </w:r>
      <w:r w:rsidRPr="003745EE">
        <w:rPr>
          <w:rFonts w:cs="Tahoma"/>
          <w:color w:val="000000" w:themeColor="text1"/>
          <w:szCs w:val="20"/>
        </w:rPr>
        <w:t xml:space="preserve"> </w:t>
      </w:r>
      <w:r w:rsidR="00892C43" w:rsidRPr="003745EE">
        <w:rPr>
          <w:rFonts w:cs="Tahoma"/>
          <w:color w:val="000000" w:themeColor="text1"/>
          <w:szCs w:val="20"/>
        </w:rPr>
        <w:t xml:space="preserve">atipičnih korupcijskih </w:t>
      </w:r>
      <w:r w:rsidRPr="003745EE">
        <w:rPr>
          <w:rFonts w:cs="Tahoma"/>
          <w:color w:val="000000" w:themeColor="text1"/>
          <w:szCs w:val="20"/>
        </w:rPr>
        <w:t xml:space="preserve">kaznivih dejanj, </w:t>
      </w:r>
      <w:r w:rsidR="00D24268" w:rsidRPr="003745EE">
        <w:rPr>
          <w:rFonts w:cs="Tahoma"/>
          <w:color w:val="000000" w:themeColor="text1"/>
          <w:szCs w:val="20"/>
        </w:rPr>
        <w:t xml:space="preserve">kar je </w:t>
      </w:r>
      <w:r w:rsidR="00892C43" w:rsidRPr="003745EE">
        <w:rPr>
          <w:rFonts w:cs="Tahoma"/>
          <w:color w:val="000000" w:themeColor="text1"/>
          <w:szCs w:val="20"/>
        </w:rPr>
        <w:t xml:space="preserve">drugo največje število v zadnjih </w:t>
      </w:r>
      <w:r w:rsidRPr="003745EE">
        <w:rPr>
          <w:rFonts w:cs="Tahoma"/>
          <w:color w:val="000000" w:themeColor="text1"/>
          <w:szCs w:val="20"/>
        </w:rPr>
        <w:t>desetih prvih pollet</w:t>
      </w:r>
      <w:r w:rsidR="001A30AE" w:rsidRPr="003745EE">
        <w:rPr>
          <w:rFonts w:cs="Tahoma"/>
          <w:color w:val="000000" w:themeColor="text1"/>
          <w:szCs w:val="20"/>
        </w:rPr>
        <w:t>jih</w:t>
      </w:r>
      <w:r w:rsidR="00D24268" w:rsidRPr="003745EE">
        <w:rPr>
          <w:rFonts w:cs="Tahoma"/>
          <w:color w:val="000000" w:themeColor="text1"/>
          <w:szCs w:val="20"/>
        </w:rPr>
        <w:t xml:space="preserve"> in nad p</w:t>
      </w:r>
      <w:r w:rsidR="007B71D8" w:rsidRPr="003745EE">
        <w:rPr>
          <w:rFonts w:cs="Tahoma"/>
          <w:color w:val="000000" w:themeColor="text1"/>
          <w:szCs w:val="20"/>
        </w:rPr>
        <w:t>ovprečje</w:t>
      </w:r>
      <w:r w:rsidR="00D24268" w:rsidRPr="003745EE">
        <w:rPr>
          <w:rFonts w:cs="Tahoma"/>
          <w:color w:val="000000" w:themeColor="text1"/>
          <w:szCs w:val="20"/>
        </w:rPr>
        <w:t>m</w:t>
      </w:r>
      <w:r w:rsidR="007B71D8" w:rsidRPr="003745EE">
        <w:rPr>
          <w:rFonts w:cs="Tahoma"/>
          <w:color w:val="000000" w:themeColor="text1"/>
          <w:szCs w:val="20"/>
        </w:rPr>
        <w:t xml:space="preserve"> zadnjih desetih prvih polletij </w:t>
      </w:r>
      <w:r w:rsidR="00D24268" w:rsidRPr="003745EE">
        <w:rPr>
          <w:rFonts w:cs="Tahoma"/>
          <w:color w:val="000000" w:themeColor="text1"/>
          <w:szCs w:val="20"/>
        </w:rPr>
        <w:t>(</w:t>
      </w:r>
      <w:r w:rsidR="007B71D8" w:rsidRPr="003745EE">
        <w:rPr>
          <w:rFonts w:cs="Tahoma"/>
          <w:color w:val="000000" w:themeColor="text1"/>
          <w:szCs w:val="20"/>
        </w:rPr>
        <w:t>677</w:t>
      </w:r>
      <w:r w:rsidR="00D24268" w:rsidRPr="003745EE">
        <w:rPr>
          <w:rFonts w:cs="Tahoma"/>
          <w:color w:val="000000" w:themeColor="text1"/>
          <w:szCs w:val="20"/>
        </w:rPr>
        <w:t>)</w:t>
      </w:r>
      <w:r w:rsidR="007B71D8" w:rsidRPr="003745EE">
        <w:rPr>
          <w:rFonts w:cs="Tahoma"/>
          <w:color w:val="000000" w:themeColor="text1"/>
          <w:szCs w:val="20"/>
        </w:rPr>
        <w:t>.</w:t>
      </w:r>
    </w:p>
    <w:p w14:paraId="4A7631DD" w14:textId="77777777" w:rsidR="00D24268" w:rsidRPr="00882C55" w:rsidRDefault="00D24268" w:rsidP="00640F5D">
      <w:pPr>
        <w:jc w:val="both"/>
        <w:rPr>
          <w:rFonts w:cs="Tahoma"/>
          <w:color w:val="000000" w:themeColor="text1"/>
          <w:szCs w:val="20"/>
        </w:rPr>
      </w:pPr>
    </w:p>
    <w:p w14:paraId="2A7FD9DA" w14:textId="2D0EC78E" w:rsidR="00640F5D" w:rsidRPr="0024167C" w:rsidRDefault="00640F5D" w:rsidP="00640F5D">
      <w:pPr>
        <w:jc w:val="both"/>
        <w:rPr>
          <w:rFonts w:cs="Tahoma"/>
          <w:color w:val="000000" w:themeColor="text1"/>
          <w:szCs w:val="20"/>
        </w:rPr>
      </w:pPr>
      <w:r w:rsidRPr="00882C55">
        <w:rPr>
          <w:rFonts w:cs="Tahoma"/>
          <w:color w:val="000000" w:themeColor="text1"/>
          <w:szCs w:val="20"/>
        </w:rPr>
        <w:t xml:space="preserve">Opravili so </w:t>
      </w:r>
      <w:r w:rsidR="0024167C" w:rsidRPr="00882C55">
        <w:rPr>
          <w:rFonts w:cs="Tahoma"/>
          <w:color w:val="000000" w:themeColor="text1"/>
          <w:szCs w:val="20"/>
        </w:rPr>
        <w:t>154</w:t>
      </w:r>
      <w:r w:rsidRPr="00882C55">
        <w:rPr>
          <w:rFonts w:cs="Tahoma"/>
          <w:color w:val="000000" w:themeColor="text1"/>
          <w:szCs w:val="20"/>
        </w:rPr>
        <w:t xml:space="preserve"> finančnih preiskav po Zakonu o kazenskem postopku, kar je </w:t>
      </w:r>
      <w:r w:rsidR="0024167C" w:rsidRPr="00882C55">
        <w:rPr>
          <w:rFonts w:cs="Tahoma"/>
          <w:color w:val="000000" w:themeColor="text1"/>
          <w:szCs w:val="20"/>
        </w:rPr>
        <w:t>pod</w:t>
      </w:r>
      <w:r w:rsidRPr="00882C55">
        <w:rPr>
          <w:rFonts w:cs="Tahoma"/>
          <w:color w:val="000000" w:themeColor="text1"/>
          <w:szCs w:val="20"/>
        </w:rPr>
        <w:t xml:space="preserve"> </w:t>
      </w:r>
      <w:r w:rsidR="0024167C" w:rsidRPr="00882C55">
        <w:rPr>
          <w:rFonts w:cs="Tahoma"/>
          <w:color w:val="000000" w:themeColor="text1"/>
          <w:szCs w:val="20"/>
        </w:rPr>
        <w:t>povprečjem</w:t>
      </w:r>
      <w:r w:rsidRPr="00882C55">
        <w:rPr>
          <w:rFonts w:cs="Tahoma"/>
          <w:color w:val="000000" w:themeColor="text1"/>
          <w:szCs w:val="20"/>
        </w:rPr>
        <w:t xml:space="preserve"> </w:t>
      </w:r>
      <w:r w:rsidR="0024167C" w:rsidRPr="00882C55">
        <w:rPr>
          <w:rFonts w:cs="Tahoma"/>
          <w:color w:val="000000" w:themeColor="text1"/>
          <w:szCs w:val="20"/>
        </w:rPr>
        <w:t xml:space="preserve">tako </w:t>
      </w:r>
      <w:r w:rsidRPr="00882C55">
        <w:rPr>
          <w:rFonts w:cs="Tahoma"/>
          <w:color w:val="000000" w:themeColor="text1"/>
          <w:szCs w:val="20"/>
        </w:rPr>
        <w:t>zadnjih desetih</w:t>
      </w:r>
      <w:r w:rsidR="0024167C" w:rsidRPr="00882C55">
        <w:rPr>
          <w:rFonts w:cs="Tahoma"/>
          <w:color w:val="000000" w:themeColor="text1"/>
          <w:szCs w:val="20"/>
        </w:rPr>
        <w:t xml:space="preserve"> (197)</w:t>
      </w:r>
      <w:r w:rsidRPr="00882C55">
        <w:rPr>
          <w:rFonts w:cs="Tahoma"/>
          <w:color w:val="000000" w:themeColor="text1"/>
          <w:szCs w:val="20"/>
        </w:rPr>
        <w:t xml:space="preserve"> </w:t>
      </w:r>
      <w:r w:rsidR="0024167C" w:rsidRPr="00882C55">
        <w:rPr>
          <w:rFonts w:cs="Tahoma"/>
          <w:color w:val="000000" w:themeColor="text1"/>
          <w:szCs w:val="20"/>
        </w:rPr>
        <w:t xml:space="preserve">kot </w:t>
      </w:r>
      <w:r w:rsidR="001A30AE">
        <w:rPr>
          <w:rFonts w:cs="Tahoma"/>
          <w:color w:val="000000" w:themeColor="text1"/>
          <w:szCs w:val="20"/>
        </w:rPr>
        <w:t xml:space="preserve">tudi </w:t>
      </w:r>
      <w:r w:rsidR="0024167C" w:rsidRPr="00882C55">
        <w:rPr>
          <w:rFonts w:cs="Tahoma"/>
          <w:color w:val="000000" w:themeColor="text1"/>
          <w:szCs w:val="20"/>
        </w:rPr>
        <w:t xml:space="preserve">zadnjih petih </w:t>
      </w:r>
      <w:r w:rsidRPr="00882C55">
        <w:rPr>
          <w:rFonts w:cs="Tahoma"/>
          <w:color w:val="000000" w:themeColor="text1"/>
          <w:szCs w:val="20"/>
        </w:rPr>
        <w:t>prvih polletij</w:t>
      </w:r>
      <w:r w:rsidR="0024167C" w:rsidRPr="00882C55">
        <w:rPr>
          <w:rFonts w:cs="Tahoma"/>
          <w:color w:val="000000" w:themeColor="text1"/>
          <w:szCs w:val="20"/>
        </w:rPr>
        <w:t xml:space="preserve"> (201)</w:t>
      </w:r>
      <w:r w:rsidRPr="00882C55">
        <w:rPr>
          <w:rFonts w:cs="Tahoma"/>
          <w:color w:val="000000" w:themeColor="text1"/>
          <w:szCs w:val="20"/>
        </w:rPr>
        <w:t xml:space="preserve">. V finančnih preiskavah so obravnavali </w:t>
      </w:r>
      <w:r w:rsidR="0024167C" w:rsidRPr="00882C55">
        <w:rPr>
          <w:rFonts w:cs="Tahoma"/>
          <w:color w:val="000000" w:themeColor="text1"/>
          <w:szCs w:val="20"/>
        </w:rPr>
        <w:t>79 pravnih oseb, najmanj v zadnjih desetih prvih polletjih.</w:t>
      </w:r>
      <w:r w:rsidRPr="00882C55">
        <w:rPr>
          <w:rFonts w:cs="Tahoma"/>
          <w:color w:val="000000" w:themeColor="text1"/>
          <w:szCs w:val="20"/>
        </w:rPr>
        <w:t xml:space="preserve"> V finančnih preiskavah so policisti obravnavali tudi </w:t>
      </w:r>
      <w:r w:rsidR="0024167C" w:rsidRPr="00882C55">
        <w:rPr>
          <w:rFonts w:cs="Tahoma"/>
          <w:color w:val="000000" w:themeColor="text1"/>
          <w:szCs w:val="20"/>
        </w:rPr>
        <w:t>167</w:t>
      </w:r>
      <w:r w:rsidRPr="00882C55">
        <w:rPr>
          <w:rFonts w:cs="Tahoma"/>
          <w:color w:val="000000" w:themeColor="text1"/>
          <w:szCs w:val="20"/>
        </w:rPr>
        <w:t> fizičnih oseb,</w:t>
      </w:r>
      <w:r w:rsidR="001A30AE">
        <w:rPr>
          <w:rFonts w:cs="Tahoma"/>
          <w:color w:val="000000" w:themeColor="text1"/>
          <w:szCs w:val="20"/>
        </w:rPr>
        <w:t xml:space="preserve"> prav tako</w:t>
      </w:r>
      <w:r w:rsidR="0024167C" w:rsidRPr="00882C55">
        <w:rPr>
          <w:rFonts w:cs="Tahoma"/>
          <w:color w:val="000000" w:themeColor="text1"/>
          <w:szCs w:val="20"/>
        </w:rPr>
        <w:t xml:space="preserve"> </w:t>
      </w:r>
      <w:r w:rsidRPr="00882C55">
        <w:rPr>
          <w:rFonts w:cs="Tahoma"/>
          <w:color w:val="000000" w:themeColor="text1"/>
          <w:szCs w:val="20"/>
        </w:rPr>
        <w:t>najmanj v zadnjih desetih prvih polletjih</w:t>
      </w:r>
      <w:r w:rsidR="008F50AD" w:rsidRPr="00882C55">
        <w:rPr>
          <w:rFonts w:cs="Tahoma"/>
          <w:color w:val="000000" w:themeColor="text1"/>
          <w:szCs w:val="20"/>
        </w:rPr>
        <w:t>.</w:t>
      </w:r>
    </w:p>
    <w:p w14:paraId="05D54F40" w14:textId="77777777" w:rsidR="00640F5D" w:rsidRPr="0024167C" w:rsidRDefault="00640F5D" w:rsidP="00640F5D">
      <w:pPr>
        <w:jc w:val="both"/>
        <w:rPr>
          <w:rFonts w:cs="Tahoma"/>
          <w:color w:val="000000" w:themeColor="text1"/>
          <w:szCs w:val="20"/>
        </w:rPr>
      </w:pPr>
    </w:p>
    <w:p w14:paraId="634DEF90" w14:textId="2B1C7FE7" w:rsidR="00640F5D" w:rsidRDefault="00C401BA" w:rsidP="00640F5D">
      <w:pPr>
        <w:jc w:val="both"/>
        <w:rPr>
          <w:rFonts w:cs="Tahoma"/>
          <w:color w:val="000000" w:themeColor="text1"/>
          <w:szCs w:val="20"/>
        </w:rPr>
      </w:pPr>
      <w:r w:rsidRPr="00184E5D">
        <w:rPr>
          <w:rFonts w:cs="Tahoma"/>
          <w:color w:val="000000" w:themeColor="text1"/>
          <w:szCs w:val="20"/>
        </w:rPr>
        <w:t xml:space="preserve">Policisti so v prvem polletju </w:t>
      </w:r>
      <w:r w:rsidR="00184E5D" w:rsidRPr="00184E5D">
        <w:rPr>
          <w:rFonts w:cs="Tahoma"/>
          <w:color w:val="000000" w:themeColor="text1"/>
          <w:szCs w:val="20"/>
        </w:rPr>
        <w:t xml:space="preserve">2025 </w:t>
      </w:r>
      <w:r w:rsidRPr="00184E5D">
        <w:rPr>
          <w:rFonts w:cs="Tahoma"/>
          <w:color w:val="000000" w:themeColor="text1"/>
          <w:szCs w:val="20"/>
        </w:rPr>
        <w:t>obravna</w:t>
      </w:r>
      <w:r w:rsidR="00184E5D" w:rsidRPr="00184E5D">
        <w:rPr>
          <w:rFonts w:cs="Tahoma"/>
          <w:color w:val="000000" w:themeColor="text1"/>
          <w:szCs w:val="20"/>
        </w:rPr>
        <w:t>vali 1</w:t>
      </w:r>
      <w:r w:rsidR="006F7E76" w:rsidRPr="00184E5D">
        <w:rPr>
          <w:rFonts w:cs="Tahoma"/>
          <w:color w:val="000000" w:themeColor="text1"/>
          <w:szCs w:val="20"/>
        </w:rPr>
        <w:t xml:space="preserve">25 </w:t>
      </w:r>
      <w:r w:rsidR="00640F5D" w:rsidRPr="00184E5D">
        <w:rPr>
          <w:rFonts w:cs="Tahoma"/>
          <w:color w:val="000000" w:themeColor="text1"/>
          <w:szCs w:val="20"/>
        </w:rPr>
        <w:t>kaznivi</w:t>
      </w:r>
      <w:r w:rsidR="00184E5D" w:rsidRPr="00184E5D">
        <w:rPr>
          <w:rFonts w:cs="Tahoma"/>
          <w:color w:val="000000" w:themeColor="text1"/>
          <w:szCs w:val="20"/>
        </w:rPr>
        <w:t>h dejanj</w:t>
      </w:r>
      <w:r w:rsidR="00640F5D" w:rsidRPr="00184E5D">
        <w:rPr>
          <w:rFonts w:cs="Tahoma"/>
          <w:color w:val="000000" w:themeColor="text1"/>
          <w:szCs w:val="20"/>
        </w:rPr>
        <w:t xml:space="preserve"> organizirane kriminalitete</w:t>
      </w:r>
      <w:r w:rsidR="00CF7185" w:rsidRPr="00184E5D">
        <w:rPr>
          <w:rFonts w:cs="Tahoma"/>
          <w:color w:val="000000" w:themeColor="text1"/>
          <w:szCs w:val="20"/>
        </w:rPr>
        <w:t>,</w:t>
      </w:r>
      <w:r w:rsidR="00184E5D" w:rsidRPr="00184E5D">
        <w:rPr>
          <w:rFonts w:cs="Tahoma"/>
          <w:color w:val="000000" w:themeColor="text1"/>
          <w:szCs w:val="20"/>
        </w:rPr>
        <w:t xml:space="preserve"> najmanj v zadnjih desetih prvih polletjih. Med njimi je bilo vsako drugo</w:t>
      </w:r>
      <w:r w:rsidR="006F7E76" w:rsidRPr="00184E5D">
        <w:rPr>
          <w:rFonts w:cs="Tahoma"/>
          <w:color w:val="000000" w:themeColor="text1"/>
          <w:szCs w:val="20"/>
        </w:rPr>
        <w:t xml:space="preserve"> </w:t>
      </w:r>
      <w:r w:rsidR="00640F5D" w:rsidRPr="00184E5D">
        <w:rPr>
          <w:rFonts w:cs="Tahoma"/>
          <w:color w:val="000000" w:themeColor="text1"/>
          <w:szCs w:val="20"/>
        </w:rPr>
        <w:t>kazniv</w:t>
      </w:r>
      <w:r w:rsidR="00184E5D" w:rsidRPr="00184E5D">
        <w:rPr>
          <w:rFonts w:cs="Tahoma"/>
          <w:color w:val="000000" w:themeColor="text1"/>
          <w:szCs w:val="20"/>
        </w:rPr>
        <w:t>o</w:t>
      </w:r>
      <w:r w:rsidR="00640F5D" w:rsidRPr="00184E5D">
        <w:rPr>
          <w:rFonts w:cs="Tahoma"/>
          <w:color w:val="000000" w:themeColor="text1"/>
          <w:szCs w:val="20"/>
        </w:rPr>
        <w:t xml:space="preserve"> dejanj</w:t>
      </w:r>
      <w:r w:rsidR="00184E5D" w:rsidRPr="00184E5D">
        <w:rPr>
          <w:rFonts w:cs="Tahoma"/>
          <w:color w:val="000000" w:themeColor="text1"/>
          <w:szCs w:val="20"/>
        </w:rPr>
        <w:t>e</w:t>
      </w:r>
      <w:r w:rsidR="00640F5D" w:rsidRPr="00184E5D">
        <w:rPr>
          <w:rFonts w:cs="Tahoma"/>
          <w:color w:val="000000" w:themeColor="text1"/>
          <w:szCs w:val="20"/>
        </w:rPr>
        <w:t xml:space="preserve"> prepovedanega prehajanja meja ali ozemlja države</w:t>
      </w:r>
      <w:r w:rsidR="006F7E76" w:rsidRPr="00184E5D">
        <w:rPr>
          <w:rFonts w:cs="Tahoma"/>
          <w:color w:val="000000" w:themeColor="text1"/>
          <w:szCs w:val="20"/>
        </w:rPr>
        <w:t xml:space="preserve">. </w:t>
      </w:r>
      <w:r w:rsidRPr="00184E5D">
        <w:rPr>
          <w:rFonts w:cs="Tahoma"/>
          <w:color w:val="000000" w:themeColor="text1"/>
          <w:szCs w:val="20"/>
        </w:rPr>
        <w:t>T</w:t>
      </w:r>
      <w:r w:rsidR="006F7E76" w:rsidRPr="00184E5D">
        <w:rPr>
          <w:rFonts w:cs="Tahoma"/>
          <w:color w:val="000000" w:themeColor="text1"/>
          <w:szCs w:val="20"/>
        </w:rPr>
        <w:t xml:space="preserve">rend števila </w:t>
      </w:r>
      <w:r w:rsidR="00A1555D">
        <w:rPr>
          <w:rFonts w:cs="Tahoma"/>
          <w:color w:val="000000" w:themeColor="text1"/>
          <w:szCs w:val="20"/>
        </w:rPr>
        <w:t>(</w:t>
      </w:r>
      <w:r w:rsidR="006F7E76" w:rsidRPr="00184E5D">
        <w:rPr>
          <w:rFonts w:cs="Tahoma"/>
          <w:color w:val="000000" w:themeColor="text1"/>
          <w:szCs w:val="20"/>
        </w:rPr>
        <w:t>organiziranih</w:t>
      </w:r>
      <w:r w:rsidR="00A1555D">
        <w:rPr>
          <w:rFonts w:cs="Tahoma"/>
          <w:color w:val="000000" w:themeColor="text1"/>
          <w:szCs w:val="20"/>
        </w:rPr>
        <w:t>)</w:t>
      </w:r>
      <w:r w:rsidR="006F7E76" w:rsidRPr="00184E5D">
        <w:rPr>
          <w:rFonts w:cs="Tahoma"/>
          <w:color w:val="000000" w:themeColor="text1"/>
          <w:szCs w:val="20"/>
        </w:rPr>
        <w:t xml:space="preserve"> </w:t>
      </w:r>
      <w:r w:rsidR="00640F5D" w:rsidRPr="00184E5D">
        <w:rPr>
          <w:rFonts w:cs="Tahoma"/>
          <w:color w:val="000000" w:themeColor="text1"/>
          <w:szCs w:val="20"/>
        </w:rPr>
        <w:t xml:space="preserve">kaznivih dejanj neupravičene proizvodnje in </w:t>
      </w:r>
      <w:r w:rsidR="00640F5D" w:rsidRPr="00184E5D">
        <w:rPr>
          <w:rFonts w:cs="Tahoma"/>
          <w:color w:val="000000" w:themeColor="text1"/>
          <w:szCs w:val="20"/>
        </w:rPr>
        <w:lastRenderedPageBreak/>
        <w:t>prometa s prepovedanimi drogami, nedovoljenimi snovmi v športu in predhodnimi sestavinami za izdelavo prepovedanih drog</w:t>
      </w:r>
      <w:r w:rsidR="006F7E76" w:rsidRPr="00184E5D">
        <w:rPr>
          <w:rFonts w:cs="Tahoma"/>
          <w:color w:val="000000" w:themeColor="text1"/>
          <w:szCs w:val="20"/>
        </w:rPr>
        <w:t xml:space="preserve"> je negativen</w:t>
      </w:r>
      <w:r w:rsidR="00640F5D" w:rsidRPr="00184E5D">
        <w:rPr>
          <w:rFonts w:cs="Tahoma"/>
          <w:color w:val="000000" w:themeColor="text1"/>
          <w:szCs w:val="20"/>
        </w:rPr>
        <w:t>.</w:t>
      </w:r>
    </w:p>
    <w:p w14:paraId="1295E225" w14:textId="145A354E" w:rsidR="00326949" w:rsidRDefault="00326949" w:rsidP="00640F5D">
      <w:pPr>
        <w:jc w:val="both"/>
        <w:rPr>
          <w:rFonts w:cs="Tahoma"/>
          <w:color w:val="000000" w:themeColor="text1"/>
          <w:szCs w:val="20"/>
        </w:rPr>
      </w:pPr>
    </w:p>
    <w:p w14:paraId="63BBAEB3" w14:textId="77777777" w:rsidR="00326949" w:rsidRDefault="00326949" w:rsidP="00640F5D">
      <w:pPr>
        <w:jc w:val="both"/>
        <w:rPr>
          <w:rFonts w:cs="Tahoma"/>
          <w:color w:val="000000" w:themeColor="text1"/>
          <w:szCs w:val="20"/>
        </w:rPr>
      </w:pPr>
    </w:p>
    <w:p w14:paraId="6F7BCEFE" w14:textId="20C1C40A" w:rsidR="00326949" w:rsidRDefault="00326949" w:rsidP="00640F5D">
      <w:pPr>
        <w:jc w:val="both"/>
        <w:rPr>
          <w:rFonts w:cs="Tahoma"/>
          <w:color w:val="000000" w:themeColor="text1"/>
          <w:szCs w:val="20"/>
        </w:rPr>
      </w:pPr>
    </w:p>
    <w:p w14:paraId="448A7AF7" w14:textId="77777777" w:rsidR="00326949" w:rsidRPr="00184E5D" w:rsidRDefault="00326949" w:rsidP="00640F5D">
      <w:pPr>
        <w:jc w:val="both"/>
        <w:rPr>
          <w:rFonts w:cs="Tahoma"/>
          <w:color w:val="000000" w:themeColor="text1"/>
          <w:szCs w:val="20"/>
        </w:rPr>
      </w:pPr>
    </w:p>
    <w:p w14:paraId="311C1187" w14:textId="67854E90" w:rsidR="00203C26" w:rsidRPr="006840FA" w:rsidRDefault="00326949" w:rsidP="00640F5D">
      <w:pPr>
        <w:jc w:val="both"/>
        <w:rPr>
          <w:rFonts w:cs="Tahoma"/>
          <w:color w:val="000000" w:themeColor="text1"/>
          <w:szCs w:val="20"/>
        </w:rPr>
      </w:pPr>
      <w:r w:rsidRPr="006840FA">
        <w:rPr>
          <w:rFonts w:cs="Tahoma"/>
          <w:noProof/>
          <w:color w:val="000000" w:themeColor="text1"/>
          <w:szCs w:val="20"/>
          <w:lang w:eastAsia="sl-SI"/>
        </w:rPr>
        <mc:AlternateContent>
          <mc:Choice Requires="wps">
            <w:drawing>
              <wp:inline distT="0" distB="0" distL="0" distR="0" wp14:anchorId="0023D2D7" wp14:editId="795C447D">
                <wp:extent cx="4320000" cy="947420"/>
                <wp:effectExtent l="0" t="0" r="0" b="0"/>
                <wp:docPr id="4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7F7285D6" w14:textId="319C7D62" w:rsidR="00EA58C3" w:rsidRPr="00184E5D" w:rsidRDefault="00EA58C3" w:rsidP="00326949">
                            <w:pPr>
                              <w:pBdr>
                                <w:left w:val="single" w:sz="12" w:space="9" w:color="34125B" w:themeColor="accent1"/>
                              </w:pBdr>
                              <w:ind w:right="-3"/>
                              <w:jc w:val="right"/>
                              <w:rPr>
                                <w:rFonts w:cs="Tahoma"/>
                                <w:i/>
                                <w:color w:val="34125B"/>
                                <w:szCs w:val="20"/>
                              </w:rPr>
                            </w:pPr>
                            <w:r w:rsidRPr="00184E5D">
                              <w:rPr>
                                <w:rFonts w:cs="Tahoma"/>
                                <w:i/>
                                <w:color w:val="34125B"/>
                                <w:szCs w:val="20"/>
                              </w:rPr>
                              <w:t>Število kaznivih dejanj mladoletniške kriminalitete se zadnjih nekaj pollet</w:t>
                            </w:r>
                            <w:r>
                              <w:rPr>
                                <w:rFonts w:cs="Tahoma"/>
                                <w:i/>
                                <w:color w:val="34125B"/>
                                <w:szCs w:val="20"/>
                              </w:rPr>
                              <w:t>ij</w:t>
                            </w:r>
                            <w:r w:rsidRPr="00184E5D">
                              <w:rPr>
                                <w:rFonts w:cs="Tahoma"/>
                                <w:i/>
                                <w:color w:val="34125B"/>
                                <w:szCs w:val="20"/>
                              </w:rPr>
                              <w:t xml:space="preserve"> povečuje; </w:t>
                            </w:r>
                            <w:r>
                              <w:rPr>
                                <w:rFonts w:cs="Tahoma"/>
                                <w:i/>
                                <w:color w:val="34125B"/>
                                <w:szCs w:val="20"/>
                              </w:rPr>
                              <w:t>in sicer</w:t>
                            </w:r>
                            <w:r w:rsidRPr="00184E5D">
                              <w:rPr>
                                <w:rFonts w:cs="Tahoma"/>
                                <w:i/>
                                <w:color w:val="34125B"/>
                                <w:szCs w:val="20"/>
                              </w:rPr>
                              <w:t xml:space="preserve"> je bilo še v prvem polletju 202</w:t>
                            </w:r>
                            <w:r>
                              <w:rPr>
                                <w:rFonts w:cs="Tahoma"/>
                                <w:i/>
                                <w:color w:val="34125B"/>
                                <w:szCs w:val="20"/>
                              </w:rPr>
                              <w:t>4</w:t>
                            </w:r>
                            <w:r w:rsidRPr="00184E5D">
                              <w:rPr>
                                <w:rFonts w:cs="Tahoma"/>
                                <w:i/>
                                <w:color w:val="34125B"/>
                                <w:szCs w:val="20"/>
                              </w:rPr>
                              <w:t xml:space="preserve"> 20 kaznivih dejanj nasilništva</w:t>
                            </w:r>
                            <w:r>
                              <w:rPr>
                                <w:rFonts w:cs="Tahoma"/>
                                <w:i/>
                                <w:color w:val="34125B"/>
                                <w:szCs w:val="20"/>
                              </w:rPr>
                              <w:t>,</w:t>
                            </w:r>
                            <w:r w:rsidRPr="00184E5D">
                              <w:rPr>
                                <w:rFonts w:cs="Tahoma"/>
                                <w:i/>
                                <w:color w:val="34125B"/>
                                <w:szCs w:val="20"/>
                              </w:rPr>
                              <w:t xml:space="preserve"> v prvem polletju 2025</w:t>
                            </w:r>
                            <w:r>
                              <w:rPr>
                                <w:rFonts w:cs="Tahoma"/>
                                <w:i/>
                                <w:color w:val="34125B"/>
                                <w:szCs w:val="20"/>
                              </w:rPr>
                              <w:t xml:space="preserve"> pa</w:t>
                            </w:r>
                            <w:r w:rsidRPr="00184E5D">
                              <w:rPr>
                                <w:rFonts w:cs="Tahoma"/>
                                <w:i/>
                                <w:color w:val="34125B"/>
                                <w:szCs w:val="20"/>
                              </w:rPr>
                              <w:t xml:space="preserve"> 124.</w:t>
                            </w:r>
                          </w:p>
                        </w:txbxContent>
                      </wps:txbx>
                      <wps:bodyPr rot="0" vert="horz" wrap="square" lIns="91440" tIns="45720" rIns="91440" bIns="45720" anchor="t" anchorCtr="0" upright="1">
                        <a:spAutoFit/>
                      </wps:bodyPr>
                    </wps:wsp>
                  </a:graphicData>
                </a:graphic>
              </wp:inline>
            </w:drawing>
          </mc:Choice>
          <mc:Fallback>
            <w:pict>
              <v:shape w14:anchorId="0023D2D7" id="_x0000_s1033"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" filled="f" stroked="f">
                <v:textbox style="mso-fit-shape-to-text:t">
                  <w:txbxContent>
                    <w:p w14:paraId="7F7285D6" w14:textId="319C7D62" w:rsidR="00EA58C3" w:rsidRPr="00184E5D" w:rsidRDefault="00EA58C3" w:rsidP="00326949">
                      <w:pPr>
                        <w:pBdr>
                          <w:left w:val="single" w:sz="12" w:space="9" w:color="34125B" w:themeColor="accent1"/>
                        </w:pBdr>
                        <w:ind w:right="-3"/>
                        <w:jc w:val="right"/>
                        <w:rPr>
                          <w:rFonts w:cs="Tahoma"/>
                          <w:i/>
                          <w:color w:val="34125B"/>
                          <w:szCs w:val="20"/>
                        </w:rPr>
                      </w:pPr>
                      <w:r w:rsidRPr="00184E5D">
                        <w:rPr>
                          <w:rFonts w:cs="Tahoma"/>
                          <w:i/>
                          <w:color w:val="34125B"/>
                          <w:szCs w:val="20"/>
                        </w:rPr>
                        <w:t>Število kaznivih dejanj mladoletniške kriminalitete se zadnjih nekaj pollet</w:t>
                      </w:r>
                      <w:r>
                        <w:rPr>
                          <w:rFonts w:cs="Tahoma"/>
                          <w:i/>
                          <w:color w:val="34125B"/>
                          <w:szCs w:val="20"/>
                        </w:rPr>
                        <w:t>ij</w:t>
                      </w:r>
                      <w:r w:rsidRPr="00184E5D">
                        <w:rPr>
                          <w:rFonts w:cs="Tahoma"/>
                          <w:i/>
                          <w:color w:val="34125B"/>
                          <w:szCs w:val="20"/>
                        </w:rPr>
                        <w:t xml:space="preserve"> povečuje; </w:t>
                      </w:r>
                      <w:r>
                        <w:rPr>
                          <w:rFonts w:cs="Tahoma"/>
                          <w:i/>
                          <w:color w:val="34125B"/>
                          <w:szCs w:val="20"/>
                        </w:rPr>
                        <w:t>in sicer</w:t>
                      </w:r>
                      <w:r w:rsidRPr="00184E5D">
                        <w:rPr>
                          <w:rFonts w:cs="Tahoma"/>
                          <w:i/>
                          <w:color w:val="34125B"/>
                          <w:szCs w:val="20"/>
                        </w:rPr>
                        <w:t xml:space="preserve"> je bilo še v prvem polletju 202</w:t>
                      </w:r>
                      <w:r>
                        <w:rPr>
                          <w:rFonts w:cs="Tahoma"/>
                          <w:i/>
                          <w:color w:val="34125B"/>
                          <w:szCs w:val="20"/>
                        </w:rPr>
                        <w:t>4</w:t>
                      </w:r>
                      <w:r w:rsidRPr="00184E5D">
                        <w:rPr>
                          <w:rFonts w:cs="Tahoma"/>
                          <w:i/>
                          <w:color w:val="34125B"/>
                          <w:szCs w:val="20"/>
                        </w:rPr>
                        <w:t xml:space="preserve"> 20 kaznivih dejanj nasilništva</w:t>
                      </w:r>
                      <w:r>
                        <w:rPr>
                          <w:rFonts w:cs="Tahoma"/>
                          <w:i/>
                          <w:color w:val="34125B"/>
                          <w:szCs w:val="20"/>
                        </w:rPr>
                        <w:t>,</w:t>
                      </w:r>
                      <w:r w:rsidRPr="00184E5D">
                        <w:rPr>
                          <w:rFonts w:cs="Tahoma"/>
                          <w:i/>
                          <w:color w:val="34125B"/>
                          <w:szCs w:val="20"/>
                        </w:rPr>
                        <w:t xml:space="preserve"> v prvem polletju 2025</w:t>
                      </w:r>
                      <w:r>
                        <w:rPr>
                          <w:rFonts w:cs="Tahoma"/>
                          <w:i/>
                          <w:color w:val="34125B"/>
                          <w:szCs w:val="20"/>
                        </w:rPr>
                        <w:t xml:space="preserve"> pa</w:t>
                      </w:r>
                      <w:r w:rsidRPr="00184E5D">
                        <w:rPr>
                          <w:rFonts w:cs="Tahoma"/>
                          <w:i/>
                          <w:color w:val="34125B"/>
                          <w:szCs w:val="20"/>
                        </w:rPr>
                        <w:t xml:space="preserve"> 124.</w:t>
                      </w:r>
                    </w:p>
                  </w:txbxContent>
                </v:textbox>
                <w10:anchorlock/>
              </v:shape>
            </w:pict>
          </mc:Fallback>
        </mc:AlternateContent>
      </w:r>
    </w:p>
    <w:p w14:paraId="4E0344E8" w14:textId="77777777" w:rsidR="00326949" w:rsidRDefault="00326949" w:rsidP="00640F5D">
      <w:pPr>
        <w:jc w:val="both"/>
        <w:rPr>
          <w:rFonts w:cs="Tahoma"/>
          <w:color w:val="000000" w:themeColor="text1"/>
          <w:szCs w:val="20"/>
        </w:rPr>
      </w:pPr>
    </w:p>
    <w:p w14:paraId="682CE893" w14:textId="79EB8DC6" w:rsidR="00640F5D" w:rsidRPr="006840FA" w:rsidRDefault="00CF7185" w:rsidP="00640F5D">
      <w:pPr>
        <w:jc w:val="both"/>
        <w:rPr>
          <w:rFonts w:cs="Tahoma"/>
          <w:color w:val="000000" w:themeColor="text1"/>
          <w:szCs w:val="20"/>
        </w:rPr>
      </w:pPr>
      <w:r w:rsidRPr="006840FA">
        <w:rPr>
          <w:rFonts w:cs="Tahoma"/>
          <w:color w:val="000000" w:themeColor="text1"/>
          <w:szCs w:val="20"/>
        </w:rPr>
        <w:t>V prvem polletju 2025</w:t>
      </w:r>
      <w:r w:rsidR="00640F5D" w:rsidRPr="006840FA">
        <w:rPr>
          <w:rFonts w:cs="Tahoma"/>
          <w:color w:val="000000" w:themeColor="text1"/>
          <w:szCs w:val="20"/>
        </w:rPr>
        <w:t xml:space="preserve"> so policisti obravnavali </w:t>
      </w:r>
      <w:r w:rsidR="00184E5D" w:rsidRPr="006840FA">
        <w:rPr>
          <w:rFonts w:cs="Tahoma"/>
          <w:color w:val="000000" w:themeColor="text1"/>
          <w:szCs w:val="20"/>
        </w:rPr>
        <w:t>929</w:t>
      </w:r>
      <w:r w:rsidR="00640F5D" w:rsidRPr="006840FA">
        <w:rPr>
          <w:rFonts w:cs="Tahoma"/>
          <w:color w:val="000000" w:themeColor="text1"/>
          <w:szCs w:val="20"/>
        </w:rPr>
        <w:t xml:space="preserve"> kaznivih dejanj mladoletniške kriminalitete, največ v zadnjih desetih prvih polletjih. Delež mladoletniške kriminalitete v celotni kriminalit</w:t>
      </w:r>
      <w:r w:rsidR="00184E5D" w:rsidRPr="006840FA">
        <w:rPr>
          <w:rFonts w:cs="Tahoma"/>
          <w:color w:val="000000" w:themeColor="text1"/>
          <w:szCs w:val="20"/>
        </w:rPr>
        <w:t>eti je bil v prvem polletju 2025 3,3</w:t>
      </w:r>
      <w:r w:rsidR="00640F5D" w:rsidRPr="006840FA">
        <w:rPr>
          <w:rFonts w:cs="Tahoma"/>
          <w:color w:val="000000" w:themeColor="text1"/>
          <w:szCs w:val="20"/>
        </w:rPr>
        <w:t>-odstoten. V pre</w:t>
      </w:r>
      <w:r w:rsidR="001A30AE">
        <w:rPr>
          <w:rFonts w:cs="Tahoma"/>
          <w:color w:val="000000" w:themeColor="text1"/>
          <w:szCs w:val="20"/>
        </w:rPr>
        <w:t>jšnjih</w:t>
      </w:r>
      <w:r w:rsidR="00184E5D" w:rsidRPr="006840FA">
        <w:rPr>
          <w:rFonts w:cs="Tahoma"/>
          <w:color w:val="000000" w:themeColor="text1"/>
          <w:szCs w:val="20"/>
        </w:rPr>
        <w:t xml:space="preserve"> prvih polletjih je bil med 2,2 in 3,2</w:t>
      </w:r>
      <w:r w:rsidR="00640F5D" w:rsidRPr="006840FA">
        <w:rPr>
          <w:rFonts w:cs="Tahoma"/>
          <w:color w:val="000000" w:themeColor="text1"/>
          <w:szCs w:val="20"/>
        </w:rPr>
        <w:t xml:space="preserve"> odstotka. </w:t>
      </w:r>
      <w:r w:rsidR="00184E5D" w:rsidRPr="006840FA">
        <w:rPr>
          <w:rFonts w:cs="Tahoma"/>
          <w:color w:val="000000" w:themeColor="text1"/>
          <w:szCs w:val="20"/>
        </w:rPr>
        <w:t xml:space="preserve">Vsako četrto </w:t>
      </w:r>
      <w:r w:rsidR="00640F5D" w:rsidRPr="006840FA">
        <w:rPr>
          <w:rFonts w:cs="Tahoma"/>
          <w:color w:val="000000" w:themeColor="text1"/>
          <w:szCs w:val="20"/>
        </w:rPr>
        <w:t>kazniv</w:t>
      </w:r>
      <w:r w:rsidR="00184E5D" w:rsidRPr="006840FA">
        <w:rPr>
          <w:rFonts w:cs="Tahoma"/>
          <w:color w:val="000000" w:themeColor="text1"/>
          <w:szCs w:val="20"/>
        </w:rPr>
        <w:t>o dejanje</w:t>
      </w:r>
      <w:r w:rsidR="00640F5D" w:rsidRPr="006840FA">
        <w:rPr>
          <w:rFonts w:cs="Tahoma"/>
          <w:color w:val="000000" w:themeColor="text1"/>
          <w:szCs w:val="20"/>
        </w:rPr>
        <w:t xml:space="preserve"> mladoletniške kriminalitete je bilo tatvin</w:t>
      </w:r>
      <w:r w:rsidR="00184E5D" w:rsidRPr="006840FA">
        <w:rPr>
          <w:rFonts w:cs="Tahoma"/>
          <w:color w:val="000000" w:themeColor="text1"/>
          <w:szCs w:val="20"/>
        </w:rPr>
        <w:t>a, vsako deseto pa velika tatvina</w:t>
      </w:r>
      <w:r w:rsidR="00640F5D" w:rsidRPr="006840FA">
        <w:rPr>
          <w:rFonts w:cs="Tahoma"/>
          <w:color w:val="000000" w:themeColor="text1"/>
          <w:szCs w:val="20"/>
        </w:rPr>
        <w:t xml:space="preserve">. Nasilništva in groženj </w:t>
      </w:r>
      <w:r w:rsidR="00184E5D" w:rsidRPr="006840FA">
        <w:rPr>
          <w:rFonts w:cs="Tahoma"/>
          <w:color w:val="000000" w:themeColor="text1"/>
          <w:szCs w:val="20"/>
        </w:rPr>
        <w:t xml:space="preserve">ter lahkih telesnih poškodb </w:t>
      </w:r>
      <w:r w:rsidR="00640F5D" w:rsidRPr="006840FA">
        <w:rPr>
          <w:rFonts w:cs="Tahoma"/>
          <w:color w:val="000000" w:themeColor="text1"/>
          <w:szCs w:val="20"/>
        </w:rPr>
        <w:t>je bilo v prvem polletju 202</w:t>
      </w:r>
      <w:r w:rsidR="00184E5D" w:rsidRPr="006840FA">
        <w:rPr>
          <w:rFonts w:cs="Tahoma"/>
          <w:color w:val="000000" w:themeColor="text1"/>
          <w:szCs w:val="20"/>
        </w:rPr>
        <w:t>5</w:t>
      </w:r>
      <w:r w:rsidR="00640F5D" w:rsidRPr="006840FA">
        <w:rPr>
          <w:rFonts w:cs="Tahoma"/>
          <w:color w:val="000000" w:themeColor="text1"/>
          <w:szCs w:val="20"/>
        </w:rPr>
        <w:t xml:space="preserve"> največ v zadnjih petih prvih polletjih.</w:t>
      </w:r>
      <w:r w:rsidR="00326949">
        <w:rPr>
          <w:rFonts w:cs="Tahoma"/>
          <w:color w:val="000000" w:themeColor="text1"/>
          <w:szCs w:val="20"/>
        </w:rPr>
        <w:t xml:space="preserve"> Število groženj tudi med odraslo populacijo </w:t>
      </w:r>
      <w:r w:rsidR="001A30AE">
        <w:rPr>
          <w:rFonts w:cs="Tahoma"/>
          <w:color w:val="000000" w:themeColor="text1"/>
          <w:szCs w:val="20"/>
        </w:rPr>
        <w:t>se povečuje</w:t>
      </w:r>
      <w:r w:rsidR="00326949">
        <w:rPr>
          <w:rFonts w:cs="Tahoma"/>
          <w:color w:val="000000" w:themeColor="text1"/>
          <w:szCs w:val="20"/>
        </w:rPr>
        <w:t>. Policisti so jih v prvem polletju 2025 obravnavali 935, največ v zadnjih petih prvih polletjih. Preiskali so jih 87,8 odstotk</w:t>
      </w:r>
      <w:r w:rsidR="001A30AE">
        <w:rPr>
          <w:rFonts w:cs="Tahoma"/>
          <w:color w:val="000000" w:themeColor="text1"/>
          <w:szCs w:val="20"/>
        </w:rPr>
        <w:t>a</w:t>
      </w:r>
      <w:r w:rsidR="00326949">
        <w:rPr>
          <w:rFonts w:cs="Tahoma"/>
          <w:color w:val="000000" w:themeColor="text1"/>
          <w:szCs w:val="20"/>
        </w:rPr>
        <w:t>.</w:t>
      </w:r>
    </w:p>
    <w:p w14:paraId="059DD1E2" w14:textId="0680F19C" w:rsidR="00203C26" w:rsidRPr="00A1555D" w:rsidRDefault="00203C26" w:rsidP="00640F5D">
      <w:pPr>
        <w:jc w:val="both"/>
        <w:rPr>
          <w:rFonts w:cs="Tahoma"/>
          <w:color w:val="000000" w:themeColor="text1"/>
          <w:szCs w:val="20"/>
        </w:rPr>
      </w:pPr>
    </w:p>
    <w:p w14:paraId="1BC1A3C6" w14:textId="4802D596" w:rsidR="00A1555D" w:rsidRDefault="00A1555D" w:rsidP="00640F5D">
      <w:pPr>
        <w:jc w:val="both"/>
        <w:rPr>
          <w:rFonts w:cs="Tahoma"/>
          <w:color w:val="000000" w:themeColor="text1"/>
          <w:szCs w:val="20"/>
        </w:rPr>
      </w:pPr>
      <w:r>
        <w:rPr>
          <w:rFonts w:cs="Tahoma"/>
          <w:color w:val="000000" w:themeColor="text1"/>
          <w:szCs w:val="20"/>
        </w:rPr>
        <w:t>Med 103 kaznivimi dejanji računalniške kriminalitete je bilo kar 97 kaznivih dejanj napadov na informacijski sistem, policiji jih je</w:t>
      </w:r>
      <w:r w:rsidR="008F50AD">
        <w:rPr>
          <w:rFonts w:cs="Tahoma"/>
          <w:color w:val="000000" w:themeColor="text1"/>
          <w:szCs w:val="20"/>
        </w:rPr>
        <w:t xml:space="preserve"> uspelo preiskati 9,3 odstotka.</w:t>
      </w:r>
    </w:p>
    <w:p w14:paraId="37CF27B9" w14:textId="53C546BC" w:rsidR="00A1555D" w:rsidRDefault="00A1555D" w:rsidP="00640F5D">
      <w:pPr>
        <w:jc w:val="both"/>
        <w:rPr>
          <w:rFonts w:cs="Tahoma"/>
          <w:color w:val="000000" w:themeColor="text1"/>
          <w:szCs w:val="20"/>
        </w:rPr>
      </w:pPr>
    </w:p>
    <w:p w14:paraId="7F026F91" w14:textId="4A4318D6" w:rsidR="00636E09" w:rsidRDefault="00FF7E13" w:rsidP="00640F5D">
      <w:pPr>
        <w:jc w:val="both"/>
        <w:rPr>
          <w:rFonts w:cs="Tahoma"/>
          <w:color w:val="000000" w:themeColor="text1"/>
          <w:szCs w:val="20"/>
        </w:rPr>
      </w:pPr>
      <w:r w:rsidRPr="00FF7E13">
        <w:rPr>
          <w:rFonts w:cs="Tahoma"/>
          <w:color w:val="000000" w:themeColor="text1"/>
          <w:szCs w:val="20"/>
        </w:rPr>
        <w:t xml:space="preserve">Med razpisanimi ukrepi je bilo v prvem polletju 2025 največ, </w:t>
      </w:r>
      <w:r w:rsidR="00636E09">
        <w:rPr>
          <w:rFonts w:cs="Tahoma"/>
          <w:color w:val="000000" w:themeColor="text1"/>
          <w:szCs w:val="20"/>
        </w:rPr>
        <w:t xml:space="preserve">483 ukrepov, razpisanih zaradi pobega gojenca iz vzgojnega zavoda, in </w:t>
      </w:r>
      <w:r w:rsidRPr="00FF7E13">
        <w:rPr>
          <w:rFonts w:cs="Tahoma"/>
          <w:color w:val="000000" w:themeColor="text1"/>
          <w:szCs w:val="20"/>
        </w:rPr>
        <w:t xml:space="preserve">463 ukrepov, razpisanih na predlog zaradi izmikanja postopku (trajna odredba ali tiralica). Število </w:t>
      </w:r>
      <w:r w:rsidR="00636E09">
        <w:rPr>
          <w:rFonts w:cs="Tahoma"/>
          <w:color w:val="000000" w:themeColor="text1"/>
          <w:szCs w:val="20"/>
        </w:rPr>
        <w:t xml:space="preserve">obeh ukrepov </w:t>
      </w:r>
      <w:r w:rsidRPr="00FF7E13">
        <w:rPr>
          <w:rFonts w:cs="Tahoma"/>
          <w:color w:val="000000" w:themeColor="text1"/>
          <w:szCs w:val="20"/>
        </w:rPr>
        <w:t>je bilo največje v z</w:t>
      </w:r>
      <w:r w:rsidR="008F50AD">
        <w:rPr>
          <w:rFonts w:cs="Tahoma"/>
          <w:color w:val="000000" w:themeColor="text1"/>
          <w:szCs w:val="20"/>
        </w:rPr>
        <w:t>adnjih desetih prvih polletjih.</w:t>
      </w:r>
    </w:p>
    <w:p w14:paraId="50576791" w14:textId="77777777" w:rsidR="00636E09" w:rsidRDefault="00636E09" w:rsidP="00640F5D">
      <w:pPr>
        <w:jc w:val="both"/>
        <w:rPr>
          <w:rFonts w:cs="Tahoma"/>
          <w:color w:val="000000" w:themeColor="text1"/>
          <w:szCs w:val="20"/>
        </w:rPr>
      </w:pPr>
    </w:p>
    <w:p w14:paraId="339748CF" w14:textId="7FE91F2E" w:rsidR="00640F5D" w:rsidRPr="00636E09" w:rsidRDefault="00640F5D" w:rsidP="00640F5D">
      <w:pPr>
        <w:jc w:val="both"/>
        <w:rPr>
          <w:rFonts w:cs="Tahoma"/>
          <w:color w:val="000000" w:themeColor="text1"/>
          <w:szCs w:val="20"/>
        </w:rPr>
      </w:pPr>
      <w:r w:rsidRPr="00636E09">
        <w:rPr>
          <w:rFonts w:cs="Tahoma"/>
          <w:color w:val="000000" w:themeColor="text1"/>
          <w:szCs w:val="20"/>
        </w:rPr>
        <w:t xml:space="preserve">Pogrešanih je bilo </w:t>
      </w:r>
      <w:r w:rsidR="00636E09" w:rsidRPr="00636E09">
        <w:rPr>
          <w:rFonts w:cs="Tahoma"/>
          <w:color w:val="000000" w:themeColor="text1"/>
          <w:szCs w:val="20"/>
        </w:rPr>
        <w:t>240</w:t>
      </w:r>
      <w:r w:rsidRPr="00636E09">
        <w:rPr>
          <w:rFonts w:cs="Tahoma"/>
          <w:color w:val="000000" w:themeColor="text1"/>
          <w:szCs w:val="20"/>
        </w:rPr>
        <w:t xml:space="preserve"> odraslih oseb, </w:t>
      </w:r>
      <w:r w:rsidR="00636E09" w:rsidRPr="00636E09">
        <w:rPr>
          <w:rFonts w:cs="Tahoma"/>
          <w:color w:val="000000" w:themeColor="text1"/>
          <w:szCs w:val="20"/>
        </w:rPr>
        <w:t>največ v zadnjih desetih prvih polletjih. P</w:t>
      </w:r>
      <w:r w:rsidRPr="00636E09">
        <w:rPr>
          <w:rFonts w:cs="Tahoma"/>
          <w:color w:val="000000" w:themeColor="text1"/>
          <w:szCs w:val="20"/>
        </w:rPr>
        <w:t>ovprečje</w:t>
      </w:r>
      <w:r w:rsidR="00636E09" w:rsidRPr="00636E09">
        <w:rPr>
          <w:rFonts w:cs="Tahoma"/>
          <w:color w:val="000000" w:themeColor="text1"/>
          <w:szCs w:val="20"/>
        </w:rPr>
        <w:t xml:space="preserve"> števila pogrešanih odraslih oseb v</w:t>
      </w:r>
      <w:r w:rsidRPr="00636E09">
        <w:rPr>
          <w:rFonts w:cs="Tahoma"/>
          <w:color w:val="000000" w:themeColor="text1"/>
          <w:szCs w:val="20"/>
        </w:rPr>
        <w:t xml:space="preserve"> zadnjih desetih prvih pollet</w:t>
      </w:r>
      <w:r w:rsidR="00C0407E">
        <w:rPr>
          <w:rFonts w:cs="Tahoma"/>
          <w:color w:val="000000" w:themeColor="text1"/>
          <w:szCs w:val="20"/>
        </w:rPr>
        <w:t>jih</w:t>
      </w:r>
      <w:r w:rsidR="00636E09" w:rsidRPr="00636E09">
        <w:rPr>
          <w:rFonts w:cs="Tahoma"/>
          <w:color w:val="000000" w:themeColor="text1"/>
          <w:szCs w:val="20"/>
        </w:rPr>
        <w:t xml:space="preserve"> je 184, </w:t>
      </w:r>
      <w:r w:rsidRPr="00636E09">
        <w:rPr>
          <w:rFonts w:cs="Tahoma"/>
          <w:color w:val="000000" w:themeColor="text1"/>
          <w:szCs w:val="20"/>
        </w:rPr>
        <w:t>zadnjih petih prvih polletij</w:t>
      </w:r>
      <w:r w:rsidR="00636E09" w:rsidRPr="00636E09">
        <w:rPr>
          <w:rFonts w:cs="Tahoma"/>
          <w:color w:val="000000" w:themeColor="text1"/>
          <w:szCs w:val="20"/>
        </w:rPr>
        <w:t xml:space="preserve"> pa</w:t>
      </w:r>
      <w:r w:rsidRPr="00636E09">
        <w:rPr>
          <w:rFonts w:cs="Tahoma"/>
          <w:color w:val="000000" w:themeColor="text1"/>
          <w:szCs w:val="20"/>
        </w:rPr>
        <w:t xml:space="preserve"> </w:t>
      </w:r>
      <w:r w:rsidR="00636E09" w:rsidRPr="00636E09">
        <w:rPr>
          <w:rFonts w:cs="Tahoma"/>
          <w:color w:val="000000" w:themeColor="text1"/>
          <w:szCs w:val="20"/>
        </w:rPr>
        <w:t>204</w:t>
      </w:r>
      <w:r w:rsidRPr="00636E09">
        <w:rPr>
          <w:rFonts w:cs="Tahoma"/>
          <w:color w:val="000000" w:themeColor="text1"/>
          <w:szCs w:val="20"/>
        </w:rPr>
        <w:t>. Število pogrešanih otrok in mladostnikov – v prvem polletju</w:t>
      </w:r>
      <w:r w:rsidR="00636E09" w:rsidRPr="00636E09">
        <w:rPr>
          <w:rFonts w:cs="Tahoma"/>
          <w:color w:val="000000" w:themeColor="text1"/>
          <w:szCs w:val="20"/>
        </w:rPr>
        <w:t xml:space="preserve"> 2025</w:t>
      </w:r>
      <w:r w:rsidRPr="00636E09">
        <w:rPr>
          <w:rFonts w:cs="Tahoma"/>
          <w:color w:val="000000" w:themeColor="text1"/>
          <w:szCs w:val="20"/>
        </w:rPr>
        <w:t xml:space="preserve"> jih je bilo 1</w:t>
      </w:r>
      <w:r w:rsidR="00636E09" w:rsidRPr="00636E09">
        <w:rPr>
          <w:rFonts w:cs="Tahoma"/>
          <w:color w:val="000000" w:themeColor="text1"/>
          <w:szCs w:val="20"/>
        </w:rPr>
        <w:t>34</w:t>
      </w:r>
      <w:r w:rsidRPr="00636E09">
        <w:rPr>
          <w:rFonts w:cs="Tahoma"/>
          <w:color w:val="000000" w:themeColor="text1"/>
          <w:szCs w:val="20"/>
        </w:rPr>
        <w:t xml:space="preserve"> – je na</w:t>
      </w:r>
      <w:r w:rsidR="00636E09" w:rsidRPr="00636E09">
        <w:rPr>
          <w:rFonts w:cs="Tahoma"/>
          <w:color w:val="000000" w:themeColor="text1"/>
          <w:szCs w:val="20"/>
        </w:rPr>
        <w:t>d</w:t>
      </w:r>
      <w:r w:rsidRPr="00636E09">
        <w:rPr>
          <w:rFonts w:cs="Tahoma"/>
          <w:color w:val="000000" w:themeColor="text1"/>
          <w:szCs w:val="20"/>
        </w:rPr>
        <w:t xml:space="preserve"> </w:t>
      </w:r>
      <w:r w:rsidR="00636E09" w:rsidRPr="00636E09">
        <w:rPr>
          <w:rFonts w:cs="Tahoma"/>
          <w:color w:val="000000" w:themeColor="text1"/>
          <w:szCs w:val="20"/>
        </w:rPr>
        <w:t>povprečjem</w:t>
      </w:r>
      <w:r w:rsidRPr="00636E09">
        <w:rPr>
          <w:rFonts w:cs="Tahoma"/>
          <w:color w:val="000000" w:themeColor="text1"/>
          <w:szCs w:val="20"/>
        </w:rPr>
        <w:t xml:space="preserve"> zadnjih petih prvih polletij</w:t>
      </w:r>
      <w:r w:rsidR="00636E09" w:rsidRPr="00636E09">
        <w:rPr>
          <w:rFonts w:cs="Tahoma"/>
          <w:color w:val="000000" w:themeColor="text1"/>
          <w:szCs w:val="20"/>
        </w:rPr>
        <w:t>, ki je 111, in zadnjih desetih prvih poletij, ki je 102</w:t>
      </w:r>
      <w:r w:rsidR="00E8176C">
        <w:rPr>
          <w:rFonts w:cs="Tahoma"/>
          <w:color w:val="000000" w:themeColor="text1"/>
          <w:szCs w:val="20"/>
        </w:rPr>
        <w:t xml:space="preserve"> pogrešana otroka in</w:t>
      </w:r>
      <w:r w:rsidR="003745EE">
        <w:rPr>
          <w:rFonts w:cs="Tahoma"/>
          <w:color w:val="000000" w:themeColor="text1"/>
          <w:szCs w:val="20"/>
        </w:rPr>
        <w:t> </w:t>
      </w:r>
      <w:r w:rsidR="00E8176C">
        <w:rPr>
          <w:rFonts w:cs="Tahoma"/>
          <w:color w:val="000000" w:themeColor="text1"/>
          <w:szCs w:val="20"/>
        </w:rPr>
        <w:t>mladostnika</w:t>
      </w:r>
      <w:r w:rsidR="008F50AD">
        <w:rPr>
          <w:rFonts w:cs="Tahoma"/>
          <w:color w:val="000000" w:themeColor="text1"/>
          <w:szCs w:val="20"/>
        </w:rPr>
        <w:t>.</w:t>
      </w:r>
    </w:p>
    <w:p w14:paraId="4DD10CE2" w14:textId="77777777" w:rsidR="00640F5D" w:rsidRPr="00FF7E13" w:rsidRDefault="00640F5D" w:rsidP="00640F5D">
      <w:pPr>
        <w:jc w:val="both"/>
        <w:rPr>
          <w:rFonts w:cs="Tahoma"/>
          <w:color w:val="0D0D0D" w:themeColor="text1" w:themeTint="F2"/>
          <w:szCs w:val="20"/>
        </w:rPr>
      </w:pPr>
    </w:p>
    <w:p w14:paraId="67E81237" w14:textId="43D9B965" w:rsidR="00640F5D" w:rsidRPr="00FF7E13" w:rsidRDefault="00640F5D" w:rsidP="00640F5D">
      <w:pPr>
        <w:jc w:val="both"/>
        <w:rPr>
          <w:rFonts w:cs="Tahoma"/>
          <w:color w:val="0D0D0D" w:themeColor="text1" w:themeTint="F2"/>
          <w:szCs w:val="20"/>
        </w:rPr>
      </w:pPr>
      <w:r w:rsidRPr="00604D2F">
        <w:rPr>
          <w:rFonts w:cs="Tahoma"/>
          <w:color w:val="0D0D0D" w:themeColor="text1" w:themeTint="F2"/>
          <w:szCs w:val="20"/>
        </w:rPr>
        <w:t>Na podlagi preverjanj podatkov o iskanih osebah in predmetih v schengenskem informacijskem siste</w:t>
      </w:r>
      <w:r w:rsidR="00FF7E13" w:rsidRPr="00604D2F">
        <w:rPr>
          <w:rFonts w:cs="Tahoma"/>
          <w:color w:val="0D0D0D" w:themeColor="text1" w:themeTint="F2"/>
          <w:szCs w:val="20"/>
        </w:rPr>
        <w:t>mu je bilo v prvem polletju 2025</w:t>
      </w:r>
      <w:r w:rsidRPr="00604D2F">
        <w:rPr>
          <w:rFonts w:cs="Tahoma"/>
          <w:color w:val="0D0D0D" w:themeColor="text1" w:themeTint="F2"/>
          <w:szCs w:val="20"/>
        </w:rPr>
        <w:t xml:space="preserve"> v Sloveniji </w:t>
      </w:r>
      <w:r w:rsidR="00FF7E13" w:rsidRPr="00604D2F">
        <w:rPr>
          <w:rFonts w:cs="Tahoma"/>
          <w:color w:val="0D0D0D" w:themeColor="text1" w:themeTint="F2"/>
          <w:szCs w:val="20"/>
        </w:rPr>
        <w:t>3.</w:t>
      </w:r>
      <w:r w:rsidR="00604D2F" w:rsidRPr="00604D2F">
        <w:rPr>
          <w:rFonts w:cs="Tahoma"/>
          <w:color w:val="0D0D0D" w:themeColor="text1" w:themeTint="F2"/>
          <w:szCs w:val="20"/>
        </w:rPr>
        <w:t>102</w:t>
      </w:r>
      <w:r w:rsidRPr="00604D2F">
        <w:rPr>
          <w:rFonts w:cs="Tahoma"/>
          <w:color w:val="0D0D0D" w:themeColor="text1" w:themeTint="F2"/>
          <w:szCs w:val="20"/>
        </w:rPr>
        <w:t xml:space="preserve"> zadetkov na podlagi tujih razpisov, kar je </w:t>
      </w:r>
      <w:r w:rsidR="00FF7E13" w:rsidRPr="00604D2F">
        <w:rPr>
          <w:rFonts w:cs="Tahoma"/>
          <w:color w:val="0D0D0D" w:themeColor="text1" w:themeTint="F2"/>
          <w:szCs w:val="20"/>
        </w:rPr>
        <w:t>nad</w:t>
      </w:r>
      <w:r w:rsidRPr="00604D2F">
        <w:rPr>
          <w:rFonts w:cs="Tahoma"/>
          <w:color w:val="0D0D0D" w:themeColor="text1" w:themeTint="F2"/>
          <w:szCs w:val="20"/>
        </w:rPr>
        <w:t xml:space="preserve"> povprečjem zadnjih petih prvih polletij, ki je 2.</w:t>
      </w:r>
      <w:r w:rsidR="00604D2F" w:rsidRPr="00604D2F">
        <w:rPr>
          <w:rFonts w:cs="Tahoma"/>
          <w:color w:val="0D0D0D" w:themeColor="text1" w:themeTint="F2"/>
          <w:szCs w:val="20"/>
        </w:rPr>
        <w:t>694</w:t>
      </w:r>
      <w:r w:rsidRPr="00604D2F">
        <w:rPr>
          <w:rFonts w:cs="Tahoma"/>
          <w:color w:val="0D0D0D" w:themeColor="text1" w:themeTint="F2"/>
          <w:szCs w:val="20"/>
        </w:rPr>
        <w:t xml:space="preserve">. Zadetkov v tujini na podlagi razpisov v Sloveniji je bilo </w:t>
      </w:r>
      <w:r w:rsidR="00FF7E13" w:rsidRPr="00604D2F">
        <w:rPr>
          <w:rFonts w:cs="Tahoma"/>
          <w:color w:val="0D0D0D" w:themeColor="text1" w:themeTint="F2"/>
          <w:szCs w:val="20"/>
        </w:rPr>
        <w:t>927;</w:t>
      </w:r>
      <w:r w:rsidR="008F50AD">
        <w:rPr>
          <w:rFonts w:cs="Tahoma"/>
          <w:color w:val="0D0D0D" w:themeColor="text1" w:themeTint="F2"/>
          <w:szCs w:val="20"/>
        </w:rPr>
        <w:t xml:space="preserve"> </w:t>
      </w:r>
      <w:r w:rsidR="00FF7E13" w:rsidRPr="00604D2F">
        <w:rPr>
          <w:rFonts w:cs="Tahoma"/>
          <w:color w:val="0D0D0D" w:themeColor="text1" w:themeTint="F2"/>
          <w:szCs w:val="20"/>
        </w:rPr>
        <w:t>povprečje zadnjih petih prvih polletij je 779</w:t>
      </w:r>
      <w:r w:rsidRPr="00604D2F">
        <w:rPr>
          <w:rFonts w:cs="Tahoma"/>
          <w:color w:val="0D0D0D" w:themeColor="text1" w:themeTint="F2"/>
          <w:szCs w:val="20"/>
        </w:rPr>
        <w:t>.</w:t>
      </w:r>
    </w:p>
    <w:p w14:paraId="352881C6" w14:textId="7BC62681" w:rsidR="001E4987" w:rsidRDefault="001E4987" w:rsidP="00640F5D">
      <w:pPr>
        <w:jc w:val="both"/>
        <w:rPr>
          <w:rFonts w:cs="Tahoma"/>
          <w:color w:val="0D0D0D" w:themeColor="text1" w:themeTint="F2"/>
          <w:szCs w:val="20"/>
          <w:highlight w:val="lightGray"/>
        </w:rPr>
      </w:pPr>
    </w:p>
    <w:p w14:paraId="7BC0229D" w14:textId="77777777" w:rsidR="00651BFE" w:rsidRPr="00C341A2" w:rsidRDefault="00651BFE" w:rsidP="00640F5D">
      <w:pPr>
        <w:jc w:val="both"/>
        <w:rPr>
          <w:rFonts w:cs="Tahoma"/>
          <w:color w:val="0D0D0D" w:themeColor="text1" w:themeTint="F2"/>
          <w:szCs w:val="20"/>
        </w:rPr>
      </w:pPr>
    </w:p>
    <w:p w14:paraId="68C1045F" w14:textId="169C5212" w:rsidR="00817C16" w:rsidRPr="00C341A2" w:rsidRDefault="00817C16" w:rsidP="00817C16">
      <w:pPr>
        <w:keepNext/>
        <w:framePr w:dropCap="drop" w:lines="2" w:wrap="around" w:vAnchor="text" w:hAnchor="text"/>
        <w:spacing w:line="520" w:lineRule="exact"/>
        <w:jc w:val="both"/>
        <w:textAlignment w:val="baseline"/>
        <w:rPr>
          <w:rFonts w:cs="Tahoma"/>
          <w:noProof/>
          <w:color w:val="0D0D0D" w:themeColor="text1" w:themeTint="F2"/>
          <w:position w:val="-5"/>
          <w:sz w:val="58"/>
          <w:szCs w:val="20"/>
          <w:lang w:eastAsia="sl-SI"/>
        </w:rPr>
      </w:pPr>
      <w:r w:rsidRPr="00C341A2">
        <w:rPr>
          <w:rFonts w:cs="Tahoma"/>
          <w:color w:val="34125B"/>
          <w:position w:val="-5"/>
          <w:sz w:val="58"/>
          <w:szCs w:val="20"/>
        </w:rPr>
        <w:t>N</w:t>
      </w:r>
    </w:p>
    <w:p w14:paraId="6F409E9C" w14:textId="41F06DC6" w:rsidR="00640F5D" w:rsidRPr="00C341A2" w:rsidRDefault="00640F5D" w:rsidP="00640F5D">
      <w:pPr>
        <w:jc w:val="both"/>
        <w:rPr>
          <w:rFonts w:cs="Tahoma"/>
          <w:color w:val="0D0D0D" w:themeColor="text1" w:themeTint="F2"/>
          <w:szCs w:val="20"/>
        </w:rPr>
      </w:pPr>
      <w:r w:rsidRPr="00C341A2">
        <w:rPr>
          <w:rFonts w:cs="Tahoma"/>
          <w:color w:val="0D0D0D" w:themeColor="text1" w:themeTint="F2"/>
          <w:szCs w:val="20"/>
        </w:rPr>
        <w:t xml:space="preserve">a področju </w:t>
      </w:r>
      <w:r w:rsidRPr="00C341A2">
        <w:rPr>
          <w:rFonts w:cs="Tahoma"/>
          <w:b/>
          <w:i/>
          <w:color w:val="34125B"/>
          <w:szCs w:val="20"/>
        </w:rPr>
        <w:t>zagotavljanja splošne varnosti ljudi in njihovega premoženja</w:t>
      </w:r>
      <w:r w:rsidRPr="00C341A2">
        <w:rPr>
          <w:rFonts w:cs="Tahoma"/>
          <w:color w:val="34125B"/>
          <w:szCs w:val="20"/>
        </w:rPr>
        <w:t xml:space="preserve"> </w:t>
      </w:r>
      <w:r w:rsidRPr="00C341A2">
        <w:rPr>
          <w:rFonts w:cs="Tahoma"/>
          <w:color w:val="0D0D0D" w:themeColor="text1" w:themeTint="F2"/>
          <w:szCs w:val="20"/>
        </w:rPr>
        <w:t>so po</w:t>
      </w:r>
      <w:r w:rsidR="00C341A2" w:rsidRPr="00C341A2">
        <w:rPr>
          <w:rFonts w:cs="Tahoma"/>
          <w:color w:val="0D0D0D" w:themeColor="text1" w:themeTint="F2"/>
          <w:szCs w:val="20"/>
        </w:rPr>
        <w:t>licisti v prvem polletju 2025</w:t>
      </w:r>
      <w:r w:rsidRPr="00C341A2">
        <w:rPr>
          <w:rFonts w:cs="Tahoma"/>
          <w:color w:val="0D0D0D" w:themeColor="text1" w:themeTint="F2"/>
          <w:szCs w:val="20"/>
        </w:rPr>
        <w:t xml:space="preserve"> obravnavali </w:t>
      </w:r>
      <w:r w:rsidR="00C341A2" w:rsidRPr="00C341A2">
        <w:rPr>
          <w:rFonts w:cs="Tahoma"/>
          <w:color w:val="0D0D0D" w:themeColor="text1" w:themeTint="F2"/>
          <w:szCs w:val="20"/>
        </w:rPr>
        <w:t>13.138</w:t>
      </w:r>
      <w:r w:rsidRPr="00C341A2">
        <w:rPr>
          <w:rFonts w:cs="Tahoma"/>
          <w:color w:val="0D0D0D" w:themeColor="text1" w:themeTint="F2"/>
          <w:szCs w:val="20"/>
        </w:rPr>
        <w:t> kršit</w:t>
      </w:r>
      <w:r w:rsidR="00C341A2" w:rsidRPr="00C341A2">
        <w:rPr>
          <w:rFonts w:cs="Tahoma"/>
          <w:color w:val="0D0D0D" w:themeColor="text1" w:themeTint="F2"/>
          <w:szCs w:val="20"/>
        </w:rPr>
        <w:t>e</w:t>
      </w:r>
      <w:r w:rsidRPr="00C341A2">
        <w:rPr>
          <w:rFonts w:cs="Tahoma"/>
          <w:color w:val="0D0D0D" w:themeColor="text1" w:themeTint="F2"/>
          <w:szCs w:val="20"/>
        </w:rPr>
        <w:t xml:space="preserve">v predpisov o javnem redu. </w:t>
      </w:r>
      <w:r w:rsidR="00C341A2" w:rsidRPr="00C341A2">
        <w:rPr>
          <w:rFonts w:cs="Tahoma"/>
          <w:color w:val="0D0D0D" w:themeColor="text1" w:themeTint="F2"/>
          <w:szCs w:val="20"/>
        </w:rPr>
        <w:t>P</w:t>
      </w:r>
      <w:r w:rsidRPr="00C341A2">
        <w:rPr>
          <w:rFonts w:cs="Tahoma"/>
          <w:color w:val="0D0D0D" w:themeColor="text1" w:themeTint="F2"/>
          <w:szCs w:val="20"/>
        </w:rPr>
        <w:t xml:space="preserve">olovico sta </w:t>
      </w:r>
      <w:r w:rsidR="00C341A2">
        <w:rPr>
          <w:rFonts w:cs="Tahoma"/>
          <w:color w:val="0D0D0D" w:themeColor="text1" w:themeTint="F2"/>
          <w:szCs w:val="20"/>
        </w:rPr>
        <w:t xml:space="preserve">jih </w:t>
      </w:r>
      <w:r w:rsidRPr="00C341A2">
        <w:rPr>
          <w:rFonts w:cs="Tahoma"/>
          <w:color w:val="0D0D0D" w:themeColor="text1" w:themeTint="F2"/>
          <w:szCs w:val="20"/>
        </w:rPr>
        <w:t>obravnavali policij</w:t>
      </w:r>
      <w:r w:rsidRPr="00C341A2">
        <w:rPr>
          <w:rFonts w:cs="Tahoma"/>
          <w:color w:val="0D0D0D" w:themeColor="text1" w:themeTint="F2"/>
          <w:szCs w:val="20"/>
        </w:rPr>
        <w:softHyphen/>
        <w:t>ski upravi Ljubljana in Maribor</w:t>
      </w:r>
      <w:r w:rsidR="00C341A2">
        <w:rPr>
          <w:rFonts w:cs="Tahoma"/>
          <w:color w:val="0D0D0D" w:themeColor="text1" w:themeTint="F2"/>
          <w:szCs w:val="20"/>
        </w:rPr>
        <w:t>, še nadaljnjo četrtino pa p</w:t>
      </w:r>
      <w:r w:rsidRPr="00C341A2">
        <w:rPr>
          <w:rFonts w:cs="Tahoma"/>
          <w:color w:val="0D0D0D" w:themeColor="text1" w:themeTint="F2"/>
          <w:szCs w:val="20"/>
        </w:rPr>
        <w:t>olicijski up</w:t>
      </w:r>
      <w:r w:rsidR="00C341A2">
        <w:rPr>
          <w:rFonts w:cs="Tahoma"/>
          <w:color w:val="0D0D0D" w:themeColor="text1" w:themeTint="F2"/>
          <w:szCs w:val="20"/>
        </w:rPr>
        <w:t>ravi Celje in Novo</w:t>
      </w:r>
      <w:r w:rsidR="003745EE">
        <w:rPr>
          <w:rFonts w:cs="Tahoma"/>
          <w:color w:val="0D0D0D" w:themeColor="text1" w:themeTint="F2"/>
          <w:szCs w:val="20"/>
        </w:rPr>
        <w:t> </w:t>
      </w:r>
      <w:r w:rsidR="00C341A2">
        <w:rPr>
          <w:rFonts w:cs="Tahoma"/>
          <w:color w:val="0D0D0D" w:themeColor="text1" w:themeTint="F2"/>
          <w:szCs w:val="20"/>
        </w:rPr>
        <w:t>mesto</w:t>
      </w:r>
      <w:r w:rsidRPr="00C341A2">
        <w:rPr>
          <w:rFonts w:cs="Tahoma"/>
          <w:color w:val="0D0D0D" w:themeColor="text1" w:themeTint="F2"/>
          <w:szCs w:val="20"/>
        </w:rPr>
        <w:t>.</w:t>
      </w:r>
    </w:p>
    <w:p w14:paraId="3BA1ABA4" w14:textId="23DC5FC8" w:rsidR="00C341A2" w:rsidRPr="00C341A2" w:rsidRDefault="00C341A2" w:rsidP="00640F5D">
      <w:pPr>
        <w:jc w:val="both"/>
        <w:rPr>
          <w:rFonts w:cs="Tahoma"/>
          <w:color w:val="0D0D0D" w:themeColor="text1" w:themeTint="F2"/>
          <w:szCs w:val="20"/>
        </w:rPr>
      </w:pPr>
    </w:p>
    <w:p w14:paraId="58533726" w14:textId="26D58679" w:rsidR="00C341A2" w:rsidRPr="00C341A2" w:rsidRDefault="00C341A2" w:rsidP="00640F5D">
      <w:pPr>
        <w:jc w:val="both"/>
        <w:rPr>
          <w:rFonts w:cs="Tahoma"/>
          <w:color w:val="0D0D0D" w:themeColor="text1" w:themeTint="F2"/>
          <w:szCs w:val="20"/>
        </w:rPr>
      </w:pPr>
    </w:p>
    <w:p w14:paraId="68949317" w14:textId="5F4DC636" w:rsidR="00C341A2" w:rsidRPr="00C341A2" w:rsidRDefault="00C341A2" w:rsidP="00640F5D">
      <w:pPr>
        <w:jc w:val="both"/>
        <w:rPr>
          <w:rFonts w:cs="Tahoma"/>
          <w:color w:val="0D0D0D" w:themeColor="text1" w:themeTint="F2"/>
          <w:szCs w:val="20"/>
        </w:rPr>
      </w:pPr>
    </w:p>
    <w:p w14:paraId="45B9EE5E" w14:textId="3530E6E0" w:rsidR="00C341A2" w:rsidRPr="00C341A2" w:rsidRDefault="00C341A2" w:rsidP="00640F5D">
      <w:pPr>
        <w:jc w:val="both"/>
        <w:rPr>
          <w:rFonts w:cs="Tahoma"/>
          <w:color w:val="0D0D0D" w:themeColor="text1" w:themeTint="F2"/>
          <w:szCs w:val="20"/>
        </w:rPr>
      </w:pPr>
    </w:p>
    <w:p w14:paraId="3015FD43" w14:textId="24AC2DDF" w:rsidR="00C341A2" w:rsidRPr="00C341A2" w:rsidRDefault="00C341A2" w:rsidP="00640F5D">
      <w:pPr>
        <w:jc w:val="both"/>
        <w:rPr>
          <w:rFonts w:cs="Tahoma"/>
          <w:color w:val="0D0D0D" w:themeColor="text1" w:themeTint="F2"/>
          <w:szCs w:val="20"/>
        </w:rPr>
      </w:pPr>
    </w:p>
    <w:p w14:paraId="7C6896F4" w14:textId="2B955B26" w:rsidR="00C341A2" w:rsidRPr="00C341A2" w:rsidRDefault="00C341A2" w:rsidP="00640F5D">
      <w:pPr>
        <w:jc w:val="both"/>
        <w:rPr>
          <w:rFonts w:cs="Tahoma"/>
          <w:color w:val="0D0D0D" w:themeColor="text1" w:themeTint="F2"/>
          <w:szCs w:val="20"/>
        </w:rPr>
      </w:pPr>
      <w:r w:rsidRPr="00C341A2">
        <w:rPr>
          <w:rFonts w:cs="Tahoma"/>
          <w:noProof/>
          <w:color w:val="0D0D0D" w:themeColor="text1" w:themeTint="F2"/>
          <w:szCs w:val="20"/>
          <w:lang w:eastAsia="sl-SI"/>
        </w:rPr>
        <mc:AlternateContent>
          <mc:Choice Requires="wps">
            <w:drawing>
              <wp:inline distT="0" distB="0" distL="0" distR="0" wp14:anchorId="1BD679CA" wp14:editId="25E4B3D4">
                <wp:extent cx="4320000" cy="753110"/>
                <wp:effectExtent l="0" t="0" r="0" b="0"/>
                <wp:docPr id="5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753110"/>
                        </a:xfrm>
                        <a:prstGeom prst="rect">
                          <a:avLst/>
                        </a:prstGeom>
                        <a:noFill/>
                        <a:extLst>
                          <a:ext uri="{53640926-AAD7-44D8-BBD7-CCE9431645EC}">
                            <a14:shadowObscured xmlns:a14="http://schemas.microsoft.com/office/drawing/2010/main" val="1"/>
                          </a:ext>
                        </a:extLst>
                      </wps:spPr>
                      <wps:txbx>
                        <w:txbxContent>
                          <w:p w14:paraId="159260B9" w14:textId="0AE676D3" w:rsidR="00EA58C3" w:rsidRPr="008F50AD" w:rsidRDefault="00EA58C3" w:rsidP="00C341A2">
                            <w:pPr>
                              <w:pBdr>
                                <w:left w:val="single" w:sz="12" w:space="9" w:color="34125B" w:themeColor="accent1"/>
                              </w:pBdr>
                              <w:ind w:right="-3"/>
                              <w:jc w:val="right"/>
                              <w:rPr>
                                <w:rFonts w:cs="Tahoma"/>
                                <w:i/>
                                <w:color w:val="34125B"/>
                                <w:szCs w:val="20"/>
                              </w:rPr>
                            </w:pPr>
                            <w:r w:rsidRPr="00C341A2">
                              <w:rPr>
                                <w:rFonts w:cs="Tahoma"/>
                                <w:i/>
                                <w:color w:val="34125B"/>
                                <w:szCs w:val="20"/>
                              </w:rPr>
                              <w:t>V prvem polletju 2025 se je nadaljeval negativni trend števila kršitev predpisov o javnem redu; policisti so jih obravnavali najmanj v zadnjih desetih prvih polletjih. Kršitev Zakona o varstvu javnega reda in miru je bilo 49,1 odstotka vseh kršitev predpisov o javnem redu</w:t>
                            </w:r>
                            <w:r w:rsidRPr="008F50AD">
                              <w:rPr>
                                <w:rFonts w:cs="Tahoma"/>
                                <w:i/>
                                <w:color w:val="34125B"/>
                                <w:szCs w:val="20"/>
                              </w:rPr>
                              <w:t>.</w:t>
                            </w:r>
                          </w:p>
                        </w:txbxContent>
                      </wps:txbx>
                      <wps:bodyPr rot="0" vert="horz" wrap="square" lIns="91440" tIns="45720" rIns="91440" bIns="45720" anchor="t" anchorCtr="0" upright="1">
                        <a:spAutoFit/>
                      </wps:bodyPr>
                    </wps:wsp>
                  </a:graphicData>
                </a:graphic>
              </wp:inline>
            </w:drawing>
          </mc:Choice>
          <mc:Fallback>
            <w:pict>
              <v:shape w14:anchorId="1BD679CA" id="_x0000_s1034" type="#_x0000_t202" style="width:340.15pt;height: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" filled="f" stroked="f">
                <v:textbox style="mso-fit-shape-to-text:t">
                  <w:txbxContent>
                    <w:p w14:paraId="159260B9" w14:textId="0AE676D3" w:rsidR="00EA58C3" w:rsidRPr="008F50AD" w:rsidRDefault="00EA58C3" w:rsidP="00C341A2">
                      <w:pPr>
                        <w:pBdr>
                          <w:left w:val="single" w:sz="12" w:space="9" w:color="34125B" w:themeColor="accent1"/>
                        </w:pBdr>
                        <w:ind w:right="-3"/>
                        <w:jc w:val="right"/>
                        <w:rPr>
                          <w:rFonts w:cs="Tahoma"/>
                          <w:i/>
                          <w:color w:val="34125B"/>
                          <w:szCs w:val="20"/>
                        </w:rPr>
                      </w:pPr>
                      <w:r w:rsidRPr="00C341A2">
                        <w:rPr>
                          <w:rFonts w:cs="Tahoma"/>
                          <w:i/>
                          <w:color w:val="34125B"/>
                          <w:szCs w:val="20"/>
                        </w:rPr>
                        <w:t>V prvem polletju 2025 se je nadaljeval negativni trend števila kršitev predpisov o javnem redu; policisti so jih obravnavali najmanj v zadnjih desetih prvih polletjih. Kršitev Zakona o varstvu javnega reda in miru je bilo 49,1 odstotka vseh kršitev predpisov o javnem redu</w:t>
                      </w:r>
                      <w:r w:rsidRPr="008F50AD">
                        <w:rPr>
                          <w:rFonts w:cs="Tahoma"/>
                          <w:i/>
                          <w:color w:val="34125B"/>
                          <w:szCs w:val="20"/>
                        </w:rPr>
                        <w:t>.</w:t>
                      </w:r>
                    </w:p>
                  </w:txbxContent>
                </v:textbox>
                <w10:anchorlock/>
              </v:shape>
            </w:pict>
          </mc:Fallback>
        </mc:AlternateContent>
      </w:r>
    </w:p>
    <w:p w14:paraId="1D11B2A5" w14:textId="77777777" w:rsidR="00640F5D" w:rsidRPr="00C341A2" w:rsidRDefault="00640F5D" w:rsidP="00640F5D">
      <w:pPr>
        <w:jc w:val="both"/>
        <w:rPr>
          <w:rFonts w:cs="Tahoma"/>
          <w:color w:val="0D0D0D" w:themeColor="text1" w:themeTint="F2"/>
          <w:szCs w:val="20"/>
        </w:rPr>
      </w:pPr>
    </w:p>
    <w:p w14:paraId="35563038" w14:textId="5512CFB4" w:rsidR="00A626E0" w:rsidRDefault="00640F5D" w:rsidP="00640F5D">
      <w:pPr>
        <w:jc w:val="both"/>
        <w:rPr>
          <w:rFonts w:cs="Tahoma"/>
          <w:color w:val="000000" w:themeColor="text1"/>
          <w:szCs w:val="20"/>
        </w:rPr>
      </w:pPr>
      <w:r w:rsidRPr="000674BE">
        <w:rPr>
          <w:rFonts w:cs="Tahoma"/>
          <w:color w:val="000000" w:themeColor="text1"/>
          <w:szCs w:val="20"/>
        </w:rPr>
        <w:t>Negativni trend kršitev Zakona o varstvu javnega reda in miru se je nadal</w:t>
      </w:r>
      <w:r w:rsidR="000674BE" w:rsidRPr="000674BE">
        <w:rPr>
          <w:rFonts w:cs="Tahoma"/>
          <w:color w:val="000000" w:themeColor="text1"/>
          <w:szCs w:val="20"/>
        </w:rPr>
        <w:t>jeval tudi v prvem polletju 2025</w:t>
      </w:r>
      <w:r w:rsidRPr="000674BE">
        <w:rPr>
          <w:rFonts w:cs="Tahoma"/>
          <w:color w:val="000000" w:themeColor="text1"/>
          <w:szCs w:val="20"/>
        </w:rPr>
        <w:t xml:space="preserve">. </w:t>
      </w:r>
      <w:r w:rsidR="000674BE" w:rsidRPr="000674BE">
        <w:rPr>
          <w:rFonts w:cs="Tahoma"/>
          <w:color w:val="000000" w:themeColor="text1"/>
          <w:szCs w:val="20"/>
        </w:rPr>
        <w:t xml:space="preserve">Med </w:t>
      </w:r>
      <w:r w:rsidRPr="000674BE">
        <w:rPr>
          <w:rFonts w:cs="Tahoma"/>
          <w:color w:val="000000" w:themeColor="text1"/>
          <w:szCs w:val="20"/>
        </w:rPr>
        <w:t>6.</w:t>
      </w:r>
      <w:r w:rsidR="000674BE" w:rsidRPr="000674BE">
        <w:rPr>
          <w:rFonts w:cs="Tahoma"/>
          <w:color w:val="000000" w:themeColor="text1"/>
          <w:szCs w:val="20"/>
        </w:rPr>
        <w:t xml:space="preserve">448 kršitvami </w:t>
      </w:r>
      <w:r w:rsidRPr="000674BE">
        <w:rPr>
          <w:rFonts w:cs="Tahoma"/>
          <w:color w:val="000000" w:themeColor="text1"/>
          <w:szCs w:val="20"/>
        </w:rPr>
        <w:t xml:space="preserve">je bilo največ, </w:t>
      </w:r>
      <w:r w:rsidR="000674BE" w:rsidRPr="000674BE">
        <w:rPr>
          <w:rFonts w:cs="Tahoma"/>
          <w:color w:val="000000" w:themeColor="text1"/>
          <w:szCs w:val="20"/>
        </w:rPr>
        <w:t>27 odstotkov</w:t>
      </w:r>
      <w:r w:rsidRPr="000674BE">
        <w:rPr>
          <w:rFonts w:cs="Tahoma"/>
          <w:color w:val="000000" w:themeColor="text1"/>
          <w:szCs w:val="20"/>
        </w:rPr>
        <w:t xml:space="preserve"> kršitev zaradi izzivanja ali spodbujanja k pretepu, vendar je bilo njihovo število najmanjše v zadnjih </w:t>
      </w:r>
      <w:r w:rsidR="000674BE" w:rsidRPr="000674BE">
        <w:rPr>
          <w:rFonts w:cs="Tahoma"/>
          <w:color w:val="000000" w:themeColor="text1"/>
          <w:szCs w:val="20"/>
        </w:rPr>
        <w:t xml:space="preserve">desetih prvih polletjih. </w:t>
      </w:r>
      <w:r w:rsidR="005A0526">
        <w:rPr>
          <w:rFonts w:cs="Tahoma"/>
          <w:color w:val="000000" w:themeColor="text1"/>
          <w:szCs w:val="20"/>
        </w:rPr>
        <w:t>Delež k</w:t>
      </w:r>
      <w:r w:rsidR="000674BE" w:rsidRPr="000674BE">
        <w:rPr>
          <w:rFonts w:cs="Tahoma"/>
          <w:color w:val="000000" w:themeColor="text1"/>
          <w:szCs w:val="20"/>
        </w:rPr>
        <w:t>ršit</w:t>
      </w:r>
      <w:r w:rsidR="005A0526">
        <w:rPr>
          <w:rFonts w:cs="Tahoma"/>
          <w:color w:val="000000" w:themeColor="text1"/>
          <w:szCs w:val="20"/>
        </w:rPr>
        <w:t>ev</w:t>
      </w:r>
      <w:r w:rsidR="000674BE" w:rsidRPr="000674BE">
        <w:rPr>
          <w:rFonts w:cs="Tahoma"/>
          <w:color w:val="000000" w:themeColor="text1"/>
          <w:szCs w:val="20"/>
        </w:rPr>
        <w:t xml:space="preserve"> zaradi neupoštevanj</w:t>
      </w:r>
      <w:r w:rsidR="005A0526">
        <w:rPr>
          <w:rFonts w:cs="Tahoma"/>
          <w:color w:val="000000" w:themeColor="text1"/>
          <w:szCs w:val="20"/>
        </w:rPr>
        <w:t>a</w:t>
      </w:r>
      <w:r w:rsidR="000674BE" w:rsidRPr="000674BE">
        <w:rPr>
          <w:rFonts w:cs="Tahoma"/>
          <w:color w:val="000000" w:themeColor="text1"/>
          <w:szCs w:val="20"/>
        </w:rPr>
        <w:t xml:space="preserve"> odredbe uradne osebe </w:t>
      </w:r>
      <w:r w:rsidR="005A0526">
        <w:rPr>
          <w:rFonts w:cs="Tahoma"/>
          <w:color w:val="000000" w:themeColor="text1"/>
          <w:szCs w:val="20"/>
        </w:rPr>
        <w:t>je bil</w:t>
      </w:r>
      <w:r w:rsidR="000674BE" w:rsidRPr="000674BE">
        <w:rPr>
          <w:rFonts w:cs="Tahoma"/>
          <w:color w:val="000000" w:themeColor="text1"/>
          <w:szCs w:val="20"/>
        </w:rPr>
        <w:t xml:space="preserve"> 13-odstot</w:t>
      </w:r>
      <w:r w:rsidR="005A0526">
        <w:rPr>
          <w:rFonts w:cs="Tahoma"/>
          <w:color w:val="000000" w:themeColor="text1"/>
          <w:szCs w:val="20"/>
        </w:rPr>
        <w:t>en</w:t>
      </w:r>
      <w:r w:rsidR="000674BE" w:rsidRPr="000674BE">
        <w:rPr>
          <w:rFonts w:cs="Tahoma"/>
          <w:color w:val="000000" w:themeColor="text1"/>
          <w:szCs w:val="20"/>
        </w:rPr>
        <w:t xml:space="preserve"> in </w:t>
      </w:r>
      <w:r w:rsidR="005A0526">
        <w:rPr>
          <w:rFonts w:cs="Tahoma"/>
          <w:color w:val="000000" w:themeColor="text1"/>
          <w:szCs w:val="20"/>
        </w:rPr>
        <w:t xml:space="preserve">delež </w:t>
      </w:r>
      <w:r w:rsidR="000674BE" w:rsidRPr="000674BE">
        <w:rPr>
          <w:rFonts w:cs="Tahoma"/>
          <w:color w:val="000000" w:themeColor="text1"/>
          <w:szCs w:val="20"/>
        </w:rPr>
        <w:t>kršit</w:t>
      </w:r>
      <w:r w:rsidR="005A0526">
        <w:rPr>
          <w:rFonts w:cs="Tahoma"/>
          <w:color w:val="000000" w:themeColor="text1"/>
          <w:szCs w:val="20"/>
        </w:rPr>
        <w:t>ev</w:t>
      </w:r>
      <w:r w:rsidR="000674BE" w:rsidRPr="000674BE">
        <w:rPr>
          <w:rFonts w:cs="Tahoma"/>
          <w:color w:val="000000" w:themeColor="text1"/>
          <w:szCs w:val="20"/>
        </w:rPr>
        <w:t xml:space="preserve"> zaradi</w:t>
      </w:r>
      <w:r w:rsidRPr="000674BE">
        <w:rPr>
          <w:rFonts w:cs="Tahoma"/>
          <w:color w:val="000000" w:themeColor="text1"/>
          <w:szCs w:val="20"/>
        </w:rPr>
        <w:t xml:space="preserve"> nasilja v družini, katerih desetletni trend je negativen</w:t>
      </w:r>
      <w:r w:rsidR="000674BE" w:rsidRPr="000674BE">
        <w:rPr>
          <w:rFonts w:cs="Tahoma"/>
          <w:color w:val="000000" w:themeColor="text1"/>
          <w:szCs w:val="20"/>
        </w:rPr>
        <w:t xml:space="preserve">, </w:t>
      </w:r>
      <w:r w:rsidR="005A0526">
        <w:rPr>
          <w:rFonts w:cs="Tahoma"/>
          <w:color w:val="000000" w:themeColor="text1"/>
          <w:szCs w:val="20"/>
        </w:rPr>
        <w:t>pa</w:t>
      </w:r>
      <w:r w:rsidR="000674BE" w:rsidRPr="000674BE">
        <w:rPr>
          <w:rFonts w:cs="Tahoma"/>
          <w:color w:val="000000" w:themeColor="text1"/>
          <w:szCs w:val="20"/>
        </w:rPr>
        <w:t xml:space="preserve"> 12,7-odstot</w:t>
      </w:r>
      <w:r w:rsidR="005A0526">
        <w:rPr>
          <w:rFonts w:cs="Tahoma"/>
          <w:color w:val="000000" w:themeColor="text1"/>
          <w:szCs w:val="20"/>
        </w:rPr>
        <w:t>ka</w:t>
      </w:r>
      <w:r w:rsidRPr="000674BE">
        <w:rPr>
          <w:rFonts w:cs="Tahoma"/>
          <w:color w:val="000000" w:themeColor="text1"/>
          <w:szCs w:val="20"/>
        </w:rPr>
        <w:t xml:space="preserve">. </w:t>
      </w:r>
      <w:r w:rsidRPr="004E7417">
        <w:rPr>
          <w:rFonts w:cs="Tahoma"/>
          <w:color w:val="000000" w:themeColor="text1"/>
          <w:szCs w:val="20"/>
        </w:rPr>
        <w:t xml:space="preserve">Število izrečenih prepovedi približevanja po Zakonu o nalogah in pooblastilih policije – bilo jih je </w:t>
      </w:r>
      <w:r w:rsidR="000674BE" w:rsidRPr="004E7417">
        <w:rPr>
          <w:rFonts w:cs="Tahoma"/>
          <w:color w:val="000000" w:themeColor="text1"/>
          <w:szCs w:val="20"/>
        </w:rPr>
        <w:t>491</w:t>
      </w:r>
      <w:r w:rsidRPr="004E7417">
        <w:rPr>
          <w:rFonts w:cs="Tahoma"/>
          <w:color w:val="000000" w:themeColor="text1"/>
          <w:szCs w:val="20"/>
        </w:rPr>
        <w:t xml:space="preserve"> – je </w:t>
      </w:r>
      <w:r w:rsidR="000674BE" w:rsidRPr="004E7417">
        <w:rPr>
          <w:rFonts w:cs="Tahoma"/>
          <w:color w:val="000000" w:themeColor="text1"/>
          <w:szCs w:val="20"/>
        </w:rPr>
        <w:t>na ravni povprečja zadnjih petih prvih polletij</w:t>
      </w:r>
      <w:r w:rsidRPr="004E7417">
        <w:rPr>
          <w:rFonts w:cs="Tahoma"/>
          <w:color w:val="000000" w:themeColor="text1"/>
          <w:szCs w:val="20"/>
        </w:rPr>
        <w:t xml:space="preserve">. </w:t>
      </w:r>
      <w:r w:rsidR="00472603">
        <w:rPr>
          <w:rFonts w:cs="Tahoma"/>
          <w:color w:val="000000" w:themeColor="text1"/>
          <w:szCs w:val="20"/>
        </w:rPr>
        <w:t>Policisti</w:t>
      </w:r>
      <w:r w:rsidR="003745EE">
        <w:rPr>
          <w:rFonts w:cs="Tahoma"/>
          <w:color w:val="000000" w:themeColor="text1"/>
          <w:szCs w:val="20"/>
        </w:rPr>
        <w:t> </w:t>
      </w:r>
      <w:r w:rsidR="00472603">
        <w:rPr>
          <w:rFonts w:cs="Tahoma"/>
          <w:color w:val="000000" w:themeColor="text1"/>
          <w:szCs w:val="20"/>
        </w:rPr>
        <w:t xml:space="preserve">so izrekli tudi 12 prepovedi udeležbe na športnih prireditvah, le v prvem polletju 2017 so jih izrekli več, 15. </w:t>
      </w:r>
      <w:r w:rsidRPr="004E7417">
        <w:rPr>
          <w:rFonts w:cs="Tahoma"/>
          <w:color w:val="000000" w:themeColor="text1"/>
          <w:szCs w:val="20"/>
        </w:rPr>
        <w:t>Policija je obravnavala tudi 2</w:t>
      </w:r>
      <w:r w:rsidR="004E7417" w:rsidRPr="004E7417">
        <w:rPr>
          <w:rFonts w:cs="Tahoma"/>
          <w:color w:val="000000" w:themeColor="text1"/>
          <w:szCs w:val="20"/>
        </w:rPr>
        <w:t>6</w:t>
      </w:r>
      <w:r w:rsidRPr="004E7417">
        <w:rPr>
          <w:rFonts w:cs="Tahoma"/>
          <w:color w:val="000000" w:themeColor="text1"/>
          <w:szCs w:val="20"/>
        </w:rPr>
        <w:t xml:space="preserve"> kršitev vzbujanja nestrpnosti, kar je </w:t>
      </w:r>
      <w:r w:rsidR="004E7417" w:rsidRPr="004E7417">
        <w:rPr>
          <w:rFonts w:cs="Tahoma"/>
          <w:color w:val="000000" w:themeColor="text1"/>
          <w:szCs w:val="20"/>
        </w:rPr>
        <w:t>na ravni</w:t>
      </w:r>
      <w:r w:rsidRPr="004E7417">
        <w:rPr>
          <w:rFonts w:cs="Tahoma"/>
          <w:color w:val="000000" w:themeColor="text1"/>
          <w:szCs w:val="20"/>
        </w:rPr>
        <w:t xml:space="preserve"> povprečja zadnjih desetih prvih polletij.</w:t>
      </w:r>
    </w:p>
    <w:p w14:paraId="20091C4F" w14:textId="77777777" w:rsidR="00A626E0" w:rsidRDefault="00A626E0" w:rsidP="00640F5D">
      <w:pPr>
        <w:jc w:val="both"/>
        <w:rPr>
          <w:rFonts w:cs="Tahoma"/>
          <w:color w:val="000000" w:themeColor="text1"/>
          <w:szCs w:val="20"/>
        </w:rPr>
      </w:pPr>
    </w:p>
    <w:p w14:paraId="5484F625" w14:textId="3ED2512E" w:rsidR="00640F5D" w:rsidRDefault="00640F5D" w:rsidP="00640F5D">
      <w:pPr>
        <w:jc w:val="both"/>
        <w:rPr>
          <w:rFonts w:cs="Tahoma"/>
          <w:color w:val="000000" w:themeColor="text1"/>
          <w:szCs w:val="20"/>
        </w:rPr>
      </w:pPr>
      <w:r w:rsidRPr="00A626E0">
        <w:rPr>
          <w:rFonts w:cs="Tahoma"/>
          <w:color w:val="000000" w:themeColor="text1"/>
          <w:szCs w:val="20"/>
        </w:rPr>
        <w:t>Med 6.375 kršitvami druge zakonodaje s področja javnega reda je bilo</w:t>
      </w:r>
      <w:r w:rsidR="006B57F5" w:rsidRPr="00A626E0">
        <w:rPr>
          <w:rFonts w:cs="Tahoma"/>
          <w:color w:val="000000" w:themeColor="text1"/>
          <w:szCs w:val="20"/>
        </w:rPr>
        <w:t xml:space="preserve"> prvič </w:t>
      </w:r>
      <w:r w:rsidRPr="00A626E0">
        <w:rPr>
          <w:rFonts w:cs="Tahoma"/>
          <w:color w:val="000000" w:themeColor="text1"/>
          <w:szCs w:val="20"/>
        </w:rPr>
        <w:t xml:space="preserve">največ, </w:t>
      </w:r>
      <w:r w:rsidR="006B57F5" w:rsidRPr="00A626E0">
        <w:rPr>
          <w:rFonts w:cs="Tahoma"/>
          <w:color w:val="000000" w:themeColor="text1"/>
          <w:szCs w:val="20"/>
        </w:rPr>
        <w:t>1.240</w:t>
      </w:r>
      <w:r w:rsidRPr="00A626E0">
        <w:rPr>
          <w:rFonts w:cs="Tahoma"/>
          <w:color w:val="000000" w:themeColor="text1"/>
          <w:szCs w:val="20"/>
        </w:rPr>
        <w:t xml:space="preserve">, kršitev </w:t>
      </w:r>
      <w:r w:rsidR="006B57F5" w:rsidRPr="00A626E0">
        <w:rPr>
          <w:rFonts w:cs="Tahoma"/>
          <w:color w:val="000000" w:themeColor="text1"/>
          <w:szCs w:val="20"/>
        </w:rPr>
        <w:t>Zakona o osebni izkaznici, k</w:t>
      </w:r>
      <w:r w:rsidR="00333BB3">
        <w:rPr>
          <w:rFonts w:cs="Tahoma"/>
          <w:color w:val="000000" w:themeColor="text1"/>
          <w:szCs w:val="20"/>
        </w:rPr>
        <w:t>i so</w:t>
      </w:r>
      <w:r w:rsidR="006B57F5" w:rsidRPr="00A626E0">
        <w:rPr>
          <w:rFonts w:cs="Tahoma"/>
          <w:color w:val="000000" w:themeColor="text1"/>
          <w:szCs w:val="20"/>
        </w:rPr>
        <w:t xml:space="preserve"> na ravni petletnega povprečja. </w:t>
      </w:r>
      <w:r w:rsidR="005A0526">
        <w:rPr>
          <w:rFonts w:cs="Tahoma"/>
          <w:color w:val="000000" w:themeColor="text1"/>
          <w:szCs w:val="20"/>
        </w:rPr>
        <w:t>K</w:t>
      </w:r>
      <w:r w:rsidR="006B57F5" w:rsidRPr="00A626E0">
        <w:rPr>
          <w:rFonts w:cs="Tahoma"/>
          <w:color w:val="000000" w:themeColor="text1"/>
          <w:szCs w:val="20"/>
        </w:rPr>
        <w:t>ršit</w:t>
      </w:r>
      <w:r w:rsidR="005A0526">
        <w:rPr>
          <w:rFonts w:cs="Tahoma"/>
          <w:color w:val="000000" w:themeColor="text1"/>
          <w:szCs w:val="20"/>
        </w:rPr>
        <w:t>ev</w:t>
      </w:r>
      <w:r w:rsidR="006B57F5" w:rsidRPr="00A626E0">
        <w:rPr>
          <w:rFonts w:cs="Tahoma"/>
          <w:color w:val="000000" w:themeColor="text1"/>
          <w:szCs w:val="20"/>
        </w:rPr>
        <w:t xml:space="preserve"> </w:t>
      </w:r>
      <w:r w:rsidRPr="00A626E0">
        <w:rPr>
          <w:rFonts w:cs="Tahoma"/>
          <w:color w:val="000000" w:themeColor="text1"/>
          <w:szCs w:val="20"/>
        </w:rPr>
        <w:t>Zakona o proizvodnji in prometu s prepovedanimi drogami</w:t>
      </w:r>
      <w:r w:rsidR="006B57F5" w:rsidRPr="00A626E0">
        <w:rPr>
          <w:rFonts w:cs="Tahoma"/>
          <w:color w:val="000000" w:themeColor="text1"/>
          <w:szCs w:val="20"/>
        </w:rPr>
        <w:t xml:space="preserve"> </w:t>
      </w:r>
      <w:r w:rsidR="005A0526">
        <w:rPr>
          <w:rFonts w:cs="Tahoma"/>
          <w:color w:val="000000" w:themeColor="text1"/>
          <w:szCs w:val="20"/>
        </w:rPr>
        <w:t>je bilo</w:t>
      </w:r>
      <w:r w:rsidR="006B57F5" w:rsidRPr="00A626E0">
        <w:rPr>
          <w:rFonts w:cs="Tahoma"/>
          <w:color w:val="000000" w:themeColor="text1"/>
          <w:szCs w:val="20"/>
        </w:rPr>
        <w:t xml:space="preserve"> 1.</w:t>
      </w:r>
      <w:r w:rsidR="00A626E0" w:rsidRPr="00A626E0">
        <w:rPr>
          <w:rFonts w:cs="Tahoma"/>
          <w:color w:val="000000" w:themeColor="text1"/>
          <w:szCs w:val="20"/>
        </w:rPr>
        <w:t>0</w:t>
      </w:r>
      <w:r w:rsidR="006B57F5" w:rsidRPr="00A626E0">
        <w:rPr>
          <w:rFonts w:cs="Tahoma"/>
          <w:color w:val="000000" w:themeColor="text1"/>
          <w:szCs w:val="20"/>
        </w:rPr>
        <w:t xml:space="preserve">91 </w:t>
      </w:r>
      <w:r w:rsidR="00A626E0" w:rsidRPr="00A626E0">
        <w:rPr>
          <w:rFonts w:cs="Tahoma"/>
          <w:color w:val="000000" w:themeColor="text1"/>
          <w:szCs w:val="20"/>
        </w:rPr>
        <w:t>(</w:t>
      </w:r>
      <w:r w:rsidRPr="00A626E0">
        <w:rPr>
          <w:rFonts w:cs="Tahoma"/>
          <w:color w:val="000000" w:themeColor="text1"/>
          <w:szCs w:val="20"/>
        </w:rPr>
        <w:t xml:space="preserve">najmanj v zadnjih desetih prvih polletjih in </w:t>
      </w:r>
      <w:r w:rsidR="005A0526">
        <w:rPr>
          <w:rFonts w:cs="Tahoma"/>
          <w:color w:val="000000" w:themeColor="text1"/>
          <w:szCs w:val="20"/>
        </w:rPr>
        <w:t>precej</w:t>
      </w:r>
      <w:r w:rsidRPr="00A626E0">
        <w:rPr>
          <w:rFonts w:cs="Tahoma"/>
          <w:color w:val="000000" w:themeColor="text1"/>
          <w:szCs w:val="20"/>
        </w:rPr>
        <w:t xml:space="preserve"> pod povprečjem zadnjih petih prvih polletij (1.</w:t>
      </w:r>
      <w:r w:rsidR="006B57F5" w:rsidRPr="00A626E0">
        <w:rPr>
          <w:rFonts w:cs="Tahoma"/>
          <w:color w:val="000000" w:themeColor="text1"/>
          <w:szCs w:val="20"/>
        </w:rPr>
        <w:t>665</w:t>
      </w:r>
      <w:r w:rsidRPr="00A626E0">
        <w:rPr>
          <w:rFonts w:cs="Tahoma"/>
          <w:color w:val="000000" w:themeColor="text1"/>
          <w:szCs w:val="20"/>
        </w:rPr>
        <w:t>)</w:t>
      </w:r>
      <w:r w:rsidR="00A626E0" w:rsidRPr="00A626E0">
        <w:rPr>
          <w:rFonts w:cs="Tahoma"/>
          <w:color w:val="000000" w:themeColor="text1"/>
          <w:szCs w:val="20"/>
        </w:rPr>
        <w:t>), kršit</w:t>
      </w:r>
      <w:r w:rsidR="005A0526">
        <w:rPr>
          <w:rFonts w:cs="Tahoma"/>
          <w:color w:val="000000" w:themeColor="text1"/>
          <w:szCs w:val="20"/>
        </w:rPr>
        <w:t>ev</w:t>
      </w:r>
      <w:r w:rsidR="00A626E0" w:rsidRPr="00A626E0">
        <w:rPr>
          <w:rFonts w:cs="Tahoma"/>
          <w:color w:val="000000" w:themeColor="text1"/>
          <w:szCs w:val="20"/>
        </w:rPr>
        <w:t xml:space="preserve"> Zakona o živalih </w:t>
      </w:r>
      <w:r w:rsidR="005A0526">
        <w:rPr>
          <w:rFonts w:cs="Tahoma"/>
          <w:color w:val="000000" w:themeColor="text1"/>
          <w:szCs w:val="20"/>
        </w:rPr>
        <w:t>je bilo</w:t>
      </w:r>
      <w:r w:rsidR="00A626E0" w:rsidRPr="00A626E0">
        <w:rPr>
          <w:rFonts w:cs="Tahoma"/>
          <w:color w:val="000000" w:themeColor="text1"/>
          <w:szCs w:val="20"/>
        </w:rPr>
        <w:t xml:space="preserve"> 702 (manj jih je bilo le v prvem polletju 2016) in</w:t>
      </w:r>
      <w:r w:rsidRPr="00A626E0">
        <w:rPr>
          <w:rFonts w:cs="Tahoma"/>
          <w:color w:val="000000" w:themeColor="text1"/>
          <w:szCs w:val="20"/>
        </w:rPr>
        <w:t xml:space="preserve"> kršit</w:t>
      </w:r>
      <w:r w:rsidR="005A0526">
        <w:rPr>
          <w:rFonts w:cs="Tahoma"/>
          <w:color w:val="000000" w:themeColor="text1"/>
          <w:szCs w:val="20"/>
        </w:rPr>
        <w:t>ev</w:t>
      </w:r>
      <w:r w:rsidRPr="00A626E0">
        <w:rPr>
          <w:rFonts w:cs="Tahoma"/>
          <w:color w:val="000000" w:themeColor="text1"/>
          <w:szCs w:val="20"/>
        </w:rPr>
        <w:t xml:space="preserve"> Zakona o prijavi prebivališča </w:t>
      </w:r>
      <w:r w:rsidR="005A0526">
        <w:rPr>
          <w:rFonts w:cs="Tahoma"/>
          <w:color w:val="000000" w:themeColor="text1"/>
          <w:szCs w:val="20"/>
        </w:rPr>
        <w:t>je bilo</w:t>
      </w:r>
      <w:r w:rsidR="00A626E0" w:rsidRPr="00A626E0">
        <w:rPr>
          <w:rFonts w:cs="Tahoma"/>
          <w:color w:val="000000" w:themeColor="text1"/>
          <w:szCs w:val="20"/>
        </w:rPr>
        <w:t xml:space="preserve"> 680</w:t>
      </w:r>
      <w:r w:rsidRPr="00A626E0">
        <w:rPr>
          <w:rFonts w:cs="Tahoma"/>
          <w:color w:val="000000" w:themeColor="text1"/>
          <w:szCs w:val="20"/>
        </w:rPr>
        <w:t xml:space="preserve"> (</w:t>
      </w:r>
      <w:r w:rsidR="00A626E0" w:rsidRPr="00A626E0">
        <w:rPr>
          <w:rFonts w:cs="Tahoma"/>
          <w:color w:val="000000" w:themeColor="text1"/>
          <w:szCs w:val="20"/>
        </w:rPr>
        <w:t>manj</w:t>
      </w:r>
      <w:r w:rsidRPr="00A626E0">
        <w:rPr>
          <w:rFonts w:cs="Tahoma"/>
          <w:color w:val="000000" w:themeColor="text1"/>
          <w:szCs w:val="20"/>
        </w:rPr>
        <w:t xml:space="preserve"> jih je bilo </w:t>
      </w:r>
      <w:r w:rsidR="00A626E0" w:rsidRPr="00A626E0">
        <w:rPr>
          <w:rFonts w:cs="Tahoma"/>
          <w:color w:val="000000" w:themeColor="text1"/>
          <w:szCs w:val="20"/>
        </w:rPr>
        <w:t>le v prvem polletju 2016</w:t>
      </w:r>
      <w:r w:rsidRPr="00A626E0">
        <w:rPr>
          <w:rFonts w:cs="Tahoma"/>
          <w:color w:val="000000" w:themeColor="text1"/>
          <w:szCs w:val="20"/>
        </w:rPr>
        <w:t>).</w:t>
      </w:r>
    </w:p>
    <w:p w14:paraId="1A9D4F02" w14:textId="3CF8C360" w:rsidR="00E4050F" w:rsidRDefault="00E4050F" w:rsidP="00640F5D">
      <w:pPr>
        <w:jc w:val="both"/>
        <w:rPr>
          <w:rFonts w:cs="Tahoma"/>
          <w:color w:val="000000" w:themeColor="text1"/>
          <w:szCs w:val="20"/>
        </w:rPr>
      </w:pPr>
    </w:p>
    <w:p w14:paraId="2E6C1A29" w14:textId="045B7B5E" w:rsidR="00E4050F" w:rsidRDefault="00E4050F" w:rsidP="00640F5D">
      <w:pPr>
        <w:jc w:val="both"/>
        <w:rPr>
          <w:rFonts w:cs="Tahoma"/>
          <w:color w:val="000000" w:themeColor="text1"/>
          <w:szCs w:val="20"/>
        </w:rPr>
      </w:pPr>
    </w:p>
    <w:p w14:paraId="44987793" w14:textId="77777777" w:rsidR="00E4050F" w:rsidRDefault="00E4050F" w:rsidP="00640F5D">
      <w:pPr>
        <w:jc w:val="both"/>
        <w:rPr>
          <w:rFonts w:cs="Tahoma"/>
          <w:color w:val="000000" w:themeColor="text1"/>
          <w:szCs w:val="20"/>
        </w:rPr>
      </w:pPr>
    </w:p>
    <w:p w14:paraId="771F7C7B" w14:textId="5074449E" w:rsidR="00E4050F" w:rsidRDefault="00E4050F" w:rsidP="00640F5D">
      <w:pPr>
        <w:jc w:val="both"/>
        <w:rPr>
          <w:rFonts w:cs="Tahoma"/>
          <w:color w:val="000000" w:themeColor="text1"/>
          <w:szCs w:val="20"/>
        </w:rPr>
      </w:pPr>
    </w:p>
    <w:p w14:paraId="177947C1" w14:textId="7C2AA324" w:rsidR="00E4050F" w:rsidRDefault="00E4050F" w:rsidP="00640F5D">
      <w:pPr>
        <w:jc w:val="both"/>
        <w:rPr>
          <w:rFonts w:cs="Tahoma"/>
          <w:color w:val="000000" w:themeColor="text1"/>
          <w:szCs w:val="20"/>
        </w:rPr>
      </w:pPr>
    </w:p>
    <w:p w14:paraId="0AC1A44D" w14:textId="774040BE" w:rsidR="00E4050F" w:rsidRPr="00A626E0" w:rsidRDefault="00E4050F" w:rsidP="00640F5D">
      <w:pPr>
        <w:jc w:val="both"/>
        <w:rPr>
          <w:rFonts w:cs="Tahoma"/>
          <w:color w:val="0D0D0D" w:themeColor="text1" w:themeTint="F2"/>
          <w:szCs w:val="20"/>
        </w:rPr>
      </w:pPr>
      <w:r w:rsidRPr="00E4050F">
        <w:rPr>
          <w:rFonts w:cs="Tahoma"/>
          <w:noProof/>
          <w:color w:val="0D0D0D" w:themeColor="text1" w:themeTint="F2"/>
          <w:szCs w:val="20"/>
          <w:lang w:eastAsia="sl-SI"/>
        </w:rPr>
        <mc:AlternateContent>
          <mc:Choice Requires="wps">
            <w:drawing>
              <wp:inline distT="0" distB="0" distL="0" distR="0" wp14:anchorId="47E31338" wp14:editId="6D652AE0">
                <wp:extent cx="4320000" cy="947420"/>
                <wp:effectExtent l="0" t="0" r="0" b="0"/>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07FC4F60" w14:textId="24B5DAD1" w:rsidR="00EA58C3" w:rsidRPr="00E4050F" w:rsidRDefault="00EA58C3" w:rsidP="00E4050F">
                            <w:pPr>
                              <w:pBdr>
                                <w:left w:val="single" w:sz="12" w:space="9" w:color="34125B" w:themeColor="accent1"/>
                              </w:pBdr>
                              <w:jc w:val="right"/>
                              <w:rPr>
                                <w:rFonts w:cs="Tahoma"/>
                                <w:i/>
                                <w:iCs/>
                                <w:color w:val="34125B"/>
                                <w:szCs w:val="20"/>
                              </w:rPr>
                            </w:pPr>
                            <w:r w:rsidRPr="00E4050F">
                              <w:rPr>
                                <w:rFonts w:cs="Tahoma"/>
                                <w:i/>
                                <w:iCs/>
                                <w:color w:val="34125B"/>
                                <w:szCs w:val="20"/>
                              </w:rPr>
                              <w:t>Policisti so obravnavali 212 kršitev Zakona o preprečevanju dela in zaposl</w:t>
                            </w:r>
                            <w:r>
                              <w:rPr>
                                <w:rFonts w:cs="Tahoma"/>
                                <w:i/>
                                <w:iCs/>
                                <w:color w:val="34125B"/>
                                <w:szCs w:val="20"/>
                              </w:rPr>
                              <w:t>ovanja</w:t>
                            </w:r>
                            <w:r w:rsidRPr="00E4050F">
                              <w:rPr>
                                <w:rFonts w:cs="Tahoma"/>
                                <w:i/>
                                <w:iCs/>
                                <w:color w:val="34125B"/>
                                <w:szCs w:val="20"/>
                              </w:rPr>
                              <w:t xml:space="preserve"> na črno, kar je na ravni povprečja zadnjih deset</w:t>
                            </w:r>
                            <w:r>
                              <w:rPr>
                                <w:rFonts w:cs="Tahoma"/>
                                <w:i/>
                                <w:iCs/>
                                <w:color w:val="34125B"/>
                                <w:szCs w:val="20"/>
                              </w:rPr>
                              <w:t>ih prvih polletij</w:t>
                            </w:r>
                            <w:r w:rsidRPr="00E4050F">
                              <w:rPr>
                                <w:rFonts w:cs="Tahoma"/>
                                <w:i/>
                                <w:iCs/>
                                <w:color w:val="34125B"/>
                                <w:szCs w:val="20"/>
                              </w:rPr>
                              <w:t>, in 200 kršitev Zakona o omejevanju uporabe tobačnih in povezanih izdelkov, kar je na ravni povprečja zadnjih petih prvih polletij.</w:t>
                            </w:r>
                          </w:p>
                        </w:txbxContent>
                      </wps:txbx>
                      <wps:bodyPr rot="0" vert="horz" wrap="square" lIns="91440" tIns="45720" rIns="91440" bIns="45720" anchor="t" anchorCtr="0" upright="1">
                        <a:spAutoFit/>
                      </wps:bodyPr>
                    </wps:wsp>
                  </a:graphicData>
                </a:graphic>
              </wp:inline>
            </w:drawing>
          </mc:Choice>
          <mc:Fallback>
            <w:pict>
              <v:shape w14:anchorId="47E31338" id="_x0000_s1035"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" filled="f" stroked="f">
                <v:textbox style="mso-fit-shape-to-text:t">
                  <w:txbxContent>
                    <w:p w14:paraId="07FC4F60" w14:textId="24B5DAD1" w:rsidR="00EA58C3" w:rsidRPr="00E4050F" w:rsidRDefault="00EA58C3" w:rsidP="00E4050F">
                      <w:pPr>
                        <w:pBdr>
                          <w:left w:val="single" w:sz="12" w:space="9" w:color="34125B" w:themeColor="accent1"/>
                        </w:pBdr>
                        <w:jc w:val="right"/>
                        <w:rPr>
                          <w:rFonts w:cs="Tahoma"/>
                          <w:i/>
                          <w:iCs/>
                          <w:color w:val="34125B"/>
                          <w:szCs w:val="20"/>
                        </w:rPr>
                      </w:pPr>
                      <w:r w:rsidRPr="00E4050F">
                        <w:rPr>
                          <w:rFonts w:cs="Tahoma"/>
                          <w:i/>
                          <w:iCs/>
                          <w:color w:val="34125B"/>
                          <w:szCs w:val="20"/>
                        </w:rPr>
                        <w:t>Policisti so obravnavali 212 kršitev Zakona o preprečevanju dela in zaposl</w:t>
                      </w:r>
                      <w:r>
                        <w:rPr>
                          <w:rFonts w:cs="Tahoma"/>
                          <w:i/>
                          <w:iCs/>
                          <w:color w:val="34125B"/>
                          <w:szCs w:val="20"/>
                        </w:rPr>
                        <w:t>ovanja</w:t>
                      </w:r>
                      <w:r w:rsidRPr="00E4050F">
                        <w:rPr>
                          <w:rFonts w:cs="Tahoma"/>
                          <w:i/>
                          <w:iCs/>
                          <w:color w:val="34125B"/>
                          <w:szCs w:val="20"/>
                        </w:rPr>
                        <w:t xml:space="preserve"> na črno, kar je na ravni povprečja zadnjih deset</w:t>
                      </w:r>
                      <w:r>
                        <w:rPr>
                          <w:rFonts w:cs="Tahoma"/>
                          <w:i/>
                          <w:iCs/>
                          <w:color w:val="34125B"/>
                          <w:szCs w:val="20"/>
                        </w:rPr>
                        <w:t>ih prvih polletij</w:t>
                      </w:r>
                      <w:r w:rsidRPr="00E4050F">
                        <w:rPr>
                          <w:rFonts w:cs="Tahoma"/>
                          <w:i/>
                          <w:iCs/>
                          <w:color w:val="34125B"/>
                          <w:szCs w:val="20"/>
                        </w:rPr>
                        <w:t>, in 200 kršitev Zakona o omejevanju uporabe tobačnih in povezanih izdelkov, kar je na ravni povprečja zadnjih petih prvih polletij.</w:t>
                      </w:r>
                    </w:p>
                  </w:txbxContent>
                </v:textbox>
                <w10:anchorlock/>
              </v:shape>
            </w:pict>
          </mc:Fallback>
        </mc:AlternateContent>
      </w:r>
    </w:p>
    <w:p w14:paraId="4DA35AB0" w14:textId="0D6F092B" w:rsidR="006B57F5" w:rsidRPr="001E3787" w:rsidRDefault="006B57F5" w:rsidP="00640F5D">
      <w:pPr>
        <w:jc w:val="both"/>
        <w:rPr>
          <w:rFonts w:cs="Tahoma"/>
          <w:color w:val="0D0D0D" w:themeColor="text1" w:themeTint="F2"/>
          <w:szCs w:val="20"/>
        </w:rPr>
      </w:pPr>
    </w:p>
    <w:p w14:paraId="0BE3D903" w14:textId="1BE4CAEA" w:rsidR="00640F5D" w:rsidRPr="001E3787" w:rsidRDefault="001E3787" w:rsidP="00640F5D">
      <w:pPr>
        <w:jc w:val="both"/>
        <w:rPr>
          <w:rFonts w:cs="Tahoma"/>
          <w:color w:val="0D0D0D" w:themeColor="text1" w:themeTint="F2"/>
          <w:szCs w:val="20"/>
        </w:rPr>
      </w:pPr>
      <w:r w:rsidRPr="001E3787">
        <w:rPr>
          <w:rFonts w:cs="Tahoma"/>
          <w:color w:val="0D0D0D" w:themeColor="text1" w:themeTint="F2"/>
          <w:szCs w:val="20"/>
        </w:rPr>
        <w:t>V prvem polletju 2025</w:t>
      </w:r>
      <w:r w:rsidR="00640F5D" w:rsidRPr="001E3787">
        <w:rPr>
          <w:rFonts w:cs="Tahoma"/>
          <w:color w:val="0D0D0D" w:themeColor="text1" w:themeTint="F2"/>
          <w:szCs w:val="20"/>
        </w:rPr>
        <w:t xml:space="preserve"> je bilo </w:t>
      </w:r>
      <w:r w:rsidR="0007690E">
        <w:rPr>
          <w:rFonts w:cs="Tahoma"/>
          <w:color w:val="0D0D0D" w:themeColor="text1" w:themeTint="F2"/>
          <w:szCs w:val="20"/>
        </w:rPr>
        <w:t>obravnavanih</w:t>
      </w:r>
      <w:r w:rsidR="00640F5D" w:rsidRPr="001E3787">
        <w:rPr>
          <w:rFonts w:cs="Tahoma"/>
          <w:color w:val="0D0D0D" w:themeColor="text1" w:themeTint="F2"/>
          <w:szCs w:val="20"/>
        </w:rPr>
        <w:t xml:space="preserve"> </w:t>
      </w:r>
      <w:r w:rsidRPr="001E3787">
        <w:rPr>
          <w:rFonts w:cs="Tahoma"/>
          <w:color w:val="0D0D0D" w:themeColor="text1" w:themeTint="F2"/>
          <w:szCs w:val="20"/>
        </w:rPr>
        <w:t>548</w:t>
      </w:r>
      <w:r w:rsidR="00640F5D" w:rsidRPr="001E3787">
        <w:rPr>
          <w:rFonts w:cs="Tahoma"/>
          <w:color w:val="0D0D0D" w:themeColor="text1" w:themeTint="F2"/>
          <w:szCs w:val="20"/>
        </w:rPr>
        <w:t xml:space="preserve"> požarov (</w:t>
      </w:r>
      <w:r w:rsidRPr="001E3787">
        <w:rPr>
          <w:rFonts w:cs="Tahoma"/>
          <w:color w:val="0D0D0D" w:themeColor="text1" w:themeTint="F2"/>
          <w:szCs w:val="20"/>
        </w:rPr>
        <w:t>po prvem polletju 2022 se število požaro</w:t>
      </w:r>
      <w:r w:rsidR="0007690E">
        <w:rPr>
          <w:rFonts w:cs="Tahoma"/>
          <w:color w:val="0D0D0D" w:themeColor="text1" w:themeTint="F2"/>
          <w:szCs w:val="20"/>
        </w:rPr>
        <w:t>v</w:t>
      </w:r>
      <w:r w:rsidRPr="001E3787">
        <w:rPr>
          <w:rFonts w:cs="Tahoma"/>
          <w:color w:val="0D0D0D" w:themeColor="text1" w:themeTint="F2"/>
          <w:szCs w:val="20"/>
        </w:rPr>
        <w:t xml:space="preserve"> zmanjšuje)</w:t>
      </w:r>
      <w:r w:rsidR="00640F5D" w:rsidRPr="001E3787">
        <w:rPr>
          <w:rFonts w:cs="Tahoma"/>
          <w:color w:val="0D0D0D" w:themeColor="text1" w:themeTint="F2"/>
          <w:szCs w:val="20"/>
        </w:rPr>
        <w:t xml:space="preserve"> in 334 delovnih nesreč (najmanj v zadnjih </w:t>
      </w:r>
      <w:r w:rsidRPr="001E3787">
        <w:rPr>
          <w:rFonts w:cs="Tahoma"/>
          <w:color w:val="0D0D0D" w:themeColor="text1" w:themeTint="F2"/>
          <w:szCs w:val="20"/>
        </w:rPr>
        <w:t>petih</w:t>
      </w:r>
      <w:r w:rsidR="00640F5D" w:rsidRPr="001E3787">
        <w:rPr>
          <w:rFonts w:cs="Tahoma"/>
          <w:color w:val="0D0D0D" w:themeColor="text1" w:themeTint="F2"/>
          <w:szCs w:val="20"/>
        </w:rPr>
        <w:t xml:space="preserve"> prvih polletjih).</w:t>
      </w:r>
      <w:r w:rsidR="00640F5D" w:rsidRPr="001E3787">
        <w:rPr>
          <w:rStyle w:val="Sprotnaopomba-sklic"/>
          <w:rFonts w:cs="Tahoma"/>
          <w:color w:val="0D0D0D" w:themeColor="text1" w:themeTint="F2"/>
          <w:szCs w:val="20"/>
        </w:rPr>
        <w:footnoteReference w:id="3"/>
      </w:r>
    </w:p>
    <w:p w14:paraId="3F090D53" w14:textId="77777777" w:rsidR="00640F5D" w:rsidRPr="001E3787" w:rsidRDefault="00640F5D" w:rsidP="00640F5D">
      <w:pPr>
        <w:jc w:val="both"/>
        <w:rPr>
          <w:rFonts w:cs="Tahoma"/>
          <w:color w:val="0D0D0D" w:themeColor="text1" w:themeTint="F2"/>
          <w:szCs w:val="20"/>
        </w:rPr>
      </w:pPr>
    </w:p>
    <w:p w14:paraId="5950FCB2" w14:textId="26AD9E3B" w:rsidR="00640F5D" w:rsidRPr="001E3787" w:rsidRDefault="00640F5D" w:rsidP="00640F5D">
      <w:pPr>
        <w:jc w:val="both"/>
        <w:rPr>
          <w:rFonts w:cs="Tahoma"/>
          <w:color w:val="0D0D0D" w:themeColor="text1" w:themeTint="F2"/>
          <w:szCs w:val="20"/>
        </w:rPr>
      </w:pPr>
      <w:r w:rsidRPr="001E3787">
        <w:rPr>
          <w:rFonts w:cs="Tahoma"/>
          <w:color w:val="0D0D0D" w:themeColor="text1" w:themeTint="F2"/>
          <w:szCs w:val="20"/>
        </w:rPr>
        <w:t xml:space="preserve">Policijskih asistenc je bilo </w:t>
      </w:r>
      <w:r w:rsidR="001E3787" w:rsidRPr="001E3787">
        <w:rPr>
          <w:rFonts w:cs="Tahoma"/>
          <w:color w:val="0D0D0D" w:themeColor="text1" w:themeTint="F2"/>
          <w:szCs w:val="20"/>
        </w:rPr>
        <w:t>600</w:t>
      </w:r>
      <w:r w:rsidRPr="001E3787">
        <w:rPr>
          <w:rFonts w:cs="Tahoma"/>
          <w:color w:val="0D0D0D" w:themeColor="text1" w:themeTint="F2"/>
          <w:szCs w:val="20"/>
        </w:rPr>
        <w:t xml:space="preserve">, </w:t>
      </w:r>
      <w:r w:rsidR="001E3787" w:rsidRPr="001E3787">
        <w:rPr>
          <w:rFonts w:cs="Tahoma"/>
          <w:color w:val="0D0D0D" w:themeColor="text1" w:themeTint="F2"/>
          <w:szCs w:val="20"/>
        </w:rPr>
        <w:t>kar je na ravni povprečja zadnjih petih prvih polletij</w:t>
      </w:r>
      <w:r w:rsidRPr="001E3787">
        <w:rPr>
          <w:rFonts w:cs="Tahoma"/>
          <w:color w:val="0D0D0D" w:themeColor="text1" w:themeTint="F2"/>
          <w:szCs w:val="20"/>
        </w:rPr>
        <w:t xml:space="preserve">. </w:t>
      </w:r>
      <w:r w:rsidR="001E3787" w:rsidRPr="001E3787">
        <w:rPr>
          <w:rFonts w:cs="Tahoma"/>
          <w:color w:val="0D0D0D" w:themeColor="text1" w:themeTint="F2"/>
          <w:szCs w:val="20"/>
        </w:rPr>
        <w:t>Pet od šestih</w:t>
      </w:r>
      <w:r w:rsidRPr="001E3787">
        <w:rPr>
          <w:rFonts w:cs="Tahoma"/>
          <w:color w:val="0D0D0D" w:themeColor="text1" w:themeTint="F2"/>
          <w:szCs w:val="20"/>
        </w:rPr>
        <w:t xml:space="preserve"> asistenc je </w:t>
      </w:r>
      <w:r w:rsidR="00ED7997">
        <w:rPr>
          <w:rFonts w:cs="Tahoma"/>
          <w:color w:val="0D0D0D" w:themeColor="text1" w:themeTint="F2"/>
          <w:szCs w:val="20"/>
        </w:rPr>
        <w:t xml:space="preserve">bilo </w:t>
      </w:r>
      <w:r w:rsidRPr="001E3787">
        <w:rPr>
          <w:rFonts w:cs="Tahoma"/>
          <w:color w:val="0D0D0D" w:themeColor="text1" w:themeTint="F2"/>
          <w:szCs w:val="20"/>
        </w:rPr>
        <w:t>povezan</w:t>
      </w:r>
      <w:r w:rsidR="00ED7997">
        <w:rPr>
          <w:rFonts w:cs="Tahoma"/>
          <w:color w:val="0D0D0D" w:themeColor="text1" w:themeTint="F2"/>
          <w:szCs w:val="20"/>
        </w:rPr>
        <w:t>ih</w:t>
      </w:r>
      <w:r w:rsidRPr="001E3787">
        <w:rPr>
          <w:rFonts w:cs="Tahoma"/>
          <w:color w:val="0D0D0D" w:themeColor="text1" w:themeTint="F2"/>
          <w:szCs w:val="20"/>
        </w:rPr>
        <w:t xml:space="preserve"> z zdravstvenimi ustanovami. </w:t>
      </w:r>
      <w:r w:rsidR="001E3787" w:rsidRPr="001E3787">
        <w:rPr>
          <w:rFonts w:cs="Tahoma"/>
          <w:color w:val="0D0D0D" w:themeColor="text1" w:themeTint="F2"/>
          <w:szCs w:val="20"/>
        </w:rPr>
        <w:t xml:space="preserve">V prvem polletju 2025 so policisti sodelovali </w:t>
      </w:r>
      <w:r w:rsidRPr="001E3787">
        <w:rPr>
          <w:rFonts w:cs="Tahoma"/>
          <w:color w:val="0D0D0D" w:themeColor="text1" w:themeTint="F2"/>
          <w:szCs w:val="20"/>
        </w:rPr>
        <w:t xml:space="preserve">pri varovanju </w:t>
      </w:r>
      <w:r w:rsidR="001E3787" w:rsidRPr="001E3787">
        <w:rPr>
          <w:rFonts w:cs="Tahoma"/>
          <w:color w:val="0D0D0D" w:themeColor="text1" w:themeTint="F2"/>
          <w:szCs w:val="20"/>
        </w:rPr>
        <w:t xml:space="preserve">1.619 </w:t>
      </w:r>
      <w:r w:rsidRPr="001E3787">
        <w:rPr>
          <w:rFonts w:cs="Tahoma"/>
          <w:color w:val="0D0D0D" w:themeColor="text1" w:themeTint="F2"/>
          <w:szCs w:val="20"/>
        </w:rPr>
        <w:t xml:space="preserve">javnih prireditev in </w:t>
      </w:r>
      <w:r w:rsidR="001E3787" w:rsidRPr="001E3787">
        <w:rPr>
          <w:rFonts w:cs="Tahoma"/>
          <w:color w:val="0D0D0D" w:themeColor="text1" w:themeTint="F2"/>
          <w:szCs w:val="20"/>
        </w:rPr>
        <w:t xml:space="preserve">89 javnih </w:t>
      </w:r>
      <w:r w:rsidRPr="001E3787">
        <w:rPr>
          <w:rFonts w:cs="Tahoma"/>
          <w:color w:val="0D0D0D" w:themeColor="text1" w:themeTint="F2"/>
          <w:szCs w:val="20"/>
        </w:rPr>
        <w:t>shodov.</w:t>
      </w:r>
    </w:p>
    <w:p w14:paraId="12FB26D0" w14:textId="27295B61" w:rsidR="00640F5D" w:rsidRPr="001E3787" w:rsidRDefault="00640F5D" w:rsidP="00640F5D">
      <w:pPr>
        <w:jc w:val="both"/>
        <w:rPr>
          <w:rFonts w:cs="Tahoma"/>
          <w:color w:val="000000" w:themeColor="text1"/>
          <w:szCs w:val="20"/>
        </w:rPr>
      </w:pPr>
    </w:p>
    <w:p w14:paraId="78A35441" w14:textId="77777777" w:rsidR="000471EE" w:rsidRPr="00263122" w:rsidRDefault="000471EE" w:rsidP="00640F5D">
      <w:pPr>
        <w:jc w:val="both"/>
        <w:rPr>
          <w:rFonts w:cs="Tahoma"/>
          <w:color w:val="000000" w:themeColor="text1"/>
          <w:szCs w:val="20"/>
          <w:highlight w:val="lightGray"/>
        </w:rPr>
      </w:pPr>
    </w:p>
    <w:p w14:paraId="0AFEAE03" w14:textId="44ADFFD1" w:rsidR="009676ED" w:rsidRPr="00776561" w:rsidRDefault="009676ED" w:rsidP="009676ED">
      <w:pPr>
        <w:keepNext/>
        <w:framePr w:dropCap="drop" w:lines="2" w:wrap="around" w:vAnchor="text" w:hAnchor="text"/>
        <w:spacing w:line="520" w:lineRule="exact"/>
        <w:jc w:val="both"/>
        <w:textAlignment w:val="baseline"/>
        <w:rPr>
          <w:rFonts w:cs="Tahoma"/>
          <w:strike/>
          <w:noProof/>
          <w:color w:val="000000" w:themeColor="text1"/>
          <w:position w:val="-5"/>
          <w:sz w:val="58"/>
          <w:szCs w:val="20"/>
          <w:lang w:eastAsia="sl-SI"/>
        </w:rPr>
      </w:pPr>
      <w:r w:rsidRPr="00776561">
        <w:rPr>
          <w:rFonts w:cs="Tahoma"/>
          <w:color w:val="34125B"/>
          <w:position w:val="-5"/>
          <w:sz w:val="58"/>
          <w:szCs w:val="20"/>
        </w:rPr>
        <w:t>P</w:t>
      </w:r>
    </w:p>
    <w:p w14:paraId="480CAD7D" w14:textId="4A97CEAF" w:rsidR="00640F5D" w:rsidRPr="00776561" w:rsidRDefault="00640F5D" w:rsidP="00640F5D">
      <w:pPr>
        <w:jc w:val="both"/>
        <w:rPr>
          <w:rFonts w:cs="Tahoma"/>
          <w:color w:val="000000" w:themeColor="text1"/>
          <w:szCs w:val="20"/>
        </w:rPr>
      </w:pPr>
      <w:r w:rsidRPr="00776561">
        <w:rPr>
          <w:rFonts w:cs="Tahoma"/>
          <w:color w:val="000000" w:themeColor="text1"/>
          <w:szCs w:val="20"/>
        </w:rPr>
        <w:t xml:space="preserve">ri </w:t>
      </w:r>
      <w:r w:rsidRPr="00776561">
        <w:rPr>
          <w:rFonts w:cs="Tahoma"/>
          <w:b/>
          <w:i/>
          <w:color w:val="34125B"/>
          <w:szCs w:val="20"/>
        </w:rPr>
        <w:t>nadzoru cestnega prometa</w:t>
      </w:r>
      <w:r w:rsidRPr="00776561">
        <w:rPr>
          <w:rFonts w:cs="Tahoma"/>
          <w:color w:val="34125B"/>
          <w:szCs w:val="20"/>
        </w:rPr>
        <w:t xml:space="preserve"> </w:t>
      </w:r>
      <w:r w:rsidRPr="00776561">
        <w:rPr>
          <w:rFonts w:cs="Tahoma"/>
          <w:color w:val="000000" w:themeColor="text1"/>
          <w:szCs w:val="20"/>
        </w:rPr>
        <w:t xml:space="preserve">so policisti ugotovili </w:t>
      </w:r>
      <w:r w:rsidR="00776561" w:rsidRPr="00776561">
        <w:rPr>
          <w:rFonts w:cs="Tahoma"/>
          <w:color w:val="000000" w:themeColor="text1"/>
          <w:szCs w:val="20"/>
        </w:rPr>
        <w:t>164</w:t>
      </w:r>
      <w:r w:rsidRPr="00776561">
        <w:rPr>
          <w:rFonts w:cs="Tahoma"/>
          <w:color w:val="000000" w:themeColor="text1"/>
          <w:szCs w:val="20"/>
        </w:rPr>
        <w:t>.</w:t>
      </w:r>
      <w:r w:rsidR="00776561" w:rsidRPr="00776561">
        <w:rPr>
          <w:rFonts w:cs="Tahoma"/>
          <w:color w:val="000000" w:themeColor="text1"/>
          <w:szCs w:val="20"/>
        </w:rPr>
        <w:t>802</w:t>
      </w:r>
      <w:r w:rsidRPr="00776561">
        <w:rPr>
          <w:rFonts w:cs="Tahoma"/>
          <w:color w:val="000000" w:themeColor="text1"/>
          <w:szCs w:val="20"/>
        </w:rPr>
        <w:t xml:space="preserve"> </w:t>
      </w:r>
      <w:r w:rsidRPr="00776561">
        <w:rPr>
          <w:rFonts w:cs="Tahoma"/>
          <w:szCs w:val="20"/>
        </w:rPr>
        <w:t>kršitev</w:t>
      </w:r>
      <w:r w:rsidRPr="00776561">
        <w:rPr>
          <w:rFonts w:cs="Tahoma"/>
          <w:color w:val="000000" w:themeColor="text1"/>
          <w:szCs w:val="20"/>
        </w:rPr>
        <w:t xml:space="preserve"> cestnoprometnih predpisov</w:t>
      </w:r>
      <w:r w:rsidR="00776561">
        <w:rPr>
          <w:rFonts w:cs="Tahoma"/>
          <w:color w:val="000000" w:themeColor="text1"/>
          <w:szCs w:val="20"/>
        </w:rPr>
        <w:t>, najmanj v zadnjih devetih prvih polletjih</w:t>
      </w:r>
      <w:r w:rsidRPr="00776561">
        <w:rPr>
          <w:rFonts w:cs="Tahoma"/>
          <w:color w:val="000000" w:themeColor="text1"/>
          <w:szCs w:val="20"/>
        </w:rPr>
        <w:t>. Desetletno povprečje je 170.</w:t>
      </w:r>
      <w:r w:rsidR="00776561">
        <w:rPr>
          <w:rFonts w:cs="Tahoma"/>
          <w:color w:val="000000" w:themeColor="text1"/>
          <w:szCs w:val="20"/>
        </w:rPr>
        <w:t>915, petletno pa 191.880</w:t>
      </w:r>
      <w:r w:rsidR="003745EE">
        <w:rPr>
          <w:rFonts w:cs="Tahoma"/>
          <w:color w:val="000000" w:themeColor="text1"/>
          <w:szCs w:val="20"/>
        </w:rPr>
        <w:t> </w:t>
      </w:r>
      <w:r w:rsidRPr="00776561">
        <w:rPr>
          <w:rFonts w:cs="Tahoma"/>
          <w:color w:val="000000" w:themeColor="text1"/>
          <w:szCs w:val="20"/>
        </w:rPr>
        <w:t>kršitev. Najpogostejše so bile kršitve Zakona o pravilih cestnega prometa, ki so obsegale 8</w:t>
      </w:r>
      <w:r w:rsidR="00776561">
        <w:rPr>
          <w:rFonts w:cs="Tahoma"/>
          <w:color w:val="000000" w:themeColor="text1"/>
          <w:szCs w:val="20"/>
        </w:rPr>
        <w:t>6,5</w:t>
      </w:r>
      <w:r w:rsidRPr="00776561">
        <w:rPr>
          <w:rFonts w:cs="Tahoma"/>
          <w:color w:val="000000" w:themeColor="text1"/>
          <w:szCs w:val="20"/>
        </w:rPr>
        <w:t xml:space="preserve"> odstotka vseh kršitev cestnoprometnih predpisov. </w:t>
      </w:r>
      <w:r w:rsidR="00BB38EE">
        <w:rPr>
          <w:rFonts w:cs="Tahoma"/>
          <w:color w:val="000000" w:themeColor="text1"/>
          <w:szCs w:val="20"/>
        </w:rPr>
        <w:t>Dobro polovico, 56,6 odstotk</w:t>
      </w:r>
      <w:r w:rsidR="001E79DE">
        <w:rPr>
          <w:rFonts w:cs="Tahoma"/>
          <w:color w:val="000000" w:themeColor="text1"/>
          <w:szCs w:val="20"/>
        </w:rPr>
        <w:t>a</w:t>
      </w:r>
      <w:r w:rsidR="00BB38EE">
        <w:rPr>
          <w:rFonts w:cs="Tahoma"/>
          <w:color w:val="000000" w:themeColor="text1"/>
          <w:szCs w:val="20"/>
        </w:rPr>
        <w:t>,</w:t>
      </w:r>
      <w:r w:rsidRPr="00776561">
        <w:rPr>
          <w:rFonts w:cs="Tahoma"/>
          <w:color w:val="000000" w:themeColor="text1"/>
          <w:szCs w:val="20"/>
        </w:rPr>
        <w:t xml:space="preserve"> so obravnavale tri policijske uprave: Ljubljana, Celje in Maribor.</w:t>
      </w:r>
    </w:p>
    <w:p w14:paraId="29686988" w14:textId="11BB0314" w:rsidR="00640F5D" w:rsidRPr="00263122" w:rsidRDefault="00640F5D" w:rsidP="00640F5D">
      <w:pPr>
        <w:jc w:val="both"/>
        <w:rPr>
          <w:rFonts w:cs="Tahoma"/>
          <w:color w:val="000000" w:themeColor="text1"/>
          <w:szCs w:val="20"/>
          <w:highlight w:val="lightGray"/>
        </w:rPr>
      </w:pPr>
    </w:p>
    <w:p w14:paraId="25A54712" w14:textId="3F8411A3" w:rsidR="00640F5D" w:rsidRPr="0036598A" w:rsidRDefault="00640F5D" w:rsidP="00640F5D">
      <w:pPr>
        <w:jc w:val="both"/>
        <w:rPr>
          <w:rFonts w:cs="Tahoma"/>
          <w:color w:val="000000" w:themeColor="text1"/>
          <w:szCs w:val="20"/>
        </w:rPr>
      </w:pPr>
      <w:r w:rsidRPr="0036598A">
        <w:rPr>
          <w:rFonts w:cs="Tahoma"/>
          <w:color w:val="000000" w:themeColor="text1"/>
          <w:szCs w:val="20"/>
        </w:rPr>
        <w:t xml:space="preserve">Policisti so v </w:t>
      </w:r>
      <w:r w:rsidR="00BB38EE" w:rsidRPr="0036598A">
        <w:rPr>
          <w:rFonts w:cs="Tahoma"/>
          <w:color w:val="000000" w:themeColor="text1"/>
          <w:szCs w:val="20"/>
        </w:rPr>
        <w:t>prvem polletju 2025</w:t>
      </w:r>
      <w:r w:rsidRPr="0036598A">
        <w:rPr>
          <w:rFonts w:cs="Tahoma"/>
          <w:color w:val="000000" w:themeColor="text1"/>
          <w:szCs w:val="20"/>
        </w:rPr>
        <w:t xml:space="preserve"> obravnavali 9.</w:t>
      </w:r>
      <w:r w:rsidR="00BB38EE" w:rsidRPr="0036598A">
        <w:rPr>
          <w:rFonts w:cs="Tahoma"/>
          <w:color w:val="000000" w:themeColor="text1"/>
          <w:szCs w:val="20"/>
        </w:rPr>
        <w:t>351</w:t>
      </w:r>
      <w:r w:rsidRPr="0036598A">
        <w:rPr>
          <w:rFonts w:cs="Tahoma"/>
          <w:color w:val="000000" w:themeColor="text1"/>
          <w:szCs w:val="20"/>
        </w:rPr>
        <w:t> prometnih nesreč. V zadnjih desetih prvih polletjih so jih več obravnavali le v prv</w:t>
      </w:r>
      <w:r w:rsidR="00BB38EE" w:rsidRPr="0036598A">
        <w:rPr>
          <w:rFonts w:cs="Tahoma"/>
          <w:color w:val="000000" w:themeColor="text1"/>
          <w:szCs w:val="20"/>
        </w:rPr>
        <w:t>ih polletjih</w:t>
      </w:r>
      <w:r w:rsidRPr="0036598A">
        <w:rPr>
          <w:rFonts w:cs="Tahoma"/>
          <w:color w:val="000000" w:themeColor="text1"/>
          <w:szCs w:val="20"/>
        </w:rPr>
        <w:t xml:space="preserve"> 2023</w:t>
      </w:r>
      <w:r w:rsidR="00BB38EE" w:rsidRPr="0036598A">
        <w:rPr>
          <w:rFonts w:cs="Tahoma"/>
          <w:color w:val="000000" w:themeColor="text1"/>
          <w:szCs w:val="20"/>
        </w:rPr>
        <w:t xml:space="preserve"> in 2024</w:t>
      </w:r>
      <w:r w:rsidRPr="0036598A">
        <w:rPr>
          <w:rFonts w:cs="Tahoma"/>
          <w:color w:val="000000" w:themeColor="text1"/>
          <w:szCs w:val="20"/>
        </w:rPr>
        <w:t>. Kljub temu je v prometni</w:t>
      </w:r>
      <w:r w:rsidR="00BB38EE" w:rsidRPr="0036598A">
        <w:rPr>
          <w:rFonts w:cs="Tahoma"/>
          <w:color w:val="000000" w:themeColor="text1"/>
          <w:szCs w:val="20"/>
        </w:rPr>
        <w:t>h nesrečah v prvem polletju 2025</w:t>
      </w:r>
      <w:r w:rsidRPr="0036598A">
        <w:rPr>
          <w:rFonts w:cs="Tahoma"/>
          <w:color w:val="000000" w:themeColor="text1"/>
          <w:szCs w:val="20"/>
        </w:rPr>
        <w:t xml:space="preserve"> umrlo </w:t>
      </w:r>
      <w:r w:rsidR="00BB38EE" w:rsidRPr="0036598A">
        <w:rPr>
          <w:rFonts w:cs="Tahoma"/>
          <w:color w:val="000000" w:themeColor="text1"/>
          <w:szCs w:val="20"/>
        </w:rPr>
        <w:t>33</w:t>
      </w:r>
      <w:r w:rsidRPr="0036598A">
        <w:rPr>
          <w:rFonts w:cs="Tahoma"/>
          <w:color w:val="000000" w:themeColor="text1"/>
          <w:szCs w:val="20"/>
        </w:rPr>
        <w:t xml:space="preserve"> oseb. V zadnjih desetih prvih polletjih </w:t>
      </w:r>
      <w:r w:rsidR="001E79DE">
        <w:rPr>
          <w:rFonts w:cs="Tahoma"/>
          <w:color w:val="000000" w:themeColor="text1"/>
          <w:szCs w:val="20"/>
        </w:rPr>
        <w:t>je v</w:t>
      </w:r>
      <w:r w:rsidRPr="0036598A">
        <w:rPr>
          <w:rFonts w:cs="Tahoma"/>
          <w:color w:val="000000" w:themeColor="text1"/>
          <w:szCs w:val="20"/>
        </w:rPr>
        <w:t xml:space="preserve"> prometn</w:t>
      </w:r>
      <w:r w:rsidR="001E79DE">
        <w:rPr>
          <w:rFonts w:cs="Tahoma"/>
          <w:color w:val="000000" w:themeColor="text1"/>
          <w:szCs w:val="20"/>
        </w:rPr>
        <w:t>ih</w:t>
      </w:r>
      <w:r w:rsidRPr="0036598A">
        <w:rPr>
          <w:rFonts w:cs="Tahoma"/>
          <w:color w:val="000000" w:themeColor="text1"/>
          <w:szCs w:val="20"/>
        </w:rPr>
        <w:t xml:space="preserve"> nesreč</w:t>
      </w:r>
      <w:r w:rsidR="005D5FA4">
        <w:rPr>
          <w:rFonts w:cs="Tahoma"/>
          <w:color w:val="000000" w:themeColor="text1"/>
          <w:szCs w:val="20"/>
        </w:rPr>
        <w:t>ah</w:t>
      </w:r>
      <w:r w:rsidRPr="0036598A">
        <w:rPr>
          <w:rFonts w:cs="Tahoma"/>
          <w:color w:val="000000" w:themeColor="text1"/>
          <w:szCs w:val="20"/>
        </w:rPr>
        <w:t xml:space="preserve"> </w:t>
      </w:r>
      <w:r w:rsidR="005D5FA4">
        <w:rPr>
          <w:rFonts w:cs="Tahoma"/>
          <w:color w:val="000000" w:themeColor="text1"/>
          <w:szCs w:val="20"/>
        </w:rPr>
        <w:t>umrlo povprečno</w:t>
      </w:r>
      <w:r w:rsidRPr="0036598A">
        <w:rPr>
          <w:rFonts w:cs="Tahoma"/>
          <w:color w:val="000000" w:themeColor="text1"/>
          <w:szCs w:val="20"/>
        </w:rPr>
        <w:t xml:space="preserve"> 4</w:t>
      </w:r>
      <w:r w:rsidR="00BB38EE" w:rsidRPr="0036598A">
        <w:rPr>
          <w:rFonts w:cs="Tahoma"/>
          <w:color w:val="000000" w:themeColor="text1"/>
          <w:szCs w:val="20"/>
        </w:rPr>
        <w:t>4</w:t>
      </w:r>
      <w:r w:rsidRPr="0036598A">
        <w:rPr>
          <w:rFonts w:cs="Tahoma"/>
          <w:color w:val="000000" w:themeColor="text1"/>
          <w:szCs w:val="20"/>
        </w:rPr>
        <w:t> </w:t>
      </w:r>
      <w:r w:rsidR="005D5FA4">
        <w:rPr>
          <w:rFonts w:cs="Tahoma"/>
          <w:color w:val="000000" w:themeColor="text1"/>
          <w:szCs w:val="20"/>
        </w:rPr>
        <w:t>oseb</w:t>
      </w:r>
      <w:r w:rsidR="00BB38EE" w:rsidRPr="0036598A">
        <w:rPr>
          <w:rFonts w:cs="Tahoma"/>
          <w:color w:val="000000" w:themeColor="text1"/>
          <w:szCs w:val="20"/>
        </w:rPr>
        <w:t>, v zadnjih petih pa 38.</w:t>
      </w:r>
      <w:r w:rsidRPr="0036598A">
        <w:rPr>
          <w:rFonts w:cs="Tahoma"/>
          <w:color w:val="000000" w:themeColor="text1"/>
          <w:szCs w:val="20"/>
        </w:rPr>
        <w:t xml:space="preserve"> V prometnih nesrečah se je hudo telesno poškodovalo </w:t>
      </w:r>
      <w:r w:rsidR="00BB38EE" w:rsidRPr="0036598A">
        <w:rPr>
          <w:rFonts w:cs="Tahoma"/>
          <w:color w:val="000000" w:themeColor="text1"/>
          <w:szCs w:val="20"/>
        </w:rPr>
        <w:t>431</w:t>
      </w:r>
      <w:r w:rsidRPr="0036598A">
        <w:rPr>
          <w:rFonts w:cs="Tahoma"/>
          <w:color w:val="000000" w:themeColor="text1"/>
          <w:szCs w:val="20"/>
        </w:rPr>
        <w:t xml:space="preserve"> oseb,</w:t>
      </w:r>
      <w:r w:rsidR="0036598A">
        <w:rPr>
          <w:rFonts w:cs="Tahoma"/>
          <w:color w:val="000000" w:themeColor="text1"/>
          <w:szCs w:val="20"/>
        </w:rPr>
        <w:t xml:space="preserve"> kar je nad povprečjem </w:t>
      </w:r>
      <w:r w:rsidR="00ED7997">
        <w:rPr>
          <w:rFonts w:cs="Tahoma"/>
          <w:color w:val="000000" w:themeColor="text1"/>
          <w:szCs w:val="20"/>
        </w:rPr>
        <w:t xml:space="preserve">tako </w:t>
      </w:r>
      <w:r w:rsidR="0036598A">
        <w:rPr>
          <w:rFonts w:cs="Tahoma"/>
          <w:color w:val="000000" w:themeColor="text1"/>
          <w:szCs w:val="20"/>
        </w:rPr>
        <w:t>zadnjih deset</w:t>
      </w:r>
      <w:r w:rsidR="00ED7997">
        <w:rPr>
          <w:rFonts w:cs="Tahoma"/>
          <w:color w:val="000000" w:themeColor="text1"/>
          <w:szCs w:val="20"/>
        </w:rPr>
        <w:t>ih</w:t>
      </w:r>
      <w:r w:rsidR="0036598A">
        <w:rPr>
          <w:rFonts w:cs="Tahoma"/>
          <w:color w:val="000000" w:themeColor="text1"/>
          <w:szCs w:val="20"/>
        </w:rPr>
        <w:t xml:space="preserve"> kot </w:t>
      </w:r>
      <w:r w:rsidR="005D5FA4">
        <w:rPr>
          <w:rFonts w:cs="Tahoma"/>
          <w:color w:val="000000" w:themeColor="text1"/>
          <w:szCs w:val="20"/>
        </w:rPr>
        <w:t xml:space="preserve">tudi </w:t>
      </w:r>
      <w:r w:rsidR="0036598A">
        <w:rPr>
          <w:rFonts w:cs="Tahoma"/>
          <w:color w:val="000000" w:themeColor="text1"/>
          <w:szCs w:val="20"/>
        </w:rPr>
        <w:t>pet</w:t>
      </w:r>
      <w:r w:rsidR="00ED7997">
        <w:rPr>
          <w:rFonts w:cs="Tahoma"/>
          <w:color w:val="000000" w:themeColor="text1"/>
          <w:szCs w:val="20"/>
        </w:rPr>
        <w:t>ih</w:t>
      </w:r>
      <w:r w:rsidR="0036598A">
        <w:rPr>
          <w:rFonts w:cs="Tahoma"/>
          <w:color w:val="000000" w:themeColor="text1"/>
          <w:szCs w:val="20"/>
        </w:rPr>
        <w:t xml:space="preserve"> prvih polletij</w:t>
      </w:r>
      <w:r w:rsidR="00BB38EE" w:rsidRPr="0036598A">
        <w:rPr>
          <w:rFonts w:cs="Tahoma"/>
          <w:color w:val="000000" w:themeColor="text1"/>
          <w:szCs w:val="20"/>
        </w:rPr>
        <w:t xml:space="preserve">. Povprečje zadnjih petih prvih polletij je 392 hudo telesno poškodovanih </w:t>
      </w:r>
      <w:r w:rsidR="0036598A" w:rsidRPr="0036598A">
        <w:rPr>
          <w:rFonts w:cs="Tahoma"/>
          <w:color w:val="000000" w:themeColor="text1"/>
          <w:szCs w:val="20"/>
        </w:rPr>
        <w:t>oseb v prometnih nesrečah letno, desetletno pa 383.</w:t>
      </w:r>
      <w:r w:rsidR="00BB38EE" w:rsidRPr="0036598A">
        <w:rPr>
          <w:rFonts w:cs="Tahoma"/>
          <w:color w:val="000000" w:themeColor="text1"/>
          <w:szCs w:val="20"/>
        </w:rPr>
        <w:t xml:space="preserve"> </w:t>
      </w:r>
      <w:r w:rsidRPr="0036598A">
        <w:rPr>
          <w:rFonts w:cs="Tahoma"/>
          <w:color w:val="000000" w:themeColor="text1"/>
          <w:szCs w:val="20"/>
        </w:rPr>
        <w:t>Lahke telesne poškodbe je utrpelo 2.8</w:t>
      </w:r>
      <w:r w:rsidR="0036598A" w:rsidRPr="0036598A">
        <w:rPr>
          <w:rFonts w:cs="Tahoma"/>
          <w:color w:val="000000" w:themeColor="text1"/>
          <w:szCs w:val="20"/>
        </w:rPr>
        <w:t>00</w:t>
      </w:r>
      <w:r w:rsidRPr="0036598A">
        <w:rPr>
          <w:rFonts w:cs="Tahoma"/>
          <w:color w:val="000000" w:themeColor="text1"/>
          <w:szCs w:val="20"/>
        </w:rPr>
        <w:t xml:space="preserve"> oseb; manj lahko poškodovanih v prometnih nesrečah je bilo le v prvem polletju 2020 in 2021 med epidemijo covida</w:t>
      </w:r>
      <w:r w:rsidRPr="0036598A">
        <w:rPr>
          <w:rFonts w:cs="Tahoma"/>
          <w:color w:val="000000" w:themeColor="text1"/>
          <w:szCs w:val="20"/>
        </w:rPr>
        <w:noBreakHyphen/>
        <w:t>19.</w:t>
      </w:r>
    </w:p>
    <w:p w14:paraId="42A473DA" w14:textId="6F809255" w:rsidR="00776561" w:rsidRPr="0036598A" w:rsidRDefault="00776561" w:rsidP="00640F5D">
      <w:pPr>
        <w:jc w:val="both"/>
        <w:rPr>
          <w:rFonts w:cs="Tahoma"/>
          <w:color w:val="FFFFFF" w:themeColor="background1"/>
          <w:szCs w:val="20"/>
        </w:rPr>
      </w:pPr>
    </w:p>
    <w:p w14:paraId="6CA8FFE9" w14:textId="51C517C4" w:rsidR="00776561" w:rsidRPr="0036598A" w:rsidRDefault="00776561" w:rsidP="00640F5D">
      <w:pPr>
        <w:jc w:val="both"/>
        <w:rPr>
          <w:rFonts w:cs="Tahoma"/>
          <w:color w:val="FFFFFF" w:themeColor="background1"/>
          <w:szCs w:val="20"/>
        </w:rPr>
      </w:pPr>
    </w:p>
    <w:p w14:paraId="6B651A39" w14:textId="3813EE76" w:rsidR="00776561" w:rsidRPr="0036598A" w:rsidRDefault="00776561" w:rsidP="00640F5D">
      <w:pPr>
        <w:jc w:val="both"/>
        <w:rPr>
          <w:rFonts w:cs="Tahoma"/>
          <w:color w:val="FFFFFF" w:themeColor="background1"/>
          <w:szCs w:val="20"/>
        </w:rPr>
      </w:pPr>
    </w:p>
    <w:p w14:paraId="739C6BCE" w14:textId="4D8A4EFD" w:rsidR="00776561" w:rsidRPr="0036598A" w:rsidRDefault="00776561" w:rsidP="00640F5D">
      <w:pPr>
        <w:jc w:val="both"/>
        <w:rPr>
          <w:rFonts w:cs="Tahoma"/>
          <w:color w:val="FFFFFF" w:themeColor="background1"/>
          <w:szCs w:val="20"/>
        </w:rPr>
      </w:pPr>
    </w:p>
    <w:p w14:paraId="26B6F73B" w14:textId="581415A1" w:rsidR="00776561" w:rsidRPr="0036598A" w:rsidRDefault="00776561" w:rsidP="00640F5D">
      <w:pPr>
        <w:jc w:val="both"/>
        <w:rPr>
          <w:rFonts w:cs="Tahoma"/>
          <w:color w:val="FFFFFF" w:themeColor="background1"/>
          <w:szCs w:val="20"/>
        </w:rPr>
      </w:pPr>
    </w:p>
    <w:p w14:paraId="460476F6" w14:textId="3F7D1AEC" w:rsidR="00776561" w:rsidRPr="0036598A" w:rsidRDefault="00776561" w:rsidP="00640F5D">
      <w:pPr>
        <w:jc w:val="both"/>
        <w:rPr>
          <w:rFonts w:cs="Tahoma"/>
          <w:color w:val="FFFFFF" w:themeColor="background1"/>
          <w:szCs w:val="20"/>
        </w:rPr>
      </w:pPr>
    </w:p>
    <w:p w14:paraId="3D7EAF45" w14:textId="6AE1E889" w:rsidR="00776561" w:rsidRPr="0036598A" w:rsidRDefault="0036598A" w:rsidP="00640F5D">
      <w:pPr>
        <w:jc w:val="both"/>
        <w:rPr>
          <w:rFonts w:cs="Tahoma"/>
          <w:color w:val="FFFFFF" w:themeColor="background1"/>
          <w:szCs w:val="20"/>
        </w:rPr>
      </w:pPr>
      <w:r w:rsidRPr="0036598A">
        <w:rPr>
          <w:rFonts w:cs="Tahoma"/>
          <w:noProof/>
          <w:color w:val="000000" w:themeColor="text1"/>
          <w:szCs w:val="20"/>
          <w:lang w:eastAsia="sl-SI"/>
        </w:rPr>
        <mc:AlternateContent>
          <mc:Choice Requires="wps">
            <w:drawing>
              <wp:inline distT="0" distB="0" distL="0" distR="0" wp14:anchorId="77A2CA93" wp14:editId="3B425E84">
                <wp:extent cx="4320000" cy="947420"/>
                <wp:effectExtent l="0" t="0" r="0" b="0"/>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215BE8B0" w14:textId="11F09EF9" w:rsidR="00EA58C3" w:rsidRPr="00776561" w:rsidRDefault="00EA58C3" w:rsidP="0036598A">
                            <w:pPr>
                              <w:pBdr>
                                <w:left w:val="single" w:sz="12" w:space="9" w:color="34125B" w:themeColor="accent1"/>
                              </w:pBdr>
                              <w:jc w:val="right"/>
                              <w:rPr>
                                <w:rFonts w:cs="Tahoma"/>
                                <w:i/>
                                <w:iCs/>
                                <w:color w:val="34125B"/>
                                <w:szCs w:val="20"/>
                              </w:rPr>
                            </w:pPr>
                            <w:r>
                              <w:rPr>
                                <w:rFonts w:cs="Tahoma"/>
                                <w:i/>
                                <w:iCs/>
                                <w:color w:val="34125B"/>
                                <w:szCs w:val="20"/>
                              </w:rPr>
                              <w:t>V prometnih nesrečah se je v prvem polletju 2025 hudo telesno poškodovalo največ oseb v zadnjih desetih prvih polletjih. Umrlo je 33</w:t>
                            </w:r>
                            <w:r w:rsidRPr="00776561">
                              <w:rPr>
                                <w:rFonts w:cs="Tahoma"/>
                                <w:i/>
                                <w:iCs/>
                                <w:color w:val="34125B"/>
                                <w:szCs w:val="20"/>
                              </w:rPr>
                              <w:t xml:space="preserve"> oseb, </w:t>
                            </w:r>
                            <w:r>
                              <w:rPr>
                                <w:rFonts w:cs="Tahoma"/>
                                <w:i/>
                                <w:iCs/>
                                <w:color w:val="34125B"/>
                                <w:szCs w:val="20"/>
                              </w:rPr>
                              <w:t>manj, 27, jih je umrlo le v prvem polletju 2024.</w:t>
                            </w:r>
                          </w:p>
                          <w:p w14:paraId="5DFA6AD9" w14:textId="567AEEC2" w:rsidR="00EA58C3" w:rsidRPr="00776561" w:rsidRDefault="00EA58C3" w:rsidP="0036598A">
                            <w:pPr>
                              <w:pBdr>
                                <w:left w:val="single" w:sz="12" w:space="9" w:color="34125B" w:themeColor="accent1"/>
                              </w:pBdr>
                              <w:jc w:val="right"/>
                              <w:rPr>
                                <w:rFonts w:cs="Tahoma"/>
                                <w:color w:val="34125B"/>
                                <w:szCs w:val="20"/>
                              </w:rPr>
                            </w:pPr>
                            <w:r w:rsidRPr="00BD2B3C">
                              <w:rPr>
                                <w:rFonts w:cs="Tahoma"/>
                                <w:i/>
                                <w:iCs/>
                                <w:color w:val="34125B"/>
                                <w:szCs w:val="20"/>
                              </w:rPr>
                              <w:t>Vsak četrti povzročitelj prometne nesreče s smrtnim izidom je bil alkoholiziran</w:t>
                            </w:r>
                            <w:r>
                              <w:rPr>
                                <w:rFonts w:cs="Tahoma"/>
                                <w:i/>
                                <w:iCs/>
                                <w:color w:val="34125B"/>
                                <w:szCs w:val="20"/>
                              </w:rPr>
                              <w:t>, v povprečju z 1,44 grama alkohola na kilogram krvi.</w:t>
                            </w:r>
                          </w:p>
                        </w:txbxContent>
                      </wps:txbx>
                      <wps:bodyPr rot="0" vert="horz" wrap="square" lIns="91440" tIns="45720" rIns="91440" bIns="45720" anchor="t" anchorCtr="0" upright="1">
                        <a:spAutoFit/>
                      </wps:bodyPr>
                    </wps:wsp>
                  </a:graphicData>
                </a:graphic>
              </wp:inline>
            </w:drawing>
          </mc:Choice>
          <mc:Fallback>
            <w:pict>
              <v:shape w14:anchorId="77A2CA93" id="_x0000_s1036"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" filled="f" stroked="f">
                <v:textbox style="mso-fit-shape-to-text:t">
                  <w:txbxContent>
                    <w:p w14:paraId="215BE8B0" w14:textId="11F09EF9" w:rsidR="00EA58C3" w:rsidRPr="00776561" w:rsidRDefault="00EA58C3" w:rsidP="0036598A">
                      <w:pPr>
                        <w:pBdr>
                          <w:left w:val="single" w:sz="12" w:space="9" w:color="34125B" w:themeColor="accent1"/>
                        </w:pBdr>
                        <w:jc w:val="right"/>
                        <w:rPr>
                          <w:rFonts w:cs="Tahoma"/>
                          <w:i/>
                          <w:iCs/>
                          <w:color w:val="34125B"/>
                          <w:szCs w:val="20"/>
                        </w:rPr>
                      </w:pPr>
                      <w:r>
                        <w:rPr>
                          <w:rFonts w:cs="Tahoma"/>
                          <w:i/>
                          <w:iCs/>
                          <w:color w:val="34125B"/>
                          <w:szCs w:val="20"/>
                        </w:rPr>
                        <w:t>V prometnih nesrečah se je v prvem polletju 2025 hudo telesno poškodovalo največ oseb v zadnjih desetih prvih polletjih. Umrlo je 33</w:t>
                      </w:r>
                      <w:r w:rsidRPr="00776561">
                        <w:rPr>
                          <w:rFonts w:cs="Tahoma"/>
                          <w:i/>
                          <w:iCs/>
                          <w:color w:val="34125B"/>
                          <w:szCs w:val="20"/>
                        </w:rPr>
                        <w:t xml:space="preserve"> oseb, </w:t>
                      </w:r>
                      <w:r>
                        <w:rPr>
                          <w:rFonts w:cs="Tahoma"/>
                          <w:i/>
                          <w:iCs/>
                          <w:color w:val="34125B"/>
                          <w:szCs w:val="20"/>
                        </w:rPr>
                        <w:t>manj, 27, jih je umrlo le v prvem polletju 2024.</w:t>
                      </w:r>
                    </w:p>
                    <w:p w14:paraId="5DFA6AD9" w14:textId="567AEEC2" w:rsidR="00EA58C3" w:rsidRPr="00776561" w:rsidRDefault="00EA58C3" w:rsidP="0036598A">
                      <w:pPr>
                        <w:pBdr>
                          <w:left w:val="single" w:sz="12" w:space="9" w:color="34125B" w:themeColor="accent1"/>
                        </w:pBdr>
                        <w:jc w:val="right"/>
                        <w:rPr>
                          <w:rFonts w:cs="Tahoma"/>
                          <w:color w:val="34125B"/>
                          <w:szCs w:val="20"/>
                        </w:rPr>
                      </w:pPr>
                      <w:r w:rsidRPr="00BD2B3C">
                        <w:rPr>
                          <w:rFonts w:cs="Tahoma"/>
                          <w:i/>
                          <w:iCs/>
                          <w:color w:val="34125B"/>
                          <w:szCs w:val="20"/>
                        </w:rPr>
                        <w:t>Vsak četrti povzročitelj prometne nesreče s smrtnim izidom je bil alkoholiziran</w:t>
                      </w:r>
                      <w:r>
                        <w:rPr>
                          <w:rFonts w:cs="Tahoma"/>
                          <w:i/>
                          <w:iCs/>
                          <w:color w:val="34125B"/>
                          <w:szCs w:val="20"/>
                        </w:rPr>
                        <w:t>, v povprečju z 1,44 grama alkohola na kilogram krvi.</w:t>
                      </w:r>
                    </w:p>
                  </w:txbxContent>
                </v:textbox>
                <w10:anchorlock/>
              </v:shape>
            </w:pict>
          </mc:Fallback>
        </mc:AlternateContent>
      </w:r>
    </w:p>
    <w:p w14:paraId="0696D4C2" w14:textId="05BB6CB4" w:rsidR="00776561" w:rsidRPr="0036598A" w:rsidRDefault="00776561" w:rsidP="00640F5D">
      <w:pPr>
        <w:jc w:val="both"/>
        <w:rPr>
          <w:rFonts w:cs="Tahoma"/>
          <w:color w:val="FFFFFF" w:themeColor="background1"/>
          <w:szCs w:val="20"/>
        </w:rPr>
      </w:pPr>
    </w:p>
    <w:p w14:paraId="4A51A613" w14:textId="0B835F01" w:rsidR="00640F5D" w:rsidRDefault="00BD2B3C" w:rsidP="00640F5D">
      <w:pPr>
        <w:jc w:val="both"/>
        <w:rPr>
          <w:rFonts w:cs="Tahoma"/>
          <w:color w:val="000000" w:themeColor="text1"/>
          <w:szCs w:val="20"/>
        </w:rPr>
      </w:pPr>
      <w:r w:rsidRPr="000A5693">
        <w:rPr>
          <w:rFonts w:cs="Tahoma"/>
          <w:color w:val="000000" w:themeColor="text1"/>
          <w:szCs w:val="20"/>
        </w:rPr>
        <w:t>Če se je v prvem polletju 2024 prvič zgodilo, da se</w:t>
      </w:r>
      <w:r w:rsidR="008F50AD">
        <w:rPr>
          <w:rFonts w:cs="Tahoma"/>
          <w:color w:val="000000" w:themeColor="text1"/>
          <w:szCs w:val="20"/>
        </w:rPr>
        <w:t xml:space="preserve"> </w:t>
      </w:r>
      <w:r w:rsidRPr="000A5693">
        <w:rPr>
          <w:rFonts w:cs="Tahoma"/>
          <w:color w:val="000000" w:themeColor="text1"/>
          <w:szCs w:val="20"/>
        </w:rPr>
        <w:t>na območju ene policijske uprave – to je bila Policijska</w:t>
      </w:r>
      <w:r w:rsidR="00ED7997">
        <w:rPr>
          <w:rFonts w:cs="Tahoma"/>
          <w:color w:val="000000" w:themeColor="text1"/>
          <w:szCs w:val="20"/>
        </w:rPr>
        <w:t xml:space="preserve"> uprava</w:t>
      </w:r>
      <w:r w:rsidR="00640F5D" w:rsidRPr="000A5693">
        <w:rPr>
          <w:rFonts w:cs="Tahoma"/>
          <w:color w:val="000000" w:themeColor="text1"/>
          <w:szCs w:val="20"/>
        </w:rPr>
        <w:t xml:space="preserve"> Novo mesto</w:t>
      </w:r>
      <w:r w:rsidRPr="000A5693">
        <w:rPr>
          <w:rFonts w:cs="Tahoma"/>
          <w:color w:val="000000" w:themeColor="text1"/>
          <w:szCs w:val="20"/>
        </w:rPr>
        <w:t>,</w:t>
      </w:r>
      <w:r w:rsidR="00640F5D" w:rsidRPr="000A5693">
        <w:rPr>
          <w:rFonts w:cs="Tahoma"/>
          <w:color w:val="000000" w:themeColor="text1"/>
          <w:szCs w:val="20"/>
        </w:rPr>
        <w:t xml:space="preserve"> ni zgodila nobena pr</w:t>
      </w:r>
      <w:r w:rsidRPr="000A5693">
        <w:rPr>
          <w:rFonts w:cs="Tahoma"/>
          <w:color w:val="000000" w:themeColor="text1"/>
          <w:szCs w:val="20"/>
        </w:rPr>
        <w:t xml:space="preserve">ometna nesreča s smrtnim izidom, se to v prvem polletju 2025 ni ponovilo. </w:t>
      </w:r>
      <w:r w:rsidR="00640F5D" w:rsidRPr="000A5693">
        <w:rPr>
          <w:rFonts w:cs="Tahoma"/>
          <w:color w:val="000000" w:themeColor="text1"/>
          <w:szCs w:val="20"/>
        </w:rPr>
        <w:t xml:space="preserve">Največ, </w:t>
      </w:r>
      <w:r w:rsidRPr="000A5693">
        <w:rPr>
          <w:rFonts w:cs="Tahoma"/>
          <w:color w:val="000000" w:themeColor="text1"/>
          <w:szCs w:val="20"/>
        </w:rPr>
        <w:t>sedem</w:t>
      </w:r>
      <w:r w:rsidR="00640F5D" w:rsidRPr="000A5693">
        <w:rPr>
          <w:rFonts w:cs="Tahoma"/>
          <w:color w:val="000000" w:themeColor="text1"/>
          <w:szCs w:val="20"/>
        </w:rPr>
        <w:t xml:space="preserve"> oseb, je življenje izgubilo v prometnih nesrečah na območju Policijske uprave </w:t>
      </w:r>
      <w:r w:rsidRPr="000A5693">
        <w:rPr>
          <w:rFonts w:cs="Tahoma"/>
          <w:color w:val="000000" w:themeColor="text1"/>
          <w:szCs w:val="20"/>
        </w:rPr>
        <w:t>Celje. V 21,9</w:t>
      </w:r>
      <w:r w:rsidR="00640F5D" w:rsidRPr="000A5693">
        <w:rPr>
          <w:rFonts w:cs="Tahoma"/>
          <w:color w:val="000000" w:themeColor="text1"/>
          <w:szCs w:val="20"/>
        </w:rPr>
        <w:t> odstotka prometnih nesreč s smrtnim izidom so bi</w:t>
      </w:r>
      <w:r w:rsidRPr="000A5693">
        <w:rPr>
          <w:rFonts w:cs="Tahoma"/>
          <w:color w:val="000000" w:themeColor="text1"/>
          <w:szCs w:val="20"/>
        </w:rPr>
        <w:t>li povzročitelji alkoholizirani.</w:t>
      </w:r>
      <w:r w:rsidR="00640F5D" w:rsidRPr="000A5693">
        <w:rPr>
          <w:rFonts w:cs="Tahoma"/>
          <w:color w:val="000000" w:themeColor="text1"/>
          <w:szCs w:val="20"/>
        </w:rPr>
        <w:t xml:space="preserve"> Njihov delež je bil </w:t>
      </w:r>
      <w:r w:rsidR="000A5693">
        <w:rPr>
          <w:rFonts w:cs="Tahoma"/>
          <w:color w:val="000000" w:themeColor="text1"/>
          <w:szCs w:val="20"/>
        </w:rPr>
        <w:t xml:space="preserve">resda </w:t>
      </w:r>
      <w:r w:rsidR="00640F5D" w:rsidRPr="000A5693">
        <w:rPr>
          <w:rFonts w:cs="Tahoma"/>
          <w:color w:val="000000" w:themeColor="text1"/>
          <w:szCs w:val="20"/>
        </w:rPr>
        <w:t xml:space="preserve">manjši </w:t>
      </w:r>
      <w:r w:rsidRPr="000A5693">
        <w:rPr>
          <w:rFonts w:cs="Tahoma"/>
          <w:color w:val="000000" w:themeColor="text1"/>
          <w:szCs w:val="20"/>
        </w:rPr>
        <w:t xml:space="preserve">le </w:t>
      </w:r>
      <w:r w:rsidR="00640F5D" w:rsidRPr="000A5693">
        <w:rPr>
          <w:rFonts w:cs="Tahoma"/>
          <w:color w:val="000000" w:themeColor="text1"/>
          <w:szCs w:val="20"/>
        </w:rPr>
        <w:t>v prv</w:t>
      </w:r>
      <w:r w:rsidRPr="000A5693">
        <w:rPr>
          <w:rFonts w:cs="Tahoma"/>
          <w:color w:val="000000" w:themeColor="text1"/>
          <w:szCs w:val="20"/>
        </w:rPr>
        <w:t>em polletju</w:t>
      </w:r>
      <w:r w:rsidR="00640F5D" w:rsidRPr="000A5693">
        <w:rPr>
          <w:rFonts w:cs="Tahoma"/>
          <w:color w:val="000000" w:themeColor="text1"/>
          <w:szCs w:val="20"/>
        </w:rPr>
        <w:t xml:space="preserve"> 2023</w:t>
      </w:r>
      <w:r w:rsidR="000A5693">
        <w:rPr>
          <w:rFonts w:cs="Tahoma"/>
          <w:color w:val="000000" w:themeColor="text1"/>
          <w:szCs w:val="20"/>
        </w:rPr>
        <w:t xml:space="preserve">, </w:t>
      </w:r>
      <w:r w:rsidR="006E7EE9">
        <w:rPr>
          <w:rFonts w:cs="Tahoma"/>
          <w:color w:val="000000" w:themeColor="text1"/>
          <w:szCs w:val="20"/>
        </w:rPr>
        <w:t>je bila pa povprečna stopnja alkohola z 1,44 gram</w:t>
      </w:r>
      <w:r w:rsidR="005D5FA4">
        <w:rPr>
          <w:rFonts w:cs="Tahoma"/>
          <w:color w:val="000000" w:themeColor="text1"/>
          <w:szCs w:val="20"/>
        </w:rPr>
        <w:t>a</w:t>
      </w:r>
      <w:r w:rsidR="006E7EE9">
        <w:rPr>
          <w:rFonts w:cs="Tahoma"/>
          <w:color w:val="000000" w:themeColor="text1"/>
          <w:szCs w:val="20"/>
        </w:rPr>
        <w:t xml:space="preserve"> alkohola na kilogram krvi najvišja v zadnjih šestih prvih polletjih</w:t>
      </w:r>
      <w:r w:rsidR="00640F5D" w:rsidRPr="000A5693">
        <w:rPr>
          <w:rFonts w:cs="Tahoma"/>
          <w:color w:val="000000" w:themeColor="text1"/>
          <w:szCs w:val="20"/>
        </w:rPr>
        <w:t>.</w:t>
      </w:r>
    </w:p>
    <w:p w14:paraId="03C3CF3F" w14:textId="0A1F231B" w:rsidR="000A5693" w:rsidRDefault="000A5693" w:rsidP="00640F5D">
      <w:pPr>
        <w:jc w:val="both"/>
        <w:rPr>
          <w:rFonts w:cs="Tahoma"/>
          <w:color w:val="000000" w:themeColor="text1"/>
          <w:szCs w:val="20"/>
        </w:rPr>
      </w:pPr>
    </w:p>
    <w:p w14:paraId="679278AE" w14:textId="7FE79B01" w:rsidR="000A5693" w:rsidRPr="000A5693" w:rsidRDefault="007848A2" w:rsidP="00640F5D">
      <w:pPr>
        <w:jc w:val="both"/>
        <w:rPr>
          <w:rFonts w:cs="Tahoma"/>
          <w:color w:val="000000" w:themeColor="text1"/>
          <w:szCs w:val="20"/>
        </w:rPr>
      </w:pPr>
      <w:r>
        <w:rPr>
          <w:rFonts w:cs="Tahoma"/>
          <w:color w:val="000000" w:themeColor="text1"/>
          <w:szCs w:val="20"/>
        </w:rPr>
        <w:lastRenderedPageBreak/>
        <w:t>V prvem polletju 2025 ni nihče umrl v prometni nesreči</w:t>
      </w:r>
      <w:r w:rsidR="00ED7997" w:rsidRPr="00ED7997">
        <w:rPr>
          <w:rFonts w:cs="Tahoma"/>
          <w:color w:val="000000" w:themeColor="text1"/>
          <w:szCs w:val="20"/>
        </w:rPr>
        <w:t xml:space="preserve"> </w:t>
      </w:r>
      <w:r w:rsidR="00ED7997">
        <w:rPr>
          <w:rFonts w:cs="Tahoma"/>
          <w:color w:val="000000" w:themeColor="text1"/>
          <w:szCs w:val="20"/>
        </w:rPr>
        <w:t>na avtocesti</w:t>
      </w:r>
      <w:r>
        <w:rPr>
          <w:rFonts w:cs="Tahoma"/>
          <w:color w:val="000000" w:themeColor="text1"/>
          <w:szCs w:val="20"/>
        </w:rPr>
        <w:t xml:space="preserve">. </w:t>
      </w:r>
      <w:r w:rsidR="000A5693" w:rsidRPr="000A5693">
        <w:rPr>
          <w:rFonts w:cs="Tahoma"/>
          <w:color w:val="000000" w:themeColor="text1"/>
          <w:szCs w:val="20"/>
        </w:rPr>
        <w:t xml:space="preserve">Največ oseb, </w:t>
      </w:r>
      <w:r w:rsidR="006E7EE9">
        <w:rPr>
          <w:rFonts w:cs="Tahoma"/>
          <w:color w:val="000000" w:themeColor="text1"/>
          <w:szCs w:val="20"/>
        </w:rPr>
        <w:t>16</w:t>
      </w:r>
      <w:r w:rsidR="000A5693" w:rsidRPr="000A5693">
        <w:rPr>
          <w:rFonts w:cs="Tahoma"/>
          <w:color w:val="000000" w:themeColor="text1"/>
          <w:szCs w:val="20"/>
        </w:rPr>
        <w:t xml:space="preserve">, je umrlo v prometnih nesrečah na regionalnih cestah, </w:t>
      </w:r>
      <w:r w:rsidR="005D5FA4">
        <w:rPr>
          <w:rFonts w:cs="Tahoma"/>
          <w:color w:val="000000" w:themeColor="text1"/>
          <w:szCs w:val="20"/>
        </w:rPr>
        <w:t xml:space="preserve">na </w:t>
      </w:r>
      <w:r w:rsidR="000A5693" w:rsidRPr="000A5693">
        <w:rPr>
          <w:rFonts w:cs="Tahoma"/>
          <w:color w:val="000000" w:themeColor="text1"/>
          <w:szCs w:val="20"/>
        </w:rPr>
        <w:t>glavn</w:t>
      </w:r>
      <w:r w:rsidR="005D5FA4">
        <w:rPr>
          <w:rFonts w:cs="Tahoma"/>
          <w:color w:val="000000" w:themeColor="text1"/>
          <w:szCs w:val="20"/>
        </w:rPr>
        <w:t>ih</w:t>
      </w:r>
      <w:r w:rsidR="000A5693" w:rsidRPr="000A5693">
        <w:rPr>
          <w:rFonts w:cs="Tahoma"/>
          <w:color w:val="000000" w:themeColor="text1"/>
          <w:szCs w:val="20"/>
        </w:rPr>
        <w:t xml:space="preserve"> cest</w:t>
      </w:r>
      <w:r w:rsidR="005D5FA4">
        <w:rPr>
          <w:rFonts w:cs="Tahoma"/>
          <w:color w:val="000000" w:themeColor="text1"/>
          <w:szCs w:val="20"/>
        </w:rPr>
        <w:t>ah</w:t>
      </w:r>
      <w:r w:rsidR="006E7EE9">
        <w:rPr>
          <w:rFonts w:cs="Tahoma"/>
          <w:color w:val="000000" w:themeColor="text1"/>
          <w:szCs w:val="20"/>
        </w:rPr>
        <w:t xml:space="preserve"> in </w:t>
      </w:r>
      <w:r w:rsidR="005D5FA4">
        <w:rPr>
          <w:rFonts w:cs="Tahoma"/>
          <w:color w:val="000000" w:themeColor="text1"/>
          <w:szCs w:val="20"/>
        </w:rPr>
        <w:t xml:space="preserve">v </w:t>
      </w:r>
      <w:r w:rsidR="006E7EE9">
        <w:rPr>
          <w:rFonts w:cs="Tahoma"/>
          <w:color w:val="000000" w:themeColor="text1"/>
          <w:szCs w:val="20"/>
        </w:rPr>
        <w:t>naselj</w:t>
      </w:r>
      <w:r w:rsidR="005D5FA4">
        <w:rPr>
          <w:rFonts w:cs="Tahoma"/>
          <w:color w:val="000000" w:themeColor="text1"/>
          <w:szCs w:val="20"/>
        </w:rPr>
        <w:t>ih</w:t>
      </w:r>
      <w:r w:rsidR="006E7EE9">
        <w:rPr>
          <w:rFonts w:cs="Tahoma"/>
          <w:color w:val="000000" w:themeColor="text1"/>
          <w:szCs w:val="20"/>
        </w:rPr>
        <w:t xml:space="preserve"> z uličnim sistemom</w:t>
      </w:r>
      <w:r w:rsidR="000A5693" w:rsidRPr="000A5693">
        <w:rPr>
          <w:rFonts w:cs="Tahoma"/>
          <w:color w:val="000000" w:themeColor="text1"/>
          <w:szCs w:val="20"/>
        </w:rPr>
        <w:t xml:space="preserve"> </w:t>
      </w:r>
      <w:r w:rsidR="005D5FA4">
        <w:rPr>
          <w:rFonts w:cs="Tahoma"/>
          <w:color w:val="000000" w:themeColor="text1"/>
          <w:szCs w:val="20"/>
        </w:rPr>
        <w:t>je umrlo</w:t>
      </w:r>
      <w:r w:rsidR="000A5693" w:rsidRPr="000A5693">
        <w:rPr>
          <w:rFonts w:cs="Tahoma"/>
          <w:color w:val="000000" w:themeColor="text1"/>
          <w:szCs w:val="20"/>
        </w:rPr>
        <w:t xml:space="preserve"> po </w:t>
      </w:r>
      <w:r w:rsidR="006E7EE9">
        <w:rPr>
          <w:rFonts w:cs="Tahoma"/>
          <w:color w:val="000000" w:themeColor="text1"/>
          <w:szCs w:val="20"/>
        </w:rPr>
        <w:t xml:space="preserve">šest </w:t>
      </w:r>
      <w:r w:rsidR="005D5FA4">
        <w:rPr>
          <w:rFonts w:cs="Tahoma"/>
          <w:color w:val="000000" w:themeColor="text1"/>
          <w:szCs w:val="20"/>
        </w:rPr>
        <w:t>oseb</w:t>
      </w:r>
      <w:r w:rsidR="006E7EE9">
        <w:rPr>
          <w:rFonts w:cs="Tahoma"/>
          <w:color w:val="000000" w:themeColor="text1"/>
          <w:szCs w:val="20"/>
        </w:rPr>
        <w:t>. Kar 24</w:t>
      </w:r>
      <w:r w:rsidR="000A5693" w:rsidRPr="000A5693">
        <w:rPr>
          <w:rFonts w:cs="Tahoma"/>
          <w:color w:val="000000" w:themeColor="text1"/>
          <w:szCs w:val="20"/>
        </w:rPr>
        <w:t xml:space="preserve"> oseb je umrlo v prometnih nesrečah, katerih vzrok je bila neprilagojena hitrost ali nepravilna stran in smer vožnje. Med umrlimi je bilo največ, </w:t>
      </w:r>
      <w:r w:rsidR="006E7EE9">
        <w:rPr>
          <w:rFonts w:cs="Tahoma"/>
          <w:color w:val="000000" w:themeColor="text1"/>
          <w:szCs w:val="20"/>
        </w:rPr>
        <w:t>po deset</w:t>
      </w:r>
      <w:r w:rsidR="000A5693" w:rsidRPr="000A5693">
        <w:rPr>
          <w:rFonts w:cs="Tahoma"/>
          <w:color w:val="000000" w:themeColor="text1"/>
          <w:szCs w:val="20"/>
        </w:rPr>
        <w:t xml:space="preserve">, voznikov osebnih avtomobilov in </w:t>
      </w:r>
      <w:r w:rsidR="006E7EE9">
        <w:rPr>
          <w:rFonts w:cs="Tahoma"/>
          <w:color w:val="000000" w:themeColor="text1"/>
          <w:szCs w:val="20"/>
        </w:rPr>
        <w:t>motornih koles</w:t>
      </w:r>
      <w:r w:rsidR="000A5693" w:rsidRPr="000A5693">
        <w:rPr>
          <w:rFonts w:cs="Tahoma"/>
          <w:color w:val="000000" w:themeColor="text1"/>
          <w:szCs w:val="20"/>
        </w:rPr>
        <w:t>.</w:t>
      </w:r>
    </w:p>
    <w:p w14:paraId="395D10B4" w14:textId="665CF334" w:rsidR="00640F5D" w:rsidRPr="006029F3" w:rsidRDefault="00640F5D" w:rsidP="00640F5D">
      <w:pPr>
        <w:jc w:val="both"/>
        <w:rPr>
          <w:rFonts w:cs="Tahoma"/>
          <w:color w:val="000000" w:themeColor="text1"/>
          <w:szCs w:val="20"/>
        </w:rPr>
      </w:pPr>
    </w:p>
    <w:p w14:paraId="42568F26" w14:textId="10477F92" w:rsidR="00640F5D" w:rsidRPr="006029F3" w:rsidRDefault="00640F5D" w:rsidP="00640F5D">
      <w:pPr>
        <w:jc w:val="both"/>
        <w:rPr>
          <w:rFonts w:cs="Tahoma"/>
          <w:color w:val="000000" w:themeColor="text1"/>
          <w:szCs w:val="20"/>
        </w:rPr>
      </w:pPr>
      <w:r w:rsidRPr="006029F3">
        <w:rPr>
          <w:rFonts w:cs="Tahoma"/>
          <w:color w:val="000000" w:themeColor="text1"/>
          <w:szCs w:val="20"/>
        </w:rPr>
        <w:t>V prvem polletju 2</w:t>
      </w:r>
      <w:r w:rsidR="006029F3" w:rsidRPr="006029F3">
        <w:rPr>
          <w:rFonts w:cs="Tahoma"/>
          <w:color w:val="000000" w:themeColor="text1"/>
          <w:szCs w:val="20"/>
        </w:rPr>
        <w:t>025</w:t>
      </w:r>
      <w:r w:rsidRPr="006029F3">
        <w:rPr>
          <w:rFonts w:cs="Tahoma"/>
          <w:color w:val="000000" w:themeColor="text1"/>
          <w:szCs w:val="20"/>
        </w:rPr>
        <w:t xml:space="preserve"> je bilo 1.9</w:t>
      </w:r>
      <w:r w:rsidR="006029F3" w:rsidRPr="006029F3">
        <w:rPr>
          <w:rFonts w:cs="Tahoma"/>
          <w:color w:val="000000" w:themeColor="text1"/>
          <w:szCs w:val="20"/>
        </w:rPr>
        <w:t>11</w:t>
      </w:r>
      <w:r w:rsidRPr="006029F3">
        <w:rPr>
          <w:rFonts w:cs="Tahoma"/>
          <w:color w:val="000000" w:themeColor="text1"/>
          <w:szCs w:val="20"/>
        </w:rPr>
        <w:t> prometnih nesreč s pobegom</w:t>
      </w:r>
      <w:r w:rsidR="006029F3" w:rsidRPr="006029F3">
        <w:rPr>
          <w:rFonts w:cs="Tahoma"/>
          <w:color w:val="000000" w:themeColor="text1"/>
          <w:szCs w:val="20"/>
        </w:rPr>
        <w:t>, najmanj v zadnjih štirih prvih polletjih</w:t>
      </w:r>
      <w:r w:rsidRPr="006029F3">
        <w:rPr>
          <w:rFonts w:cs="Tahoma"/>
          <w:color w:val="000000" w:themeColor="text1"/>
          <w:szCs w:val="20"/>
        </w:rPr>
        <w:t>. Pobegov s krajev prometnih nesreč z mrtvimi in/ali telesno poškodovanimi je bilo 1</w:t>
      </w:r>
      <w:r w:rsidR="006029F3" w:rsidRPr="006029F3">
        <w:rPr>
          <w:rFonts w:cs="Tahoma"/>
          <w:color w:val="000000" w:themeColor="text1"/>
          <w:szCs w:val="20"/>
        </w:rPr>
        <w:t>13</w:t>
      </w:r>
      <w:r w:rsidRPr="006029F3">
        <w:rPr>
          <w:rFonts w:cs="Tahoma"/>
          <w:color w:val="000000" w:themeColor="text1"/>
          <w:szCs w:val="20"/>
        </w:rPr>
        <w:t xml:space="preserve">; </w:t>
      </w:r>
      <w:r w:rsidR="006029F3" w:rsidRPr="006029F3">
        <w:rPr>
          <w:rFonts w:cs="Tahoma"/>
          <w:color w:val="000000" w:themeColor="text1"/>
          <w:szCs w:val="20"/>
        </w:rPr>
        <w:t>polovica</w:t>
      </w:r>
      <w:r w:rsidRPr="006029F3">
        <w:rPr>
          <w:rFonts w:cs="Tahoma"/>
          <w:color w:val="000000" w:themeColor="text1"/>
          <w:szCs w:val="20"/>
        </w:rPr>
        <w:t> jih je še neraziskanih.</w:t>
      </w:r>
    </w:p>
    <w:p w14:paraId="0DBE82C5" w14:textId="575D48DA" w:rsidR="00640F5D" w:rsidRDefault="00640F5D" w:rsidP="00640F5D">
      <w:pPr>
        <w:jc w:val="both"/>
        <w:rPr>
          <w:rFonts w:cs="Tahoma"/>
          <w:color w:val="000000" w:themeColor="text1"/>
          <w:szCs w:val="20"/>
        </w:rPr>
      </w:pPr>
    </w:p>
    <w:p w14:paraId="30C0BA73" w14:textId="77777777" w:rsidR="006029F3" w:rsidRPr="006029F3" w:rsidRDefault="006029F3" w:rsidP="00640F5D">
      <w:pPr>
        <w:jc w:val="both"/>
        <w:rPr>
          <w:rFonts w:cs="Tahoma"/>
          <w:color w:val="000000" w:themeColor="text1"/>
          <w:szCs w:val="20"/>
        </w:rPr>
      </w:pPr>
    </w:p>
    <w:p w14:paraId="2AECCAE0" w14:textId="3C059FC2" w:rsidR="006029F3" w:rsidRPr="00AE736A" w:rsidRDefault="006029F3" w:rsidP="006029F3">
      <w:pPr>
        <w:keepNext/>
        <w:framePr w:dropCap="drop" w:lines="2" w:wrap="around" w:vAnchor="text" w:hAnchor="text"/>
        <w:spacing w:line="520" w:lineRule="exact"/>
        <w:jc w:val="both"/>
        <w:textAlignment w:val="baseline"/>
        <w:rPr>
          <w:rFonts w:cs="Tahoma"/>
          <w:color w:val="000000" w:themeColor="text1"/>
          <w:position w:val="-5"/>
          <w:sz w:val="58"/>
          <w:szCs w:val="20"/>
        </w:rPr>
      </w:pPr>
      <w:r w:rsidRPr="00AE736A">
        <w:rPr>
          <w:rFonts w:cs="Tahoma"/>
          <w:color w:val="34125B"/>
          <w:position w:val="-5"/>
          <w:sz w:val="58"/>
          <w:szCs w:val="20"/>
        </w:rPr>
        <w:t>P</w:t>
      </w:r>
    </w:p>
    <w:p w14:paraId="60AB6A80" w14:textId="1468662F" w:rsidR="00640F5D" w:rsidRDefault="00640F5D" w:rsidP="00640F5D">
      <w:pPr>
        <w:jc w:val="both"/>
        <w:rPr>
          <w:rFonts w:cs="Tahoma"/>
          <w:color w:val="000000" w:themeColor="text1"/>
          <w:szCs w:val="20"/>
        </w:rPr>
      </w:pPr>
      <w:r w:rsidRPr="00AE736A">
        <w:rPr>
          <w:rFonts w:cs="Tahoma"/>
          <w:color w:val="000000" w:themeColor="text1"/>
          <w:szCs w:val="20"/>
        </w:rPr>
        <w:t xml:space="preserve">o vstopu Hrvaške </w:t>
      </w:r>
      <w:r w:rsidR="00467236" w:rsidRPr="00AE736A">
        <w:rPr>
          <w:rFonts w:cs="Tahoma"/>
          <w:color w:val="000000" w:themeColor="text1"/>
          <w:szCs w:val="20"/>
        </w:rPr>
        <w:t xml:space="preserve">v schengensko </w:t>
      </w:r>
      <w:r w:rsidR="00467236" w:rsidRPr="00AE736A">
        <w:rPr>
          <w:rFonts w:cs="Tahoma"/>
          <w:color w:val="0D0D0D" w:themeColor="text1" w:themeTint="F2"/>
          <w:szCs w:val="20"/>
        </w:rPr>
        <w:t>območje</w:t>
      </w:r>
      <w:r w:rsidR="00467236" w:rsidRPr="00AE736A">
        <w:rPr>
          <w:rFonts w:cs="Tahoma"/>
          <w:b/>
          <w:i/>
          <w:color w:val="0D0D0D" w:themeColor="text1" w:themeTint="F2"/>
          <w:szCs w:val="20"/>
        </w:rPr>
        <w:t xml:space="preserve"> </w:t>
      </w:r>
      <w:r w:rsidRPr="00AE736A">
        <w:rPr>
          <w:rFonts w:cs="Tahoma"/>
          <w:color w:val="000000" w:themeColor="text1"/>
          <w:szCs w:val="20"/>
        </w:rPr>
        <w:t>1. januarj</w:t>
      </w:r>
      <w:r w:rsidR="005D5FA4">
        <w:rPr>
          <w:rFonts w:cs="Tahoma"/>
          <w:color w:val="000000" w:themeColor="text1"/>
          <w:szCs w:val="20"/>
        </w:rPr>
        <w:t>a</w:t>
      </w:r>
      <w:r w:rsidRPr="00AE736A">
        <w:rPr>
          <w:rFonts w:cs="Tahoma"/>
          <w:color w:val="000000" w:themeColor="text1"/>
          <w:szCs w:val="20"/>
        </w:rPr>
        <w:t xml:space="preserve"> 2023 </w:t>
      </w:r>
      <w:r w:rsidRPr="00AE736A">
        <w:rPr>
          <w:rFonts w:cs="Tahoma"/>
          <w:color w:val="0D0D0D" w:themeColor="text1" w:themeTint="F2"/>
          <w:szCs w:val="20"/>
        </w:rPr>
        <w:t>in</w:t>
      </w:r>
      <w:r w:rsidRPr="00AE736A">
        <w:rPr>
          <w:rFonts w:cs="Tahoma"/>
          <w:color w:val="000000" w:themeColor="text1"/>
          <w:szCs w:val="20"/>
        </w:rPr>
        <w:t xml:space="preserve"> ponovni uvedbi začasnega nadzora na notranjih kopenskih mejah s Hrvaško in Madžarsko 21. oktobra 2023, ki ga slovenska policija podaljšuje, so statistični kazalniki v prvem poll</w:t>
      </w:r>
      <w:r w:rsidR="004B1CCB" w:rsidRPr="00AE736A">
        <w:rPr>
          <w:rFonts w:cs="Tahoma"/>
          <w:color w:val="000000" w:themeColor="text1"/>
          <w:szCs w:val="20"/>
        </w:rPr>
        <w:t>etju 2025</w:t>
      </w:r>
      <w:r w:rsidRPr="00AE736A">
        <w:rPr>
          <w:rFonts w:cs="Tahoma"/>
          <w:color w:val="000000" w:themeColor="text1"/>
          <w:szCs w:val="20"/>
        </w:rPr>
        <w:t xml:space="preserve"> na področju</w:t>
      </w:r>
      <w:r w:rsidRPr="00AE736A">
        <w:rPr>
          <w:rFonts w:cs="Tahoma"/>
          <w:b/>
          <w:i/>
          <w:color w:val="802724"/>
          <w:szCs w:val="20"/>
        </w:rPr>
        <w:t xml:space="preserve"> </w:t>
      </w:r>
      <w:r w:rsidRPr="00AE736A">
        <w:rPr>
          <w:rFonts w:cs="Tahoma"/>
          <w:b/>
          <w:i/>
          <w:color w:val="34125B"/>
          <w:szCs w:val="20"/>
        </w:rPr>
        <w:t>nadzora meje in izvajanja predpisov o tujcih</w:t>
      </w:r>
      <w:r w:rsidRPr="00AE736A">
        <w:rPr>
          <w:rFonts w:cs="Tahoma"/>
          <w:color w:val="3A5A62" w:themeColor="accent5" w:themeShade="80"/>
          <w:szCs w:val="20"/>
        </w:rPr>
        <w:t xml:space="preserve"> </w:t>
      </w:r>
      <w:r w:rsidR="005D5FA4">
        <w:rPr>
          <w:rFonts w:cs="Tahoma"/>
          <w:color w:val="3A5A62" w:themeColor="accent5" w:themeShade="80"/>
          <w:szCs w:val="20"/>
        </w:rPr>
        <w:t>taki</w:t>
      </w:r>
      <w:r w:rsidRPr="00AE736A">
        <w:rPr>
          <w:rFonts w:cs="Tahoma"/>
          <w:color w:val="000000" w:themeColor="text1"/>
          <w:szCs w:val="20"/>
        </w:rPr>
        <w:t xml:space="preserve">: zunanjo mejo je zakonito </w:t>
      </w:r>
      <w:r w:rsidRPr="00730E0B">
        <w:rPr>
          <w:rFonts w:cs="Tahoma"/>
          <w:color w:val="000000" w:themeColor="text1"/>
          <w:szCs w:val="20"/>
        </w:rPr>
        <w:t xml:space="preserve">prestopilo </w:t>
      </w:r>
      <w:r w:rsidR="00730E0B" w:rsidRPr="00730E0B">
        <w:rPr>
          <w:rFonts w:cs="Tahoma"/>
          <w:color w:val="000000" w:themeColor="text1"/>
          <w:szCs w:val="20"/>
        </w:rPr>
        <w:t>354</w:t>
      </w:r>
      <w:r w:rsidR="006129C4" w:rsidRPr="00730E0B">
        <w:rPr>
          <w:rFonts w:cs="Tahoma"/>
          <w:color w:val="000000" w:themeColor="text1"/>
          <w:szCs w:val="20"/>
        </w:rPr>
        <w:t xml:space="preserve"> </w:t>
      </w:r>
      <w:r w:rsidRPr="00730E0B">
        <w:rPr>
          <w:rFonts w:cs="Tahoma"/>
          <w:color w:val="000000" w:themeColor="text1"/>
          <w:szCs w:val="20"/>
        </w:rPr>
        <w:t>tisoč potnikov</w:t>
      </w:r>
      <w:r w:rsidRPr="009C0560">
        <w:rPr>
          <w:rFonts w:cs="Tahoma"/>
          <w:color w:val="000000" w:themeColor="text1"/>
          <w:szCs w:val="20"/>
        </w:rPr>
        <w:t>. Zavrnili so jih 1.</w:t>
      </w:r>
      <w:r w:rsidR="009C0560" w:rsidRPr="009C0560">
        <w:rPr>
          <w:rFonts w:cs="Tahoma"/>
          <w:color w:val="000000" w:themeColor="text1"/>
          <w:szCs w:val="20"/>
        </w:rPr>
        <w:t>198</w:t>
      </w:r>
      <w:r w:rsidRPr="009C0560">
        <w:rPr>
          <w:rFonts w:cs="Tahoma"/>
          <w:color w:val="000000" w:themeColor="text1"/>
          <w:szCs w:val="20"/>
        </w:rPr>
        <w:t xml:space="preserve">, večinoma državljanov Albanije, Turčije in </w:t>
      </w:r>
      <w:r w:rsidR="009C0560" w:rsidRPr="009C0560">
        <w:rPr>
          <w:rFonts w:cs="Tahoma"/>
          <w:color w:val="000000" w:themeColor="text1"/>
          <w:szCs w:val="20"/>
        </w:rPr>
        <w:t>Kosova</w:t>
      </w:r>
      <w:r w:rsidRPr="009C0560">
        <w:rPr>
          <w:rFonts w:cs="Tahoma"/>
          <w:color w:val="000000" w:themeColor="text1"/>
          <w:szCs w:val="20"/>
        </w:rPr>
        <w:t>. Policisti so v prvem polletju 202</w:t>
      </w:r>
      <w:r w:rsidR="009C0560" w:rsidRPr="009C0560">
        <w:rPr>
          <w:rFonts w:cs="Tahoma"/>
          <w:color w:val="000000" w:themeColor="text1"/>
          <w:szCs w:val="20"/>
        </w:rPr>
        <w:t>5</w:t>
      </w:r>
      <w:r w:rsidRPr="009C0560">
        <w:rPr>
          <w:rFonts w:cs="Tahoma"/>
          <w:color w:val="000000" w:themeColor="text1"/>
          <w:szCs w:val="20"/>
        </w:rPr>
        <w:t xml:space="preserve"> obravnavali </w:t>
      </w:r>
      <w:r w:rsidR="009C0560" w:rsidRPr="009C0560">
        <w:rPr>
          <w:rFonts w:cs="Tahoma"/>
          <w:color w:val="000000" w:themeColor="text1"/>
          <w:szCs w:val="20"/>
        </w:rPr>
        <w:t>4.900</w:t>
      </w:r>
      <w:r w:rsidRPr="009C0560">
        <w:rPr>
          <w:rFonts w:cs="Tahoma"/>
          <w:color w:val="000000" w:themeColor="text1"/>
          <w:szCs w:val="20"/>
        </w:rPr>
        <w:t xml:space="preserve"> kršitev Zakona o tujcih, </w:t>
      </w:r>
      <w:r w:rsidR="009C0560" w:rsidRPr="009C0560">
        <w:rPr>
          <w:rFonts w:cs="Tahoma"/>
          <w:color w:val="000000" w:themeColor="text1"/>
          <w:szCs w:val="20"/>
        </w:rPr>
        <w:t>304 kršit</w:t>
      </w:r>
      <w:r w:rsidRPr="009C0560">
        <w:rPr>
          <w:rFonts w:cs="Tahoma"/>
          <w:color w:val="000000" w:themeColor="text1"/>
          <w:szCs w:val="20"/>
        </w:rPr>
        <w:t>v</w:t>
      </w:r>
      <w:r w:rsidR="009C0560" w:rsidRPr="009C0560">
        <w:rPr>
          <w:rFonts w:cs="Tahoma"/>
          <w:color w:val="000000" w:themeColor="text1"/>
          <w:szCs w:val="20"/>
        </w:rPr>
        <w:t>e</w:t>
      </w:r>
      <w:r w:rsidRPr="009C0560">
        <w:rPr>
          <w:rFonts w:cs="Tahoma"/>
          <w:color w:val="000000" w:themeColor="text1"/>
          <w:szCs w:val="20"/>
        </w:rPr>
        <w:t xml:space="preserve"> Zakona o nadzoru državne meje in </w:t>
      </w:r>
      <w:r w:rsidR="009C0560" w:rsidRPr="009C0560">
        <w:rPr>
          <w:rFonts w:cs="Tahoma"/>
          <w:color w:val="000000" w:themeColor="text1"/>
          <w:szCs w:val="20"/>
        </w:rPr>
        <w:t>69</w:t>
      </w:r>
      <w:r w:rsidRPr="009C0560">
        <w:rPr>
          <w:rFonts w:cs="Tahoma"/>
          <w:color w:val="000000" w:themeColor="text1"/>
          <w:szCs w:val="20"/>
        </w:rPr>
        <w:t xml:space="preserve"> kršitev drugih predpisov tega področja. Policisti so obravnavali še </w:t>
      </w:r>
      <w:r w:rsidR="009C0560">
        <w:rPr>
          <w:rFonts w:cs="Tahoma"/>
          <w:color w:val="000000" w:themeColor="text1"/>
          <w:szCs w:val="20"/>
        </w:rPr>
        <w:t>79</w:t>
      </w:r>
      <w:r w:rsidRPr="009C0560">
        <w:rPr>
          <w:rFonts w:cs="Tahoma"/>
          <w:color w:val="000000" w:themeColor="text1"/>
          <w:szCs w:val="20"/>
        </w:rPr>
        <w:t xml:space="preserve"> drugih kršitev oseb, obravnavanih zaradi nedovoljenega vstopa na zunanji meji.</w:t>
      </w:r>
      <w:r w:rsidR="00322433" w:rsidRPr="00322433">
        <w:rPr>
          <w:rFonts w:cs="Tahoma"/>
          <w:color w:val="000000" w:themeColor="text1"/>
          <w:szCs w:val="20"/>
        </w:rPr>
        <w:t xml:space="preserve"> </w:t>
      </w:r>
      <w:r w:rsidR="00322433">
        <w:rPr>
          <w:rFonts w:cs="Tahoma"/>
          <w:color w:val="000000" w:themeColor="text1"/>
          <w:szCs w:val="20"/>
        </w:rPr>
        <w:t>V prvem polletju 2025 so policisti izvedli izravnalne ukrepe v 5.968 postopkih zoper 7.128 oseb.</w:t>
      </w:r>
    </w:p>
    <w:p w14:paraId="630B8BCA" w14:textId="297E0A89" w:rsidR="009C0560" w:rsidRDefault="009C0560" w:rsidP="00640F5D">
      <w:pPr>
        <w:jc w:val="both"/>
        <w:rPr>
          <w:rFonts w:cs="Tahoma"/>
          <w:color w:val="000000" w:themeColor="text1"/>
          <w:szCs w:val="20"/>
        </w:rPr>
      </w:pPr>
    </w:p>
    <w:p w14:paraId="6366E749" w14:textId="77777777" w:rsidR="009C0560" w:rsidRPr="009C0560" w:rsidRDefault="009C0560" w:rsidP="00640F5D">
      <w:pPr>
        <w:jc w:val="both"/>
        <w:rPr>
          <w:rFonts w:cs="Tahoma"/>
          <w:color w:val="000000" w:themeColor="text1"/>
          <w:szCs w:val="20"/>
        </w:rPr>
      </w:pPr>
    </w:p>
    <w:p w14:paraId="03B69381" w14:textId="2B803226" w:rsidR="00C935E9" w:rsidRPr="009C0560" w:rsidRDefault="00C935E9" w:rsidP="00640F5D">
      <w:pPr>
        <w:jc w:val="both"/>
        <w:rPr>
          <w:rFonts w:cs="Tahoma"/>
          <w:color w:val="000000" w:themeColor="text1"/>
          <w:szCs w:val="20"/>
        </w:rPr>
      </w:pPr>
    </w:p>
    <w:p w14:paraId="7010B68A" w14:textId="0865B6D6" w:rsidR="00C935E9" w:rsidRPr="009C0560" w:rsidRDefault="00C935E9" w:rsidP="00640F5D">
      <w:pPr>
        <w:jc w:val="both"/>
        <w:rPr>
          <w:rFonts w:cs="Tahoma"/>
          <w:color w:val="000000" w:themeColor="text1"/>
          <w:szCs w:val="20"/>
        </w:rPr>
      </w:pPr>
    </w:p>
    <w:p w14:paraId="4123F760" w14:textId="098475F2" w:rsidR="00C935E9" w:rsidRPr="009C0560" w:rsidRDefault="00C935E9" w:rsidP="00640F5D">
      <w:pPr>
        <w:jc w:val="both"/>
        <w:rPr>
          <w:rFonts w:cs="Tahoma"/>
          <w:color w:val="000000" w:themeColor="text1"/>
          <w:szCs w:val="20"/>
        </w:rPr>
      </w:pPr>
    </w:p>
    <w:p w14:paraId="39AD850E" w14:textId="77777777" w:rsidR="00C935E9" w:rsidRPr="009C0560" w:rsidRDefault="00C935E9" w:rsidP="00640F5D">
      <w:pPr>
        <w:jc w:val="both"/>
        <w:rPr>
          <w:rFonts w:cs="Tahoma"/>
          <w:color w:val="000000" w:themeColor="text1"/>
          <w:szCs w:val="20"/>
        </w:rPr>
      </w:pPr>
    </w:p>
    <w:p w14:paraId="2B218D6A" w14:textId="4BB56EE5" w:rsidR="00640F5D" w:rsidRPr="009C0560" w:rsidRDefault="00C935E9" w:rsidP="00640F5D">
      <w:pPr>
        <w:jc w:val="both"/>
        <w:rPr>
          <w:rFonts w:cs="Tahoma"/>
          <w:color w:val="000000" w:themeColor="text1"/>
          <w:szCs w:val="20"/>
        </w:rPr>
      </w:pPr>
      <w:r w:rsidRPr="009C0560">
        <w:rPr>
          <w:rFonts w:cs="Tahoma"/>
          <w:noProof/>
          <w:color w:val="000000" w:themeColor="text1"/>
          <w:szCs w:val="20"/>
          <w:lang w:eastAsia="sl-SI"/>
        </w:rPr>
        <mc:AlternateContent>
          <mc:Choice Requires="wps">
            <w:drawing>
              <wp:inline distT="0" distB="0" distL="0" distR="0" wp14:anchorId="1F963849" wp14:editId="61FFB07D">
                <wp:extent cx="4320000" cy="947420"/>
                <wp:effectExtent l="0" t="0" r="0" b="0"/>
                <wp:docPr id="5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72E12505" w14:textId="442C62AE" w:rsidR="00EA58C3" w:rsidRPr="009C0560" w:rsidRDefault="00EA58C3" w:rsidP="009C0560">
                            <w:pPr>
                              <w:pBdr>
                                <w:left w:val="single" w:sz="12" w:space="9" w:color="34125B" w:themeColor="accent1"/>
                              </w:pBdr>
                              <w:ind w:right="-3"/>
                              <w:jc w:val="right"/>
                              <w:rPr>
                                <w:rFonts w:cs="Tahoma"/>
                                <w:i/>
                                <w:color w:val="34125B"/>
                                <w:szCs w:val="20"/>
                              </w:rPr>
                            </w:pPr>
                            <w:r w:rsidRPr="009C0560">
                              <w:rPr>
                                <w:rFonts w:cs="Tahoma"/>
                                <w:i/>
                                <w:color w:val="34125B"/>
                                <w:szCs w:val="20"/>
                              </w:rPr>
                              <w:t>V prvem polletju 2025 so policisti obravnavali 9.881 kršitev nedovol</w:t>
                            </w:r>
                            <w:r>
                              <w:rPr>
                                <w:rFonts w:cs="Tahoma"/>
                                <w:i/>
                                <w:color w:val="34125B"/>
                                <w:szCs w:val="20"/>
                              </w:rPr>
                              <w:t>jenega vstopa na notranji meji; š</w:t>
                            </w:r>
                            <w:r w:rsidRPr="009C0560">
                              <w:rPr>
                                <w:rFonts w:cs="Tahoma"/>
                                <w:i/>
                                <w:color w:val="34125B"/>
                                <w:szCs w:val="20"/>
                              </w:rPr>
                              <w:t xml:space="preserve">tevilo se je glede na prvi polletji 2023 in 2024 prepolovilo. Prevladovali so državljani Afganistana, Maroka, Bangladeša in Egipta. Število slednjih se je v zadnjih dveh polletjih </w:t>
                            </w:r>
                            <w:r>
                              <w:rPr>
                                <w:rFonts w:cs="Tahoma"/>
                                <w:i/>
                                <w:color w:val="34125B"/>
                                <w:szCs w:val="20"/>
                              </w:rPr>
                              <w:t>2024 in 2025 izrazito povečalo.</w:t>
                            </w:r>
                          </w:p>
                        </w:txbxContent>
                      </wps:txbx>
                      <wps:bodyPr rot="0" vert="horz" wrap="square" lIns="91440" tIns="45720" rIns="91440" bIns="45720" anchor="t" anchorCtr="0" upright="1">
                        <a:spAutoFit/>
                      </wps:bodyPr>
                    </wps:wsp>
                  </a:graphicData>
                </a:graphic>
              </wp:inline>
            </w:drawing>
          </mc:Choice>
          <mc:Fallback>
            <w:pict>
              <v:shape w14:anchorId="1F963849" id="_x0000_s1037"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" filled="f" stroked="f">
                <v:textbox style="mso-fit-shape-to-text:t">
                  <w:txbxContent>
                    <w:p w14:paraId="72E12505" w14:textId="442C62AE" w:rsidR="00EA58C3" w:rsidRPr="009C0560" w:rsidRDefault="00EA58C3" w:rsidP="009C0560">
                      <w:pPr>
                        <w:pBdr>
                          <w:left w:val="single" w:sz="12" w:space="9" w:color="34125B" w:themeColor="accent1"/>
                        </w:pBdr>
                        <w:ind w:right="-3"/>
                        <w:jc w:val="right"/>
                        <w:rPr>
                          <w:rFonts w:cs="Tahoma"/>
                          <w:i/>
                          <w:color w:val="34125B"/>
                          <w:szCs w:val="20"/>
                        </w:rPr>
                      </w:pPr>
                      <w:r w:rsidRPr="009C0560">
                        <w:rPr>
                          <w:rFonts w:cs="Tahoma"/>
                          <w:i/>
                          <w:color w:val="34125B"/>
                          <w:szCs w:val="20"/>
                        </w:rPr>
                        <w:t>V prvem polletju 2025 so policisti obravnavali 9.881 kršitev nedovol</w:t>
                      </w:r>
                      <w:r>
                        <w:rPr>
                          <w:rFonts w:cs="Tahoma"/>
                          <w:i/>
                          <w:color w:val="34125B"/>
                          <w:szCs w:val="20"/>
                        </w:rPr>
                        <w:t>jenega vstopa na notranji meji; š</w:t>
                      </w:r>
                      <w:r w:rsidRPr="009C0560">
                        <w:rPr>
                          <w:rFonts w:cs="Tahoma"/>
                          <w:i/>
                          <w:color w:val="34125B"/>
                          <w:szCs w:val="20"/>
                        </w:rPr>
                        <w:t xml:space="preserve">tevilo se je glede na prvi polletji 2023 in 2024 prepolovilo. Prevladovali so državljani Afganistana, Maroka, Bangladeša in Egipta. Število slednjih se je v zadnjih dveh polletjih </w:t>
                      </w:r>
                      <w:r>
                        <w:rPr>
                          <w:rFonts w:cs="Tahoma"/>
                          <w:i/>
                          <w:color w:val="34125B"/>
                          <w:szCs w:val="20"/>
                        </w:rPr>
                        <w:t>2024 in 2025 izrazito povečalo.</w:t>
                      </w:r>
                    </w:p>
                  </w:txbxContent>
                </v:textbox>
                <w10:anchorlock/>
              </v:shape>
            </w:pict>
          </mc:Fallback>
        </mc:AlternateContent>
      </w:r>
    </w:p>
    <w:p w14:paraId="2EA52CBB" w14:textId="384716A4" w:rsidR="00C935E9" w:rsidRPr="009C0560" w:rsidRDefault="00C935E9" w:rsidP="00640F5D">
      <w:pPr>
        <w:jc w:val="both"/>
        <w:rPr>
          <w:rFonts w:cs="Tahoma"/>
          <w:color w:val="000000" w:themeColor="text1"/>
          <w:szCs w:val="20"/>
        </w:rPr>
      </w:pPr>
    </w:p>
    <w:p w14:paraId="413AD7FA" w14:textId="6E2D3DFF" w:rsidR="00640F5D" w:rsidRDefault="00640F5D" w:rsidP="00640F5D">
      <w:pPr>
        <w:jc w:val="both"/>
        <w:rPr>
          <w:rFonts w:cs="Tahoma"/>
          <w:color w:val="000000" w:themeColor="text1"/>
          <w:szCs w:val="20"/>
        </w:rPr>
      </w:pPr>
      <w:r w:rsidRPr="009C0560">
        <w:rPr>
          <w:rFonts w:cs="Tahoma"/>
          <w:color w:val="000000" w:themeColor="text1"/>
          <w:szCs w:val="20"/>
        </w:rPr>
        <w:t xml:space="preserve">Zaradi nedovoljenega prebivanja so policisti obravnavali </w:t>
      </w:r>
      <w:r w:rsidR="009C0560" w:rsidRPr="009C0560">
        <w:rPr>
          <w:rFonts w:cs="Tahoma"/>
          <w:color w:val="000000" w:themeColor="text1"/>
          <w:szCs w:val="20"/>
        </w:rPr>
        <w:t>1.135</w:t>
      </w:r>
      <w:r w:rsidRPr="009C0560">
        <w:rPr>
          <w:rFonts w:cs="Tahoma"/>
          <w:color w:val="000000" w:themeColor="text1"/>
          <w:szCs w:val="20"/>
        </w:rPr>
        <w:t xml:space="preserve"> oseb, </w:t>
      </w:r>
      <w:r w:rsidR="009C0560" w:rsidRPr="009C0560">
        <w:rPr>
          <w:rFonts w:cs="Tahoma"/>
          <w:color w:val="000000" w:themeColor="text1"/>
          <w:szCs w:val="20"/>
        </w:rPr>
        <w:t>manj so jih obravnavali le v prvih polletjih 2024 in 2016</w:t>
      </w:r>
      <w:r w:rsidRPr="009C0560">
        <w:rPr>
          <w:rFonts w:cs="Tahoma"/>
          <w:color w:val="000000" w:themeColor="text1"/>
          <w:szCs w:val="20"/>
        </w:rPr>
        <w:t>. Povprečje zadnjih desetih prvih polletij je 1.7</w:t>
      </w:r>
      <w:r w:rsidR="009C0560" w:rsidRPr="009C0560">
        <w:rPr>
          <w:rFonts w:cs="Tahoma"/>
          <w:color w:val="000000" w:themeColor="text1"/>
          <w:szCs w:val="20"/>
        </w:rPr>
        <w:t>36</w:t>
      </w:r>
      <w:r w:rsidRPr="009C0560">
        <w:rPr>
          <w:rFonts w:cs="Tahoma"/>
          <w:color w:val="000000" w:themeColor="text1"/>
          <w:szCs w:val="20"/>
        </w:rPr>
        <w:t>, zadnjih petih pa 1.</w:t>
      </w:r>
      <w:r w:rsidR="009C0560" w:rsidRPr="009C0560">
        <w:rPr>
          <w:rFonts w:cs="Tahoma"/>
          <w:color w:val="000000" w:themeColor="text1"/>
          <w:szCs w:val="20"/>
        </w:rPr>
        <w:t>669</w:t>
      </w:r>
      <w:r w:rsidRPr="009C0560">
        <w:rPr>
          <w:rFonts w:cs="Tahoma"/>
          <w:color w:val="000000" w:themeColor="text1"/>
          <w:szCs w:val="20"/>
        </w:rPr>
        <w:t>. Med</w:t>
      </w:r>
      <w:r w:rsidR="003745EE">
        <w:rPr>
          <w:rFonts w:cs="Tahoma"/>
          <w:color w:val="000000" w:themeColor="text1"/>
          <w:szCs w:val="20"/>
        </w:rPr>
        <w:t> </w:t>
      </w:r>
      <w:r w:rsidRPr="009C0560">
        <w:rPr>
          <w:rFonts w:cs="Tahoma"/>
          <w:color w:val="000000" w:themeColor="text1"/>
          <w:szCs w:val="20"/>
        </w:rPr>
        <w:t>kršitelji je bilo največ državljanov Albanije</w:t>
      </w:r>
      <w:r w:rsidR="009C0560" w:rsidRPr="009C0560">
        <w:rPr>
          <w:rFonts w:cs="Tahoma"/>
          <w:color w:val="000000" w:themeColor="text1"/>
          <w:szCs w:val="20"/>
        </w:rPr>
        <w:t>,</w:t>
      </w:r>
      <w:r w:rsidRPr="009C0560">
        <w:rPr>
          <w:rFonts w:cs="Tahoma"/>
          <w:color w:val="000000" w:themeColor="text1"/>
          <w:szCs w:val="20"/>
        </w:rPr>
        <w:t xml:space="preserve"> Severne Makedonije</w:t>
      </w:r>
      <w:r w:rsidR="009C0560" w:rsidRPr="009C0560">
        <w:rPr>
          <w:rFonts w:cs="Tahoma"/>
          <w:color w:val="000000" w:themeColor="text1"/>
          <w:szCs w:val="20"/>
        </w:rPr>
        <w:t xml:space="preserve"> in Srbije</w:t>
      </w:r>
      <w:r w:rsidRPr="009C0560">
        <w:rPr>
          <w:rFonts w:cs="Tahoma"/>
          <w:color w:val="000000" w:themeColor="text1"/>
          <w:szCs w:val="20"/>
        </w:rPr>
        <w:t xml:space="preserve">; skupaj so zavzemali kar </w:t>
      </w:r>
      <w:r w:rsidR="009C0560" w:rsidRPr="009C0560">
        <w:rPr>
          <w:rFonts w:cs="Tahoma"/>
          <w:color w:val="000000" w:themeColor="text1"/>
          <w:szCs w:val="20"/>
        </w:rPr>
        <w:t>52,7</w:t>
      </w:r>
      <w:r w:rsidR="009C0560" w:rsidRPr="009C0560">
        <w:rPr>
          <w:rFonts w:cs="Tahoma"/>
          <w:color w:val="000000" w:themeColor="text1"/>
          <w:szCs w:val="20"/>
        </w:rPr>
        <w:noBreakHyphen/>
      </w:r>
      <w:r w:rsidRPr="009C0560">
        <w:rPr>
          <w:rFonts w:cs="Tahoma"/>
          <w:color w:val="000000" w:themeColor="text1"/>
          <w:szCs w:val="20"/>
        </w:rPr>
        <w:t>odstotni delež teh kršitev.</w:t>
      </w:r>
    </w:p>
    <w:p w14:paraId="097C5BB4" w14:textId="77777777" w:rsidR="00640F5D" w:rsidRPr="009C0560" w:rsidRDefault="00640F5D" w:rsidP="00640F5D">
      <w:pPr>
        <w:jc w:val="both"/>
        <w:rPr>
          <w:rFonts w:cs="Tahoma"/>
          <w:color w:val="000000" w:themeColor="text1"/>
          <w:szCs w:val="20"/>
        </w:rPr>
      </w:pPr>
    </w:p>
    <w:p w14:paraId="02D6BF9E" w14:textId="26484FA3" w:rsidR="00640F5D" w:rsidRPr="00322433" w:rsidRDefault="00322433" w:rsidP="00640F5D">
      <w:pPr>
        <w:jc w:val="both"/>
        <w:rPr>
          <w:rFonts w:cs="Tahoma"/>
          <w:color w:val="000000" w:themeColor="text1"/>
          <w:szCs w:val="20"/>
        </w:rPr>
      </w:pPr>
      <w:r w:rsidRPr="00322433">
        <w:rPr>
          <w:rFonts w:cs="Tahoma"/>
          <w:color w:val="000000" w:themeColor="text1"/>
          <w:szCs w:val="20"/>
        </w:rPr>
        <w:t>V prvem polletju 2025</w:t>
      </w:r>
      <w:r w:rsidR="00640F5D" w:rsidRPr="00322433">
        <w:rPr>
          <w:rFonts w:cs="Tahoma"/>
          <w:color w:val="000000" w:themeColor="text1"/>
          <w:szCs w:val="20"/>
        </w:rPr>
        <w:t xml:space="preserve"> so slovenski policisti na podlagi mednarodnih sporazumov o vračanju oseb tujim varnost</w:t>
      </w:r>
      <w:r w:rsidR="00640F5D" w:rsidRPr="00322433">
        <w:rPr>
          <w:rFonts w:cs="Tahoma"/>
          <w:color w:val="000000" w:themeColor="text1"/>
          <w:szCs w:val="20"/>
        </w:rPr>
        <w:softHyphen/>
        <w:t xml:space="preserve">nim organom vrnili </w:t>
      </w:r>
      <w:r w:rsidRPr="00322433">
        <w:rPr>
          <w:rFonts w:cs="Tahoma"/>
          <w:color w:val="000000" w:themeColor="text1"/>
          <w:szCs w:val="20"/>
        </w:rPr>
        <w:t>68</w:t>
      </w:r>
      <w:r w:rsidR="00640F5D" w:rsidRPr="00322433">
        <w:rPr>
          <w:rFonts w:cs="Tahoma"/>
          <w:color w:val="000000" w:themeColor="text1"/>
          <w:szCs w:val="20"/>
        </w:rPr>
        <w:t> oseb, najmanj v zadnjih desetih prvih polletjih. Trendna krivulja se je leta 2020 obrnila navzdol in strmo pad</w:t>
      </w:r>
      <w:r w:rsidRPr="00322433">
        <w:rPr>
          <w:rFonts w:cs="Tahoma"/>
          <w:color w:val="000000" w:themeColor="text1"/>
          <w:szCs w:val="20"/>
        </w:rPr>
        <w:t>l</w:t>
      </w:r>
      <w:r w:rsidR="00640F5D" w:rsidRPr="00322433">
        <w:rPr>
          <w:rFonts w:cs="Tahoma"/>
          <w:color w:val="000000" w:themeColor="text1"/>
          <w:szCs w:val="20"/>
        </w:rPr>
        <w:t xml:space="preserve">a. Tuji varnostni organi so slovenskim policistom vrnili </w:t>
      </w:r>
      <w:r w:rsidRPr="00322433">
        <w:rPr>
          <w:rFonts w:cs="Tahoma"/>
          <w:color w:val="000000" w:themeColor="text1"/>
          <w:szCs w:val="20"/>
        </w:rPr>
        <w:t>169</w:t>
      </w:r>
      <w:r w:rsidR="00640F5D" w:rsidRPr="00322433">
        <w:rPr>
          <w:rFonts w:cs="Tahoma"/>
          <w:color w:val="000000" w:themeColor="text1"/>
          <w:szCs w:val="20"/>
        </w:rPr>
        <w:t xml:space="preserve"> oseb. </w:t>
      </w:r>
      <w:r w:rsidRPr="00322433">
        <w:rPr>
          <w:rFonts w:cs="Tahoma"/>
          <w:color w:val="000000" w:themeColor="text1"/>
          <w:szCs w:val="20"/>
        </w:rPr>
        <w:t>Tretje prvo polletje zapored</w:t>
      </w:r>
      <w:r w:rsidR="00640F5D" w:rsidRPr="00322433">
        <w:rPr>
          <w:rFonts w:cs="Tahoma"/>
          <w:color w:val="000000" w:themeColor="text1"/>
          <w:szCs w:val="20"/>
        </w:rPr>
        <w:t xml:space="preserve"> se je zgodilo, da so tuji varnostni organi slovenskim policistom vrnili več os</w:t>
      </w:r>
      <w:r w:rsidR="008F50AD">
        <w:rPr>
          <w:rFonts w:cs="Tahoma"/>
          <w:color w:val="000000" w:themeColor="text1"/>
          <w:szCs w:val="20"/>
        </w:rPr>
        <w:t>eb, kot jih je ta vrnila tujim.</w:t>
      </w:r>
    </w:p>
    <w:p w14:paraId="0381BEDC" w14:textId="77777777" w:rsidR="00640F5D" w:rsidRPr="00967754" w:rsidRDefault="00640F5D" w:rsidP="00640F5D">
      <w:pPr>
        <w:jc w:val="both"/>
        <w:rPr>
          <w:rFonts w:cs="Tahoma"/>
          <w:color w:val="000000" w:themeColor="text1"/>
          <w:szCs w:val="20"/>
        </w:rPr>
      </w:pPr>
    </w:p>
    <w:p w14:paraId="2383A2B7" w14:textId="2C4016B0" w:rsidR="00640F5D" w:rsidRDefault="00640F5D" w:rsidP="00640F5D">
      <w:pPr>
        <w:jc w:val="both"/>
        <w:rPr>
          <w:rFonts w:cs="Tahoma"/>
          <w:color w:val="000000" w:themeColor="text1"/>
          <w:szCs w:val="20"/>
        </w:rPr>
      </w:pPr>
      <w:r w:rsidRPr="00967754">
        <w:rPr>
          <w:rFonts w:cs="Tahoma"/>
          <w:color w:val="000000" w:themeColor="text1"/>
          <w:szCs w:val="20"/>
        </w:rPr>
        <w:t>Tujcem je bilo izdanih 3</w:t>
      </w:r>
      <w:r w:rsidR="00967754" w:rsidRPr="00967754">
        <w:rPr>
          <w:rFonts w:cs="Tahoma"/>
          <w:color w:val="000000" w:themeColor="text1"/>
          <w:szCs w:val="20"/>
        </w:rPr>
        <w:t>54</w:t>
      </w:r>
      <w:r w:rsidRPr="00967754">
        <w:rPr>
          <w:rFonts w:cs="Tahoma"/>
          <w:color w:val="000000" w:themeColor="text1"/>
          <w:szCs w:val="20"/>
        </w:rPr>
        <w:t xml:space="preserve"> odločb z rokom za prostovoljni odhod. Največ teh odločb je bilo izdanih državljanom </w:t>
      </w:r>
      <w:r w:rsidR="00967754" w:rsidRPr="00967754">
        <w:rPr>
          <w:rFonts w:cs="Tahoma"/>
          <w:color w:val="000000" w:themeColor="text1"/>
          <w:szCs w:val="20"/>
        </w:rPr>
        <w:t>Turčije</w:t>
      </w:r>
      <w:r w:rsidR="005D5FA4">
        <w:rPr>
          <w:rFonts w:cs="Tahoma"/>
          <w:color w:val="000000" w:themeColor="text1"/>
          <w:szCs w:val="20"/>
        </w:rPr>
        <w:t xml:space="preserve">, </w:t>
      </w:r>
      <w:r w:rsidR="00967754" w:rsidRPr="00967754">
        <w:rPr>
          <w:rFonts w:cs="Tahoma"/>
          <w:color w:val="000000" w:themeColor="text1"/>
          <w:szCs w:val="20"/>
        </w:rPr>
        <w:t>Srbije in Indije.</w:t>
      </w:r>
      <w:r w:rsidR="008F50AD">
        <w:rPr>
          <w:rFonts w:cs="Tahoma"/>
          <w:color w:val="000000" w:themeColor="text1"/>
          <w:szCs w:val="20"/>
        </w:rPr>
        <w:t xml:space="preserve"> </w:t>
      </w:r>
      <w:r w:rsidRPr="00967754">
        <w:rPr>
          <w:rFonts w:cs="Tahoma"/>
          <w:color w:val="000000" w:themeColor="text1"/>
          <w:szCs w:val="20"/>
        </w:rPr>
        <w:t xml:space="preserve">Povprečno število odločb z rokom za prostovoljni odhod za zadnjih deset prvih polletij je </w:t>
      </w:r>
      <w:r w:rsidR="00967754" w:rsidRPr="00967754">
        <w:rPr>
          <w:rFonts w:cs="Tahoma"/>
          <w:color w:val="000000" w:themeColor="text1"/>
          <w:szCs w:val="20"/>
        </w:rPr>
        <w:t>721</w:t>
      </w:r>
      <w:r w:rsidRPr="00967754">
        <w:rPr>
          <w:rFonts w:cs="Tahoma"/>
          <w:color w:val="000000" w:themeColor="text1"/>
          <w:szCs w:val="20"/>
        </w:rPr>
        <w:t xml:space="preserve">, za zadnjih pet pa </w:t>
      </w:r>
      <w:r w:rsidR="00967754" w:rsidRPr="00967754">
        <w:rPr>
          <w:rFonts w:cs="Tahoma"/>
          <w:color w:val="000000" w:themeColor="text1"/>
          <w:szCs w:val="20"/>
        </w:rPr>
        <w:t>799</w:t>
      </w:r>
      <w:r w:rsidRPr="00967754">
        <w:rPr>
          <w:rFonts w:cs="Tahoma"/>
          <w:color w:val="000000" w:themeColor="text1"/>
          <w:szCs w:val="20"/>
        </w:rPr>
        <w:t xml:space="preserve">. Izdanih je bilo tudi </w:t>
      </w:r>
      <w:r w:rsidR="00967754" w:rsidRPr="00967754">
        <w:rPr>
          <w:rFonts w:cs="Tahoma"/>
          <w:color w:val="000000" w:themeColor="text1"/>
          <w:szCs w:val="20"/>
        </w:rPr>
        <w:t>50</w:t>
      </w:r>
      <w:r w:rsidRPr="00967754">
        <w:rPr>
          <w:rFonts w:cs="Tahoma"/>
          <w:color w:val="000000" w:themeColor="text1"/>
          <w:szCs w:val="20"/>
        </w:rPr>
        <w:t xml:space="preserve"> odločb </w:t>
      </w:r>
      <w:r w:rsidR="00967754" w:rsidRPr="00967754">
        <w:rPr>
          <w:rFonts w:cs="Tahoma"/>
          <w:color w:val="000000" w:themeColor="text1"/>
          <w:szCs w:val="20"/>
        </w:rPr>
        <w:t>brez roka za prostovoljni odhod</w:t>
      </w:r>
      <w:r w:rsidRPr="00967754">
        <w:rPr>
          <w:rFonts w:cs="Tahoma"/>
          <w:color w:val="000000" w:themeColor="text1"/>
          <w:szCs w:val="20"/>
        </w:rPr>
        <w:t xml:space="preserve">. Število teh odločb </w:t>
      </w:r>
      <w:r w:rsidR="005D5FA4">
        <w:rPr>
          <w:rFonts w:cs="Tahoma"/>
          <w:color w:val="000000" w:themeColor="text1"/>
          <w:szCs w:val="20"/>
        </w:rPr>
        <w:t xml:space="preserve">se </w:t>
      </w:r>
      <w:r w:rsidRPr="00967754">
        <w:rPr>
          <w:rFonts w:cs="Tahoma"/>
          <w:color w:val="000000" w:themeColor="text1"/>
          <w:szCs w:val="20"/>
        </w:rPr>
        <w:t>je strmo</w:t>
      </w:r>
      <w:r w:rsidR="005D5FA4">
        <w:rPr>
          <w:rFonts w:cs="Tahoma"/>
          <w:color w:val="000000" w:themeColor="text1"/>
          <w:szCs w:val="20"/>
        </w:rPr>
        <w:t xml:space="preserve"> zmanjšalo</w:t>
      </w:r>
      <w:r w:rsidRPr="00967754">
        <w:rPr>
          <w:rFonts w:cs="Tahoma"/>
          <w:color w:val="000000" w:themeColor="text1"/>
          <w:szCs w:val="20"/>
        </w:rPr>
        <w:t xml:space="preserve"> v prvem polletju 2022</w:t>
      </w:r>
      <w:r w:rsidR="005D5FA4">
        <w:rPr>
          <w:rFonts w:cs="Tahoma"/>
          <w:color w:val="000000" w:themeColor="text1"/>
          <w:szCs w:val="20"/>
        </w:rPr>
        <w:t>; zmanjševanje</w:t>
      </w:r>
      <w:r w:rsidRPr="00967754">
        <w:rPr>
          <w:rFonts w:cs="Tahoma"/>
          <w:color w:val="000000" w:themeColor="text1"/>
          <w:szCs w:val="20"/>
        </w:rPr>
        <w:t xml:space="preserve">, </w:t>
      </w:r>
      <w:r w:rsidR="005D5FA4">
        <w:rPr>
          <w:rFonts w:cs="Tahoma"/>
          <w:color w:val="000000" w:themeColor="text1"/>
          <w:szCs w:val="20"/>
        </w:rPr>
        <w:t>čeprav</w:t>
      </w:r>
      <w:r w:rsidRPr="00967754">
        <w:rPr>
          <w:rFonts w:cs="Tahoma"/>
          <w:color w:val="000000" w:themeColor="text1"/>
          <w:szCs w:val="20"/>
        </w:rPr>
        <w:t xml:space="preserve"> ne več tako izrazito, se še nadaljuje.</w:t>
      </w:r>
    </w:p>
    <w:p w14:paraId="297F23DD" w14:textId="7E05866E" w:rsidR="00967754" w:rsidRDefault="00967754" w:rsidP="00640F5D">
      <w:pPr>
        <w:jc w:val="both"/>
        <w:rPr>
          <w:rFonts w:cs="Tahoma"/>
          <w:color w:val="000000" w:themeColor="text1"/>
          <w:szCs w:val="20"/>
        </w:rPr>
      </w:pPr>
    </w:p>
    <w:p w14:paraId="35031915" w14:textId="668EC0B7" w:rsidR="00967754" w:rsidRPr="00967754" w:rsidRDefault="00967754" w:rsidP="00640F5D">
      <w:pPr>
        <w:jc w:val="both"/>
        <w:rPr>
          <w:rFonts w:cs="Tahoma"/>
          <w:color w:val="000000" w:themeColor="text1"/>
          <w:szCs w:val="20"/>
        </w:rPr>
      </w:pPr>
      <w:r>
        <w:rPr>
          <w:rFonts w:cs="Tahoma"/>
          <w:color w:val="000000" w:themeColor="text1"/>
          <w:szCs w:val="20"/>
        </w:rPr>
        <w:t xml:space="preserve">V </w:t>
      </w:r>
      <w:r w:rsidRPr="00D442BB">
        <w:rPr>
          <w:rStyle w:val="Intenzivenpoudarek"/>
        </w:rPr>
        <w:t>Centru za tujce</w:t>
      </w:r>
      <w:r>
        <w:rPr>
          <w:rFonts w:cs="Tahoma"/>
          <w:color w:val="000000" w:themeColor="text1"/>
          <w:szCs w:val="20"/>
        </w:rPr>
        <w:t xml:space="preserve"> je bilo v prvem polletju 2025 nastanjenih 129 tujcev. Center je nastanjene tujce vračal v matične države </w:t>
      </w:r>
      <w:r w:rsidR="00467236">
        <w:rPr>
          <w:rFonts w:cs="Tahoma"/>
          <w:color w:val="000000" w:themeColor="text1"/>
          <w:szCs w:val="20"/>
        </w:rPr>
        <w:t>i</w:t>
      </w:r>
      <w:r>
        <w:rPr>
          <w:rFonts w:cs="Tahoma"/>
          <w:color w:val="000000" w:themeColor="text1"/>
          <w:szCs w:val="20"/>
        </w:rPr>
        <w:t>n varnostnim organom sosednjih oziroma drugih držav na podlagi sporazumov in drugih veljavnih aktov (na primer na podlagi Dublinske uredbe). V prvem polletju 2025 je bilo vrnjenih 72 tujcev, večina z letalom.</w:t>
      </w:r>
    </w:p>
    <w:p w14:paraId="0C061812" w14:textId="0C8ADC9D" w:rsidR="00640F5D" w:rsidRPr="00967754" w:rsidRDefault="00640F5D" w:rsidP="00640F5D">
      <w:pPr>
        <w:jc w:val="both"/>
        <w:rPr>
          <w:rFonts w:cs="Tahoma"/>
          <w:color w:val="000000" w:themeColor="text1"/>
          <w:szCs w:val="20"/>
        </w:rPr>
      </w:pPr>
    </w:p>
    <w:p w14:paraId="463E3C17" w14:textId="77777777" w:rsidR="006C47B5" w:rsidRPr="00263122" w:rsidRDefault="006C47B5" w:rsidP="00640F5D">
      <w:pPr>
        <w:jc w:val="both"/>
        <w:rPr>
          <w:rFonts w:cs="Tahoma"/>
          <w:color w:val="000000" w:themeColor="text1"/>
          <w:szCs w:val="20"/>
          <w:highlight w:val="lightGray"/>
        </w:rPr>
      </w:pPr>
    </w:p>
    <w:p w14:paraId="2B2AB08A" w14:textId="39BF8C09" w:rsidR="00010B64" w:rsidRPr="006C47B5" w:rsidRDefault="00010B64" w:rsidP="00010B64">
      <w:pPr>
        <w:keepNext/>
        <w:framePr w:dropCap="drop" w:lines="2" w:wrap="around" w:vAnchor="text" w:hAnchor="text"/>
        <w:spacing w:line="520" w:lineRule="exact"/>
        <w:jc w:val="both"/>
        <w:textAlignment w:val="baseline"/>
        <w:rPr>
          <w:rFonts w:cs="Tahoma"/>
          <w:color w:val="000000" w:themeColor="text1"/>
          <w:position w:val="-5"/>
          <w:sz w:val="58"/>
          <w:szCs w:val="20"/>
        </w:rPr>
      </w:pPr>
      <w:r w:rsidRPr="006C47B5">
        <w:rPr>
          <w:rFonts w:cs="Tahoma"/>
          <w:color w:val="34125B"/>
          <w:position w:val="-5"/>
          <w:sz w:val="58"/>
          <w:szCs w:val="20"/>
        </w:rPr>
        <w:t>M</w:t>
      </w:r>
    </w:p>
    <w:p w14:paraId="60D62DB6" w14:textId="34A6DFAD" w:rsidR="00640F5D" w:rsidRPr="00263122" w:rsidRDefault="00640F5D" w:rsidP="00640F5D">
      <w:pPr>
        <w:jc w:val="both"/>
        <w:rPr>
          <w:rFonts w:cs="Tahoma"/>
          <w:color w:val="000000" w:themeColor="text1"/>
          <w:szCs w:val="20"/>
          <w:highlight w:val="lightGray"/>
        </w:rPr>
      </w:pPr>
      <w:r w:rsidRPr="006C47B5">
        <w:rPr>
          <w:rFonts w:cs="Tahoma"/>
          <w:color w:val="000000" w:themeColor="text1"/>
          <w:szCs w:val="20"/>
        </w:rPr>
        <w:t xml:space="preserve">ed vsemi </w:t>
      </w:r>
      <w:r w:rsidRPr="006C47B5">
        <w:rPr>
          <w:rFonts w:cs="Tahoma"/>
          <w:b/>
          <w:i/>
          <w:color w:val="34125B"/>
          <w:szCs w:val="20"/>
        </w:rPr>
        <w:t>postopki po Zakonu o prekrških</w:t>
      </w:r>
      <w:r w:rsidRPr="006C47B5">
        <w:rPr>
          <w:rFonts w:cs="Tahoma"/>
          <w:color w:val="34125B"/>
          <w:szCs w:val="20"/>
        </w:rPr>
        <w:t xml:space="preserve"> </w:t>
      </w:r>
      <w:r w:rsidRPr="006C47B5">
        <w:rPr>
          <w:rFonts w:cs="Tahoma"/>
          <w:color w:val="000000" w:themeColor="text1"/>
          <w:szCs w:val="20"/>
        </w:rPr>
        <w:t xml:space="preserve">je bilo največ, </w:t>
      </w:r>
      <w:r w:rsidR="006C47B5" w:rsidRPr="006C47B5">
        <w:rPr>
          <w:rFonts w:cs="Tahoma"/>
          <w:color w:val="000000" w:themeColor="text1"/>
          <w:szCs w:val="20"/>
        </w:rPr>
        <w:t>68,8</w:t>
      </w:r>
      <w:r w:rsidRPr="006C47B5">
        <w:rPr>
          <w:rFonts w:cs="Tahoma"/>
          <w:color w:val="000000" w:themeColor="text1"/>
          <w:szCs w:val="20"/>
        </w:rPr>
        <w:t xml:space="preserve"> odstotka (</w:t>
      </w:r>
      <w:r w:rsidR="006C47B5" w:rsidRPr="006C47B5">
        <w:rPr>
          <w:rFonts w:cs="Tahoma"/>
          <w:color w:val="000000" w:themeColor="text1"/>
          <w:szCs w:val="20"/>
        </w:rPr>
        <w:t>70,4 odstotka v prvem polletju 2024</w:t>
      </w:r>
      <w:r w:rsidRPr="006C47B5">
        <w:rPr>
          <w:rFonts w:cs="Tahoma"/>
          <w:color w:val="000000" w:themeColor="text1"/>
          <w:szCs w:val="20"/>
        </w:rPr>
        <w:t xml:space="preserve">), izdanih plačilnih nalogov. </w:t>
      </w:r>
      <w:r w:rsidR="00B07543">
        <w:rPr>
          <w:rFonts w:cs="Tahoma"/>
          <w:color w:val="000000" w:themeColor="text1"/>
          <w:szCs w:val="20"/>
        </w:rPr>
        <w:t>Delež i</w:t>
      </w:r>
      <w:r w:rsidRPr="006C47B5">
        <w:rPr>
          <w:rFonts w:cs="Tahoma"/>
          <w:color w:val="000000" w:themeColor="text1"/>
          <w:szCs w:val="20"/>
        </w:rPr>
        <w:t>zrečen</w:t>
      </w:r>
      <w:r w:rsidR="00B07543">
        <w:rPr>
          <w:rFonts w:cs="Tahoma"/>
          <w:color w:val="000000" w:themeColor="text1"/>
          <w:szCs w:val="20"/>
        </w:rPr>
        <w:t>ih</w:t>
      </w:r>
      <w:r w:rsidRPr="006C47B5">
        <w:rPr>
          <w:rFonts w:cs="Tahoma"/>
          <w:color w:val="000000" w:themeColor="text1"/>
          <w:szCs w:val="20"/>
        </w:rPr>
        <w:t xml:space="preserve"> opozoril</w:t>
      </w:r>
      <w:r w:rsidR="00B07543">
        <w:rPr>
          <w:rFonts w:cs="Tahoma"/>
          <w:color w:val="000000" w:themeColor="text1"/>
          <w:szCs w:val="20"/>
        </w:rPr>
        <w:t xml:space="preserve"> je bil</w:t>
      </w:r>
      <w:r w:rsidRPr="006C47B5">
        <w:rPr>
          <w:rFonts w:cs="Tahoma"/>
          <w:color w:val="000000" w:themeColor="text1"/>
          <w:szCs w:val="20"/>
        </w:rPr>
        <w:t xml:space="preserve"> 1</w:t>
      </w:r>
      <w:r w:rsidR="006C47B5" w:rsidRPr="006C47B5">
        <w:rPr>
          <w:rFonts w:cs="Tahoma"/>
          <w:color w:val="000000" w:themeColor="text1"/>
          <w:szCs w:val="20"/>
        </w:rPr>
        <w:t>8,9</w:t>
      </w:r>
      <w:r w:rsidRPr="006C47B5">
        <w:rPr>
          <w:rFonts w:cs="Tahoma"/>
          <w:color w:val="000000" w:themeColor="text1"/>
          <w:szCs w:val="20"/>
        </w:rPr>
        <w:t>-odstot</w:t>
      </w:r>
      <w:r w:rsidR="00B07543">
        <w:rPr>
          <w:rFonts w:cs="Tahoma"/>
          <w:color w:val="000000" w:themeColor="text1"/>
          <w:szCs w:val="20"/>
        </w:rPr>
        <w:t>en</w:t>
      </w:r>
      <w:r w:rsidRPr="006C47B5">
        <w:rPr>
          <w:rFonts w:cs="Tahoma"/>
          <w:color w:val="000000" w:themeColor="text1"/>
          <w:szCs w:val="20"/>
        </w:rPr>
        <w:t xml:space="preserve"> (</w:t>
      </w:r>
      <w:r w:rsidR="006C47B5" w:rsidRPr="006C47B5">
        <w:rPr>
          <w:rFonts w:cs="Tahoma"/>
          <w:color w:val="000000" w:themeColor="text1"/>
          <w:szCs w:val="20"/>
        </w:rPr>
        <w:t>17,3</w:t>
      </w:r>
      <w:r w:rsidRPr="006C47B5">
        <w:rPr>
          <w:rFonts w:cs="Tahoma"/>
          <w:color w:val="000000" w:themeColor="text1"/>
          <w:szCs w:val="20"/>
        </w:rPr>
        <w:t>-odst</w:t>
      </w:r>
      <w:r w:rsidR="006C47B5" w:rsidRPr="006C47B5">
        <w:rPr>
          <w:rFonts w:cs="Tahoma"/>
          <w:color w:val="000000" w:themeColor="text1"/>
          <w:szCs w:val="20"/>
        </w:rPr>
        <w:t>otni delež v prvem polletju 2024</w:t>
      </w:r>
      <w:r w:rsidRPr="006C47B5">
        <w:rPr>
          <w:rFonts w:cs="Tahoma"/>
          <w:color w:val="000000" w:themeColor="text1"/>
          <w:szCs w:val="20"/>
        </w:rPr>
        <w:t>). Odločbe v hitrem postopku so obsegale 3,</w:t>
      </w:r>
      <w:r w:rsidR="006C47B5" w:rsidRPr="006C47B5">
        <w:rPr>
          <w:rFonts w:cs="Tahoma"/>
          <w:color w:val="000000" w:themeColor="text1"/>
          <w:szCs w:val="20"/>
        </w:rPr>
        <w:t>4</w:t>
      </w:r>
      <w:r w:rsidRPr="006C47B5">
        <w:rPr>
          <w:rFonts w:cs="Tahoma"/>
          <w:color w:val="000000" w:themeColor="text1"/>
          <w:szCs w:val="20"/>
        </w:rPr>
        <w:t>-odstotni delež</w:t>
      </w:r>
      <w:r w:rsidR="006C47B5" w:rsidRPr="006C47B5">
        <w:rPr>
          <w:rFonts w:cs="Tahoma"/>
          <w:color w:val="000000" w:themeColor="text1"/>
          <w:szCs w:val="20"/>
        </w:rPr>
        <w:t xml:space="preserve"> (5,5-odstotni delež v prvem polletju 2024)</w:t>
      </w:r>
      <w:r w:rsidRPr="006C47B5">
        <w:rPr>
          <w:rFonts w:cs="Tahoma"/>
          <w:color w:val="000000" w:themeColor="text1"/>
          <w:szCs w:val="20"/>
        </w:rPr>
        <w:t xml:space="preserve">. </w:t>
      </w:r>
      <w:r w:rsidRPr="00C63CA3">
        <w:rPr>
          <w:rFonts w:cs="Tahoma"/>
          <w:color w:val="000000" w:themeColor="text1"/>
          <w:szCs w:val="20"/>
        </w:rPr>
        <w:t>Delež odločb v hitrem postopku je bil v</w:t>
      </w:r>
      <w:r w:rsidR="00B07543">
        <w:rPr>
          <w:rFonts w:cs="Tahoma"/>
          <w:color w:val="000000" w:themeColor="text1"/>
          <w:szCs w:val="20"/>
        </w:rPr>
        <w:t>ečji</w:t>
      </w:r>
      <w:r w:rsidRPr="00C63CA3">
        <w:rPr>
          <w:rFonts w:cs="Tahoma"/>
          <w:color w:val="000000" w:themeColor="text1"/>
          <w:szCs w:val="20"/>
        </w:rPr>
        <w:t xml:space="preserve"> v prekrškovnih postopkih zaradi </w:t>
      </w:r>
      <w:r w:rsidRPr="00C63CA3">
        <w:rPr>
          <w:rFonts w:cs="Tahoma"/>
          <w:color w:val="000000" w:themeColor="text1"/>
          <w:szCs w:val="20"/>
        </w:rPr>
        <w:lastRenderedPageBreak/>
        <w:t xml:space="preserve">kršitev predpisov o javnem redu, v prekrškovnih postopkih zaradi kršitev s področja mejnih zadev in tujcev pa je bil </w:t>
      </w:r>
      <w:r w:rsidR="00B07543">
        <w:rPr>
          <w:rFonts w:cs="Tahoma"/>
          <w:color w:val="000000" w:themeColor="text1"/>
          <w:szCs w:val="20"/>
        </w:rPr>
        <w:t>večji</w:t>
      </w:r>
      <w:r w:rsidRPr="00C63CA3">
        <w:rPr>
          <w:rFonts w:cs="Tahoma"/>
          <w:color w:val="000000" w:themeColor="text1"/>
          <w:szCs w:val="20"/>
        </w:rPr>
        <w:t xml:space="preserve"> delež izrečenih opozoril.</w:t>
      </w:r>
    </w:p>
    <w:p w14:paraId="13A48609" w14:textId="77777777" w:rsidR="00640F5D" w:rsidRPr="00263122" w:rsidRDefault="00640F5D" w:rsidP="00640F5D">
      <w:pPr>
        <w:jc w:val="both"/>
        <w:rPr>
          <w:rFonts w:cs="Tahoma"/>
          <w:color w:val="000000" w:themeColor="text1"/>
          <w:szCs w:val="20"/>
          <w:highlight w:val="lightGray"/>
        </w:rPr>
      </w:pPr>
    </w:p>
    <w:p w14:paraId="20D7DA59" w14:textId="241B38AE" w:rsidR="00D720F7" w:rsidRDefault="00640F5D" w:rsidP="00640F5D">
      <w:pPr>
        <w:jc w:val="both"/>
        <w:rPr>
          <w:rFonts w:cs="Tahoma"/>
          <w:color w:val="000000" w:themeColor="text1"/>
          <w:szCs w:val="20"/>
        </w:rPr>
      </w:pPr>
      <w:r w:rsidRPr="00557328">
        <w:rPr>
          <w:rFonts w:cs="Tahoma"/>
          <w:color w:val="000000" w:themeColor="text1"/>
          <w:szCs w:val="20"/>
        </w:rPr>
        <w:t>Kršitelji so vložili 2.1</w:t>
      </w:r>
      <w:r w:rsidR="006C47B5" w:rsidRPr="00557328">
        <w:rPr>
          <w:rFonts w:cs="Tahoma"/>
          <w:color w:val="000000" w:themeColor="text1"/>
          <w:szCs w:val="20"/>
        </w:rPr>
        <w:t>82</w:t>
      </w:r>
      <w:r w:rsidRPr="00557328">
        <w:rPr>
          <w:rFonts w:cs="Tahoma"/>
          <w:color w:val="000000" w:themeColor="text1"/>
          <w:szCs w:val="20"/>
        </w:rPr>
        <w:t xml:space="preserve"> zahtev za sodno varstvo zaradi plačilnega naloga</w:t>
      </w:r>
      <w:r w:rsidR="00D10457">
        <w:rPr>
          <w:rFonts w:cs="Tahoma"/>
          <w:color w:val="000000" w:themeColor="text1"/>
          <w:szCs w:val="20"/>
        </w:rPr>
        <w:t>, v kar 83,7 odstotk</w:t>
      </w:r>
      <w:r w:rsidR="00B07543">
        <w:rPr>
          <w:rFonts w:cs="Tahoma"/>
          <w:color w:val="000000" w:themeColor="text1"/>
          <w:szCs w:val="20"/>
        </w:rPr>
        <w:t>a</w:t>
      </w:r>
      <w:r w:rsidR="00D10457">
        <w:rPr>
          <w:rFonts w:cs="Tahoma"/>
          <w:color w:val="000000" w:themeColor="text1"/>
          <w:szCs w:val="20"/>
        </w:rPr>
        <w:t xml:space="preserve"> pri kršitvah prometne zakonodaje</w:t>
      </w:r>
      <w:r w:rsidRPr="00557328">
        <w:rPr>
          <w:rFonts w:cs="Tahoma"/>
          <w:color w:val="000000" w:themeColor="text1"/>
          <w:szCs w:val="20"/>
        </w:rPr>
        <w:t xml:space="preserve">. Napovedali so </w:t>
      </w:r>
      <w:r w:rsidR="00557328" w:rsidRPr="00557328">
        <w:rPr>
          <w:rFonts w:cs="Tahoma"/>
          <w:color w:val="000000" w:themeColor="text1"/>
          <w:szCs w:val="20"/>
        </w:rPr>
        <w:t>464</w:t>
      </w:r>
      <w:r w:rsidRPr="00557328">
        <w:rPr>
          <w:rFonts w:cs="Tahoma"/>
          <w:color w:val="000000" w:themeColor="text1"/>
          <w:szCs w:val="20"/>
        </w:rPr>
        <w:t xml:space="preserve"> zahtev za sodno varstvo zaradi odločbe v hitrem postopku, vložili pa so jih </w:t>
      </w:r>
      <w:r w:rsidR="00557328" w:rsidRPr="00557328">
        <w:rPr>
          <w:rFonts w:cs="Tahoma"/>
          <w:color w:val="000000" w:themeColor="text1"/>
          <w:szCs w:val="20"/>
        </w:rPr>
        <w:t>402</w:t>
      </w:r>
      <w:r w:rsidR="00D10457">
        <w:rPr>
          <w:rFonts w:cs="Tahoma"/>
          <w:color w:val="000000" w:themeColor="text1"/>
          <w:szCs w:val="20"/>
        </w:rPr>
        <w:t xml:space="preserve">. Kar 53 odstotkov zahtev za sodno varstvo </w:t>
      </w:r>
      <w:r w:rsidR="00ED7997">
        <w:rPr>
          <w:rFonts w:cs="Tahoma"/>
          <w:color w:val="000000" w:themeColor="text1"/>
          <w:szCs w:val="20"/>
        </w:rPr>
        <w:t xml:space="preserve">zoper odločbo v hitrem postopku </w:t>
      </w:r>
      <w:r w:rsidR="00D10457">
        <w:rPr>
          <w:rFonts w:cs="Tahoma"/>
          <w:color w:val="000000" w:themeColor="text1"/>
          <w:szCs w:val="20"/>
        </w:rPr>
        <w:t>je bilo vloženih s področja javnega reda.</w:t>
      </w:r>
    </w:p>
    <w:p w14:paraId="09A705A6" w14:textId="77777777" w:rsidR="00D720F7" w:rsidRDefault="00D720F7" w:rsidP="00640F5D">
      <w:pPr>
        <w:jc w:val="both"/>
        <w:rPr>
          <w:rFonts w:cs="Tahoma"/>
          <w:color w:val="000000" w:themeColor="text1"/>
          <w:szCs w:val="20"/>
        </w:rPr>
      </w:pPr>
    </w:p>
    <w:p w14:paraId="2D3376D3" w14:textId="033131C5" w:rsidR="00640F5D" w:rsidRPr="0053764D" w:rsidRDefault="00640F5D" w:rsidP="00640F5D">
      <w:pPr>
        <w:jc w:val="both"/>
        <w:rPr>
          <w:rFonts w:cs="Tahoma"/>
          <w:color w:val="000000" w:themeColor="text1"/>
          <w:szCs w:val="20"/>
        </w:rPr>
      </w:pPr>
      <w:r w:rsidRPr="0053764D">
        <w:rPr>
          <w:rFonts w:cs="Tahoma"/>
          <w:color w:val="000000" w:themeColor="text1"/>
          <w:szCs w:val="20"/>
        </w:rPr>
        <w:t xml:space="preserve">Policija je Finančni upravi Republike Slovenije oddala </w:t>
      </w:r>
      <w:r w:rsidR="0053764D" w:rsidRPr="0053764D">
        <w:rPr>
          <w:rFonts w:cs="Tahoma"/>
          <w:color w:val="000000" w:themeColor="text1"/>
          <w:szCs w:val="20"/>
        </w:rPr>
        <w:t>še 120</w:t>
      </w:r>
      <w:r w:rsidRPr="0053764D">
        <w:rPr>
          <w:rFonts w:cs="Tahoma"/>
          <w:color w:val="000000" w:themeColor="text1"/>
          <w:szCs w:val="20"/>
        </w:rPr>
        <w:t xml:space="preserve"> zahtevkov po Zakonu o ureditvi nekaterih vprašanj v zvezi z določenimi prekrški, storjenimi v času veljavnosti ukrepov zaradi preprečevanja širjenja nalezljive bolezni COVID-19 (ZUVPNB).</w:t>
      </w:r>
      <w:bookmarkStart w:id="10" w:name="_Toc111795721"/>
    </w:p>
    <w:p w14:paraId="2A624782" w14:textId="24850AC0" w:rsidR="00640F5D" w:rsidRDefault="00640F5D" w:rsidP="00640F5D">
      <w:pPr>
        <w:jc w:val="both"/>
        <w:rPr>
          <w:rFonts w:cs="Tahoma"/>
          <w:color w:val="000000" w:themeColor="text1"/>
          <w:szCs w:val="20"/>
        </w:rPr>
      </w:pPr>
    </w:p>
    <w:p w14:paraId="1EFA2172" w14:textId="77777777" w:rsidR="00526355" w:rsidRPr="004B1CCB" w:rsidRDefault="00526355" w:rsidP="00640F5D">
      <w:pPr>
        <w:jc w:val="both"/>
        <w:rPr>
          <w:rFonts w:cs="Tahoma"/>
          <w:color w:val="000000" w:themeColor="text1"/>
          <w:szCs w:val="20"/>
        </w:rPr>
      </w:pPr>
    </w:p>
    <w:p w14:paraId="0DE4C1AD" w14:textId="77777777" w:rsidR="00640F5D" w:rsidRPr="004B1CCB" w:rsidRDefault="00640F5D" w:rsidP="00640F5D">
      <w:pPr>
        <w:pStyle w:val="Naslov2"/>
      </w:pPr>
      <w:bookmarkStart w:id="11" w:name="_Toc176256772"/>
      <w:bookmarkStart w:id="12" w:name="_Toc204254382"/>
      <w:bookmarkStart w:id="13" w:name="_Toc207877362"/>
      <w:r w:rsidRPr="004B1CCB">
        <w:t>Druge dejavnosti</w:t>
      </w:r>
      <w:bookmarkEnd w:id="10"/>
      <w:bookmarkEnd w:id="11"/>
      <w:bookmarkEnd w:id="12"/>
      <w:bookmarkEnd w:id="13"/>
    </w:p>
    <w:p w14:paraId="1BE6B383" w14:textId="77777777" w:rsidR="00640F5D" w:rsidRPr="004B1CCB" w:rsidRDefault="00640F5D" w:rsidP="00640F5D">
      <w:pPr>
        <w:jc w:val="both"/>
        <w:rPr>
          <w:rFonts w:cs="Tahoma"/>
          <w:color w:val="000000" w:themeColor="text1"/>
          <w:szCs w:val="20"/>
        </w:rPr>
      </w:pPr>
    </w:p>
    <w:p w14:paraId="7C815BC3" w14:textId="77777777" w:rsidR="00640F5D" w:rsidRPr="004B1CCB" w:rsidRDefault="00640F5D" w:rsidP="00640F5D">
      <w:pPr>
        <w:jc w:val="both"/>
        <w:rPr>
          <w:rFonts w:cs="Tahoma"/>
          <w:color w:val="000000" w:themeColor="text1"/>
          <w:szCs w:val="20"/>
        </w:rPr>
      </w:pPr>
    </w:p>
    <w:p w14:paraId="09AA4A5E" w14:textId="77777777" w:rsidR="00640F5D" w:rsidRPr="00B84E25" w:rsidRDefault="00640F5D" w:rsidP="00640F5D">
      <w:pPr>
        <w:keepNext/>
        <w:framePr w:dropCap="drop" w:lines="2" w:h="513" w:hRule="exact" w:wrap="around" w:vAnchor="text" w:hAnchor="text"/>
        <w:spacing w:line="513" w:lineRule="exact"/>
        <w:jc w:val="both"/>
        <w:textAlignment w:val="baseline"/>
        <w:rPr>
          <w:rFonts w:cs="Tahoma"/>
          <w:color w:val="34125B"/>
          <w:position w:val="-5"/>
          <w:sz w:val="56"/>
          <w:szCs w:val="56"/>
        </w:rPr>
      </w:pPr>
      <w:r w:rsidRPr="00B84E25">
        <w:rPr>
          <w:rFonts w:cs="Tahoma"/>
          <w:color w:val="34125B"/>
          <w:position w:val="-5"/>
          <w:sz w:val="56"/>
          <w:szCs w:val="56"/>
        </w:rPr>
        <w:t>P</w:t>
      </w:r>
    </w:p>
    <w:p w14:paraId="64F3BBCF" w14:textId="4E26A5FC" w:rsidR="00640F5D" w:rsidRPr="00B86495" w:rsidRDefault="00640F5D" w:rsidP="00640F5D">
      <w:pPr>
        <w:jc w:val="both"/>
        <w:rPr>
          <w:rFonts w:cs="Tahoma"/>
          <w:color w:val="000000" w:themeColor="text1"/>
          <w:szCs w:val="20"/>
        </w:rPr>
      </w:pPr>
      <w:r w:rsidRPr="00B86495">
        <w:rPr>
          <w:rFonts w:cs="Tahoma"/>
          <w:color w:val="000000" w:themeColor="text1"/>
          <w:szCs w:val="20"/>
        </w:rPr>
        <w:t>o</w:t>
      </w:r>
      <w:r w:rsidR="00B86495">
        <w:rPr>
          <w:rFonts w:cs="Tahoma"/>
          <w:color w:val="000000" w:themeColor="text1"/>
          <w:szCs w:val="20"/>
        </w:rPr>
        <w:t>licisti so v prvem polletju 2025</w:t>
      </w:r>
      <w:r w:rsidRPr="00B86495">
        <w:rPr>
          <w:rFonts w:cs="Tahoma"/>
          <w:color w:val="000000" w:themeColor="text1"/>
          <w:szCs w:val="20"/>
        </w:rPr>
        <w:t xml:space="preserve"> izvedli 7.</w:t>
      </w:r>
      <w:r w:rsidR="00B86495">
        <w:rPr>
          <w:rFonts w:cs="Tahoma"/>
          <w:color w:val="000000" w:themeColor="text1"/>
          <w:szCs w:val="20"/>
        </w:rPr>
        <w:t>160</w:t>
      </w:r>
      <w:r w:rsidRPr="00B86495">
        <w:rPr>
          <w:rFonts w:cs="Tahoma"/>
          <w:color w:val="000000" w:themeColor="text1"/>
          <w:szCs w:val="20"/>
        </w:rPr>
        <w:t xml:space="preserve"> aktivnosti </w:t>
      </w:r>
      <w:r w:rsidRPr="00B86495">
        <w:rPr>
          <w:rFonts w:cs="Tahoma"/>
          <w:b/>
          <w:i/>
          <w:color w:val="34125B"/>
          <w:szCs w:val="20"/>
        </w:rPr>
        <w:t>preventivnega in policijskega dela v skupnosti</w:t>
      </w:r>
      <w:r w:rsidRPr="00B86495">
        <w:rPr>
          <w:rFonts w:cs="Tahoma"/>
          <w:color w:val="000000" w:themeColor="text1"/>
          <w:szCs w:val="20"/>
        </w:rPr>
        <w:t xml:space="preserve">, </w:t>
      </w:r>
      <w:r w:rsidR="00B86495">
        <w:rPr>
          <w:rFonts w:cs="Tahoma"/>
          <w:color w:val="000000" w:themeColor="text1"/>
          <w:szCs w:val="20"/>
        </w:rPr>
        <w:t xml:space="preserve">največ </w:t>
      </w:r>
      <w:r w:rsidRPr="00B86495">
        <w:rPr>
          <w:rFonts w:cs="Tahoma"/>
          <w:color w:val="000000" w:themeColor="text1"/>
          <w:szCs w:val="20"/>
        </w:rPr>
        <w:t>v zadnjih desetih prvih polletjih. Povprečje izvedenih aktivnosti zadnjih desetih prvih polletij je 5.</w:t>
      </w:r>
      <w:r w:rsidR="00B86495">
        <w:rPr>
          <w:rFonts w:cs="Tahoma"/>
          <w:color w:val="000000" w:themeColor="text1"/>
          <w:szCs w:val="20"/>
        </w:rPr>
        <w:t>806</w:t>
      </w:r>
      <w:r w:rsidRPr="00B86495">
        <w:rPr>
          <w:rFonts w:cs="Tahoma"/>
          <w:color w:val="000000" w:themeColor="text1"/>
          <w:szCs w:val="20"/>
        </w:rPr>
        <w:t xml:space="preserve">, zadnjih petih pa </w:t>
      </w:r>
      <w:r w:rsidR="00B86495">
        <w:rPr>
          <w:rFonts w:cs="Tahoma"/>
          <w:color w:val="000000" w:themeColor="text1"/>
          <w:szCs w:val="20"/>
        </w:rPr>
        <w:t>6.495</w:t>
      </w:r>
      <w:r w:rsidRPr="00B86495">
        <w:rPr>
          <w:rFonts w:cs="Tahoma"/>
          <w:color w:val="000000" w:themeColor="text1"/>
          <w:szCs w:val="20"/>
        </w:rPr>
        <w:t>. Največ preventivnega in policijskega dela v skupnosti je bilo namenjenega osnovnim šolam (27,2 odstotka) in odraslim osebam (</w:t>
      </w:r>
      <w:r w:rsidR="00B86495">
        <w:rPr>
          <w:rFonts w:cs="Tahoma"/>
          <w:color w:val="000000" w:themeColor="text1"/>
          <w:szCs w:val="20"/>
        </w:rPr>
        <w:t>19,5</w:t>
      </w:r>
      <w:r w:rsidRPr="00B86495">
        <w:rPr>
          <w:rFonts w:cs="Tahoma"/>
          <w:color w:val="000000" w:themeColor="text1"/>
          <w:szCs w:val="20"/>
        </w:rPr>
        <w:t xml:space="preserve"> odstotka).</w:t>
      </w:r>
    </w:p>
    <w:p w14:paraId="7578CEDC" w14:textId="0642213A" w:rsidR="00640F5D" w:rsidRDefault="00640F5D" w:rsidP="00640F5D">
      <w:pPr>
        <w:jc w:val="both"/>
        <w:rPr>
          <w:rFonts w:cs="Tahoma"/>
          <w:color w:val="0D0D0D" w:themeColor="text1" w:themeTint="F2"/>
          <w:szCs w:val="20"/>
        </w:rPr>
      </w:pPr>
    </w:p>
    <w:p w14:paraId="32016345" w14:textId="77777777" w:rsidR="00D06E1C" w:rsidRPr="00B86495" w:rsidRDefault="00D06E1C" w:rsidP="00640F5D">
      <w:pPr>
        <w:jc w:val="both"/>
        <w:rPr>
          <w:rFonts w:cs="Tahoma"/>
          <w:color w:val="0D0D0D" w:themeColor="text1" w:themeTint="F2"/>
          <w:szCs w:val="20"/>
        </w:rPr>
      </w:pPr>
    </w:p>
    <w:p w14:paraId="1771F658" w14:textId="758CF814" w:rsidR="00B86495" w:rsidRPr="00B84E25" w:rsidRDefault="00B86495" w:rsidP="00B86495">
      <w:pPr>
        <w:keepNext/>
        <w:framePr w:dropCap="drop" w:lines="2" w:wrap="around" w:vAnchor="text" w:hAnchor="text"/>
        <w:spacing w:line="520" w:lineRule="exact"/>
        <w:jc w:val="both"/>
        <w:textAlignment w:val="baseline"/>
        <w:rPr>
          <w:rFonts w:cs="Tahoma"/>
          <w:color w:val="34125B"/>
          <w:position w:val="-5"/>
          <w:sz w:val="41"/>
          <w:szCs w:val="20"/>
        </w:rPr>
      </w:pPr>
      <w:r w:rsidRPr="00B84E25">
        <w:rPr>
          <w:rFonts w:cs="Tahoma"/>
          <w:color w:val="34125B"/>
          <w:position w:val="-5"/>
          <w:sz w:val="41"/>
          <w:szCs w:val="20"/>
        </w:rPr>
        <w:t>Š</w:t>
      </w:r>
    </w:p>
    <w:p w14:paraId="30393BFB" w14:textId="24A48BF6" w:rsidR="003C6040" w:rsidRDefault="00640F5D" w:rsidP="003C6040">
      <w:pPr>
        <w:jc w:val="both"/>
        <w:rPr>
          <w:rFonts w:cs="Tahoma"/>
          <w:color w:val="0D0D0D" w:themeColor="text1" w:themeTint="F2"/>
          <w:szCs w:val="20"/>
        </w:rPr>
      </w:pPr>
      <w:r w:rsidRPr="002064D7">
        <w:rPr>
          <w:rFonts w:cs="Tahoma"/>
          <w:color w:val="0D0D0D" w:themeColor="text1" w:themeTint="F2"/>
          <w:szCs w:val="20"/>
        </w:rPr>
        <w:t xml:space="preserve">tevilo </w:t>
      </w:r>
      <w:r w:rsidRPr="002064D7">
        <w:rPr>
          <w:rStyle w:val="Intenzivenpoudarek"/>
        </w:rPr>
        <w:t>klicev na interventno številko</w:t>
      </w:r>
      <w:r w:rsidRPr="002064D7">
        <w:rPr>
          <w:rFonts w:cs="Tahoma"/>
          <w:color w:val="34125B"/>
          <w:szCs w:val="20"/>
        </w:rPr>
        <w:t xml:space="preserve"> </w:t>
      </w:r>
      <w:r w:rsidRPr="002064D7">
        <w:rPr>
          <w:rFonts w:cs="Tahoma"/>
          <w:color w:val="0D0D0D" w:themeColor="text1" w:themeTint="F2"/>
          <w:szCs w:val="20"/>
        </w:rPr>
        <w:t>policije 113 je v zadnjih desetih prvih polletjih z manjšimi odstopanji okrog 24</w:t>
      </w:r>
      <w:r w:rsidR="002064D7">
        <w:rPr>
          <w:rFonts w:cs="Tahoma"/>
          <w:color w:val="0D0D0D" w:themeColor="text1" w:themeTint="F2"/>
          <w:szCs w:val="20"/>
        </w:rPr>
        <w:t>7</w:t>
      </w:r>
      <w:r w:rsidRPr="002064D7">
        <w:rPr>
          <w:rFonts w:cs="Tahoma"/>
          <w:color w:val="0D0D0D" w:themeColor="text1" w:themeTint="F2"/>
          <w:szCs w:val="20"/>
        </w:rPr>
        <w:t>.000; v prvem polletju 202</w:t>
      </w:r>
      <w:r w:rsidR="002064D7">
        <w:rPr>
          <w:rFonts w:cs="Tahoma"/>
          <w:color w:val="0D0D0D" w:themeColor="text1" w:themeTint="F2"/>
          <w:szCs w:val="20"/>
        </w:rPr>
        <w:t>5</w:t>
      </w:r>
      <w:r w:rsidRPr="002064D7">
        <w:rPr>
          <w:rFonts w:cs="Tahoma"/>
          <w:color w:val="0D0D0D" w:themeColor="text1" w:themeTint="F2"/>
          <w:szCs w:val="20"/>
        </w:rPr>
        <w:t xml:space="preserve"> jih je bilo 256.5</w:t>
      </w:r>
      <w:r w:rsidR="002064D7">
        <w:rPr>
          <w:rFonts w:cs="Tahoma"/>
          <w:color w:val="0D0D0D" w:themeColor="text1" w:themeTint="F2"/>
          <w:szCs w:val="20"/>
        </w:rPr>
        <w:t>65</w:t>
      </w:r>
      <w:r w:rsidRPr="002064D7">
        <w:rPr>
          <w:rFonts w:cs="Tahoma"/>
          <w:color w:val="0D0D0D" w:themeColor="text1" w:themeTint="F2"/>
          <w:szCs w:val="20"/>
        </w:rPr>
        <w:t>, največ v zadnjih desetih prvih polletjih. I</w:t>
      </w:r>
      <w:r w:rsidR="002064D7">
        <w:rPr>
          <w:rFonts w:cs="Tahoma"/>
          <w:color w:val="0D0D0D" w:themeColor="text1" w:themeTint="F2"/>
          <w:szCs w:val="20"/>
        </w:rPr>
        <w:t>nterventnih dogodkov je bilo 104</w:t>
      </w:r>
      <w:r w:rsidRPr="002064D7">
        <w:rPr>
          <w:rFonts w:cs="Tahoma"/>
          <w:color w:val="0D0D0D" w:themeColor="text1" w:themeTint="F2"/>
          <w:szCs w:val="20"/>
        </w:rPr>
        <w:t>.</w:t>
      </w:r>
      <w:r w:rsidR="002064D7">
        <w:rPr>
          <w:rFonts w:cs="Tahoma"/>
          <w:color w:val="0D0D0D" w:themeColor="text1" w:themeTint="F2"/>
          <w:szCs w:val="20"/>
        </w:rPr>
        <w:t>964</w:t>
      </w:r>
      <w:r w:rsidRPr="002064D7">
        <w:rPr>
          <w:rFonts w:cs="Tahoma"/>
          <w:color w:val="0D0D0D" w:themeColor="text1" w:themeTint="F2"/>
          <w:szCs w:val="20"/>
        </w:rPr>
        <w:t xml:space="preserve">, </w:t>
      </w:r>
      <w:r w:rsidR="002064D7" w:rsidRPr="002064D7">
        <w:rPr>
          <w:rFonts w:cs="Tahoma"/>
          <w:color w:val="0D0D0D" w:themeColor="text1" w:themeTint="F2"/>
          <w:szCs w:val="20"/>
        </w:rPr>
        <w:t>v zadnjih desetih prvih polletjih</w:t>
      </w:r>
      <w:r w:rsidR="002064D7">
        <w:rPr>
          <w:rFonts w:cs="Tahoma"/>
          <w:color w:val="0D0D0D" w:themeColor="text1" w:themeTint="F2"/>
          <w:szCs w:val="20"/>
        </w:rPr>
        <w:t xml:space="preserve"> jih je bilo več le v prvem polletju 2024.</w:t>
      </w:r>
      <w:r w:rsidRPr="002064D7">
        <w:rPr>
          <w:rFonts w:cs="Tahoma"/>
          <w:color w:val="0D0D0D" w:themeColor="text1" w:themeTint="F2"/>
          <w:szCs w:val="20"/>
        </w:rPr>
        <w:t xml:space="preserve"> Tudi 4</w:t>
      </w:r>
      <w:r w:rsidR="002064D7">
        <w:rPr>
          <w:rFonts w:cs="Tahoma"/>
          <w:color w:val="0D0D0D" w:themeColor="text1" w:themeTint="F2"/>
          <w:szCs w:val="20"/>
        </w:rPr>
        <w:t>0,9</w:t>
      </w:r>
      <w:r w:rsidRPr="002064D7">
        <w:rPr>
          <w:rFonts w:cs="Tahoma"/>
          <w:color w:val="0D0D0D" w:themeColor="text1" w:themeTint="F2"/>
          <w:szCs w:val="20"/>
        </w:rPr>
        <w:t xml:space="preserve">-odstotni delež interventnih dogodkov glede na vse klice je </w:t>
      </w:r>
      <w:r w:rsidR="002064D7">
        <w:rPr>
          <w:rFonts w:cs="Tahoma"/>
          <w:color w:val="0D0D0D" w:themeColor="text1" w:themeTint="F2"/>
          <w:szCs w:val="20"/>
        </w:rPr>
        <w:t xml:space="preserve">drugi </w:t>
      </w:r>
      <w:r w:rsidRPr="002064D7">
        <w:rPr>
          <w:rFonts w:cs="Tahoma"/>
          <w:color w:val="0D0D0D" w:themeColor="text1" w:themeTint="F2"/>
          <w:szCs w:val="20"/>
        </w:rPr>
        <w:t xml:space="preserve">največji v zadnjih desetih prvih polletjih. </w:t>
      </w:r>
      <w:r w:rsidR="003C6040" w:rsidRPr="003C6040">
        <w:rPr>
          <w:rFonts w:cs="Tahoma"/>
          <w:color w:val="0D0D0D" w:themeColor="text1" w:themeTint="F2"/>
          <w:szCs w:val="20"/>
        </w:rPr>
        <w:t xml:space="preserve">Povprečni čas zvonjenja je bil </w:t>
      </w:r>
      <w:r w:rsidR="00B07543">
        <w:rPr>
          <w:rFonts w:cs="Tahoma"/>
          <w:color w:val="0D0D0D" w:themeColor="text1" w:themeTint="F2"/>
          <w:szCs w:val="20"/>
        </w:rPr>
        <w:t>sedem</w:t>
      </w:r>
      <w:r w:rsidR="003C6040" w:rsidRPr="003C6040">
        <w:rPr>
          <w:rFonts w:cs="Tahoma"/>
          <w:color w:val="0D0D0D" w:themeColor="text1" w:themeTint="F2"/>
          <w:szCs w:val="20"/>
        </w:rPr>
        <w:t xml:space="preserve"> sekund, v prvih 12 sekundah pa je bilo sprejetih 88,</w:t>
      </w:r>
      <w:r w:rsidR="003C6040">
        <w:rPr>
          <w:rFonts w:cs="Tahoma"/>
          <w:color w:val="0D0D0D" w:themeColor="text1" w:themeTint="F2"/>
          <w:szCs w:val="20"/>
        </w:rPr>
        <w:t>3</w:t>
      </w:r>
      <w:r w:rsidR="003C6040" w:rsidRPr="003C6040">
        <w:rPr>
          <w:rFonts w:cs="Tahoma"/>
          <w:color w:val="0D0D0D" w:themeColor="text1" w:themeTint="F2"/>
          <w:szCs w:val="20"/>
        </w:rPr>
        <w:t xml:space="preserve"> odstotka vseh klicev. Rezultati so na ravni pre</w:t>
      </w:r>
      <w:r w:rsidR="00B07543">
        <w:rPr>
          <w:rFonts w:cs="Tahoma"/>
          <w:color w:val="0D0D0D" w:themeColor="text1" w:themeTint="F2"/>
          <w:szCs w:val="20"/>
        </w:rPr>
        <w:t>jšnjih</w:t>
      </w:r>
      <w:r w:rsidR="003C6040" w:rsidRPr="003C6040">
        <w:rPr>
          <w:rFonts w:cs="Tahoma"/>
          <w:color w:val="0D0D0D" w:themeColor="text1" w:themeTint="F2"/>
          <w:szCs w:val="20"/>
        </w:rPr>
        <w:t xml:space="preserve"> polletij, pri čemer je policija prejela največ klicev na interventno številko v zadnjih desetih polletjih.</w:t>
      </w:r>
    </w:p>
    <w:p w14:paraId="36A4C5E2" w14:textId="7AAD0A06" w:rsidR="00640F5D" w:rsidRDefault="00640F5D" w:rsidP="00640F5D">
      <w:pPr>
        <w:jc w:val="both"/>
        <w:rPr>
          <w:rFonts w:cs="Tahoma"/>
          <w:color w:val="0D0D0D" w:themeColor="text1" w:themeTint="F2"/>
          <w:szCs w:val="20"/>
        </w:rPr>
      </w:pPr>
    </w:p>
    <w:p w14:paraId="4AA94992" w14:textId="020BB29E" w:rsidR="003C6040" w:rsidRDefault="003C6040" w:rsidP="00640F5D">
      <w:pPr>
        <w:jc w:val="both"/>
        <w:rPr>
          <w:rFonts w:cs="Tahoma"/>
          <w:color w:val="0D0D0D" w:themeColor="text1" w:themeTint="F2"/>
          <w:szCs w:val="20"/>
        </w:rPr>
      </w:pPr>
    </w:p>
    <w:p w14:paraId="15CFFD77" w14:textId="2F12B5A6" w:rsidR="003C6040" w:rsidRDefault="003C6040" w:rsidP="00640F5D">
      <w:pPr>
        <w:jc w:val="both"/>
        <w:rPr>
          <w:rFonts w:cs="Tahoma"/>
          <w:color w:val="0D0D0D" w:themeColor="text1" w:themeTint="F2"/>
          <w:szCs w:val="20"/>
        </w:rPr>
      </w:pPr>
    </w:p>
    <w:p w14:paraId="7BCF5B98" w14:textId="627627EC" w:rsidR="003C6040" w:rsidRDefault="003C6040" w:rsidP="00640F5D">
      <w:pPr>
        <w:jc w:val="both"/>
        <w:rPr>
          <w:rFonts w:cs="Tahoma"/>
          <w:color w:val="0D0D0D" w:themeColor="text1" w:themeTint="F2"/>
          <w:szCs w:val="20"/>
        </w:rPr>
      </w:pPr>
      <w:r w:rsidRPr="003C6040">
        <w:rPr>
          <w:rFonts w:cs="Tahoma"/>
          <w:noProof/>
          <w:color w:val="0D0D0D" w:themeColor="text1" w:themeTint="F2"/>
          <w:szCs w:val="20"/>
          <w:lang w:eastAsia="sl-SI"/>
        </w:rPr>
        <mc:AlternateContent>
          <mc:Choice Requires="wps">
            <w:drawing>
              <wp:inline distT="0" distB="0" distL="0" distR="0" wp14:anchorId="69E66B1D" wp14:editId="47A82455">
                <wp:extent cx="4320000" cy="947420"/>
                <wp:effectExtent l="0" t="0" r="0" b="0"/>
                <wp:docPr id="6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512DBB45" w14:textId="6845B05B" w:rsidR="00EA58C3" w:rsidRPr="00B84E25" w:rsidRDefault="00EA58C3" w:rsidP="00B84E25">
                            <w:pPr>
                              <w:pBdr>
                                <w:left w:val="single" w:sz="12" w:space="9" w:color="34125B" w:themeColor="accent1"/>
                              </w:pBdr>
                              <w:ind w:right="-3"/>
                              <w:jc w:val="right"/>
                              <w:rPr>
                                <w:rFonts w:cs="Tahoma"/>
                                <w:i/>
                                <w:color w:val="34125B"/>
                                <w:szCs w:val="20"/>
                              </w:rPr>
                            </w:pPr>
                            <w:r w:rsidRPr="00B84E25">
                              <w:rPr>
                                <w:rFonts w:cs="Tahoma"/>
                                <w:i/>
                                <w:color w:val="34125B"/>
                                <w:szCs w:val="20"/>
                              </w:rPr>
                              <w:t xml:space="preserve">Povprečni </w:t>
                            </w:r>
                            <w:r>
                              <w:rPr>
                                <w:rFonts w:cs="Tahoma"/>
                                <w:i/>
                                <w:color w:val="34125B"/>
                                <w:szCs w:val="20"/>
                              </w:rPr>
                              <w:t>odzivni</w:t>
                            </w:r>
                            <w:r w:rsidRPr="00B84E25">
                              <w:rPr>
                                <w:rFonts w:cs="Tahoma"/>
                                <w:i/>
                                <w:color w:val="34125B"/>
                                <w:szCs w:val="20"/>
                              </w:rPr>
                              <w:t xml:space="preserve"> čas za nujne interventne dogodke je bil 10 minut in 40</w:t>
                            </w:r>
                            <w:r>
                              <w:rPr>
                                <w:rFonts w:cs="Tahoma"/>
                                <w:i/>
                                <w:color w:val="34125B"/>
                                <w:szCs w:val="20"/>
                              </w:rPr>
                              <w:t> </w:t>
                            </w:r>
                            <w:r w:rsidRPr="00B84E25">
                              <w:rPr>
                                <w:rFonts w:cs="Tahoma"/>
                                <w:i/>
                                <w:color w:val="34125B"/>
                                <w:szCs w:val="20"/>
                              </w:rPr>
                              <w:t>sekund, kar je najhitreje v zadnjih desetih prvih polletjih.</w:t>
                            </w:r>
                          </w:p>
                        </w:txbxContent>
                      </wps:txbx>
                      <wps:bodyPr rot="0" vert="horz" wrap="square" lIns="91440" tIns="45720" rIns="91440" bIns="45720" anchor="t" anchorCtr="0" upright="1">
                        <a:spAutoFit/>
                      </wps:bodyPr>
                    </wps:wsp>
                  </a:graphicData>
                </a:graphic>
              </wp:inline>
            </w:drawing>
          </mc:Choice>
          <mc:Fallback>
            <w:pict>
              <v:shape w14:anchorId="69E66B1D" id="_x0000_s1038"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" filled="f" stroked="f">
                <v:textbox style="mso-fit-shape-to-text:t">
                  <w:txbxContent>
                    <w:p w14:paraId="512DBB45" w14:textId="6845B05B" w:rsidR="00EA58C3" w:rsidRPr="00B84E25" w:rsidRDefault="00EA58C3" w:rsidP="00B84E25">
                      <w:pPr>
                        <w:pBdr>
                          <w:left w:val="single" w:sz="12" w:space="9" w:color="34125B" w:themeColor="accent1"/>
                        </w:pBdr>
                        <w:ind w:right="-3"/>
                        <w:jc w:val="right"/>
                        <w:rPr>
                          <w:rFonts w:cs="Tahoma"/>
                          <w:i/>
                          <w:color w:val="34125B"/>
                          <w:szCs w:val="20"/>
                        </w:rPr>
                      </w:pPr>
                      <w:r w:rsidRPr="00B84E25">
                        <w:rPr>
                          <w:rFonts w:cs="Tahoma"/>
                          <w:i/>
                          <w:color w:val="34125B"/>
                          <w:szCs w:val="20"/>
                        </w:rPr>
                        <w:t xml:space="preserve">Povprečni </w:t>
                      </w:r>
                      <w:r>
                        <w:rPr>
                          <w:rFonts w:cs="Tahoma"/>
                          <w:i/>
                          <w:color w:val="34125B"/>
                          <w:szCs w:val="20"/>
                        </w:rPr>
                        <w:t>odzivni</w:t>
                      </w:r>
                      <w:r w:rsidRPr="00B84E25">
                        <w:rPr>
                          <w:rFonts w:cs="Tahoma"/>
                          <w:i/>
                          <w:color w:val="34125B"/>
                          <w:szCs w:val="20"/>
                        </w:rPr>
                        <w:t xml:space="preserve"> čas za nujne interventne dogodke je bil 10 minut in 40</w:t>
                      </w:r>
                      <w:r>
                        <w:rPr>
                          <w:rFonts w:cs="Tahoma"/>
                          <w:i/>
                          <w:color w:val="34125B"/>
                          <w:szCs w:val="20"/>
                        </w:rPr>
                        <w:t> </w:t>
                      </w:r>
                      <w:r w:rsidRPr="00B84E25">
                        <w:rPr>
                          <w:rFonts w:cs="Tahoma"/>
                          <w:i/>
                          <w:color w:val="34125B"/>
                          <w:szCs w:val="20"/>
                        </w:rPr>
                        <w:t>sekund, kar je najhitreje v zadnjih desetih prvih polletjih.</w:t>
                      </w:r>
                    </w:p>
                  </w:txbxContent>
                </v:textbox>
                <w10:anchorlock/>
              </v:shape>
            </w:pict>
          </mc:Fallback>
        </mc:AlternateContent>
      </w:r>
    </w:p>
    <w:p w14:paraId="36A2DFF6" w14:textId="77777777" w:rsidR="003C6040" w:rsidRPr="002064D7" w:rsidRDefault="003C6040" w:rsidP="00640F5D">
      <w:pPr>
        <w:jc w:val="both"/>
        <w:rPr>
          <w:rFonts w:cs="Tahoma"/>
          <w:color w:val="0D0D0D" w:themeColor="text1" w:themeTint="F2"/>
          <w:szCs w:val="20"/>
        </w:rPr>
      </w:pPr>
    </w:p>
    <w:p w14:paraId="53D4EF3F" w14:textId="37D3D3E2" w:rsidR="00F62532" w:rsidRDefault="00640F5D" w:rsidP="00640F5D">
      <w:pPr>
        <w:jc w:val="both"/>
        <w:rPr>
          <w:rFonts w:cs="Tahoma"/>
          <w:color w:val="0D0D0D" w:themeColor="text1" w:themeTint="F2"/>
          <w:szCs w:val="20"/>
        </w:rPr>
      </w:pPr>
      <w:r w:rsidRPr="003C6040">
        <w:rPr>
          <w:rFonts w:cs="Tahoma"/>
          <w:color w:val="0D0D0D" w:themeColor="text1" w:themeTint="F2"/>
          <w:szCs w:val="20"/>
        </w:rPr>
        <w:t xml:space="preserve">Na kraje interventnih dogodkov </w:t>
      </w:r>
      <w:r w:rsidR="003C6040" w:rsidRPr="003C6040">
        <w:rPr>
          <w:rFonts w:cs="Tahoma"/>
          <w:color w:val="0D0D0D" w:themeColor="text1" w:themeTint="F2"/>
          <w:szCs w:val="20"/>
        </w:rPr>
        <w:t>sta bili napoteni</w:t>
      </w:r>
      <w:r w:rsidRPr="003C6040">
        <w:rPr>
          <w:rFonts w:cs="Tahoma"/>
          <w:color w:val="0D0D0D" w:themeColor="text1" w:themeTint="F2"/>
          <w:szCs w:val="20"/>
        </w:rPr>
        <w:t xml:space="preserve"> </w:t>
      </w:r>
      <w:r w:rsidR="003C6040" w:rsidRPr="003C6040">
        <w:rPr>
          <w:rFonts w:cs="Tahoma"/>
          <w:color w:val="0D0D0D" w:themeColor="text1" w:themeTint="F2"/>
          <w:szCs w:val="20"/>
        </w:rPr>
        <w:t>129.002 policijski</w:t>
      </w:r>
      <w:r w:rsidRPr="003C6040">
        <w:rPr>
          <w:rFonts w:cs="Tahoma"/>
          <w:color w:val="0D0D0D" w:themeColor="text1" w:themeTint="F2"/>
          <w:szCs w:val="20"/>
        </w:rPr>
        <w:t xml:space="preserve"> patrulj</w:t>
      </w:r>
      <w:r w:rsidR="003C6040" w:rsidRPr="003C6040">
        <w:rPr>
          <w:rFonts w:cs="Tahoma"/>
          <w:color w:val="0D0D0D" w:themeColor="text1" w:themeTint="F2"/>
          <w:szCs w:val="20"/>
        </w:rPr>
        <w:t>i</w:t>
      </w:r>
      <w:r w:rsidRPr="003C6040">
        <w:rPr>
          <w:rFonts w:cs="Tahoma"/>
          <w:color w:val="0D0D0D" w:themeColor="text1" w:themeTint="F2"/>
          <w:szCs w:val="20"/>
        </w:rPr>
        <w:t xml:space="preserve">, </w:t>
      </w:r>
      <w:r w:rsidR="003C6040" w:rsidRPr="003C6040">
        <w:rPr>
          <w:rFonts w:cs="Tahoma"/>
          <w:color w:val="0D0D0D" w:themeColor="text1" w:themeTint="F2"/>
          <w:szCs w:val="20"/>
        </w:rPr>
        <w:t xml:space="preserve">več jih je </w:t>
      </w:r>
      <w:r w:rsidR="00B07543">
        <w:rPr>
          <w:rFonts w:cs="Tahoma"/>
          <w:color w:val="0D0D0D" w:themeColor="text1" w:themeTint="F2"/>
          <w:szCs w:val="20"/>
        </w:rPr>
        <w:t xml:space="preserve">bilo </w:t>
      </w:r>
      <w:r w:rsidR="003C6040" w:rsidRPr="003C6040">
        <w:rPr>
          <w:rFonts w:cs="Tahoma"/>
          <w:color w:val="0D0D0D" w:themeColor="text1" w:themeTint="F2"/>
          <w:szCs w:val="20"/>
        </w:rPr>
        <w:t>napotenih le v prvem polletju 2024</w:t>
      </w:r>
      <w:r w:rsidRPr="003C6040">
        <w:rPr>
          <w:rFonts w:cs="Tahoma"/>
          <w:color w:val="0D0D0D" w:themeColor="text1" w:themeTint="F2"/>
          <w:szCs w:val="20"/>
        </w:rPr>
        <w:t xml:space="preserve">. </w:t>
      </w:r>
      <w:r w:rsidR="00F62532">
        <w:rPr>
          <w:rFonts w:cs="Tahoma"/>
          <w:color w:val="0D0D0D" w:themeColor="text1" w:themeTint="F2"/>
          <w:szCs w:val="20"/>
        </w:rPr>
        <w:t xml:space="preserve">Kljub temu je desetletni trend števila napotenih patrulj pozitiven. </w:t>
      </w:r>
      <w:r w:rsidRPr="003C6040">
        <w:rPr>
          <w:rFonts w:cs="Tahoma"/>
          <w:color w:val="0D0D0D" w:themeColor="text1" w:themeTint="F2"/>
          <w:szCs w:val="20"/>
        </w:rPr>
        <w:t xml:space="preserve">O dogodkih je bilo obveščenih </w:t>
      </w:r>
      <w:r w:rsidR="003C6040" w:rsidRPr="003C6040">
        <w:rPr>
          <w:rFonts w:cs="Tahoma"/>
          <w:color w:val="0D0D0D" w:themeColor="text1" w:themeTint="F2"/>
          <w:szCs w:val="20"/>
        </w:rPr>
        <w:t>84.282</w:t>
      </w:r>
      <w:r w:rsidRPr="003C6040">
        <w:rPr>
          <w:rFonts w:cs="Tahoma"/>
          <w:color w:val="0D0D0D" w:themeColor="text1" w:themeTint="F2"/>
          <w:szCs w:val="20"/>
        </w:rPr>
        <w:t> drugih ustanov in strokovnih služb.</w:t>
      </w:r>
      <w:r w:rsidR="00F62532">
        <w:rPr>
          <w:rFonts w:cs="Tahoma"/>
          <w:color w:val="0D0D0D" w:themeColor="text1" w:themeTint="F2"/>
          <w:szCs w:val="20"/>
        </w:rPr>
        <w:t xml:space="preserve"> Kljub občasnim odmikom navzdol je trend števila obveščenih prav tako pozitiven.</w:t>
      </w:r>
    </w:p>
    <w:p w14:paraId="32AF6595" w14:textId="77777777" w:rsidR="00F62532" w:rsidRDefault="00F62532" w:rsidP="00640F5D">
      <w:pPr>
        <w:jc w:val="both"/>
        <w:rPr>
          <w:rFonts w:cs="Tahoma"/>
          <w:color w:val="0D0D0D" w:themeColor="text1" w:themeTint="F2"/>
          <w:szCs w:val="20"/>
        </w:rPr>
      </w:pPr>
    </w:p>
    <w:p w14:paraId="710963E5" w14:textId="4B05A59D" w:rsidR="00640F5D" w:rsidRPr="003C6040" w:rsidRDefault="00640F5D" w:rsidP="00640F5D">
      <w:pPr>
        <w:jc w:val="both"/>
        <w:rPr>
          <w:rFonts w:cs="Tahoma"/>
          <w:color w:val="0D0D0D" w:themeColor="text1" w:themeTint="F2"/>
          <w:szCs w:val="20"/>
        </w:rPr>
      </w:pPr>
      <w:r w:rsidRPr="003C6040">
        <w:rPr>
          <w:rFonts w:cs="Tahoma"/>
          <w:color w:val="0D0D0D" w:themeColor="text1" w:themeTint="F2"/>
          <w:szCs w:val="20"/>
        </w:rPr>
        <w:t xml:space="preserve">Zabeleženih je bilo </w:t>
      </w:r>
      <w:r w:rsidR="003C6040" w:rsidRPr="003C6040">
        <w:rPr>
          <w:rFonts w:cs="Tahoma"/>
          <w:color w:val="0D0D0D" w:themeColor="text1" w:themeTint="F2"/>
          <w:szCs w:val="20"/>
        </w:rPr>
        <w:t>226</w:t>
      </w:r>
      <w:r w:rsidRPr="003C6040">
        <w:rPr>
          <w:rFonts w:cs="Tahoma"/>
          <w:color w:val="0D0D0D" w:themeColor="text1" w:themeTint="F2"/>
          <w:szCs w:val="20"/>
        </w:rPr>
        <w:t xml:space="preserve"> klicev na anonimno številko 080 12 00, kar je </w:t>
      </w:r>
      <w:r w:rsidR="003C6040" w:rsidRPr="003C6040">
        <w:rPr>
          <w:rFonts w:cs="Tahoma"/>
          <w:color w:val="0D0D0D" w:themeColor="text1" w:themeTint="F2"/>
          <w:szCs w:val="20"/>
        </w:rPr>
        <w:t>na ravni</w:t>
      </w:r>
      <w:r w:rsidRPr="003C6040">
        <w:rPr>
          <w:rFonts w:cs="Tahoma"/>
          <w:color w:val="0D0D0D" w:themeColor="text1" w:themeTint="F2"/>
          <w:szCs w:val="20"/>
        </w:rPr>
        <w:t xml:space="preserve"> povprečj</w:t>
      </w:r>
      <w:r w:rsidR="003C6040" w:rsidRPr="003C6040">
        <w:rPr>
          <w:rFonts w:cs="Tahoma"/>
          <w:color w:val="0D0D0D" w:themeColor="text1" w:themeTint="F2"/>
          <w:szCs w:val="20"/>
        </w:rPr>
        <w:t>a</w:t>
      </w:r>
      <w:r w:rsidRPr="003C6040">
        <w:rPr>
          <w:rFonts w:cs="Tahoma"/>
          <w:color w:val="0D0D0D" w:themeColor="text1" w:themeTint="F2"/>
          <w:szCs w:val="20"/>
        </w:rPr>
        <w:t xml:space="preserve"> zadnjih desetih prvih polletij.</w:t>
      </w:r>
    </w:p>
    <w:p w14:paraId="079266CA" w14:textId="3D4385B6" w:rsidR="00381D04" w:rsidRDefault="00381D04" w:rsidP="00640F5D">
      <w:pPr>
        <w:jc w:val="both"/>
        <w:rPr>
          <w:rFonts w:cs="Tahoma"/>
          <w:color w:val="0D0D0D" w:themeColor="text1" w:themeTint="F2"/>
          <w:szCs w:val="20"/>
        </w:rPr>
      </w:pPr>
    </w:p>
    <w:p w14:paraId="626D71DB" w14:textId="77777777" w:rsidR="00D06E1C" w:rsidRPr="00B86495" w:rsidRDefault="00D06E1C" w:rsidP="00640F5D">
      <w:pPr>
        <w:jc w:val="both"/>
        <w:rPr>
          <w:rFonts w:cs="Tahoma"/>
          <w:color w:val="0D0D0D" w:themeColor="text1" w:themeTint="F2"/>
          <w:szCs w:val="20"/>
        </w:rPr>
      </w:pPr>
    </w:p>
    <w:p w14:paraId="423E360A" w14:textId="4B88B06E" w:rsidR="00D06E1C" w:rsidRPr="00D06E1C" w:rsidRDefault="00D06E1C" w:rsidP="00D06E1C">
      <w:pPr>
        <w:keepNext/>
        <w:framePr w:dropCap="drop" w:lines="2" w:wrap="around" w:vAnchor="text" w:hAnchor="text"/>
        <w:spacing w:line="520" w:lineRule="exact"/>
        <w:jc w:val="both"/>
        <w:textAlignment w:val="baseline"/>
        <w:rPr>
          <w:rFonts w:cs="Tahoma"/>
          <w:color w:val="0D0D0D" w:themeColor="text1" w:themeTint="F2"/>
          <w:position w:val="-5"/>
          <w:sz w:val="41"/>
          <w:szCs w:val="20"/>
        </w:rPr>
      </w:pPr>
      <w:r w:rsidRPr="00D06E1C">
        <w:rPr>
          <w:rFonts w:cs="Tahoma"/>
          <w:color w:val="34125B"/>
          <w:position w:val="-5"/>
          <w:sz w:val="41"/>
          <w:szCs w:val="20"/>
        </w:rPr>
        <w:t>Š</w:t>
      </w:r>
    </w:p>
    <w:p w14:paraId="09FF3C84" w14:textId="2DB7ECF5" w:rsidR="00640F5D" w:rsidRDefault="00640F5D" w:rsidP="00640F5D">
      <w:pPr>
        <w:jc w:val="both"/>
        <w:rPr>
          <w:rFonts w:cs="Tahoma"/>
          <w:color w:val="0D0D0D" w:themeColor="text1" w:themeTint="F2"/>
          <w:szCs w:val="20"/>
        </w:rPr>
      </w:pPr>
      <w:r w:rsidRPr="007F7197">
        <w:rPr>
          <w:rFonts w:cs="Tahoma"/>
          <w:color w:val="0D0D0D" w:themeColor="text1" w:themeTint="F2"/>
          <w:szCs w:val="20"/>
        </w:rPr>
        <w:t xml:space="preserve">tevilo zaprosil za preiskave in poročila </w:t>
      </w:r>
      <w:r w:rsidRPr="007F7197">
        <w:rPr>
          <w:rStyle w:val="Intenzivenpoudarek"/>
        </w:rPr>
        <w:t>Nacionalnega forenzičnega laboratorija</w:t>
      </w:r>
      <w:r w:rsidRPr="007F7197">
        <w:rPr>
          <w:rFonts w:cs="Tahoma"/>
          <w:color w:val="0D0D0D" w:themeColor="text1" w:themeTint="F2"/>
          <w:szCs w:val="20"/>
        </w:rPr>
        <w:t xml:space="preserve"> je </w:t>
      </w:r>
      <w:r w:rsidR="00653533">
        <w:rPr>
          <w:rFonts w:cs="Tahoma"/>
          <w:color w:val="0D0D0D" w:themeColor="text1" w:themeTint="F2"/>
          <w:szCs w:val="20"/>
        </w:rPr>
        <w:t xml:space="preserve">bilo v </w:t>
      </w:r>
      <w:r w:rsidR="007F7197">
        <w:rPr>
          <w:rFonts w:cs="Tahoma"/>
          <w:color w:val="0D0D0D" w:themeColor="text1" w:themeTint="F2"/>
          <w:szCs w:val="20"/>
        </w:rPr>
        <w:t>pre</w:t>
      </w:r>
      <w:r w:rsidR="00B07543">
        <w:rPr>
          <w:rFonts w:cs="Tahoma"/>
          <w:color w:val="0D0D0D" w:themeColor="text1" w:themeTint="F2"/>
          <w:szCs w:val="20"/>
        </w:rPr>
        <w:t>jšnjih</w:t>
      </w:r>
      <w:r w:rsidRPr="007F7197">
        <w:rPr>
          <w:rFonts w:cs="Tahoma"/>
          <w:color w:val="0D0D0D" w:themeColor="text1" w:themeTint="F2"/>
          <w:szCs w:val="20"/>
        </w:rPr>
        <w:t xml:space="preserve"> prvih polletjih z manj</w:t>
      </w:r>
      <w:r w:rsidRPr="007F7197">
        <w:rPr>
          <w:rFonts w:cs="Tahoma"/>
          <w:color w:val="0D0D0D" w:themeColor="text1" w:themeTint="F2"/>
          <w:szCs w:val="20"/>
        </w:rPr>
        <w:softHyphen/>
        <w:t xml:space="preserve">šimi odstopanji okrog </w:t>
      </w:r>
      <w:r w:rsidR="007F7197">
        <w:rPr>
          <w:rFonts w:cs="Tahoma"/>
          <w:color w:val="0D0D0D" w:themeColor="text1" w:themeTint="F2"/>
          <w:szCs w:val="20"/>
        </w:rPr>
        <w:t>3.100; v prvem polletju 2025</w:t>
      </w:r>
      <w:r w:rsidRPr="007F7197">
        <w:rPr>
          <w:rFonts w:cs="Tahoma"/>
          <w:color w:val="0D0D0D" w:themeColor="text1" w:themeTint="F2"/>
          <w:szCs w:val="20"/>
        </w:rPr>
        <w:t xml:space="preserve"> </w:t>
      </w:r>
      <w:r w:rsidR="007F7197">
        <w:rPr>
          <w:rFonts w:cs="Tahoma"/>
          <w:color w:val="0D0D0D" w:themeColor="text1" w:themeTint="F2"/>
          <w:szCs w:val="20"/>
        </w:rPr>
        <w:t>pa jih je bilo 4.143</w:t>
      </w:r>
      <w:r w:rsidRPr="007F7197">
        <w:rPr>
          <w:rFonts w:cs="Tahoma"/>
          <w:color w:val="0D0D0D" w:themeColor="text1" w:themeTint="F2"/>
          <w:szCs w:val="20"/>
        </w:rPr>
        <w:t>. Oddelek</w:t>
      </w:r>
      <w:r w:rsidR="003745EE">
        <w:rPr>
          <w:rFonts w:cs="Tahoma"/>
          <w:color w:val="0D0D0D" w:themeColor="text1" w:themeTint="F2"/>
          <w:szCs w:val="20"/>
        </w:rPr>
        <w:t> </w:t>
      </w:r>
      <w:r w:rsidRPr="007F7197">
        <w:rPr>
          <w:rFonts w:cs="Tahoma"/>
          <w:color w:val="0D0D0D" w:themeColor="text1" w:themeTint="F2"/>
          <w:szCs w:val="20"/>
        </w:rPr>
        <w:t xml:space="preserve">za biološke preiskave je dobil </w:t>
      </w:r>
      <w:r w:rsidR="007F7197">
        <w:rPr>
          <w:rFonts w:cs="Tahoma"/>
          <w:color w:val="0D0D0D" w:themeColor="text1" w:themeTint="F2"/>
          <w:szCs w:val="20"/>
        </w:rPr>
        <w:t>2.185</w:t>
      </w:r>
      <w:r w:rsidRPr="007F7197">
        <w:rPr>
          <w:rFonts w:cs="Tahoma"/>
          <w:color w:val="0D0D0D" w:themeColor="text1" w:themeTint="F2"/>
          <w:szCs w:val="20"/>
        </w:rPr>
        <w:t> zaprosil za preiskavo DNK, največ v zadnjih desetih prvih polletjih. Njihovo število</w:t>
      </w:r>
      <w:r w:rsidR="00B07543">
        <w:rPr>
          <w:rFonts w:cs="Tahoma"/>
          <w:color w:val="0D0D0D" w:themeColor="text1" w:themeTint="F2"/>
          <w:szCs w:val="20"/>
        </w:rPr>
        <w:t xml:space="preserve"> se</w:t>
      </w:r>
      <w:r w:rsidRPr="007F7197">
        <w:rPr>
          <w:rFonts w:cs="Tahoma"/>
          <w:color w:val="0D0D0D" w:themeColor="text1" w:themeTint="F2"/>
          <w:szCs w:val="20"/>
        </w:rPr>
        <w:t xml:space="preserve"> v zadnjih </w:t>
      </w:r>
      <w:r w:rsidR="007F7197">
        <w:rPr>
          <w:rFonts w:cs="Tahoma"/>
          <w:color w:val="0D0D0D" w:themeColor="text1" w:themeTint="F2"/>
          <w:szCs w:val="20"/>
        </w:rPr>
        <w:t>polletjih</w:t>
      </w:r>
      <w:r w:rsidRPr="007F7197">
        <w:rPr>
          <w:rFonts w:cs="Tahoma"/>
          <w:color w:val="0D0D0D" w:themeColor="text1" w:themeTint="F2"/>
          <w:szCs w:val="20"/>
        </w:rPr>
        <w:t xml:space="preserve"> </w:t>
      </w:r>
      <w:r w:rsidR="00B07543">
        <w:rPr>
          <w:rFonts w:cs="Tahoma"/>
          <w:color w:val="0D0D0D" w:themeColor="text1" w:themeTint="F2"/>
          <w:szCs w:val="20"/>
        </w:rPr>
        <w:t>povečuje</w:t>
      </w:r>
      <w:r w:rsidRPr="007F7197">
        <w:rPr>
          <w:rFonts w:cs="Tahoma"/>
          <w:color w:val="0D0D0D" w:themeColor="text1" w:themeTint="F2"/>
          <w:szCs w:val="20"/>
        </w:rPr>
        <w:t>.</w:t>
      </w:r>
    </w:p>
    <w:p w14:paraId="3BBC5D7E" w14:textId="77777777" w:rsidR="00F63C25" w:rsidRPr="007F7197" w:rsidRDefault="00F63C25" w:rsidP="00640F5D">
      <w:pPr>
        <w:jc w:val="both"/>
        <w:rPr>
          <w:rFonts w:cs="Tahoma"/>
          <w:color w:val="0D0D0D" w:themeColor="text1" w:themeTint="F2"/>
          <w:szCs w:val="20"/>
        </w:rPr>
      </w:pPr>
    </w:p>
    <w:p w14:paraId="348FAD7B" w14:textId="77777777" w:rsidR="00381D04" w:rsidRPr="007F7197" w:rsidRDefault="00381D04" w:rsidP="00640F5D">
      <w:pPr>
        <w:jc w:val="both"/>
        <w:rPr>
          <w:rFonts w:cs="Tahoma"/>
          <w:color w:val="0D0D0D" w:themeColor="text1" w:themeTint="F2"/>
          <w:szCs w:val="20"/>
        </w:rPr>
      </w:pPr>
    </w:p>
    <w:p w14:paraId="641A83B5" w14:textId="4AC2B7DF" w:rsidR="00381D04" w:rsidRPr="007F7197" w:rsidRDefault="00381D04" w:rsidP="00640F5D">
      <w:pPr>
        <w:jc w:val="both"/>
        <w:rPr>
          <w:rFonts w:cs="Tahoma"/>
          <w:color w:val="0D0D0D" w:themeColor="text1" w:themeTint="F2"/>
          <w:szCs w:val="20"/>
        </w:rPr>
      </w:pPr>
    </w:p>
    <w:p w14:paraId="2B14D4D5" w14:textId="6C7AD7A0" w:rsidR="00381D04" w:rsidRPr="007F7197" w:rsidRDefault="00381D04" w:rsidP="00640F5D">
      <w:pPr>
        <w:jc w:val="both"/>
        <w:rPr>
          <w:rFonts w:cs="Tahoma"/>
          <w:color w:val="0D0D0D" w:themeColor="text1" w:themeTint="F2"/>
          <w:szCs w:val="20"/>
        </w:rPr>
      </w:pPr>
    </w:p>
    <w:p w14:paraId="3FAF0FC8" w14:textId="77777777" w:rsidR="00381D04" w:rsidRPr="007F7197" w:rsidRDefault="00381D04" w:rsidP="00640F5D">
      <w:pPr>
        <w:jc w:val="both"/>
        <w:rPr>
          <w:rFonts w:cs="Tahoma"/>
          <w:color w:val="0D0D0D" w:themeColor="text1" w:themeTint="F2"/>
          <w:szCs w:val="20"/>
        </w:rPr>
      </w:pPr>
    </w:p>
    <w:p w14:paraId="1FC1402A" w14:textId="4FF54AB2" w:rsidR="00640F5D" w:rsidRPr="007F7197" w:rsidRDefault="00381D04" w:rsidP="00640F5D">
      <w:pPr>
        <w:jc w:val="both"/>
        <w:rPr>
          <w:rFonts w:cs="Tahoma"/>
          <w:color w:val="0D0D0D" w:themeColor="text1" w:themeTint="F2"/>
          <w:szCs w:val="20"/>
        </w:rPr>
      </w:pPr>
      <w:r w:rsidRPr="007F7197">
        <w:rPr>
          <w:rFonts w:cs="Tahoma"/>
          <w:b/>
          <w:i/>
          <w:noProof/>
          <w:color w:val="875117"/>
          <w:szCs w:val="20"/>
          <w:lang w:eastAsia="sl-SI"/>
        </w:rPr>
        <mc:AlternateContent>
          <mc:Choice Requires="wps">
            <w:drawing>
              <wp:inline distT="0" distB="0" distL="0" distR="0" wp14:anchorId="565B5FF8" wp14:editId="0A7D854A">
                <wp:extent cx="4320000" cy="947420"/>
                <wp:effectExtent l="0" t="0" r="0" b="0"/>
                <wp:docPr id="73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3618D74F" w14:textId="5C11455B" w:rsidR="00EA58C3" w:rsidRPr="008F50AD" w:rsidRDefault="00EA58C3" w:rsidP="007F7197">
                            <w:pPr>
                              <w:pBdr>
                                <w:left w:val="single" w:sz="12" w:space="9" w:color="34125B" w:themeColor="accent1"/>
                              </w:pBdr>
                              <w:ind w:right="-3"/>
                              <w:jc w:val="right"/>
                              <w:rPr>
                                <w:rFonts w:cs="Tahoma"/>
                                <w:i/>
                                <w:color w:val="34125B"/>
                                <w:szCs w:val="20"/>
                              </w:rPr>
                            </w:pPr>
                            <w:r w:rsidRPr="00D06E1C">
                              <w:rPr>
                                <w:rFonts w:cs="Tahoma"/>
                                <w:i/>
                                <w:color w:val="34125B"/>
                                <w:szCs w:val="20"/>
                              </w:rPr>
                              <w:t xml:space="preserve">Poleg preiskav </w:t>
                            </w:r>
                            <w:r>
                              <w:rPr>
                                <w:rFonts w:cs="Tahoma"/>
                                <w:i/>
                                <w:color w:val="34125B"/>
                                <w:szCs w:val="20"/>
                              </w:rPr>
                              <w:t xml:space="preserve">DNK </w:t>
                            </w:r>
                            <w:r w:rsidRPr="00D06E1C">
                              <w:rPr>
                                <w:rFonts w:cs="Tahoma"/>
                                <w:i/>
                                <w:color w:val="34125B"/>
                                <w:szCs w:val="20"/>
                              </w:rPr>
                              <w:t xml:space="preserve">so bile med najpogostejšimi preiskavami Nacionalnega forenzičnega laboratorija </w:t>
                            </w:r>
                            <w:r>
                              <w:rPr>
                                <w:rFonts w:cs="Tahoma"/>
                                <w:i/>
                                <w:color w:val="34125B"/>
                                <w:szCs w:val="20"/>
                              </w:rPr>
                              <w:t xml:space="preserve">preiskave </w:t>
                            </w:r>
                            <w:r w:rsidRPr="00D06E1C">
                              <w:rPr>
                                <w:rFonts w:cs="Tahoma"/>
                                <w:i/>
                                <w:color w:val="34125B"/>
                                <w:szCs w:val="20"/>
                              </w:rPr>
                              <w:t>ponarejen</w:t>
                            </w:r>
                            <w:r>
                              <w:rPr>
                                <w:rFonts w:cs="Tahoma"/>
                                <w:i/>
                                <w:color w:val="34125B"/>
                                <w:szCs w:val="20"/>
                              </w:rPr>
                              <w:t>ega</w:t>
                            </w:r>
                            <w:r w:rsidRPr="00D06E1C">
                              <w:rPr>
                                <w:rFonts w:cs="Tahoma"/>
                                <w:i/>
                                <w:color w:val="34125B"/>
                                <w:szCs w:val="20"/>
                              </w:rPr>
                              <w:t xml:space="preserve"> in prenarejen</w:t>
                            </w:r>
                            <w:r>
                              <w:rPr>
                                <w:rFonts w:cs="Tahoma"/>
                                <w:i/>
                                <w:color w:val="34125B"/>
                                <w:szCs w:val="20"/>
                              </w:rPr>
                              <w:t>ega</w:t>
                            </w:r>
                            <w:r w:rsidRPr="00D06E1C">
                              <w:rPr>
                                <w:rFonts w:cs="Tahoma"/>
                                <w:i/>
                                <w:color w:val="34125B"/>
                                <w:szCs w:val="20"/>
                              </w:rPr>
                              <w:t xml:space="preserve"> denar</w:t>
                            </w:r>
                            <w:r>
                              <w:rPr>
                                <w:rFonts w:cs="Tahoma"/>
                                <w:i/>
                                <w:color w:val="34125B"/>
                                <w:szCs w:val="20"/>
                              </w:rPr>
                              <w:t>ja, prepovedanih drog in sorodnih</w:t>
                            </w:r>
                            <w:r w:rsidRPr="007F7197">
                              <w:rPr>
                                <w:rFonts w:cs="Tahoma"/>
                                <w:i/>
                                <w:color w:val="34125B"/>
                                <w:szCs w:val="20"/>
                              </w:rPr>
                              <w:t xml:space="preserve"> snovi ter prstni</w:t>
                            </w:r>
                            <w:r>
                              <w:rPr>
                                <w:rFonts w:cs="Tahoma"/>
                                <w:i/>
                                <w:color w:val="34125B"/>
                                <w:szCs w:val="20"/>
                              </w:rPr>
                              <w:t>h odtisov</w:t>
                            </w:r>
                            <w:r w:rsidRPr="007F7197">
                              <w:rPr>
                                <w:rFonts w:cs="Tahoma"/>
                                <w:i/>
                                <w:color w:val="34125B"/>
                                <w:szCs w:val="20"/>
                              </w:rPr>
                              <w:t>.</w:t>
                            </w:r>
                          </w:p>
                        </w:txbxContent>
                      </wps:txbx>
                      <wps:bodyPr rot="0" vert="horz" wrap="square" lIns="91440" tIns="45720" rIns="91440" bIns="45720" anchor="t" anchorCtr="0" upright="1">
                        <a:spAutoFit/>
                      </wps:bodyPr>
                    </wps:wsp>
                  </a:graphicData>
                </a:graphic>
              </wp:inline>
            </w:drawing>
          </mc:Choice>
          <mc:Fallback>
            <w:pict>
              <v:shape w14:anchorId="565B5FF8" id="_x0000_s1039"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" filled="f" stroked="f">
                <v:textbox style="mso-fit-shape-to-text:t">
                  <w:txbxContent>
                    <w:p w14:paraId="3618D74F" w14:textId="5C11455B" w:rsidR="00EA58C3" w:rsidRPr="008F50AD" w:rsidRDefault="00EA58C3" w:rsidP="007F7197">
                      <w:pPr>
                        <w:pBdr>
                          <w:left w:val="single" w:sz="12" w:space="9" w:color="34125B" w:themeColor="accent1"/>
                        </w:pBdr>
                        <w:ind w:right="-3"/>
                        <w:jc w:val="right"/>
                        <w:rPr>
                          <w:rFonts w:cs="Tahoma"/>
                          <w:i/>
                          <w:color w:val="34125B"/>
                          <w:szCs w:val="20"/>
                        </w:rPr>
                      </w:pPr>
                      <w:r w:rsidRPr="00D06E1C">
                        <w:rPr>
                          <w:rFonts w:cs="Tahoma"/>
                          <w:i/>
                          <w:color w:val="34125B"/>
                          <w:szCs w:val="20"/>
                        </w:rPr>
                        <w:t xml:space="preserve">Poleg preiskav </w:t>
                      </w:r>
                      <w:r>
                        <w:rPr>
                          <w:rFonts w:cs="Tahoma"/>
                          <w:i/>
                          <w:color w:val="34125B"/>
                          <w:szCs w:val="20"/>
                        </w:rPr>
                        <w:t xml:space="preserve">DNK </w:t>
                      </w:r>
                      <w:r w:rsidRPr="00D06E1C">
                        <w:rPr>
                          <w:rFonts w:cs="Tahoma"/>
                          <w:i/>
                          <w:color w:val="34125B"/>
                          <w:szCs w:val="20"/>
                        </w:rPr>
                        <w:t xml:space="preserve">so bile med najpogostejšimi preiskavami Nacionalnega forenzičnega laboratorija </w:t>
                      </w:r>
                      <w:r>
                        <w:rPr>
                          <w:rFonts w:cs="Tahoma"/>
                          <w:i/>
                          <w:color w:val="34125B"/>
                          <w:szCs w:val="20"/>
                        </w:rPr>
                        <w:t xml:space="preserve">preiskave </w:t>
                      </w:r>
                      <w:r w:rsidRPr="00D06E1C">
                        <w:rPr>
                          <w:rFonts w:cs="Tahoma"/>
                          <w:i/>
                          <w:color w:val="34125B"/>
                          <w:szCs w:val="20"/>
                        </w:rPr>
                        <w:t>ponarejen</w:t>
                      </w:r>
                      <w:r>
                        <w:rPr>
                          <w:rFonts w:cs="Tahoma"/>
                          <w:i/>
                          <w:color w:val="34125B"/>
                          <w:szCs w:val="20"/>
                        </w:rPr>
                        <w:t>ega</w:t>
                      </w:r>
                      <w:r w:rsidRPr="00D06E1C">
                        <w:rPr>
                          <w:rFonts w:cs="Tahoma"/>
                          <w:i/>
                          <w:color w:val="34125B"/>
                          <w:szCs w:val="20"/>
                        </w:rPr>
                        <w:t xml:space="preserve"> in prenarejen</w:t>
                      </w:r>
                      <w:r>
                        <w:rPr>
                          <w:rFonts w:cs="Tahoma"/>
                          <w:i/>
                          <w:color w:val="34125B"/>
                          <w:szCs w:val="20"/>
                        </w:rPr>
                        <w:t>ega</w:t>
                      </w:r>
                      <w:r w:rsidRPr="00D06E1C">
                        <w:rPr>
                          <w:rFonts w:cs="Tahoma"/>
                          <w:i/>
                          <w:color w:val="34125B"/>
                          <w:szCs w:val="20"/>
                        </w:rPr>
                        <w:t xml:space="preserve"> denar</w:t>
                      </w:r>
                      <w:r>
                        <w:rPr>
                          <w:rFonts w:cs="Tahoma"/>
                          <w:i/>
                          <w:color w:val="34125B"/>
                          <w:szCs w:val="20"/>
                        </w:rPr>
                        <w:t>ja, prepovedanih drog in sorodnih</w:t>
                      </w:r>
                      <w:r w:rsidRPr="007F7197">
                        <w:rPr>
                          <w:rFonts w:cs="Tahoma"/>
                          <w:i/>
                          <w:color w:val="34125B"/>
                          <w:szCs w:val="20"/>
                        </w:rPr>
                        <w:t xml:space="preserve"> snovi ter prstni</w:t>
                      </w:r>
                      <w:r>
                        <w:rPr>
                          <w:rFonts w:cs="Tahoma"/>
                          <w:i/>
                          <w:color w:val="34125B"/>
                          <w:szCs w:val="20"/>
                        </w:rPr>
                        <w:t>h odtisov</w:t>
                      </w:r>
                      <w:r w:rsidRPr="007F7197">
                        <w:rPr>
                          <w:rFonts w:cs="Tahoma"/>
                          <w:i/>
                          <w:color w:val="34125B"/>
                          <w:szCs w:val="20"/>
                        </w:rPr>
                        <w:t>.</w:t>
                      </w:r>
                    </w:p>
                  </w:txbxContent>
                </v:textbox>
                <w10:anchorlock/>
              </v:shape>
            </w:pict>
          </mc:Fallback>
        </mc:AlternateContent>
      </w:r>
    </w:p>
    <w:p w14:paraId="103F67C2" w14:textId="77777777" w:rsidR="00381D04" w:rsidRPr="007F7197" w:rsidRDefault="00381D04" w:rsidP="00640F5D">
      <w:pPr>
        <w:jc w:val="both"/>
        <w:rPr>
          <w:rFonts w:cs="Tahoma"/>
          <w:color w:val="0D0D0D" w:themeColor="text1" w:themeTint="F2"/>
          <w:szCs w:val="20"/>
        </w:rPr>
      </w:pPr>
    </w:p>
    <w:p w14:paraId="53C7452D" w14:textId="1511851A" w:rsidR="00640F5D" w:rsidRPr="00D06E1C" w:rsidRDefault="00640F5D" w:rsidP="00640F5D">
      <w:pPr>
        <w:jc w:val="both"/>
        <w:rPr>
          <w:rFonts w:cs="Tahoma"/>
          <w:color w:val="0D0D0D" w:themeColor="text1" w:themeTint="F2"/>
          <w:szCs w:val="20"/>
        </w:rPr>
      </w:pPr>
      <w:r w:rsidRPr="00D06E1C">
        <w:rPr>
          <w:rStyle w:val="Intenzivenpoudarek"/>
        </w:rPr>
        <w:lastRenderedPageBreak/>
        <w:t>Oddelki za kriminalistično tehniko</w:t>
      </w:r>
      <w:r w:rsidRPr="00D06E1C">
        <w:rPr>
          <w:rFonts w:cs="Tahoma"/>
          <w:color w:val="0D0D0D" w:themeColor="text1" w:themeTint="F2"/>
          <w:szCs w:val="20"/>
        </w:rPr>
        <w:t xml:space="preserve"> policijskih uprav so imeli </w:t>
      </w:r>
      <w:r w:rsidR="00D06E1C" w:rsidRPr="00D06E1C">
        <w:rPr>
          <w:rFonts w:cs="Tahoma"/>
          <w:color w:val="0D0D0D" w:themeColor="text1" w:themeTint="F2"/>
          <w:szCs w:val="20"/>
        </w:rPr>
        <w:t>v prvem polletju 2025</w:t>
      </w:r>
      <w:r w:rsidRPr="00D06E1C">
        <w:rPr>
          <w:rFonts w:cs="Tahoma"/>
          <w:color w:val="0D0D0D" w:themeColor="text1" w:themeTint="F2"/>
          <w:szCs w:val="20"/>
        </w:rPr>
        <w:t xml:space="preserve"> največ zaprosil </w:t>
      </w:r>
      <w:r w:rsidR="00D06E1C" w:rsidRPr="00D06E1C">
        <w:rPr>
          <w:rFonts w:cs="Tahoma"/>
          <w:color w:val="0D0D0D" w:themeColor="text1" w:themeTint="F2"/>
          <w:szCs w:val="20"/>
        </w:rPr>
        <w:t>za preiskavo DNK, in sicer so jih prejeli 1.995, največ v zadnjih desetih prvih polletjih. Kljub temu se je naraščajoč</w:t>
      </w:r>
      <w:r w:rsidR="00B07543">
        <w:rPr>
          <w:rFonts w:cs="Tahoma"/>
          <w:color w:val="0D0D0D" w:themeColor="text1" w:themeTint="F2"/>
          <w:szCs w:val="20"/>
        </w:rPr>
        <w:t>i</w:t>
      </w:r>
      <w:r w:rsidR="00D06E1C" w:rsidRPr="00D06E1C">
        <w:rPr>
          <w:rFonts w:cs="Tahoma"/>
          <w:color w:val="0D0D0D" w:themeColor="text1" w:themeTint="F2"/>
          <w:szCs w:val="20"/>
        </w:rPr>
        <w:t xml:space="preserve"> trend njihove</w:t>
      </w:r>
      <w:r w:rsidR="00653533">
        <w:rPr>
          <w:rFonts w:cs="Tahoma"/>
          <w:color w:val="0D0D0D" w:themeColor="text1" w:themeTint="F2"/>
          <w:szCs w:val="20"/>
        </w:rPr>
        <w:t>ga</w:t>
      </w:r>
      <w:r w:rsidR="00D06E1C" w:rsidRPr="00D06E1C">
        <w:rPr>
          <w:rFonts w:cs="Tahoma"/>
          <w:color w:val="0D0D0D" w:themeColor="text1" w:themeTint="F2"/>
          <w:szCs w:val="20"/>
        </w:rPr>
        <w:t xml:space="preserve"> števila v prvem polletju nekoliko umiril. </w:t>
      </w:r>
      <w:r w:rsidR="00B07543">
        <w:rPr>
          <w:rFonts w:cs="Tahoma"/>
          <w:color w:val="0D0D0D" w:themeColor="text1" w:themeTint="F2"/>
          <w:szCs w:val="20"/>
        </w:rPr>
        <w:t>Z</w:t>
      </w:r>
      <w:r w:rsidR="00D06E1C" w:rsidRPr="00D06E1C">
        <w:rPr>
          <w:rFonts w:cs="Tahoma"/>
          <w:color w:val="0D0D0D" w:themeColor="text1" w:themeTint="F2"/>
          <w:szCs w:val="20"/>
        </w:rPr>
        <w:t xml:space="preserve">aprosil za </w:t>
      </w:r>
      <w:r w:rsidRPr="00D06E1C">
        <w:rPr>
          <w:rFonts w:cs="Tahoma"/>
          <w:color w:val="0D0D0D" w:themeColor="text1" w:themeTint="F2"/>
          <w:szCs w:val="20"/>
        </w:rPr>
        <w:t>preiskave prepovedanih drog in sorodnih snovi</w:t>
      </w:r>
      <w:r w:rsidR="00B07543">
        <w:rPr>
          <w:rFonts w:cs="Tahoma"/>
          <w:color w:val="0D0D0D" w:themeColor="text1" w:themeTint="F2"/>
          <w:szCs w:val="20"/>
        </w:rPr>
        <w:t xml:space="preserve"> </w:t>
      </w:r>
      <w:r w:rsidR="00D06E1C" w:rsidRPr="00D06E1C">
        <w:rPr>
          <w:rFonts w:cs="Tahoma"/>
          <w:color w:val="0D0D0D" w:themeColor="text1" w:themeTint="F2"/>
          <w:szCs w:val="20"/>
        </w:rPr>
        <w:t>so oddelki za kriminalistično tehniko policijskih uprav prejeli 1.860</w:t>
      </w:r>
      <w:r w:rsidRPr="00D06E1C">
        <w:rPr>
          <w:rFonts w:cs="Tahoma"/>
          <w:color w:val="0D0D0D" w:themeColor="text1" w:themeTint="F2"/>
          <w:szCs w:val="20"/>
        </w:rPr>
        <w:t xml:space="preserve">, kar je </w:t>
      </w:r>
      <w:r w:rsidR="00D06E1C" w:rsidRPr="00D06E1C">
        <w:rPr>
          <w:rFonts w:cs="Tahoma"/>
          <w:color w:val="0D0D0D" w:themeColor="text1" w:themeTint="F2"/>
          <w:szCs w:val="20"/>
        </w:rPr>
        <w:t>pod</w:t>
      </w:r>
      <w:r w:rsidRPr="00D06E1C">
        <w:rPr>
          <w:rFonts w:cs="Tahoma"/>
          <w:color w:val="0D0D0D" w:themeColor="text1" w:themeTint="F2"/>
          <w:szCs w:val="20"/>
        </w:rPr>
        <w:t xml:space="preserve"> </w:t>
      </w:r>
      <w:r w:rsidR="00D06E1C" w:rsidRPr="00D06E1C">
        <w:rPr>
          <w:rFonts w:cs="Tahoma"/>
          <w:color w:val="0D0D0D" w:themeColor="text1" w:themeTint="F2"/>
          <w:szCs w:val="20"/>
        </w:rPr>
        <w:t>povprečjem</w:t>
      </w:r>
      <w:r w:rsidRPr="00D06E1C">
        <w:rPr>
          <w:rFonts w:cs="Tahoma"/>
          <w:color w:val="0D0D0D" w:themeColor="text1" w:themeTint="F2"/>
          <w:szCs w:val="20"/>
        </w:rPr>
        <w:t xml:space="preserve"> zadnjih petih prvih polletij</w:t>
      </w:r>
      <w:r w:rsidR="00D06E1C" w:rsidRPr="00D06E1C">
        <w:rPr>
          <w:rFonts w:cs="Tahoma"/>
          <w:color w:val="0D0D0D" w:themeColor="text1" w:themeTint="F2"/>
          <w:szCs w:val="20"/>
        </w:rPr>
        <w:t>, ki je 2.031</w:t>
      </w:r>
      <w:r w:rsidR="002D1314">
        <w:rPr>
          <w:rFonts w:cs="Tahoma"/>
          <w:color w:val="0D0D0D" w:themeColor="text1" w:themeTint="F2"/>
          <w:szCs w:val="20"/>
        </w:rPr>
        <w:t>.</w:t>
      </w:r>
    </w:p>
    <w:p w14:paraId="1EB5B8D9" w14:textId="77777777" w:rsidR="00640F5D" w:rsidRPr="00D06E1C" w:rsidRDefault="00640F5D" w:rsidP="00640F5D">
      <w:pPr>
        <w:jc w:val="both"/>
        <w:rPr>
          <w:rFonts w:cs="Tahoma"/>
          <w:color w:val="0D0D0D" w:themeColor="text1" w:themeTint="F2"/>
          <w:szCs w:val="20"/>
        </w:rPr>
      </w:pPr>
    </w:p>
    <w:p w14:paraId="3C812D15" w14:textId="3730A65C" w:rsidR="00640F5D" w:rsidRPr="00C5698C" w:rsidRDefault="00C5698C" w:rsidP="00640F5D">
      <w:pPr>
        <w:jc w:val="both"/>
        <w:rPr>
          <w:rFonts w:cs="Tahoma"/>
          <w:color w:val="0D0D0D" w:themeColor="text1" w:themeTint="F2"/>
          <w:szCs w:val="20"/>
        </w:rPr>
      </w:pPr>
      <w:r>
        <w:rPr>
          <w:rFonts w:cs="Tahoma"/>
          <w:color w:val="0D0D0D" w:themeColor="text1" w:themeTint="F2"/>
          <w:szCs w:val="20"/>
        </w:rPr>
        <w:t>V prvem polletju 2025 je bilo o</w:t>
      </w:r>
      <w:r w:rsidR="00640F5D" w:rsidRPr="00C5698C">
        <w:rPr>
          <w:rFonts w:cs="Tahoma"/>
          <w:color w:val="0D0D0D" w:themeColor="text1" w:themeTint="F2"/>
          <w:szCs w:val="20"/>
        </w:rPr>
        <w:t xml:space="preserve">pravljenih </w:t>
      </w:r>
      <w:r w:rsidRPr="00C5698C">
        <w:rPr>
          <w:rFonts w:cs="Tahoma"/>
          <w:color w:val="0D0D0D" w:themeColor="text1" w:themeTint="F2"/>
          <w:szCs w:val="20"/>
        </w:rPr>
        <w:t>9.337</w:t>
      </w:r>
      <w:r w:rsidR="00640F5D" w:rsidRPr="00C5698C">
        <w:rPr>
          <w:rFonts w:cs="Tahoma"/>
          <w:color w:val="0D0D0D" w:themeColor="text1" w:themeTint="F2"/>
          <w:szCs w:val="20"/>
        </w:rPr>
        <w:t> </w:t>
      </w:r>
      <w:r w:rsidR="00640F5D" w:rsidRPr="00C5698C">
        <w:rPr>
          <w:rStyle w:val="Intenzivenpoudarek"/>
        </w:rPr>
        <w:t>ogledov krajev kaznivih dejanj in drugih dogodkov</w:t>
      </w:r>
      <w:r w:rsidR="00640F5D" w:rsidRPr="00C5698C">
        <w:rPr>
          <w:rFonts w:cs="Tahoma"/>
          <w:color w:val="0D0D0D" w:themeColor="text1" w:themeTint="F2"/>
          <w:szCs w:val="20"/>
        </w:rPr>
        <w:t xml:space="preserve">, od tega je bilo samo ogledov krajev kaznivega dejanja </w:t>
      </w:r>
      <w:r>
        <w:rPr>
          <w:rFonts w:cs="Tahoma"/>
          <w:color w:val="0D0D0D" w:themeColor="text1" w:themeTint="F2"/>
          <w:szCs w:val="20"/>
        </w:rPr>
        <w:t>8.095</w:t>
      </w:r>
      <w:r w:rsidR="00640F5D" w:rsidRPr="00C5698C">
        <w:rPr>
          <w:rFonts w:cs="Tahoma"/>
          <w:color w:val="0D0D0D" w:themeColor="text1" w:themeTint="F2"/>
          <w:szCs w:val="20"/>
        </w:rPr>
        <w:t xml:space="preserve">, kar je </w:t>
      </w:r>
      <w:r>
        <w:rPr>
          <w:rFonts w:cs="Tahoma"/>
          <w:color w:val="0D0D0D" w:themeColor="text1" w:themeTint="F2"/>
          <w:szCs w:val="20"/>
        </w:rPr>
        <w:t>nad</w:t>
      </w:r>
      <w:r w:rsidR="00640F5D" w:rsidRPr="00C5698C">
        <w:rPr>
          <w:rFonts w:cs="Tahoma"/>
          <w:color w:val="0D0D0D" w:themeColor="text1" w:themeTint="F2"/>
          <w:szCs w:val="20"/>
        </w:rPr>
        <w:t xml:space="preserve"> povprečjem zadnjih desetih prvih polletij, ki je </w:t>
      </w:r>
      <w:r>
        <w:rPr>
          <w:rFonts w:cs="Tahoma"/>
          <w:color w:val="0D0D0D" w:themeColor="text1" w:themeTint="F2"/>
          <w:szCs w:val="20"/>
        </w:rPr>
        <w:t>7.946</w:t>
      </w:r>
      <w:r w:rsidR="00640F5D" w:rsidRPr="00C5698C">
        <w:rPr>
          <w:rFonts w:cs="Tahoma"/>
          <w:color w:val="0D0D0D" w:themeColor="text1" w:themeTint="F2"/>
          <w:szCs w:val="20"/>
        </w:rPr>
        <w:t>, pa tudi petih prvih polletij, ki je 7.</w:t>
      </w:r>
      <w:r>
        <w:rPr>
          <w:rFonts w:cs="Tahoma"/>
          <w:color w:val="0D0D0D" w:themeColor="text1" w:themeTint="F2"/>
          <w:szCs w:val="20"/>
        </w:rPr>
        <w:t>921</w:t>
      </w:r>
      <w:r w:rsidR="00640F5D" w:rsidRPr="00C5698C">
        <w:rPr>
          <w:rFonts w:cs="Tahoma"/>
          <w:color w:val="0D0D0D" w:themeColor="text1" w:themeTint="F2"/>
          <w:szCs w:val="20"/>
        </w:rPr>
        <w:t xml:space="preserve">. </w:t>
      </w:r>
      <w:r>
        <w:rPr>
          <w:rFonts w:cs="Tahoma"/>
          <w:color w:val="0D0D0D" w:themeColor="text1" w:themeTint="F2"/>
          <w:szCs w:val="20"/>
        </w:rPr>
        <w:t>O</w:t>
      </w:r>
      <w:r w:rsidR="00640F5D" w:rsidRPr="00C5698C">
        <w:rPr>
          <w:rFonts w:cs="Tahoma"/>
          <w:color w:val="0D0D0D" w:themeColor="text1" w:themeTint="F2"/>
          <w:szCs w:val="20"/>
        </w:rPr>
        <w:t>dd</w:t>
      </w:r>
      <w:r>
        <w:rPr>
          <w:rFonts w:cs="Tahoma"/>
          <w:color w:val="0D0D0D" w:themeColor="text1" w:themeTint="F2"/>
          <w:szCs w:val="20"/>
        </w:rPr>
        <w:t xml:space="preserve">elki za kriminalistično tehniko so v prvem polletju 2025 strokovno </w:t>
      </w:r>
      <w:r w:rsidR="00B07543">
        <w:rPr>
          <w:rFonts w:cs="Tahoma"/>
          <w:color w:val="0D0D0D" w:themeColor="text1" w:themeTint="F2"/>
          <w:szCs w:val="20"/>
        </w:rPr>
        <w:t>sodelovali</w:t>
      </w:r>
      <w:r>
        <w:rPr>
          <w:rFonts w:cs="Tahoma"/>
          <w:color w:val="0D0D0D" w:themeColor="text1" w:themeTint="F2"/>
          <w:szCs w:val="20"/>
        </w:rPr>
        <w:t xml:space="preserve"> pri 1.118</w:t>
      </w:r>
      <w:r w:rsidRPr="00C5698C">
        <w:rPr>
          <w:rFonts w:cs="Tahoma"/>
          <w:color w:val="0D0D0D" w:themeColor="text1" w:themeTint="F2"/>
          <w:szCs w:val="20"/>
        </w:rPr>
        <w:t xml:space="preserve"> ogled</w:t>
      </w:r>
      <w:r>
        <w:rPr>
          <w:rFonts w:cs="Tahoma"/>
          <w:color w:val="0D0D0D" w:themeColor="text1" w:themeTint="F2"/>
          <w:szCs w:val="20"/>
        </w:rPr>
        <w:t>ih</w:t>
      </w:r>
      <w:r w:rsidR="00EF137B">
        <w:rPr>
          <w:rFonts w:cs="Tahoma"/>
          <w:color w:val="0D0D0D" w:themeColor="text1" w:themeTint="F2"/>
          <w:szCs w:val="20"/>
        </w:rPr>
        <w:t xml:space="preserve">, kar </w:t>
      </w:r>
      <w:r w:rsidR="00B91149">
        <w:rPr>
          <w:rFonts w:cs="Tahoma"/>
          <w:color w:val="0D0D0D" w:themeColor="text1" w:themeTint="F2"/>
          <w:szCs w:val="20"/>
        </w:rPr>
        <w:t>je manj kot prej</w:t>
      </w:r>
      <w:r>
        <w:rPr>
          <w:rFonts w:cs="Tahoma"/>
          <w:color w:val="0D0D0D" w:themeColor="text1" w:themeTint="F2"/>
          <w:szCs w:val="20"/>
        </w:rPr>
        <w:t>.</w:t>
      </w:r>
    </w:p>
    <w:p w14:paraId="42AB46B6" w14:textId="6C286291" w:rsidR="00640F5D" w:rsidRPr="00557A6F" w:rsidRDefault="00640F5D" w:rsidP="00640F5D">
      <w:pPr>
        <w:jc w:val="both"/>
        <w:rPr>
          <w:rFonts w:cs="Tahoma"/>
          <w:color w:val="0D0D0D" w:themeColor="text1" w:themeTint="F2"/>
          <w:szCs w:val="20"/>
        </w:rPr>
      </w:pPr>
    </w:p>
    <w:p w14:paraId="645A4CA2" w14:textId="77777777" w:rsidR="00557A6F" w:rsidRPr="00557A6F" w:rsidRDefault="00557A6F" w:rsidP="00640F5D">
      <w:pPr>
        <w:jc w:val="both"/>
        <w:rPr>
          <w:rFonts w:cs="Tahoma"/>
          <w:color w:val="0D0D0D" w:themeColor="text1" w:themeTint="F2"/>
          <w:szCs w:val="20"/>
        </w:rPr>
      </w:pPr>
    </w:p>
    <w:p w14:paraId="5B56D3D4" w14:textId="43FFBF84" w:rsidR="00557A6F" w:rsidRPr="00557A6F" w:rsidRDefault="00557A6F" w:rsidP="00557A6F">
      <w:pPr>
        <w:keepNext/>
        <w:framePr w:dropCap="drop" w:lines="2" w:wrap="around" w:vAnchor="text" w:hAnchor="text"/>
        <w:spacing w:line="520" w:lineRule="exact"/>
        <w:jc w:val="both"/>
        <w:textAlignment w:val="baseline"/>
        <w:rPr>
          <w:rFonts w:cs="Tahoma"/>
          <w:color w:val="0D0D0D" w:themeColor="text1" w:themeTint="F2"/>
          <w:position w:val="-5"/>
          <w:sz w:val="58"/>
          <w:szCs w:val="20"/>
        </w:rPr>
      </w:pPr>
      <w:r w:rsidRPr="00557A6F">
        <w:rPr>
          <w:rFonts w:cs="Tahoma"/>
          <w:color w:val="34125B"/>
          <w:position w:val="-5"/>
          <w:sz w:val="58"/>
          <w:szCs w:val="20"/>
        </w:rPr>
        <w:t>N</w:t>
      </w:r>
    </w:p>
    <w:p w14:paraId="3FC483EB" w14:textId="3B698AF8" w:rsidR="00640F5D" w:rsidRDefault="00640F5D" w:rsidP="00640F5D">
      <w:pPr>
        <w:jc w:val="both"/>
        <w:rPr>
          <w:rFonts w:cs="Tahoma"/>
          <w:color w:val="0D0D0D" w:themeColor="text1" w:themeTint="F2"/>
          <w:szCs w:val="20"/>
        </w:rPr>
      </w:pPr>
      <w:r w:rsidRPr="00557A6F">
        <w:rPr>
          <w:rFonts w:cs="Tahoma"/>
          <w:color w:val="0D0D0D" w:themeColor="text1" w:themeTint="F2"/>
          <w:szCs w:val="20"/>
        </w:rPr>
        <w:t xml:space="preserve">a področju </w:t>
      </w:r>
      <w:r w:rsidRPr="00557A6F">
        <w:rPr>
          <w:rStyle w:val="Intenzivenpoudarek"/>
        </w:rPr>
        <w:t>spremljanja izvajanja policijskih pooblastil in ogrožanja policije</w:t>
      </w:r>
      <w:r w:rsidRPr="00557A6F">
        <w:rPr>
          <w:rFonts w:cs="Tahoma"/>
          <w:color w:val="802724"/>
          <w:szCs w:val="20"/>
        </w:rPr>
        <w:t xml:space="preserve"> </w:t>
      </w:r>
      <w:r w:rsidRPr="00557A6F">
        <w:rPr>
          <w:rFonts w:cs="Tahoma"/>
          <w:color w:val="0D0D0D" w:themeColor="text1" w:themeTint="F2"/>
          <w:szCs w:val="20"/>
        </w:rPr>
        <w:t>so policisti v prvem polletju 202</w:t>
      </w:r>
      <w:r w:rsidR="00557A6F">
        <w:rPr>
          <w:rFonts w:cs="Tahoma"/>
          <w:color w:val="0D0D0D" w:themeColor="text1" w:themeTint="F2"/>
          <w:szCs w:val="20"/>
        </w:rPr>
        <w:t>5</w:t>
      </w:r>
      <w:r w:rsidRPr="00557A6F">
        <w:rPr>
          <w:rFonts w:cs="Tahoma"/>
          <w:color w:val="0D0D0D" w:themeColor="text1" w:themeTint="F2"/>
          <w:szCs w:val="20"/>
        </w:rPr>
        <w:t xml:space="preserve"> ugotavljali identiteto </w:t>
      </w:r>
      <w:r w:rsidR="00557A6F">
        <w:rPr>
          <w:rFonts w:cs="Tahoma"/>
          <w:color w:val="0D0D0D" w:themeColor="text1" w:themeTint="F2"/>
          <w:szCs w:val="20"/>
        </w:rPr>
        <w:t>46.269</w:t>
      </w:r>
      <w:r w:rsidRPr="00557A6F">
        <w:rPr>
          <w:rFonts w:cs="Tahoma"/>
          <w:color w:val="0D0D0D" w:themeColor="text1" w:themeTint="F2"/>
          <w:szCs w:val="20"/>
        </w:rPr>
        <w:t> oseb, največ v zadnjih desetih prvih polletjih</w:t>
      </w:r>
      <w:r w:rsidR="00557A6F">
        <w:rPr>
          <w:rFonts w:cs="Tahoma"/>
          <w:color w:val="0D0D0D" w:themeColor="text1" w:themeTint="F2"/>
          <w:szCs w:val="20"/>
        </w:rPr>
        <w:t xml:space="preserve">. </w:t>
      </w:r>
      <w:r w:rsidR="00653533">
        <w:rPr>
          <w:rFonts w:cs="Tahoma"/>
          <w:color w:val="0D0D0D" w:themeColor="text1" w:themeTint="F2"/>
          <w:szCs w:val="20"/>
        </w:rPr>
        <w:t>Povprečje</w:t>
      </w:r>
      <w:r w:rsidR="00557A6F">
        <w:rPr>
          <w:rFonts w:cs="Tahoma"/>
          <w:color w:val="0D0D0D" w:themeColor="text1" w:themeTint="F2"/>
          <w:szCs w:val="20"/>
        </w:rPr>
        <w:t xml:space="preserve"> zadnjih </w:t>
      </w:r>
      <w:r w:rsidR="00653533">
        <w:rPr>
          <w:rFonts w:cs="Tahoma"/>
          <w:color w:val="0D0D0D" w:themeColor="text1" w:themeTint="F2"/>
          <w:szCs w:val="20"/>
        </w:rPr>
        <w:t xml:space="preserve">desetih </w:t>
      </w:r>
      <w:r w:rsidR="00557A6F">
        <w:rPr>
          <w:rFonts w:cs="Tahoma"/>
          <w:color w:val="0D0D0D" w:themeColor="text1" w:themeTint="F2"/>
          <w:szCs w:val="20"/>
        </w:rPr>
        <w:t>prvih polletij je 39.564</w:t>
      </w:r>
      <w:r w:rsidR="00557A6F" w:rsidRPr="00557A6F">
        <w:rPr>
          <w:rFonts w:cs="Tahoma"/>
          <w:color w:val="0D0D0D" w:themeColor="text1" w:themeTint="F2"/>
          <w:szCs w:val="20"/>
        </w:rPr>
        <w:t xml:space="preserve"> </w:t>
      </w:r>
      <w:r w:rsidR="00557A6F">
        <w:rPr>
          <w:rFonts w:cs="Tahoma"/>
          <w:color w:val="0D0D0D" w:themeColor="text1" w:themeTint="F2"/>
          <w:szCs w:val="20"/>
        </w:rPr>
        <w:t>ugotavljanj identitete letno, zadnjih petih polletij pa 42.205</w:t>
      </w:r>
      <w:r w:rsidR="002D1314">
        <w:rPr>
          <w:rFonts w:cs="Tahoma"/>
          <w:color w:val="0D0D0D" w:themeColor="text1" w:themeTint="F2"/>
          <w:szCs w:val="20"/>
        </w:rPr>
        <w:t>.</w:t>
      </w:r>
    </w:p>
    <w:p w14:paraId="60A86EC3" w14:textId="77777777" w:rsidR="00381D04" w:rsidRDefault="00381D04" w:rsidP="00640F5D">
      <w:pPr>
        <w:jc w:val="both"/>
        <w:rPr>
          <w:rFonts w:cs="Tahoma"/>
          <w:color w:val="0D0D0D" w:themeColor="text1" w:themeTint="F2"/>
          <w:szCs w:val="20"/>
          <w:highlight w:val="lightGray"/>
        </w:rPr>
      </w:pPr>
    </w:p>
    <w:p w14:paraId="45A368FF" w14:textId="34CFCE43" w:rsidR="000B4B17" w:rsidRDefault="00640F5D" w:rsidP="00640F5D">
      <w:pPr>
        <w:jc w:val="both"/>
        <w:rPr>
          <w:rFonts w:cs="Tahoma"/>
          <w:color w:val="0D0D0D" w:themeColor="text1" w:themeTint="F2"/>
          <w:szCs w:val="20"/>
        </w:rPr>
      </w:pPr>
      <w:r w:rsidRPr="00557A6F">
        <w:rPr>
          <w:rFonts w:cs="Tahoma"/>
          <w:color w:val="0D0D0D" w:themeColor="text1" w:themeTint="F2"/>
          <w:szCs w:val="20"/>
        </w:rPr>
        <w:t>Policisti so</w:t>
      </w:r>
      <w:r w:rsidRPr="00557A6F">
        <w:rPr>
          <w:rFonts w:cs="Tahoma"/>
          <w:color w:val="875117"/>
          <w:szCs w:val="20"/>
        </w:rPr>
        <w:t xml:space="preserve"> </w:t>
      </w:r>
      <w:r w:rsidRPr="00557A6F">
        <w:rPr>
          <w:rFonts w:cs="Tahoma"/>
          <w:color w:val="0D0D0D" w:themeColor="text1" w:themeTint="F2"/>
          <w:szCs w:val="20"/>
        </w:rPr>
        <w:t>pridržali, zadržali ali privedli</w:t>
      </w:r>
      <w:r w:rsidRPr="00557A6F">
        <w:rPr>
          <w:rFonts w:cs="Tahoma"/>
          <w:b/>
          <w:i/>
          <w:color w:val="802724"/>
          <w:szCs w:val="20"/>
        </w:rPr>
        <w:t xml:space="preserve"> </w:t>
      </w:r>
      <w:r w:rsidR="00557A6F">
        <w:rPr>
          <w:rFonts w:cs="Tahoma"/>
          <w:color w:val="0D0D0D" w:themeColor="text1" w:themeTint="F2"/>
          <w:szCs w:val="20"/>
        </w:rPr>
        <w:t>2.004</w:t>
      </w:r>
      <w:r w:rsidRPr="00557A6F">
        <w:rPr>
          <w:rFonts w:cs="Tahoma"/>
          <w:color w:val="0D0D0D" w:themeColor="text1" w:themeTint="F2"/>
          <w:szCs w:val="20"/>
        </w:rPr>
        <w:t> oseb</w:t>
      </w:r>
      <w:r w:rsidR="00557A6F">
        <w:rPr>
          <w:rFonts w:cs="Tahoma"/>
          <w:color w:val="0D0D0D" w:themeColor="text1" w:themeTint="F2"/>
          <w:szCs w:val="20"/>
        </w:rPr>
        <w:t>e</w:t>
      </w:r>
      <w:r w:rsidR="000B4B17">
        <w:rPr>
          <w:rFonts w:cs="Tahoma"/>
          <w:color w:val="0D0D0D" w:themeColor="text1" w:themeTint="F2"/>
          <w:szCs w:val="20"/>
        </w:rPr>
        <w:t>, kar je na ravni prvega polletja 2023, p</w:t>
      </w:r>
      <w:r w:rsidRPr="00557A6F">
        <w:rPr>
          <w:rFonts w:cs="Tahoma"/>
          <w:color w:val="0D0D0D" w:themeColor="text1" w:themeTint="F2"/>
          <w:szCs w:val="20"/>
        </w:rPr>
        <w:t>o vstopu Hrvaške v schengensko območje 1.</w:t>
      </w:r>
      <w:r w:rsidR="000B4B17">
        <w:rPr>
          <w:rFonts w:cs="Tahoma"/>
          <w:color w:val="0D0D0D" w:themeColor="text1" w:themeTint="F2"/>
          <w:szCs w:val="20"/>
        </w:rPr>
        <w:t> januarj</w:t>
      </w:r>
      <w:r w:rsidR="00B91149">
        <w:rPr>
          <w:rFonts w:cs="Tahoma"/>
          <w:color w:val="0D0D0D" w:themeColor="text1" w:themeTint="F2"/>
          <w:szCs w:val="20"/>
        </w:rPr>
        <w:t>a</w:t>
      </w:r>
      <w:r w:rsidR="000B4B17">
        <w:rPr>
          <w:rFonts w:cs="Tahoma"/>
          <w:color w:val="0D0D0D" w:themeColor="text1" w:themeTint="F2"/>
          <w:szCs w:val="20"/>
        </w:rPr>
        <w:t xml:space="preserve"> 2023. Ob </w:t>
      </w:r>
      <w:r w:rsidRPr="00557A6F">
        <w:rPr>
          <w:rFonts w:cs="Tahoma"/>
          <w:color w:val="0D0D0D" w:themeColor="text1" w:themeTint="F2"/>
          <w:szCs w:val="20"/>
        </w:rPr>
        <w:t>ponovni uvedbi začasnega nadzora na notranjih kopenskih mejah s Hrvaško in Madžarsko 21. oktobra 2023</w:t>
      </w:r>
      <w:r w:rsidR="000B4B17">
        <w:rPr>
          <w:rFonts w:cs="Tahoma"/>
          <w:color w:val="0D0D0D" w:themeColor="text1" w:themeTint="F2"/>
          <w:szCs w:val="20"/>
        </w:rPr>
        <w:t xml:space="preserve">, </w:t>
      </w:r>
      <w:r w:rsidR="00561715">
        <w:rPr>
          <w:rFonts w:cs="Tahoma"/>
          <w:color w:val="0D0D0D" w:themeColor="text1" w:themeTint="F2"/>
          <w:szCs w:val="20"/>
        </w:rPr>
        <w:t>k</w:t>
      </w:r>
      <w:r w:rsidR="00B91149">
        <w:rPr>
          <w:rFonts w:cs="Tahoma"/>
          <w:color w:val="0D0D0D" w:themeColor="text1" w:themeTint="F2"/>
          <w:szCs w:val="20"/>
        </w:rPr>
        <w:t>i</w:t>
      </w:r>
      <w:r w:rsidR="00BF6660">
        <w:rPr>
          <w:rFonts w:cs="Tahoma"/>
          <w:color w:val="0D0D0D" w:themeColor="text1" w:themeTint="F2"/>
          <w:szCs w:val="20"/>
        </w:rPr>
        <w:t xml:space="preserve"> se še vedno podaljšuje, </w:t>
      </w:r>
      <w:r w:rsidR="00501CB6">
        <w:rPr>
          <w:rFonts w:cs="Tahoma"/>
          <w:color w:val="0D0D0D" w:themeColor="text1" w:themeTint="F2"/>
          <w:szCs w:val="20"/>
        </w:rPr>
        <w:t>je prišlo v prvem polletju 2024 do odmika navzgor</w:t>
      </w:r>
      <w:r w:rsidR="0047215F">
        <w:rPr>
          <w:rFonts w:cs="Tahoma"/>
          <w:color w:val="0D0D0D" w:themeColor="text1" w:themeTint="F2"/>
          <w:szCs w:val="20"/>
        </w:rPr>
        <w:t xml:space="preserve"> pri številu pridržanih do 48 ur zaradi izročitve oziroma sprejema osebe od tujih varnostnih organov v skladu s četrto alinejo </w:t>
      </w:r>
      <w:r w:rsidR="0047215F" w:rsidRPr="00557A6F">
        <w:rPr>
          <w:rFonts w:cs="Tahoma"/>
          <w:color w:val="0D0D0D" w:themeColor="text1" w:themeTint="F2"/>
          <w:szCs w:val="20"/>
        </w:rPr>
        <w:t>prvega odstavka 64. člena Zakona o nalogah in pooblastilih policije</w:t>
      </w:r>
      <w:r w:rsidR="0047215F">
        <w:rPr>
          <w:rFonts w:cs="Tahoma"/>
          <w:color w:val="0D0D0D" w:themeColor="text1" w:themeTint="F2"/>
          <w:szCs w:val="20"/>
        </w:rPr>
        <w:t xml:space="preserve"> in </w:t>
      </w:r>
      <w:r w:rsidR="00B91149">
        <w:rPr>
          <w:rFonts w:cs="Tahoma"/>
          <w:color w:val="0D0D0D" w:themeColor="text1" w:themeTint="F2"/>
          <w:szCs w:val="20"/>
        </w:rPr>
        <w:t xml:space="preserve">pri številu </w:t>
      </w:r>
      <w:r w:rsidR="0047215F">
        <w:rPr>
          <w:rFonts w:cs="Tahoma"/>
          <w:color w:val="0D0D0D" w:themeColor="text1" w:themeTint="F2"/>
          <w:szCs w:val="20"/>
        </w:rPr>
        <w:t xml:space="preserve">zadržanih do 48 ur po </w:t>
      </w:r>
      <w:r w:rsidR="0047215F" w:rsidRPr="0047215F">
        <w:rPr>
          <w:rFonts w:cs="Tahoma"/>
          <w:color w:val="0D0D0D" w:themeColor="text1" w:themeTint="F2"/>
          <w:szCs w:val="20"/>
        </w:rPr>
        <w:t>32. členu Zakona o nadzoru državne meje</w:t>
      </w:r>
      <w:r w:rsidR="0047215F">
        <w:rPr>
          <w:rFonts w:cs="Tahoma"/>
          <w:color w:val="0D0D0D" w:themeColor="text1" w:themeTint="F2"/>
          <w:szCs w:val="20"/>
        </w:rPr>
        <w:t>.</w:t>
      </w:r>
      <w:r w:rsidR="00501CB6">
        <w:rPr>
          <w:rFonts w:cs="Tahoma"/>
          <w:color w:val="0D0D0D" w:themeColor="text1" w:themeTint="F2"/>
          <w:szCs w:val="20"/>
        </w:rPr>
        <w:t xml:space="preserve"> </w:t>
      </w:r>
      <w:r w:rsidR="0047215F">
        <w:rPr>
          <w:rFonts w:cs="Tahoma"/>
          <w:color w:val="0D0D0D" w:themeColor="text1" w:themeTint="F2"/>
          <w:szCs w:val="20"/>
        </w:rPr>
        <w:t>V </w:t>
      </w:r>
      <w:r w:rsidR="000B4B17">
        <w:rPr>
          <w:rFonts w:cs="Tahoma"/>
          <w:color w:val="0D0D0D" w:themeColor="text1" w:themeTint="F2"/>
          <w:szCs w:val="20"/>
        </w:rPr>
        <w:t xml:space="preserve">prvem polletju 2025 </w:t>
      </w:r>
      <w:r w:rsidR="00501CB6">
        <w:rPr>
          <w:rFonts w:cs="Tahoma"/>
          <w:color w:val="0D0D0D" w:themeColor="text1" w:themeTint="F2"/>
          <w:szCs w:val="20"/>
        </w:rPr>
        <w:t xml:space="preserve">pa </w:t>
      </w:r>
      <w:r w:rsidR="000B4B17">
        <w:rPr>
          <w:rFonts w:cs="Tahoma"/>
          <w:color w:val="0D0D0D" w:themeColor="text1" w:themeTint="F2"/>
          <w:szCs w:val="20"/>
        </w:rPr>
        <w:t xml:space="preserve">so številke </w:t>
      </w:r>
      <w:r w:rsidR="00B91149">
        <w:rPr>
          <w:rFonts w:cs="Tahoma"/>
          <w:color w:val="0D0D0D" w:themeColor="text1" w:themeTint="F2"/>
          <w:szCs w:val="20"/>
        </w:rPr>
        <w:t>znova</w:t>
      </w:r>
      <w:r w:rsidR="000B4B17">
        <w:rPr>
          <w:rFonts w:cs="Tahoma"/>
          <w:color w:val="0D0D0D" w:themeColor="text1" w:themeTint="F2"/>
          <w:szCs w:val="20"/>
        </w:rPr>
        <w:t xml:space="preserve"> na rav</w:t>
      </w:r>
      <w:r w:rsidR="00B91149">
        <w:rPr>
          <w:rFonts w:cs="Tahoma"/>
          <w:color w:val="0D0D0D" w:themeColor="text1" w:themeTint="F2"/>
          <w:szCs w:val="20"/>
        </w:rPr>
        <w:t>ni iz</w:t>
      </w:r>
      <w:r w:rsidR="000B4B17">
        <w:rPr>
          <w:rFonts w:cs="Tahoma"/>
          <w:color w:val="0D0D0D" w:themeColor="text1" w:themeTint="F2"/>
          <w:szCs w:val="20"/>
        </w:rPr>
        <w:t xml:space="preserve"> prvega polletja 2023</w:t>
      </w:r>
      <w:r w:rsidR="008F50AD">
        <w:rPr>
          <w:rFonts w:cs="Tahoma"/>
          <w:color w:val="0D0D0D" w:themeColor="text1" w:themeTint="F2"/>
          <w:szCs w:val="20"/>
        </w:rPr>
        <w:t>.</w:t>
      </w:r>
    </w:p>
    <w:p w14:paraId="5B184D9C" w14:textId="77777777" w:rsidR="000B4B17" w:rsidRDefault="000B4B17" w:rsidP="00640F5D">
      <w:pPr>
        <w:jc w:val="both"/>
        <w:rPr>
          <w:rFonts w:cs="Tahoma"/>
          <w:color w:val="0D0D0D" w:themeColor="text1" w:themeTint="F2"/>
          <w:szCs w:val="20"/>
        </w:rPr>
      </w:pPr>
    </w:p>
    <w:p w14:paraId="7DE575E3" w14:textId="2328BB28" w:rsidR="00640F5D" w:rsidRPr="00557A6F" w:rsidRDefault="00640F5D" w:rsidP="00640F5D">
      <w:pPr>
        <w:jc w:val="both"/>
        <w:rPr>
          <w:rFonts w:cs="Tahoma"/>
          <w:color w:val="0D0D0D" w:themeColor="text1" w:themeTint="F2"/>
          <w:szCs w:val="20"/>
        </w:rPr>
      </w:pPr>
      <w:r w:rsidRPr="00557A6F">
        <w:rPr>
          <w:rFonts w:cs="Tahoma"/>
          <w:color w:val="0D0D0D" w:themeColor="text1" w:themeTint="F2"/>
          <w:szCs w:val="20"/>
        </w:rPr>
        <w:t>Število pridržanih</w:t>
      </w:r>
      <w:r w:rsidR="000B4B17">
        <w:rPr>
          <w:rFonts w:cs="Tahoma"/>
          <w:color w:val="0D0D0D" w:themeColor="text1" w:themeTint="F2"/>
          <w:szCs w:val="20"/>
        </w:rPr>
        <w:t xml:space="preserve"> oseb </w:t>
      </w:r>
      <w:r w:rsidRPr="00557A6F">
        <w:rPr>
          <w:rFonts w:cs="Tahoma"/>
          <w:color w:val="0D0D0D" w:themeColor="text1" w:themeTint="F2"/>
          <w:szCs w:val="20"/>
        </w:rPr>
        <w:t xml:space="preserve">po </w:t>
      </w:r>
      <w:r w:rsidR="000B4B17">
        <w:rPr>
          <w:rFonts w:cs="Tahoma"/>
          <w:color w:val="0D0D0D" w:themeColor="text1" w:themeTint="F2"/>
          <w:szCs w:val="20"/>
        </w:rPr>
        <w:t>Zakonu</w:t>
      </w:r>
      <w:r w:rsidRPr="00557A6F">
        <w:rPr>
          <w:rFonts w:cs="Tahoma"/>
          <w:color w:val="0D0D0D" w:themeColor="text1" w:themeTint="F2"/>
          <w:szCs w:val="20"/>
        </w:rPr>
        <w:t xml:space="preserve"> o pravilih cestnega prometa</w:t>
      </w:r>
      <w:r w:rsidR="000B4B17">
        <w:rPr>
          <w:rFonts w:cs="Tahoma"/>
          <w:color w:val="0D0D0D" w:themeColor="text1" w:themeTint="F2"/>
          <w:szCs w:val="20"/>
        </w:rPr>
        <w:t>,</w:t>
      </w:r>
      <w:r w:rsidRPr="00557A6F">
        <w:rPr>
          <w:rFonts w:cs="Tahoma"/>
          <w:color w:val="0D0D0D" w:themeColor="text1" w:themeTint="F2"/>
          <w:szCs w:val="20"/>
        </w:rPr>
        <w:t xml:space="preserve"> </w:t>
      </w:r>
      <w:r w:rsidR="00B91149">
        <w:rPr>
          <w:rFonts w:cs="Tahoma"/>
          <w:color w:val="0D0D0D" w:themeColor="text1" w:themeTint="F2"/>
          <w:szCs w:val="20"/>
        </w:rPr>
        <w:t xml:space="preserve">po </w:t>
      </w:r>
      <w:r w:rsidRPr="00557A6F">
        <w:rPr>
          <w:rFonts w:cs="Tahoma"/>
          <w:color w:val="0D0D0D" w:themeColor="text1" w:themeTint="F2"/>
          <w:szCs w:val="20"/>
        </w:rPr>
        <w:t xml:space="preserve">Zakonu o prekrških </w:t>
      </w:r>
      <w:r w:rsidR="000B4B17">
        <w:rPr>
          <w:rFonts w:cs="Tahoma"/>
          <w:color w:val="0D0D0D" w:themeColor="text1" w:themeTint="F2"/>
          <w:szCs w:val="20"/>
        </w:rPr>
        <w:t xml:space="preserve">in </w:t>
      </w:r>
      <w:r w:rsidR="00B91149">
        <w:rPr>
          <w:rFonts w:cs="Tahoma"/>
          <w:color w:val="0D0D0D" w:themeColor="text1" w:themeTint="F2"/>
          <w:szCs w:val="20"/>
        </w:rPr>
        <w:t xml:space="preserve">po </w:t>
      </w:r>
      <w:r w:rsidR="000B4B17">
        <w:rPr>
          <w:rFonts w:cs="Tahoma"/>
          <w:color w:val="0D0D0D" w:themeColor="text1" w:themeTint="F2"/>
          <w:szCs w:val="20"/>
        </w:rPr>
        <w:t xml:space="preserve">Zakonu o kazenskem postopku </w:t>
      </w:r>
      <w:r w:rsidRPr="00557A6F">
        <w:rPr>
          <w:rFonts w:cs="Tahoma"/>
          <w:color w:val="0D0D0D" w:themeColor="text1" w:themeTint="F2"/>
          <w:szCs w:val="20"/>
        </w:rPr>
        <w:t xml:space="preserve">je bilo na ravni povprečja </w:t>
      </w:r>
      <w:r w:rsidR="000B4B17">
        <w:rPr>
          <w:rFonts w:cs="Tahoma"/>
          <w:color w:val="0D0D0D" w:themeColor="text1" w:themeTint="F2"/>
          <w:szCs w:val="20"/>
        </w:rPr>
        <w:t>pre</w:t>
      </w:r>
      <w:r w:rsidR="00B91149">
        <w:rPr>
          <w:rFonts w:cs="Tahoma"/>
          <w:color w:val="0D0D0D" w:themeColor="text1" w:themeTint="F2"/>
          <w:szCs w:val="20"/>
        </w:rPr>
        <w:t>jšnjih</w:t>
      </w:r>
      <w:r w:rsidRPr="00557A6F">
        <w:rPr>
          <w:rFonts w:cs="Tahoma"/>
          <w:color w:val="0D0D0D" w:themeColor="text1" w:themeTint="F2"/>
          <w:szCs w:val="20"/>
        </w:rPr>
        <w:t xml:space="preserve"> prvih polletij.</w:t>
      </w:r>
    </w:p>
    <w:p w14:paraId="35EAE8D6" w14:textId="365C6377" w:rsidR="00557A6F" w:rsidRDefault="00557A6F" w:rsidP="00640F5D">
      <w:pPr>
        <w:jc w:val="both"/>
        <w:rPr>
          <w:rFonts w:cs="Tahoma"/>
          <w:color w:val="0D0D0D" w:themeColor="text1" w:themeTint="F2"/>
          <w:szCs w:val="20"/>
          <w:highlight w:val="lightGray"/>
        </w:rPr>
      </w:pPr>
    </w:p>
    <w:p w14:paraId="1160A6AC" w14:textId="554EE9D3" w:rsidR="00557A6F" w:rsidRDefault="00557A6F" w:rsidP="00640F5D">
      <w:pPr>
        <w:jc w:val="both"/>
        <w:rPr>
          <w:rFonts w:cs="Tahoma"/>
          <w:color w:val="0D0D0D" w:themeColor="text1" w:themeTint="F2"/>
          <w:szCs w:val="20"/>
          <w:highlight w:val="lightGray"/>
        </w:rPr>
      </w:pPr>
    </w:p>
    <w:p w14:paraId="4F6D1E3D" w14:textId="3FD53529" w:rsidR="00557A6F" w:rsidRDefault="00557A6F" w:rsidP="00640F5D">
      <w:pPr>
        <w:jc w:val="both"/>
        <w:rPr>
          <w:rFonts w:cs="Tahoma"/>
          <w:color w:val="0D0D0D" w:themeColor="text1" w:themeTint="F2"/>
          <w:szCs w:val="20"/>
          <w:highlight w:val="lightGray"/>
        </w:rPr>
      </w:pPr>
    </w:p>
    <w:p w14:paraId="71652DE6" w14:textId="77777777" w:rsidR="00557A6F" w:rsidRDefault="00557A6F" w:rsidP="00640F5D">
      <w:pPr>
        <w:jc w:val="both"/>
        <w:rPr>
          <w:rFonts w:cs="Tahoma"/>
          <w:color w:val="0D0D0D" w:themeColor="text1" w:themeTint="F2"/>
          <w:szCs w:val="20"/>
          <w:highlight w:val="lightGray"/>
        </w:rPr>
      </w:pPr>
    </w:p>
    <w:p w14:paraId="7BF903A4" w14:textId="5D2F0D07" w:rsidR="00381D04" w:rsidRDefault="00557A6F" w:rsidP="00640F5D">
      <w:pPr>
        <w:jc w:val="both"/>
        <w:rPr>
          <w:rFonts w:cs="Tahoma"/>
          <w:color w:val="0D0D0D" w:themeColor="text1" w:themeTint="F2"/>
          <w:szCs w:val="20"/>
          <w:highlight w:val="lightGray"/>
        </w:rPr>
      </w:pPr>
      <w:r w:rsidRPr="00557A6F">
        <w:rPr>
          <w:rFonts w:cs="Tahoma"/>
          <w:noProof/>
          <w:color w:val="0D0D0D" w:themeColor="text1" w:themeTint="F2"/>
          <w:szCs w:val="20"/>
          <w:lang w:eastAsia="sl-SI"/>
        </w:rPr>
        <mc:AlternateContent>
          <mc:Choice Requires="wps">
            <w:drawing>
              <wp:inline distT="0" distB="0" distL="0" distR="0" wp14:anchorId="7113B422" wp14:editId="1BF28074">
                <wp:extent cx="4320000" cy="947420"/>
                <wp:effectExtent l="0" t="0" r="0" b="0"/>
                <wp:docPr id="68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6358B545" w14:textId="5C40B584" w:rsidR="00EA58C3" w:rsidRPr="005C255F" w:rsidRDefault="00EA58C3" w:rsidP="00816AA5">
                            <w:pPr>
                              <w:pBdr>
                                <w:left w:val="single" w:sz="12" w:space="9" w:color="34125B" w:themeColor="accent1"/>
                              </w:pBdr>
                              <w:ind w:right="-3"/>
                              <w:jc w:val="right"/>
                              <w:rPr>
                                <w:rFonts w:cs="Tahoma"/>
                                <w:i/>
                                <w:color w:val="34125B"/>
                                <w:szCs w:val="20"/>
                              </w:rPr>
                            </w:pPr>
                            <w:r w:rsidRPr="005C255F">
                              <w:rPr>
                                <w:rFonts w:cs="Tahoma"/>
                                <w:i/>
                                <w:color w:val="34125B"/>
                                <w:szCs w:val="20"/>
                              </w:rPr>
                              <w:t>V prvem polletju 2025 je bilo največ oseb pridržanih po drugem odstavku 157. člena Zakona o kazenskem postopku in po drugem odstavku 109. člena Zakona o prekrških.</w:t>
                            </w:r>
                          </w:p>
                        </w:txbxContent>
                      </wps:txbx>
                      <wps:bodyPr rot="0" vert="horz" wrap="square" lIns="91440" tIns="45720" rIns="91440" bIns="45720" anchor="t" anchorCtr="0" upright="1">
                        <a:spAutoFit/>
                      </wps:bodyPr>
                    </wps:wsp>
                  </a:graphicData>
                </a:graphic>
              </wp:inline>
            </w:drawing>
          </mc:Choice>
          <mc:Fallback>
            <w:pict>
              <v:shape w14:anchorId="7113B422" id="_x0000_s1040"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" filled="f" stroked="f">
                <v:textbox style="mso-fit-shape-to-text:t">
                  <w:txbxContent>
                    <w:p w14:paraId="6358B545" w14:textId="5C40B584" w:rsidR="00EA58C3" w:rsidRPr="005C255F" w:rsidRDefault="00EA58C3" w:rsidP="00816AA5">
                      <w:pPr>
                        <w:pBdr>
                          <w:left w:val="single" w:sz="12" w:space="9" w:color="34125B" w:themeColor="accent1"/>
                        </w:pBdr>
                        <w:ind w:right="-3"/>
                        <w:jc w:val="right"/>
                        <w:rPr>
                          <w:rFonts w:cs="Tahoma"/>
                          <w:i/>
                          <w:color w:val="34125B"/>
                          <w:szCs w:val="20"/>
                        </w:rPr>
                      </w:pPr>
                      <w:r w:rsidRPr="005C255F">
                        <w:rPr>
                          <w:rFonts w:cs="Tahoma"/>
                          <w:i/>
                          <w:color w:val="34125B"/>
                          <w:szCs w:val="20"/>
                        </w:rPr>
                        <w:t>V prvem polletju 2025 je bilo največ oseb pridržanih po drugem odstavku 157. člena Zakona o kazenskem postopku in po drugem odstavku 109. člena Zakona o prekrških.</w:t>
                      </w:r>
                    </w:p>
                  </w:txbxContent>
                </v:textbox>
                <w10:anchorlock/>
              </v:shape>
            </w:pict>
          </mc:Fallback>
        </mc:AlternateContent>
      </w:r>
    </w:p>
    <w:p w14:paraId="1C506FBF" w14:textId="0F8B2BCB" w:rsidR="00381D04" w:rsidRDefault="00381D04" w:rsidP="00640F5D">
      <w:pPr>
        <w:jc w:val="both"/>
        <w:rPr>
          <w:rFonts w:cs="Tahoma"/>
          <w:color w:val="0D0D0D" w:themeColor="text1" w:themeTint="F2"/>
          <w:szCs w:val="20"/>
          <w:highlight w:val="lightGray"/>
        </w:rPr>
      </w:pPr>
    </w:p>
    <w:p w14:paraId="4EA1EE9C" w14:textId="38FCFFAC" w:rsidR="00DF747C" w:rsidRPr="00DF747C" w:rsidRDefault="00DF747C" w:rsidP="00DF747C">
      <w:pPr>
        <w:keepNext/>
        <w:framePr w:dropCap="drop" w:lines="2" w:wrap="around" w:vAnchor="text" w:hAnchor="text"/>
        <w:spacing w:line="520" w:lineRule="exact"/>
        <w:jc w:val="both"/>
        <w:textAlignment w:val="baseline"/>
        <w:rPr>
          <w:rStyle w:val="Intenzivenpoudarek"/>
          <w:b w:val="0"/>
          <w:i w:val="0"/>
          <w:position w:val="-4"/>
          <w:sz w:val="56"/>
        </w:rPr>
      </w:pPr>
      <w:r w:rsidRPr="00DF747C">
        <w:rPr>
          <w:rStyle w:val="Intenzivenpoudarek"/>
          <w:b w:val="0"/>
          <w:i w:val="0"/>
          <w:position w:val="-4"/>
          <w:sz w:val="56"/>
        </w:rPr>
        <w:t>U</w:t>
      </w:r>
    </w:p>
    <w:p w14:paraId="7DDBEB37" w14:textId="1E36E149" w:rsidR="00640F5D" w:rsidRPr="00192C0D" w:rsidRDefault="00640F5D" w:rsidP="00640F5D">
      <w:pPr>
        <w:jc w:val="both"/>
        <w:rPr>
          <w:rFonts w:cs="Tahoma"/>
          <w:color w:val="0D0D0D" w:themeColor="text1" w:themeTint="F2"/>
          <w:szCs w:val="20"/>
        </w:rPr>
      </w:pPr>
      <w:r w:rsidRPr="00DF747C">
        <w:rPr>
          <w:rStyle w:val="Intenzivenpoudarek"/>
        </w:rPr>
        <w:t xml:space="preserve">poraba prisilnih sredstev </w:t>
      </w:r>
      <w:r w:rsidRPr="00526355">
        <w:rPr>
          <w:rFonts w:cs="Tahoma"/>
          <w:color w:val="0D0D0D" w:themeColor="text1" w:themeTint="F2"/>
          <w:szCs w:val="20"/>
        </w:rPr>
        <w:t>zoper posameznika</w:t>
      </w:r>
      <w:r w:rsidRPr="00526355">
        <w:rPr>
          <w:rFonts w:cs="Tahoma"/>
          <w:color w:val="000000" w:themeColor="text1"/>
          <w:szCs w:val="20"/>
        </w:rPr>
        <w:t xml:space="preserve"> </w:t>
      </w:r>
      <w:r w:rsidRPr="00E94434">
        <w:rPr>
          <w:rFonts w:cs="Tahoma"/>
          <w:color w:val="0D0D0D" w:themeColor="text1" w:themeTint="F2"/>
          <w:szCs w:val="20"/>
        </w:rPr>
        <w:t xml:space="preserve">je bila </w:t>
      </w:r>
      <w:r w:rsidR="00E94434" w:rsidRPr="00E94434">
        <w:rPr>
          <w:rFonts w:cs="Tahoma"/>
          <w:color w:val="0D0D0D" w:themeColor="text1" w:themeTint="F2"/>
          <w:szCs w:val="20"/>
        </w:rPr>
        <w:t>nad</w:t>
      </w:r>
      <w:r w:rsidRPr="00E94434">
        <w:rPr>
          <w:rFonts w:cs="Tahoma"/>
          <w:color w:val="0D0D0D" w:themeColor="text1" w:themeTint="F2"/>
          <w:szCs w:val="20"/>
        </w:rPr>
        <w:t xml:space="preserve"> povprečjem zadnjih desetih (3.</w:t>
      </w:r>
      <w:r w:rsidR="00E94434" w:rsidRPr="00E94434">
        <w:rPr>
          <w:rFonts w:cs="Tahoma"/>
          <w:color w:val="0D0D0D" w:themeColor="text1" w:themeTint="F2"/>
          <w:szCs w:val="20"/>
        </w:rPr>
        <w:t>661</w:t>
      </w:r>
      <w:r w:rsidRPr="00E94434">
        <w:rPr>
          <w:rFonts w:cs="Tahoma"/>
          <w:color w:val="0D0D0D" w:themeColor="text1" w:themeTint="F2"/>
          <w:szCs w:val="20"/>
        </w:rPr>
        <w:t>) in zadnjih petih prvih polletij (3.</w:t>
      </w:r>
      <w:r w:rsidR="00E94434" w:rsidRPr="00E94434">
        <w:rPr>
          <w:rFonts w:cs="Tahoma"/>
          <w:color w:val="0D0D0D" w:themeColor="text1" w:themeTint="F2"/>
          <w:szCs w:val="20"/>
        </w:rPr>
        <w:t>838</w:t>
      </w:r>
      <w:r w:rsidRPr="00E94434">
        <w:rPr>
          <w:rFonts w:cs="Tahoma"/>
          <w:color w:val="0D0D0D" w:themeColor="text1" w:themeTint="F2"/>
          <w:szCs w:val="20"/>
        </w:rPr>
        <w:t xml:space="preserve">). </w:t>
      </w:r>
      <w:r w:rsidR="00192C0D">
        <w:rPr>
          <w:rFonts w:cs="Tahoma"/>
          <w:color w:val="0D0D0D" w:themeColor="text1" w:themeTint="F2"/>
          <w:szCs w:val="20"/>
        </w:rPr>
        <w:t>V prvem polletju 2025</w:t>
      </w:r>
      <w:r w:rsidRPr="00192C0D">
        <w:rPr>
          <w:rFonts w:cs="Tahoma"/>
          <w:color w:val="0D0D0D" w:themeColor="text1" w:themeTint="F2"/>
          <w:szCs w:val="20"/>
        </w:rPr>
        <w:t xml:space="preserve"> so bila prisilna sredstva zoper posameznika uporabljena v </w:t>
      </w:r>
      <w:r w:rsidR="00E94434" w:rsidRPr="00192C0D">
        <w:rPr>
          <w:rFonts w:cs="Tahoma"/>
          <w:color w:val="0D0D0D" w:themeColor="text1" w:themeTint="F2"/>
          <w:szCs w:val="20"/>
        </w:rPr>
        <w:t>1.720</w:t>
      </w:r>
      <w:r w:rsidRPr="00192C0D">
        <w:rPr>
          <w:rFonts w:cs="Tahoma"/>
          <w:color w:val="0D0D0D" w:themeColor="text1" w:themeTint="F2"/>
          <w:szCs w:val="20"/>
        </w:rPr>
        <w:t xml:space="preserve"> primerih proti </w:t>
      </w:r>
      <w:r w:rsidR="00E94434" w:rsidRPr="00192C0D">
        <w:rPr>
          <w:rFonts w:cs="Tahoma"/>
          <w:color w:val="0D0D0D" w:themeColor="text1" w:themeTint="F2"/>
          <w:szCs w:val="20"/>
        </w:rPr>
        <w:t xml:space="preserve">1.804 kršiteljem. </w:t>
      </w:r>
      <w:r w:rsidRPr="00192C0D">
        <w:rPr>
          <w:rFonts w:cs="Tahoma"/>
          <w:color w:val="0D0D0D" w:themeColor="text1" w:themeTint="F2"/>
          <w:szCs w:val="20"/>
        </w:rPr>
        <w:t xml:space="preserve">Za njihovo obvladovanje so policisti uporabili </w:t>
      </w:r>
      <w:r w:rsidR="00E94434" w:rsidRPr="00192C0D">
        <w:rPr>
          <w:rFonts w:cs="Tahoma"/>
          <w:color w:val="0D0D0D" w:themeColor="text1" w:themeTint="F2"/>
          <w:szCs w:val="20"/>
        </w:rPr>
        <w:t>3.909</w:t>
      </w:r>
      <w:r w:rsidRPr="00192C0D">
        <w:rPr>
          <w:rFonts w:cs="Tahoma"/>
          <w:color w:val="0D0D0D" w:themeColor="text1" w:themeTint="F2"/>
          <w:szCs w:val="20"/>
        </w:rPr>
        <w:t> prisilnih sredstev, več so jih v zadnjih desetih prvih polletjih uporabili le v prv</w:t>
      </w:r>
      <w:r w:rsidR="00E94434" w:rsidRPr="00192C0D">
        <w:rPr>
          <w:rFonts w:cs="Tahoma"/>
          <w:color w:val="0D0D0D" w:themeColor="text1" w:themeTint="F2"/>
          <w:szCs w:val="20"/>
        </w:rPr>
        <w:t>ih polletjih</w:t>
      </w:r>
      <w:r w:rsidRPr="00192C0D">
        <w:rPr>
          <w:rFonts w:cs="Tahoma"/>
          <w:color w:val="0D0D0D" w:themeColor="text1" w:themeTint="F2"/>
          <w:szCs w:val="20"/>
        </w:rPr>
        <w:t xml:space="preserve"> 2023</w:t>
      </w:r>
      <w:r w:rsidR="00E94434" w:rsidRPr="00192C0D">
        <w:rPr>
          <w:rFonts w:cs="Tahoma"/>
          <w:color w:val="0D0D0D" w:themeColor="text1" w:themeTint="F2"/>
          <w:szCs w:val="20"/>
        </w:rPr>
        <w:t xml:space="preserve"> in 2024</w:t>
      </w:r>
      <w:r w:rsidRPr="00192C0D">
        <w:rPr>
          <w:rFonts w:cs="Tahoma"/>
          <w:color w:val="0D0D0D" w:themeColor="text1" w:themeTint="F2"/>
          <w:szCs w:val="20"/>
        </w:rPr>
        <w:t>. Toda v </w:t>
      </w:r>
      <w:r w:rsidR="00192C0D" w:rsidRPr="00192C0D">
        <w:rPr>
          <w:rFonts w:cs="Tahoma"/>
          <w:color w:val="0D0D0D" w:themeColor="text1" w:themeTint="F2"/>
          <w:szCs w:val="20"/>
        </w:rPr>
        <w:t xml:space="preserve">kar </w:t>
      </w:r>
      <w:r w:rsidRPr="00192C0D">
        <w:rPr>
          <w:rFonts w:cs="Tahoma"/>
          <w:color w:val="0D0D0D" w:themeColor="text1" w:themeTint="F2"/>
          <w:szCs w:val="20"/>
        </w:rPr>
        <w:t>98,</w:t>
      </w:r>
      <w:r w:rsidR="00192C0D" w:rsidRPr="00192C0D">
        <w:rPr>
          <w:rFonts w:cs="Tahoma"/>
          <w:color w:val="0D0D0D" w:themeColor="text1" w:themeTint="F2"/>
          <w:szCs w:val="20"/>
        </w:rPr>
        <w:t>6</w:t>
      </w:r>
      <w:r w:rsidRPr="00192C0D">
        <w:rPr>
          <w:rFonts w:cs="Tahoma"/>
          <w:color w:val="0D0D0D" w:themeColor="text1" w:themeTint="F2"/>
          <w:szCs w:val="20"/>
        </w:rPr>
        <w:t xml:space="preserve"> odstotka primerov so policisti uporabili najmilejša prisilna sredstva, torej sredstva za vezanje in vklepanje ter telesno silo. Strelnega orožja policisti </w:t>
      </w:r>
      <w:r w:rsidR="00192C0D" w:rsidRPr="00192C0D">
        <w:rPr>
          <w:rFonts w:cs="Tahoma"/>
          <w:color w:val="0D0D0D" w:themeColor="text1" w:themeTint="F2"/>
          <w:szCs w:val="20"/>
        </w:rPr>
        <w:t>v prvem polletju 2025</w:t>
      </w:r>
      <w:r w:rsidR="008F50AD">
        <w:rPr>
          <w:rFonts w:cs="Tahoma"/>
          <w:color w:val="0D0D0D" w:themeColor="text1" w:themeTint="F2"/>
          <w:szCs w:val="20"/>
        </w:rPr>
        <w:t xml:space="preserve"> </w:t>
      </w:r>
      <w:r w:rsidRPr="00192C0D">
        <w:rPr>
          <w:rFonts w:cs="Tahoma"/>
          <w:color w:val="0D0D0D" w:themeColor="text1" w:themeTint="F2"/>
          <w:szCs w:val="20"/>
        </w:rPr>
        <w:t xml:space="preserve">niso uporabili, prav tako niso izstrelili nobenega opozorilnega strela. Na območju Policijske uprave Ljubljana so policisti zoper posameznike uporabili </w:t>
      </w:r>
      <w:r w:rsidR="00192C0D" w:rsidRPr="00192C0D">
        <w:rPr>
          <w:rFonts w:cs="Tahoma"/>
          <w:color w:val="0D0D0D" w:themeColor="text1" w:themeTint="F2"/>
          <w:szCs w:val="20"/>
        </w:rPr>
        <w:t>37,6 odstotka</w:t>
      </w:r>
      <w:r w:rsidRPr="00192C0D">
        <w:rPr>
          <w:rFonts w:cs="Tahoma"/>
          <w:color w:val="0D0D0D" w:themeColor="text1" w:themeTint="F2"/>
          <w:szCs w:val="20"/>
        </w:rPr>
        <w:t xml:space="preserve"> vseh prisilnih sredstev, </w:t>
      </w:r>
      <w:r w:rsidR="00192C0D" w:rsidRPr="00192C0D">
        <w:rPr>
          <w:rFonts w:cs="Tahoma"/>
          <w:color w:val="0D0D0D" w:themeColor="text1" w:themeTint="F2"/>
          <w:szCs w:val="20"/>
        </w:rPr>
        <w:t>sedmina</w:t>
      </w:r>
      <w:r w:rsidRPr="00192C0D">
        <w:rPr>
          <w:rFonts w:cs="Tahoma"/>
          <w:color w:val="0D0D0D" w:themeColor="text1" w:themeTint="F2"/>
          <w:szCs w:val="20"/>
        </w:rPr>
        <w:t xml:space="preserve"> uporab prisilnih sredstev pa je bila na območju Polic</w:t>
      </w:r>
      <w:r w:rsidR="00192C0D" w:rsidRPr="00192C0D">
        <w:rPr>
          <w:rFonts w:cs="Tahoma"/>
          <w:color w:val="0D0D0D" w:themeColor="text1" w:themeTint="F2"/>
          <w:szCs w:val="20"/>
        </w:rPr>
        <w:t>ijske uprave Maribor. Policijski upravi Kranj in</w:t>
      </w:r>
      <w:r w:rsidRPr="00192C0D">
        <w:rPr>
          <w:rFonts w:cs="Tahoma"/>
          <w:color w:val="0D0D0D" w:themeColor="text1" w:themeTint="F2"/>
          <w:szCs w:val="20"/>
        </w:rPr>
        <w:t xml:space="preserve"> </w:t>
      </w:r>
      <w:r w:rsidR="00192C0D" w:rsidRPr="00192C0D">
        <w:rPr>
          <w:rFonts w:cs="Tahoma"/>
          <w:color w:val="0D0D0D" w:themeColor="text1" w:themeTint="F2"/>
          <w:szCs w:val="20"/>
        </w:rPr>
        <w:t>K</w:t>
      </w:r>
      <w:r w:rsidRPr="00192C0D">
        <w:rPr>
          <w:rFonts w:cs="Tahoma"/>
          <w:color w:val="0D0D0D" w:themeColor="text1" w:themeTint="F2"/>
          <w:szCs w:val="20"/>
        </w:rPr>
        <w:t xml:space="preserve">oper </w:t>
      </w:r>
      <w:r w:rsidR="00192C0D" w:rsidRPr="00192C0D">
        <w:rPr>
          <w:rFonts w:cs="Tahoma"/>
          <w:color w:val="0D0D0D" w:themeColor="text1" w:themeTint="F2"/>
          <w:szCs w:val="20"/>
        </w:rPr>
        <w:t>sta imeli</w:t>
      </w:r>
      <w:r w:rsidRPr="00192C0D">
        <w:rPr>
          <w:rFonts w:cs="Tahoma"/>
          <w:color w:val="0D0D0D" w:themeColor="text1" w:themeTint="F2"/>
          <w:szCs w:val="20"/>
        </w:rPr>
        <w:t xml:space="preserve"> vsaka po dobro desetino uporab prisilnih sredstev.</w:t>
      </w:r>
    </w:p>
    <w:p w14:paraId="7C7DE7AA" w14:textId="77777777" w:rsidR="00557A6F" w:rsidRPr="00F92986" w:rsidRDefault="00557A6F" w:rsidP="00640F5D">
      <w:pPr>
        <w:jc w:val="both"/>
        <w:rPr>
          <w:rFonts w:cs="Tahoma"/>
          <w:color w:val="0D0D0D" w:themeColor="text1" w:themeTint="F2"/>
          <w:szCs w:val="20"/>
        </w:rPr>
      </w:pPr>
    </w:p>
    <w:p w14:paraId="572C7163" w14:textId="40D84B01" w:rsidR="00557A6F" w:rsidRPr="00F92986" w:rsidRDefault="00557A6F" w:rsidP="00640F5D">
      <w:pPr>
        <w:jc w:val="both"/>
        <w:rPr>
          <w:rFonts w:cs="Tahoma"/>
          <w:color w:val="0D0D0D" w:themeColor="text1" w:themeTint="F2"/>
          <w:szCs w:val="20"/>
        </w:rPr>
      </w:pPr>
    </w:p>
    <w:p w14:paraId="44C23EAE" w14:textId="43E0FA0C" w:rsidR="00557A6F" w:rsidRPr="00F92986" w:rsidRDefault="00557A6F" w:rsidP="00640F5D">
      <w:pPr>
        <w:jc w:val="both"/>
        <w:rPr>
          <w:rFonts w:cs="Tahoma"/>
          <w:color w:val="0D0D0D" w:themeColor="text1" w:themeTint="F2"/>
          <w:szCs w:val="20"/>
        </w:rPr>
      </w:pPr>
    </w:p>
    <w:p w14:paraId="28E57DF8" w14:textId="5F105924" w:rsidR="00557A6F" w:rsidRPr="00F92986" w:rsidRDefault="00557A6F" w:rsidP="00640F5D">
      <w:pPr>
        <w:jc w:val="both"/>
        <w:rPr>
          <w:rFonts w:cs="Tahoma"/>
          <w:color w:val="0D0D0D" w:themeColor="text1" w:themeTint="F2"/>
          <w:szCs w:val="20"/>
        </w:rPr>
      </w:pPr>
      <w:r w:rsidRPr="00F92986">
        <w:rPr>
          <w:rFonts w:cs="Tahoma"/>
          <w:b/>
          <w:i/>
          <w:noProof/>
          <w:color w:val="875117"/>
          <w:szCs w:val="20"/>
          <w:lang w:eastAsia="sl-SI"/>
        </w:rPr>
        <mc:AlternateContent>
          <mc:Choice Requires="wps">
            <w:drawing>
              <wp:inline distT="0" distB="0" distL="0" distR="0" wp14:anchorId="47E48E4E" wp14:editId="26341995">
                <wp:extent cx="4320000" cy="947420"/>
                <wp:effectExtent l="0" t="0" r="0" b="0"/>
                <wp:docPr id="73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4BD7E294" w14:textId="07DFA3FE" w:rsidR="00EA58C3" w:rsidRPr="00DF747C" w:rsidRDefault="00EA58C3" w:rsidP="00DF747C">
                            <w:pPr>
                              <w:pBdr>
                                <w:left w:val="single" w:sz="12" w:space="9" w:color="34125B" w:themeColor="accent1"/>
                              </w:pBdr>
                              <w:ind w:right="-3"/>
                              <w:jc w:val="right"/>
                              <w:rPr>
                                <w:rFonts w:cs="Tahoma"/>
                                <w:i/>
                                <w:color w:val="34125B"/>
                                <w:szCs w:val="20"/>
                              </w:rPr>
                            </w:pPr>
                            <w:r w:rsidRPr="00F92986">
                              <w:rPr>
                                <w:rFonts w:cs="Tahoma"/>
                                <w:i/>
                                <w:color w:val="34125B"/>
                                <w:szCs w:val="20"/>
                              </w:rPr>
                              <w:t>Policisti so uporabili 3.927 prisilnih sredstev, in sicer 18 prisilnih sredstev zoper množico in 3.909 prisilnih sredstev zoper posameznika.</w:t>
                            </w:r>
                          </w:p>
                        </w:txbxContent>
                      </wps:txbx>
                      <wps:bodyPr rot="0" vert="horz" wrap="square" lIns="91440" tIns="45720" rIns="91440" bIns="45720" anchor="t" anchorCtr="0" upright="1">
                        <a:spAutoFit/>
                      </wps:bodyPr>
                    </wps:wsp>
                  </a:graphicData>
                </a:graphic>
              </wp:inline>
            </w:drawing>
          </mc:Choice>
          <mc:Fallback>
            <w:pict>
              <v:shape w14:anchorId="47E48E4E" id="_x0000_s1041"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" filled="f" stroked="f">
                <v:textbox style="mso-fit-shape-to-text:t">
                  <w:txbxContent>
                    <w:p w14:paraId="4BD7E294" w14:textId="07DFA3FE" w:rsidR="00EA58C3" w:rsidRPr="00DF747C" w:rsidRDefault="00EA58C3" w:rsidP="00DF747C">
                      <w:pPr>
                        <w:pBdr>
                          <w:left w:val="single" w:sz="12" w:space="9" w:color="34125B" w:themeColor="accent1"/>
                        </w:pBdr>
                        <w:ind w:right="-3"/>
                        <w:jc w:val="right"/>
                        <w:rPr>
                          <w:rFonts w:cs="Tahoma"/>
                          <w:i/>
                          <w:color w:val="34125B"/>
                          <w:szCs w:val="20"/>
                        </w:rPr>
                      </w:pPr>
                      <w:r w:rsidRPr="00F92986">
                        <w:rPr>
                          <w:rFonts w:cs="Tahoma"/>
                          <w:i/>
                          <w:color w:val="34125B"/>
                          <w:szCs w:val="20"/>
                        </w:rPr>
                        <w:t>Policisti so uporabili 3.927 prisilnih sredstev, in sicer 18 prisilnih sredstev zoper množico in 3.909 prisilnih sredstev zoper posameznika.</w:t>
                      </w:r>
                    </w:p>
                  </w:txbxContent>
                </v:textbox>
                <w10:anchorlock/>
              </v:shape>
            </w:pict>
          </mc:Fallback>
        </mc:AlternateContent>
      </w:r>
    </w:p>
    <w:p w14:paraId="11389738" w14:textId="77777777" w:rsidR="00557A6F" w:rsidRPr="00F92986" w:rsidRDefault="00557A6F" w:rsidP="00640F5D">
      <w:pPr>
        <w:jc w:val="both"/>
        <w:rPr>
          <w:rFonts w:cs="Tahoma"/>
          <w:color w:val="0D0D0D" w:themeColor="text1" w:themeTint="F2"/>
          <w:szCs w:val="20"/>
        </w:rPr>
      </w:pPr>
    </w:p>
    <w:p w14:paraId="1A5B1AB8" w14:textId="3A6D7FCB" w:rsidR="00640F5D" w:rsidRDefault="00192C0D" w:rsidP="00640F5D">
      <w:pPr>
        <w:jc w:val="both"/>
        <w:rPr>
          <w:rFonts w:cs="Tahoma"/>
          <w:color w:val="0D0D0D" w:themeColor="text1" w:themeTint="F2"/>
          <w:szCs w:val="20"/>
        </w:rPr>
      </w:pPr>
      <w:r w:rsidRPr="00F92986">
        <w:rPr>
          <w:rFonts w:cs="Tahoma"/>
          <w:color w:val="0D0D0D" w:themeColor="text1" w:themeTint="F2"/>
          <w:szCs w:val="20"/>
        </w:rPr>
        <w:t>V prvem polletju 2025</w:t>
      </w:r>
      <w:r w:rsidR="00640F5D" w:rsidRPr="00F92986">
        <w:rPr>
          <w:rFonts w:cs="Tahoma"/>
          <w:color w:val="0D0D0D" w:themeColor="text1" w:themeTint="F2"/>
          <w:szCs w:val="20"/>
        </w:rPr>
        <w:t xml:space="preserve"> se je v postopkih, v katerih so bila uporabljena prisilna sredstva zoper posameznika, poškodovalo </w:t>
      </w:r>
      <w:r w:rsidR="00F92986" w:rsidRPr="00F92986">
        <w:rPr>
          <w:rFonts w:cs="Tahoma"/>
          <w:color w:val="0D0D0D" w:themeColor="text1" w:themeTint="F2"/>
          <w:szCs w:val="20"/>
        </w:rPr>
        <w:t>41</w:t>
      </w:r>
      <w:r w:rsidR="00640F5D" w:rsidRPr="00F92986">
        <w:rPr>
          <w:rFonts w:cs="Tahoma"/>
          <w:color w:val="0D0D0D" w:themeColor="text1" w:themeTint="F2"/>
          <w:szCs w:val="20"/>
        </w:rPr>
        <w:t xml:space="preserve"> policistov in </w:t>
      </w:r>
      <w:r w:rsidR="00F92986" w:rsidRPr="00F92986">
        <w:rPr>
          <w:rFonts w:cs="Tahoma"/>
          <w:color w:val="0D0D0D" w:themeColor="text1" w:themeTint="F2"/>
          <w:szCs w:val="20"/>
        </w:rPr>
        <w:t>22</w:t>
      </w:r>
      <w:r w:rsidR="00640F5D" w:rsidRPr="00F92986">
        <w:rPr>
          <w:rFonts w:cs="Tahoma"/>
          <w:color w:val="0D0D0D" w:themeColor="text1" w:themeTint="F2"/>
          <w:szCs w:val="20"/>
        </w:rPr>
        <w:t xml:space="preserve"> kršiteljev. </w:t>
      </w:r>
      <w:r w:rsidR="00F92986" w:rsidRPr="00F92986">
        <w:rPr>
          <w:rFonts w:cs="Tahoma"/>
          <w:color w:val="0D0D0D" w:themeColor="text1" w:themeTint="F2"/>
          <w:szCs w:val="20"/>
        </w:rPr>
        <w:t>Med</w:t>
      </w:r>
      <w:r w:rsidR="00640F5D" w:rsidRPr="00F92986">
        <w:rPr>
          <w:rFonts w:cs="Tahoma"/>
          <w:color w:val="0D0D0D" w:themeColor="text1" w:themeTint="F2"/>
          <w:szCs w:val="20"/>
        </w:rPr>
        <w:t xml:space="preserve"> poškodovani</w:t>
      </w:r>
      <w:r w:rsidR="00F92986" w:rsidRPr="00F92986">
        <w:rPr>
          <w:rFonts w:cs="Tahoma"/>
          <w:color w:val="0D0D0D" w:themeColor="text1" w:themeTint="F2"/>
          <w:szCs w:val="20"/>
        </w:rPr>
        <w:t xml:space="preserve">mi kršitelji je eden utrpel hudo telesno poškodbo, med </w:t>
      </w:r>
      <w:r w:rsidR="00640F5D" w:rsidRPr="00F92986">
        <w:rPr>
          <w:rFonts w:cs="Tahoma"/>
          <w:color w:val="0D0D0D" w:themeColor="text1" w:themeTint="F2"/>
          <w:szCs w:val="20"/>
        </w:rPr>
        <w:t xml:space="preserve">policisti </w:t>
      </w:r>
      <w:r w:rsidR="00F92986" w:rsidRPr="00F92986">
        <w:rPr>
          <w:rFonts w:cs="Tahoma"/>
          <w:color w:val="0D0D0D" w:themeColor="text1" w:themeTint="F2"/>
          <w:szCs w:val="20"/>
        </w:rPr>
        <w:t>pa sta se pri uporabi prisilnih sredstev hudo telesno poškodovala dva</w:t>
      </w:r>
      <w:r w:rsidR="00640F5D" w:rsidRPr="00F92986">
        <w:rPr>
          <w:rFonts w:cs="Tahoma"/>
          <w:color w:val="0D0D0D" w:themeColor="text1" w:themeTint="F2"/>
          <w:szCs w:val="20"/>
        </w:rPr>
        <w:t>,</w:t>
      </w:r>
      <w:r w:rsidR="00B91149">
        <w:rPr>
          <w:rFonts w:cs="Tahoma"/>
          <w:color w:val="0D0D0D" w:themeColor="text1" w:themeTint="F2"/>
          <w:szCs w:val="20"/>
        </w:rPr>
        <w:t xml:space="preserve"> drugi</w:t>
      </w:r>
      <w:r w:rsidR="00640F5D" w:rsidRPr="00F92986">
        <w:rPr>
          <w:rFonts w:cs="Tahoma"/>
          <w:color w:val="0D0D0D" w:themeColor="text1" w:themeTint="F2"/>
          <w:szCs w:val="20"/>
        </w:rPr>
        <w:t xml:space="preserve"> so bili lažje poškodovani. V zadnjih desetih prvih polletjih se je pri uporabi prisil</w:t>
      </w:r>
      <w:r w:rsidR="00640F5D" w:rsidRPr="00F92986">
        <w:rPr>
          <w:rFonts w:cs="Tahoma"/>
          <w:color w:val="0D0D0D" w:themeColor="text1" w:themeTint="F2"/>
          <w:szCs w:val="20"/>
        </w:rPr>
        <w:softHyphen/>
        <w:t>nih sredstev zoper posameznika povprečno</w:t>
      </w:r>
      <w:r w:rsidR="00F92986" w:rsidRPr="00F92986">
        <w:rPr>
          <w:rFonts w:cs="Tahoma"/>
          <w:color w:val="0D0D0D" w:themeColor="text1" w:themeTint="F2"/>
          <w:szCs w:val="20"/>
        </w:rPr>
        <w:t xml:space="preserve"> poškodovalo 37 policistov in 26</w:t>
      </w:r>
      <w:r w:rsidR="00640F5D" w:rsidRPr="00F92986">
        <w:rPr>
          <w:rFonts w:cs="Tahoma"/>
          <w:color w:val="0D0D0D" w:themeColor="text1" w:themeTint="F2"/>
          <w:szCs w:val="20"/>
        </w:rPr>
        <w:t> kršiteljev, v zadnjih petih prvih p</w:t>
      </w:r>
      <w:r w:rsidR="00F92986" w:rsidRPr="00F92986">
        <w:rPr>
          <w:rFonts w:cs="Tahoma"/>
          <w:color w:val="0D0D0D" w:themeColor="text1" w:themeTint="F2"/>
          <w:szCs w:val="20"/>
        </w:rPr>
        <w:t>olletjih pa je bilo povprečno 42 poškodovanih policistov in 25</w:t>
      </w:r>
      <w:r w:rsidR="00640F5D" w:rsidRPr="00F92986">
        <w:rPr>
          <w:rFonts w:cs="Tahoma"/>
          <w:color w:val="0D0D0D" w:themeColor="text1" w:themeTint="F2"/>
          <w:szCs w:val="20"/>
        </w:rPr>
        <w:t> poškodovanih kršiteljev.</w:t>
      </w:r>
    </w:p>
    <w:p w14:paraId="4C0DA371" w14:textId="77777777" w:rsidR="00DF747C" w:rsidRPr="00F92986" w:rsidRDefault="00DF747C" w:rsidP="00640F5D">
      <w:pPr>
        <w:jc w:val="both"/>
        <w:rPr>
          <w:rFonts w:cs="Tahoma"/>
          <w:color w:val="0D0D0D" w:themeColor="text1" w:themeTint="F2"/>
          <w:szCs w:val="20"/>
        </w:rPr>
      </w:pPr>
    </w:p>
    <w:p w14:paraId="7F56A9B3" w14:textId="77777777" w:rsidR="00C96EBF" w:rsidRDefault="00C96EBF" w:rsidP="00640F5D">
      <w:pPr>
        <w:jc w:val="both"/>
        <w:rPr>
          <w:rFonts w:cs="Tahoma"/>
          <w:b/>
          <w:i/>
          <w:color w:val="875117"/>
          <w:szCs w:val="20"/>
        </w:rPr>
      </w:pPr>
    </w:p>
    <w:p w14:paraId="5621EE76" w14:textId="77777777" w:rsidR="00C96EBF" w:rsidRDefault="00C96EBF" w:rsidP="00640F5D">
      <w:pPr>
        <w:jc w:val="both"/>
        <w:rPr>
          <w:rFonts w:cs="Tahoma"/>
          <w:b/>
          <w:i/>
          <w:color w:val="875117"/>
          <w:szCs w:val="20"/>
        </w:rPr>
      </w:pPr>
    </w:p>
    <w:p w14:paraId="1ACD457F" w14:textId="77777777" w:rsidR="00C96EBF" w:rsidRDefault="00C96EBF" w:rsidP="00640F5D">
      <w:pPr>
        <w:jc w:val="both"/>
        <w:rPr>
          <w:rFonts w:cs="Tahoma"/>
          <w:b/>
          <w:i/>
          <w:color w:val="875117"/>
          <w:szCs w:val="20"/>
        </w:rPr>
      </w:pPr>
    </w:p>
    <w:p w14:paraId="448D1A76" w14:textId="3D4D7767" w:rsidR="00C96EBF" w:rsidRPr="002D1314" w:rsidRDefault="00C96EBF" w:rsidP="00640F5D">
      <w:pPr>
        <w:jc w:val="both"/>
        <w:rPr>
          <w:rFonts w:cs="Tahoma"/>
          <w:color w:val="000000" w:themeColor="text1"/>
          <w:szCs w:val="20"/>
        </w:rPr>
      </w:pPr>
      <w:r w:rsidRPr="00F92986">
        <w:rPr>
          <w:rFonts w:cs="Tahoma"/>
          <w:b/>
          <w:i/>
          <w:noProof/>
          <w:color w:val="875117"/>
          <w:szCs w:val="20"/>
          <w:lang w:eastAsia="sl-SI"/>
        </w:rPr>
        <mc:AlternateContent>
          <mc:Choice Requires="wps">
            <w:drawing>
              <wp:inline distT="0" distB="0" distL="0" distR="0" wp14:anchorId="63AAA8C1" wp14:editId="2518D4D9">
                <wp:extent cx="4320000" cy="947420"/>
                <wp:effectExtent l="0" t="0" r="0" b="0"/>
                <wp:docPr id="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74409807" w14:textId="77777777" w:rsidR="00EA58C3" w:rsidRPr="00DF747C" w:rsidRDefault="00EA58C3" w:rsidP="00C96EBF">
                            <w:pPr>
                              <w:pBdr>
                                <w:left w:val="single" w:sz="12" w:space="9" w:color="34125B" w:themeColor="accent1"/>
                              </w:pBdr>
                              <w:ind w:right="-3"/>
                              <w:jc w:val="right"/>
                              <w:rPr>
                                <w:rFonts w:cs="Tahoma"/>
                                <w:i/>
                                <w:color w:val="34125B"/>
                                <w:szCs w:val="20"/>
                              </w:rPr>
                            </w:pPr>
                            <w:r w:rsidRPr="00DF747C">
                              <w:rPr>
                                <w:rFonts w:cs="Tahoma"/>
                                <w:i/>
                                <w:color w:val="34125B"/>
                                <w:szCs w:val="20"/>
                              </w:rPr>
                              <w:t xml:space="preserve">Na 1.000 uporab prisilnih sredstev </w:t>
                            </w:r>
                            <w:r>
                              <w:rPr>
                                <w:rFonts w:cs="Tahoma"/>
                                <w:i/>
                                <w:color w:val="34125B"/>
                                <w:szCs w:val="20"/>
                              </w:rPr>
                              <w:t xml:space="preserve">zoper posameznike </w:t>
                            </w:r>
                            <w:r w:rsidRPr="00DF747C">
                              <w:rPr>
                                <w:rFonts w:cs="Tahoma"/>
                                <w:i/>
                                <w:color w:val="34125B"/>
                                <w:szCs w:val="20"/>
                              </w:rPr>
                              <w:t xml:space="preserve">v policijskih postopkih se je </w:t>
                            </w:r>
                            <w:r>
                              <w:rPr>
                                <w:rFonts w:cs="Tahoma"/>
                                <w:i/>
                                <w:color w:val="34125B"/>
                                <w:szCs w:val="20"/>
                              </w:rPr>
                              <w:t>v prvem polletju 2025</w:t>
                            </w:r>
                            <w:r w:rsidRPr="00DF747C">
                              <w:rPr>
                                <w:rFonts w:cs="Tahoma"/>
                                <w:i/>
                                <w:color w:val="34125B"/>
                                <w:szCs w:val="20"/>
                              </w:rPr>
                              <w:t xml:space="preserve"> poškodovalo </w:t>
                            </w:r>
                            <w:r>
                              <w:rPr>
                                <w:rFonts w:cs="Tahoma"/>
                                <w:i/>
                                <w:color w:val="34125B"/>
                                <w:szCs w:val="20"/>
                              </w:rPr>
                              <w:t>deset</w:t>
                            </w:r>
                            <w:r w:rsidRPr="00DF747C">
                              <w:rPr>
                                <w:rFonts w:cs="Tahoma"/>
                                <w:i/>
                                <w:color w:val="34125B"/>
                                <w:szCs w:val="20"/>
                              </w:rPr>
                              <w:t xml:space="preserve"> policistov in </w:t>
                            </w:r>
                            <w:r>
                              <w:rPr>
                                <w:rFonts w:cs="Tahoma"/>
                                <w:i/>
                                <w:color w:val="34125B"/>
                                <w:szCs w:val="20"/>
                              </w:rPr>
                              <w:t>šest</w:t>
                            </w:r>
                            <w:r w:rsidRPr="00DF747C">
                              <w:rPr>
                                <w:rFonts w:cs="Tahoma"/>
                                <w:i/>
                                <w:color w:val="34125B"/>
                                <w:szCs w:val="20"/>
                              </w:rPr>
                              <w:t xml:space="preserve"> kršiteljev.</w:t>
                            </w:r>
                          </w:p>
                        </w:txbxContent>
                      </wps:txbx>
                      <wps:bodyPr rot="0" vert="horz" wrap="square" lIns="91440" tIns="45720" rIns="91440" bIns="45720" anchor="t" anchorCtr="0" upright="1">
                        <a:spAutoFit/>
                      </wps:bodyPr>
                    </wps:wsp>
                  </a:graphicData>
                </a:graphic>
              </wp:inline>
            </w:drawing>
          </mc:Choice>
          <mc:Fallback>
            <w:pict>
              <v:shape w14:anchorId="63AAA8C1" id="_x0000_s1042"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" filled="f" stroked="f">
                <v:textbox style="mso-fit-shape-to-text:t">
                  <w:txbxContent>
                    <w:p w14:paraId="74409807" w14:textId="77777777" w:rsidR="00EA58C3" w:rsidRPr="00DF747C" w:rsidRDefault="00EA58C3" w:rsidP="00C96EBF">
                      <w:pPr>
                        <w:pBdr>
                          <w:left w:val="single" w:sz="12" w:space="9" w:color="34125B" w:themeColor="accent1"/>
                        </w:pBdr>
                        <w:ind w:right="-3"/>
                        <w:jc w:val="right"/>
                        <w:rPr>
                          <w:rFonts w:cs="Tahoma"/>
                          <w:i/>
                          <w:color w:val="34125B"/>
                          <w:szCs w:val="20"/>
                        </w:rPr>
                      </w:pPr>
                      <w:r w:rsidRPr="00DF747C">
                        <w:rPr>
                          <w:rFonts w:cs="Tahoma"/>
                          <w:i/>
                          <w:color w:val="34125B"/>
                          <w:szCs w:val="20"/>
                        </w:rPr>
                        <w:t xml:space="preserve">Na 1.000 uporab prisilnih sredstev </w:t>
                      </w:r>
                      <w:r>
                        <w:rPr>
                          <w:rFonts w:cs="Tahoma"/>
                          <w:i/>
                          <w:color w:val="34125B"/>
                          <w:szCs w:val="20"/>
                        </w:rPr>
                        <w:t xml:space="preserve">zoper posameznike </w:t>
                      </w:r>
                      <w:r w:rsidRPr="00DF747C">
                        <w:rPr>
                          <w:rFonts w:cs="Tahoma"/>
                          <w:i/>
                          <w:color w:val="34125B"/>
                          <w:szCs w:val="20"/>
                        </w:rPr>
                        <w:t xml:space="preserve">v policijskih postopkih se je </w:t>
                      </w:r>
                      <w:r>
                        <w:rPr>
                          <w:rFonts w:cs="Tahoma"/>
                          <w:i/>
                          <w:color w:val="34125B"/>
                          <w:szCs w:val="20"/>
                        </w:rPr>
                        <w:t>v prvem polletju 2025</w:t>
                      </w:r>
                      <w:r w:rsidRPr="00DF747C">
                        <w:rPr>
                          <w:rFonts w:cs="Tahoma"/>
                          <w:i/>
                          <w:color w:val="34125B"/>
                          <w:szCs w:val="20"/>
                        </w:rPr>
                        <w:t xml:space="preserve"> poškodovalo </w:t>
                      </w:r>
                      <w:r>
                        <w:rPr>
                          <w:rFonts w:cs="Tahoma"/>
                          <w:i/>
                          <w:color w:val="34125B"/>
                          <w:szCs w:val="20"/>
                        </w:rPr>
                        <w:t>deset</w:t>
                      </w:r>
                      <w:r w:rsidRPr="00DF747C">
                        <w:rPr>
                          <w:rFonts w:cs="Tahoma"/>
                          <w:i/>
                          <w:color w:val="34125B"/>
                          <w:szCs w:val="20"/>
                        </w:rPr>
                        <w:t xml:space="preserve"> policistov in </w:t>
                      </w:r>
                      <w:r>
                        <w:rPr>
                          <w:rFonts w:cs="Tahoma"/>
                          <w:i/>
                          <w:color w:val="34125B"/>
                          <w:szCs w:val="20"/>
                        </w:rPr>
                        <w:t>šest</w:t>
                      </w:r>
                      <w:r w:rsidRPr="00DF747C">
                        <w:rPr>
                          <w:rFonts w:cs="Tahoma"/>
                          <w:i/>
                          <w:color w:val="34125B"/>
                          <w:szCs w:val="20"/>
                        </w:rPr>
                        <w:t xml:space="preserve"> kršiteljev.</w:t>
                      </w:r>
                    </w:p>
                  </w:txbxContent>
                </v:textbox>
                <w10:anchorlock/>
              </v:shape>
            </w:pict>
          </mc:Fallback>
        </mc:AlternateContent>
      </w:r>
    </w:p>
    <w:p w14:paraId="5FEA7472" w14:textId="18C665F9" w:rsidR="00C96EBF" w:rsidRPr="002D1314" w:rsidRDefault="00C96EBF" w:rsidP="00640F5D">
      <w:pPr>
        <w:jc w:val="both"/>
        <w:rPr>
          <w:rFonts w:cs="Tahoma"/>
          <w:color w:val="000000" w:themeColor="text1"/>
          <w:szCs w:val="20"/>
        </w:rPr>
      </w:pPr>
    </w:p>
    <w:p w14:paraId="50924886" w14:textId="45439431" w:rsidR="00640F5D" w:rsidRPr="00526355" w:rsidRDefault="00526355" w:rsidP="00640F5D">
      <w:pPr>
        <w:jc w:val="both"/>
        <w:rPr>
          <w:rFonts w:cs="Tahoma"/>
          <w:color w:val="000000" w:themeColor="text1"/>
          <w:szCs w:val="20"/>
        </w:rPr>
      </w:pPr>
      <w:r w:rsidRPr="00526355">
        <w:rPr>
          <w:rFonts w:cs="Tahoma"/>
          <w:color w:val="000000" w:themeColor="text1"/>
          <w:szCs w:val="20"/>
        </w:rPr>
        <w:t xml:space="preserve">Poleg prisilnih sredstev zoper posameznike so policisti </w:t>
      </w:r>
      <w:r w:rsidRPr="00F92986">
        <w:rPr>
          <w:rFonts w:cs="Tahoma"/>
          <w:color w:val="0D0D0D" w:themeColor="text1" w:themeTint="F2"/>
          <w:szCs w:val="20"/>
        </w:rPr>
        <w:t xml:space="preserve">v prvem polletju 2025 </w:t>
      </w:r>
      <w:r w:rsidRPr="00526355">
        <w:rPr>
          <w:rFonts w:cs="Tahoma"/>
          <w:color w:val="000000" w:themeColor="text1"/>
          <w:szCs w:val="20"/>
        </w:rPr>
        <w:t xml:space="preserve">prisilna sredstva uporabili tudi zoper množico, in sicer so v </w:t>
      </w:r>
      <w:r>
        <w:rPr>
          <w:rFonts w:cs="Tahoma"/>
          <w:color w:val="000000" w:themeColor="text1"/>
          <w:szCs w:val="20"/>
        </w:rPr>
        <w:t>12</w:t>
      </w:r>
      <w:r w:rsidRPr="00526355">
        <w:rPr>
          <w:rFonts w:cs="Tahoma"/>
          <w:color w:val="000000" w:themeColor="text1"/>
          <w:szCs w:val="20"/>
        </w:rPr>
        <w:t xml:space="preserve"> primerih uporabili </w:t>
      </w:r>
      <w:r>
        <w:rPr>
          <w:rFonts w:cs="Tahoma"/>
          <w:color w:val="000000" w:themeColor="text1"/>
          <w:szCs w:val="20"/>
        </w:rPr>
        <w:t>18</w:t>
      </w:r>
      <w:r w:rsidRPr="00526355">
        <w:rPr>
          <w:rFonts w:cs="Tahoma"/>
          <w:color w:val="000000" w:themeColor="text1"/>
          <w:szCs w:val="20"/>
        </w:rPr>
        <w:t xml:space="preserve"> prisilnih sredstev zoper množico.</w:t>
      </w:r>
      <w:r w:rsidRPr="00526355">
        <w:rPr>
          <w:rFonts w:cs="Tahoma"/>
          <w:color w:val="000000" w:themeColor="text1"/>
          <w:szCs w:val="20"/>
          <w:vertAlign w:val="superscript"/>
        </w:rPr>
        <w:footnoteReference w:id="4"/>
      </w:r>
      <w:r>
        <w:rPr>
          <w:rFonts w:cs="Tahoma"/>
          <w:color w:val="000000" w:themeColor="text1"/>
          <w:szCs w:val="20"/>
        </w:rPr>
        <w:t xml:space="preserve"> </w:t>
      </w:r>
      <w:r w:rsidR="00F92986" w:rsidRPr="00F92986">
        <w:rPr>
          <w:rFonts w:cs="Tahoma"/>
          <w:color w:val="0D0D0D" w:themeColor="text1" w:themeTint="F2"/>
          <w:szCs w:val="20"/>
        </w:rPr>
        <w:t>Zoper</w:t>
      </w:r>
      <w:r w:rsidR="003745EE">
        <w:rPr>
          <w:rFonts w:cs="Tahoma"/>
          <w:color w:val="0D0D0D" w:themeColor="text1" w:themeTint="F2"/>
          <w:szCs w:val="20"/>
        </w:rPr>
        <w:t> </w:t>
      </w:r>
      <w:r w:rsidR="00F92986" w:rsidRPr="00F92986">
        <w:rPr>
          <w:rFonts w:cs="Tahoma"/>
          <w:color w:val="0D0D0D" w:themeColor="text1" w:themeTint="F2"/>
          <w:szCs w:val="20"/>
        </w:rPr>
        <w:t xml:space="preserve">množico so policisti </w:t>
      </w:r>
      <w:r w:rsidR="00640F5D" w:rsidRPr="00F92986">
        <w:rPr>
          <w:rFonts w:cs="Tahoma"/>
          <w:color w:val="0D0D0D" w:themeColor="text1" w:themeTint="F2"/>
          <w:szCs w:val="20"/>
        </w:rPr>
        <w:t xml:space="preserve">uporabili </w:t>
      </w:r>
      <w:r w:rsidR="00F92986" w:rsidRPr="00F92986">
        <w:rPr>
          <w:rFonts w:cs="Tahoma"/>
          <w:color w:val="0D0D0D" w:themeColor="text1" w:themeTint="F2"/>
          <w:szCs w:val="20"/>
        </w:rPr>
        <w:t xml:space="preserve">11-krat plinski razpršilec, šestkrat </w:t>
      </w:r>
      <w:r w:rsidR="00640F5D" w:rsidRPr="00F92986">
        <w:rPr>
          <w:rFonts w:cs="Tahoma"/>
          <w:color w:val="0D0D0D" w:themeColor="text1" w:themeTint="F2"/>
          <w:szCs w:val="20"/>
        </w:rPr>
        <w:t>telesno silo</w:t>
      </w:r>
      <w:r w:rsidR="00F92986" w:rsidRPr="00F92986">
        <w:rPr>
          <w:rFonts w:cs="Tahoma"/>
          <w:color w:val="0D0D0D" w:themeColor="text1" w:themeTint="F2"/>
          <w:szCs w:val="20"/>
        </w:rPr>
        <w:t xml:space="preserve"> in enkrat palico. Deset</w:t>
      </w:r>
      <w:r w:rsidR="003745EE">
        <w:rPr>
          <w:rFonts w:cs="Tahoma"/>
          <w:color w:val="0D0D0D" w:themeColor="text1" w:themeTint="F2"/>
          <w:szCs w:val="20"/>
        </w:rPr>
        <w:t> </w:t>
      </w:r>
      <w:r w:rsidR="00F92986" w:rsidRPr="00F92986">
        <w:rPr>
          <w:rFonts w:cs="Tahoma"/>
          <w:color w:val="0D0D0D" w:themeColor="text1" w:themeTint="F2"/>
          <w:szCs w:val="20"/>
        </w:rPr>
        <w:t xml:space="preserve">prisilnih sredstev zoper množico so policisti uporabili na območju Policijske uprave Murska Sobota, štiri na </w:t>
      </w:r>
      <w:r w:rsidR="00640F5D" w:rsidRPr="00F92986">
        <w:rPr>
          <w:rFonts w:cs="Tahoma"/>
          <w:color w:val="0D0D0D" w:themeColor="text1" w:themeTint="F2"/>
          <w:szCs w:val="20"/>
        </w:rPr>
        <w:t xml:space="preserve">območju Policijske uprave </w:t>
      </w:r>
      <w:r w:rsidR="00F92986" w:rsidRPr="00F92986">
        <w:rPr>
          <w:rFonts w:cs="Tahoma"/>
          <w:color w:val="0D0D0D" w:themeColor="text1" w:themeTint="F2"/>
          <w:szCs w:val="20"/>
        </w:rPr>
        <w:t xml:space="preserve">Celje, dve na območju Policijske uprave Koper in po eno na območjih policijskih uprav </w:t>
      </w:r>
      <w:r w:rsidR="00640F5D" w:rsidRPr="00F92986">
        <w:rPr>
          <w:rFonts w:cs="Tahoma"/>
          <w:color w:val="0D0D0D" w:themeColor="text1" w:themeTint="F2"/>
          <w:szCs w:val="20"/>
        </w:rPr>
        <w:t>Ljubljana</w:t>
      </w:r>
      <w:r w:rsidR="00F92986" w:rsidRPr="00F92986">
        <w:rPr>
          <w:rFonts w:cs="Tahoma"/>
          <w:color w:val="0D0D0D" w:themeColor="text1" w:themeTint="F2"/>
          <w:szCs w:val="20"/>
        </w:rPr>
        <w:t xml:space="preserve"> in Maribor</w:t>
      </w:r>
      <w:r w:rsidR="00640F5D" w:rsidRPr="00F92986">
        <w:rPr>
          <w:rFonts w:cs="Tahoma"/>
          <w:color w:val="0D0D0D" w:themeColor="text1" w:themeTint="F2"/>
          <w:szCs w:val="20"/>
        </w:rPr>
        <w:t>.</w:t>
      </w:r>
    </w:p>
    <w:p w14:paraId="16F522F6" w14:textId="3888EA46" w:rsidR="00640F5D" w:rsidRPr="006374B1" w:rsidRDefault="00640F5D" w:rsidP="00640F5D">
      <w:pPr>
        <w:jc w:val="both"/>
        <w:rPr>
          <w:rFonts w:cs="Tahoma"/>
          <w:color w:val="0D0D0D" w:themeColor="text1" w:themeTint="F2"/>
          <w:szCs w:val="20"/>
        </w:rPr>
      </w:pPr>
    </w:p>
    <w:p w14:paraId="554AE885" w14:textId="734ED3A9" w:rsidR="00640F5D" w:rsidRPr="006374B1" w:rsidRDefault="00640F5D" w:rsidP="00640F5D">
      <w:pPr>
        <w:jc w:val="both"/>
        <w:rPr>
          <w:rFonts w:cs="Tahoma"/>
          <w:color w:val="0D0D0D" w:themeColor="text1" w:themeTint="F2"/>
          <w:szCs w:val="20"/>
        </w:rPr>
      </w:pPr>
      <w:r w:rsidRPr="006374B1">
        <w:rPr>
          <w:rFonts w:cs="Tahoma"/>
          <w:color w:val="0D0D0D" w:themeColor="text1" w:themeTint="F2"/>
          <w:szCs w:val="20"/>
        </w:rPr>
        <w:t>V</w:t>
      </w:r>
      <w:r w:rsidR="006374B1" w:rsidRPr="006374B1">
        <w:rPr>
          <w:rFonts w:cs="Tahoma"/>
          <w:color w:val="0D0D0D" w:themeColor="text1" w:themeTint="F2"/>
          <w:szCs w:val="20"/>
        </w:rPr>
        <w:t xml:space="preserve"> prvem polletju 2025</w:t>
      </w:r>
      <w:r w:rsidRPr="006374B1">
        <w:rPr>
          <w:rFonts w:cs="Tahoma"/>
          <w:color w:val="0D0D0D" w:themeColor="text1" w:themeTint="F2"/>
          <w:szCs w:val="20"/>
        </w:rPr>
        <w:t xml:space="preserve"> je bilo obravnavanih </w:t>
      </w:r>
      <w:r w:rsidR="006374B1" w:rsidRPr="006374B1">
        <w:rPr>
          <w:rFonts w:cs="Tahoma"/>
          <w:color w:val="0D0D0D" w:themeColor="text1" w:themeTint="F2"/>
          <w:szCs w:val="20"/>
        </w:rPr>
        <w:t>95</w:t>
      </w:r>
      <w:r w:rsidRPr="006374B1">
        <w:rPr>
          <w:rFonts w:cs="Tahoma"/>
          <w:color w:val="0D0D0D" w:themeColor="text1" w:themeTint="F2"/>
          <w:szCs w:val="20"/>
        </w:rPr>
        <w:t xml:space="preserve"> kaznivih dejanj </w:t>
      </w:r>
      <w:r w:rsidRPr="006374B1">
        <w:t>napadov na policiste</w:t>
      </w:r>
      <w:r w:rsidRPr="006374B1">
        <w:rPr>
          <w:rFonts w:cs="Tahoma"/>
          <w:color w:val="0D0D0D" w:themeColor="text1" w:themeTint="F2"/>
          <w:szCs w:val="20"/>
        </w:rPr>
        <w:t xml:space="preserve">, v katerih je bilo napadenih </w:t>
      </w:r>
      <w:r w:rsidR="006374B1" w:rsidRPr="006374B1">
        <w:rPr>
          <w:rFonts w:cs="Tahoma"/>
          <w:color w:val="0D0D0D" w:themeColor="text1" w:themeTint="F2"/>
          <w:szCs w:val="20"/>
        </w:rPr>
        <w:t>142</w:t>
      </w:r>
      <w:r w:rsidRPr="006374B1">
        <w:rPr>
          <w:rFonts w:cs="Tahoma"/>
          <w:color w:val="0D0D0D" w:themeColor="text1" w:themeTint="F2"/>
          <w:szCs w:val="20"/>
        </w:rPr>
        <w:t> policistov.</w:t>
      </w:r>
      <w:r w:rsidR="006374B1" w:rsidRPr="006374B1">
        <w:rPr>
          <w:rFonts w:cs="Tahoma"/>
          <w:color w:val="0D0D0D" w:themeColor="text1" w:themeTint="F2"/>
          <w:szCs w:val="20"/>
        </w:rPr>
        <w:t xml:space="preserve"> Razmerje med številom kaznivih dejanj in številom napadenih policistov je 1</w:t>
      </w:r>
      <w:r w:rsidR="007B0A39">
        <w:rPr>
          <w:rFonts w:cs="Tahoma"/>
          <w:color w:val="0D0D0D" w:themeColor="text1" w:themeTint="F2"/>
          <w:szCs w:val="20"/>
        </w:rPr>
        <w:t> </w:t>
      </w:r>
      <w:r w:rsidR="006374B1" w:rsidRPr="006374B1">
        <w:rPr>
          <w:rFonts w:cs="Tahoma"/>
          <w:color w:val="0D0D0D" w:themeColor="text1" w:themeTint="F2"/>
          <w:szCs w:val="20"/>
        </w:rPr>
        <w:t>:</w:t>
      </w:r>
      <w:r w:rsidR="007B0A39">
        <w:rPr>
          <w:rFonts w:cs="Tahoma"/>
          <w:color w:val="0D0D0D" w:themeColor="text1" w:themeTint="F2"/>
          <w:szCs w:val="20"/>
        </w:rPr>
        <w:t> </w:t>
      </w:r>
      <w:r w:rsidR="006374B1" w:rsidRPr="006374B1">
        <w:rPr>
          <w:rFonts w:cs="Tahoma"/>
          <w:color w:val="0D0D0D" w:themeColor="text1" w:themeTint="F2"/>
          <w:szCs w:val="20"/>
        </w:rPr>
        <w:t xml:space="preserve">1,5, kar je na ravni povprečja zadnjih </w:t>
      </w:r>
      <w:r w:rsidR="002D1314">
        <w:rPr>
          <w:rFonts w:cs="Tahoma"/>
          <w:color w:val="0D0D0D" w:themeColor="text1" w:themeTint="F2"/>
          <w:szCs w:val="20"/>
        </w:rPr>
        <w:t>petih prvih polletij.</w:t>
      </w:r>
    </w:p>
    <w:p w14:paraId="35C71627" w14:textId="77777777" w:rsidR="00640F5D" w:rsidRPr="006374B1" w:rsidRDefault="00640F5D" w:rsidP="00640F5D">
      <w:pPr>
        <w:jc w:val="both"/>
        <w:rPr>
          <w:rFonts w:cs="Tahoma"/>
          <w:color w:val="0D0D0D" w:themeColor="text1" w:themeTint="F2"/>
          <w:szCs w:val="20"/>
        </w:rPr>
      </w:pPr>
    </w:p>
    <w:p w14:paraId="31A995DC" w14:textId="629F0F9A" w:rsidR="00640F5D" w:rsidRPr="006374B1" w:rsidRDefault="00640F5D" w:rsidP="00640F5D">
      <w:pPr>
        <w:jc w:val="both"/>
        <w:rPr>
          <w:rFonts w:cs="Tahoma"/>
          <w:color w:val="0D0D0D" w:themeColor="text1" w:themeTint="F2"/>
          <w:szCs w:val="20"/>
        </w:rPr>
      </w:pPr>
      <w:r w:rsidRPr="006374B1">
        <w:rPr>
          <w:rFonts w:cs="Tahoma"/>
          <w:color w:val="0D0D0D" w:themeColor="text1" w:themeTint="F2"/>
          <w:szCs w:val="20"/>
        </w:rPr>
        <w:t xml:space="preserve">Policija je obravnavala </w:t>
      </w:r>
      <w:r w:rsidR="006374B1" w:rsidRPr="006374B1">
        <w:rPr>
          <w:rFonts w:cs="Tahoma"/>
          <w:color w:val="0D0D0D" w:themeColor="text1" w:themeTint="F2"/>
          <w:szCs w:val="20"/>
        </w:rPr>
        <w:t>28</w:t>
      </w:r>
      <w:r w:rsidRPr="006374B1">
        <w:rPr>
          <w:rFonts w:cs="Tahoma"/>
          <w:color w:val="0D0D0D" w:themeColor="text1" w:themeTint="F2"/>
          <w:szCs w:val="20"/>
        </w:rPr>
        <w:t xml:space="preserve"> </w:t>
      </w:r>
      <w:r w:rsidRPr="006374B1">
        <w:t>groženj policistom</w:t>
      </w:r>
      <w:r w:rsidRPr="006374B1">
        <w:rPr>
          <w:rFonts w:cs="Tahoma"/>
          <w:color w:val="0D0D0D" w:themeColor="text1" w:themeTint="F2"/>
          <w:szCs w:val="20"/>
        </w:rPr>
        <w:t xml:space="preserve">, </w:t>
      </w:r>
      <w:r w:rsidR="006374B1" w:rsidRPr="006374B1">
        <w:rPr>
          <w:rFonts w:cs="Tahoma"/>
          <w:color w:val="0D0D0D" w:themeColor="text1" w:themeTint="F2"/>
          <w:szCs w:val="20"/>
        </w:rPr>
        <w:t>največ</w:t>
      </w:r>
      <w:r w:rsidRPr="006374B1">
        <w:rPr>
          <w:rFonts w:cs="Tahoma"/>
          <w:color w:val="0D0D0D" w:themeColor="text1" w:themeTint="F2"/>
          <w:szCs w:val="20"/>
        </w:rPr>
        <w:t xml:space="preserve"> v zadnjih </w:t>
      </w:r>
      <w:r w:rsidR="006374B1" w:rsidRPr="006374B1">
        <w:rPr>
          <w:rFonts w:cs="Tahoma"/>
          <w:color w:val="0D0D0D" w:themeColor="text1" w:themeTint="F2"/>
          <w:szCs w:val="20"/>
        </w:rPr>
        <w:t>petih</w:t>
      </w:r>
      <w:r w:rsidRPr="006374B1">
        <w:rPr>
          <w:rFonts w:cs="Tahoma"/>
          <w:color w:val="0D0D0D" w:themeColor="text1" w:themeTint="F2"/>
          <w:szCs w:val="20"/>
        </w:rPr>
        <w:t xml:space="preserve"> prvih polletjih. Število groženj sicer niha. Povprečje zad</w:t>
      </w:r>
      <w:r w:rsidR="006374B1" w:rsidRPr="006374B1">
        <w:rPr>
          <w:rFonts w:cs="Tahoma"/>
          <w:color w:val="0D0D0D" w:themeColor="text1" w:themeTint="F2"/>
          <w:szCs w:val="20"/>
        </w:rPr>
        <w:t>njih desetih prvih poletij je 22, zadnjih petih pa 24</w:t>
      </w:r>
      <w:r w:rsidRPr="006374B1">
        <w:rPr>
          <w:rFonts w:cs="Tahoma"/>
          <w:color w:val="0D0D0D" w:themeColor="text1" w:themeTint="F2"/>
          <w:szCs w:val="20"/>
        </w:rPr>
        <w:t xml:space="preserve"> groženj.</w:t>
      </w:r>
    </w:p>
    <w:p w14:paraId="51E6DB88" w14:textId="37A85FC2" w:rsidR="00640F5D" w:rsidRDefault="00640F5D" w:rsidP="00640F5D">
      <w:pPr>
        <w:jc w:val="both"/>
        <w:rPr>
          <w:rFonts w:cs="Tahoma"/>
          <w:color w:val="0D0D0D" w:themeColor="text1" w:themeTint="F2"/>
          <w:szCs w:val="20"/>
        </w:rPr>
      </w:pPr>
    </w:p>
    <w:p w14:paraId="516E5BFC" w14:textId="77777777" w:rsidR="00526355" w:rsidRPr="00A07ED0" w:rsidRDefault="00526355" w:rsidP="00640F5D">
      <w:pPr>
        <w:jc w:val="both"/>
        <w:rPr>
          <w:rFonts w:cs="Tahoma"/>
          <w:color w:val="0D0D0D" w:themeColor="text1" w:themeTint="F2"/>
          <w:szCs w:val="20"/>
        </w:rPr>
      </w:pPr>
    </w:p>
    <w:p w14:paraId="7E2EE734" w14:textId="08BF0A68" w:rsidR="00A07ED0" w:rsidRPr="00526355" w:rsidRDefault="00A07ED0" w:rsidP="00A07ED0">
      <w:pPr>
        <w:keepNext/>
        <w:framePr w:dropCap="drop" w:lines="2" w:wrap="around" w:vAnchor="text" w:hAnchor="text"/>
        <w:spacing w:line="520" w:lineRule="exact"/>
        <w:jc w:val="both"/>
        <w:textAlignment w:val="baseline"/>
        <w:rPr>
          <w:rFonts w:cs="Tahoma"/>
          <w:color w:val="34125B"/>
          <w:position w:val="-5"/>
          <w:sz w:val="58"/>
          <w:szCs w:val="20"/>
        </w:rPr>
      </w:pPr>
      <w:r w:rsidRPr="00526355">
        <w:rPr>
          <w:rFonts w:cs="Tahoma"/>
          <w:color w:val="34125B"/>
          <w:position w:val="-5"/>
          <w:sz w:val="58"/>
          <w:szCs w:val="20"/>
        </w:rPr>
        <w:t>V</w:t>
      </w:r>
    </w:p>
    <w:p w14:paraId="2080DC9B" w14:textId="433EDB06" w:rsidR="00640F5D" w:rsidRDefault="00E650B0" w:rsidP="00640F5D">
      <w:pPr>
        <w:jc w:val="both"/>
        <w:rPr>
          <w:rFonts w:cs="Tahoma"/>
          <w:color w:val="0D0D0D" w:themeColor="text1" w:themeTint="F2"/>
          <w:szCs w:val="20"/>
        </w:rPr>
      </w:pPr>
      <w:r w:rsidRPr="00A07ED0">
        <w:rPr>
          <w:rFonts w:cs="Tahoma"/>
          <w:color w:val="0D0D0D" w:themeColor="text1" w:themeTint="F2"/>
          <w:szCs w:val="20"/>
        </w:rPr>
        <w:t xml:space="preserve"> prvem polletju 2025</w:t>
      </w:r>
      <w:r w:rsidR="00640F5D" w:rsidRPr="00A07ED0">
        <w:rPr>
          <w:rFonts w:cs="Tahoma"/>
          <w:color w:val="0D0D0D" w:themeColor="text1" w:themeTint="F2"/>
          <w:szCs w:val="20"/>
        </w:rPr>
        <w:t xml:space="preserve"> je bilo vloženih </w:t>
      </w:r>
      <w:r w:rsidRPr="00A07ED0">
        <w:rPr>
          <w:rFonts w:cs="Tahoma"/>
          <w:color w:val="0D0D0D" w:themeColor="text1" w:themeTint="F2"/>
          <w:szCs w:val="20"/>
        </w:rPr>
        <w:t>221</w:t>
      </w:r>
      <w:r w:rsidR="00640F5D" w:rsidRPr="00A07ED0">
        <w:rPr>
          <w:rFonts w:cs="Tahoma"/>
          <w:color w:val="0D0D0D" w:themeColor="text1" w:themeTint="F2"/>
          <w:szCs w:val="20"/>
        </w:rPr>
        <w:t> </w:t>
      </w:r>
      <w:r w:rsidR="00640F5D" w:rsidRPr="00A07ED0">
        <w:rPr>
          <w:rStyle w:val="Intenzivenpoudarek"/>
        </w:rPr>
        <w:t>pritožb zoper delo policistov</w:t>
      </w:r>
      <w:r w:rsidR="00640F5D" w:rsidRPr="00A07ED0">
        <w:rPr>
          <w:rFonts w:cs="Tahoma"/>
          <w:color w:val="0D0D0D" w:themeColor="text1" w:themeTint="F2"/>
          <w:szCs w:val="20"/>
        </w:rPr>
        <w:t xml:space="preserve">, kar je </w:t>
      </w:r>
      <w:r w:rsidRPr="00A07ED0">
        <w:rPr>
          <w:rFonts w:cs="Tahoma"/>
          <w:color w:val="0D0D0D" w:themeColor="text1" w:themeTint="F2"/>
          <w:szCs w:val="20"/>
        </w:rPr>
        <w:t>blizu povprečja</w:t>
      </w:r>
      <w:r w:rsidR="00640F5D" w:rsidRPr="00A07ED0">
        <w:rPr>
          <w:rFonts w:cs="Tahoma"/>
          <w:color w:val="0D0D0D" w:themeColor="text1" w:themeTint="F2"/>
          <w:szCs w:val="20"/>
        </w:rPr>
        <w:t xml:space="preserve"> z</w:t>
      </w:r>
      <w:r w:rsidRPr="00A07ED0">
        <w:rPr>
          <w:rFonts w:cs="Tahoma"/>
          <w:color w:val="0D0D0D" w:themeColor="text1" w:themeTint="F2"/>
          <w:szCs w:val="20"/>
        </w:rPr>
        <w:t>adnjih petih prvih polletij (244</w:t>
      </w:r>
      <w:r w:rsidR="00640F5D" w:rsidRPr="00A07ED0">
        <w:rPr>
          <w:rFonts w:cs="Tahoma"/>
          <w:color w:val="0D0D0D" w:themeColor="text1" w:themeTint="F2"/>
          <w:szCs w:val="20"/>
        </w:rPr>
        <w:t>).</w:t>
      </w:r>
      <w:r w:rsidR="00640F5D" w:rsidRPr="00A07ED0">
        <w:rPr>
          <w:rStyle w:val="Sprotnaopomba-sklic"/>
          <w:rFonts w:cs="Tahoma"/>
          <w:color w:val="0D0D0D" w:themeColor="text1" w:themeTint="F2"/>
        </w:rPr>
        <w:footnoteReference w:id="5"/>
      </w:r>
      <w:r w:rsidRPr="00A07ED0">
        <w:rPr>
          <w:rFonts w:cs="Tahoma"/>
          <w:color w:val="0D0D0D" w:themeColor="text1" w:themeTint="F2"/>
          <w:szCs w:val="20"/>
        </w:rPr>
        <w:t xml:space="preserve"> Rešenih je bilo 224</w:t>
      </w:r>
      <w:r w:rsidR="00640F5D" w:rsidRPr="00A07ED0">
        <w:rPr>
          <w:rFonts w:cs="Tahoma"/>
          <w:color w:val="0D0D0D" w:themeColor="text1" w:themeTint="F2"/>
          <w:szCs w:val="20"/>
        </w:rPr>
        <w:t xml:space="preserve"> pritožb,</w:t>
      </w:r>
      <w:r w:rsidR="00640F5D" w:rsidRPr="00A07ED0">
        <w:rPr>
          <w:rStyle w:val="Sprotnaopomba-sklic"/>
          <w:rFonts w:cs="Tahoma"/>
          <w:color w:val="0D0D0D" w:themeColor="text1" w:themeTint="F2"/>
        </w:rPr>
        <w:footnoteReference w:id="6"/>
      </w:r>
      <w:r w:rsidR="00640F5D" w:rsidRPr="00A07ED0">
        <w:rPr>
          <w:rFonts w:cs="Tahoma"/>
          <w:color w:val="0D0D0D" w:themeColor="text1" w:themeTint="F2"/>
          <w:szCs w:val="20"/>
        </w:rPr>
        <w:t xml:space="preserve"> kar je </w:t>
      </w:r>
      <w:r w:rsidRPr="00A07ED0">
        <w:rPr>
          <w:rFonts w:cs="Tahoma"/>
          <w:color w:val="0D0D0D" w:themeColor="text1" w:themeTint="F2"/>
          <w:szCs w:val="20"/>
        </w:rPr>
        <w:t>blizu povprečja</w:t>
      </w:r>
      <w:r w:rsidR="00640F5D" w:rsidRPr="00A07ED0">
        <w:rPr>
          <w:rFonts w:cs="Tahoma"/>
          <w:color w:val="0D0D0D" w:themeColor="text1" w:themeTint="F2"/>
          <w:szCs w:val="20"/>
        </w:rPr>
        <w:t xml:space="preserve"> zadnjih petih </w:t>
      </w:r>
      <w:r w:rsidR="00A07ED0">
        <w:rPr>
          <w:rFonts w:cs="Tahoma"/>
          <w:color w:val="0D0D0D" w:themeColor="text1" w:themeTint="F2"/>
          <w:szCs w:val="20"/>
        </w:rPr>
        <w:t xml:space="preserve">prvih </w:t>
      </w:r>
      <w:r w:rsidR="00640F5D" w:rsidRPr="00A07ED0">
        <w:rPr>
          <w:rFonts w:cs="Tahoma"/>
          <w:color w:val="0D0D0D" w:themeColor="text1" w:themeTint="F2"/>
          <w:szCs w:val="20"/>
        </w:rPr>
        <w:t>polletij (2</w:t>
      </w:r>
      <w:r w:rsidRPr="00A07ED0">
        <w:rPr>
          <w:rFonts w:cs="Tahoma"/>
          <w:color w:val="0D0D0D" w:themeColor="text1" w:themeTint="F2"/>
          <w:szCs w:val="20"/>
        </w:rPr>
        <w:t>45</w:t>
      </w:r>
      <w:r w:rsidR="00640F5D" w:rsidRPr="00A07ED0">
        <w:rPr>
          <w:rFonts w:cs="Tahoma"/>
          <w:color w:val="0D0D0D" w:themeColor="text1" w:themeTint="F2"/>
          <w:szCs w:val="20"/>
        </w:rPr>
        <w:t xml:space="preserve">). </w:t>
      </w:r>
      <w:r w:rsidRPr="00A07ED0">
        <w:rPr>
          <w:rFonts w:cs="Tahoma"/>
          <w:color w:val="0D0D0D" w:themeColor="text1" w:themeTint="F2"/>
          <w:szCs w:val="20"/>
        </w:rPr>
        <w:t xml:space="preserve">Med </w:t>
      </w:r>
      <w:r w:rsidR="00640F5D" w:rsidRPr="00A07ED0">
        <w:rPr>
          <w:rFonts w:cs="Tahoma"/>
          <w:color w:val="0D0D0D" w:themeColor="text1" w:themeTint="F2"/>
          <w:szCs w:val="20"/>
        </w:rPr>
        <w:t>pritožbeni</w:t>
      </w:r>
      <w:r w:rsidRPr="00A07ED0">
        <w:rPr>
          <w:rFonts w:cs="Tahoma"/>
          <w:color w:val="0D0D0D" w:themeColor="text1" w:themeTint="F2"/>
          <w:szCs w:val="20"/>
        </w:rPr>
        <w:t>mi</w:t>
      </w:r>
      <w:r w:rsidR="00640F5D" w:rsidRPr="00A07ED0">
        <w:rPr>
          <w:rFonts w:cs="Tahoma"/>
          <w:color w:val="0D0D0D" w:themeColor="text1" w:themeTint="F2"/>
          <w:szCs w:val="20"/>
        </w:rPr>
        <w:t xml:space="preserve"> razlog</w:t>
      </w:r>
      <w:r w:rsidRPr="00A07ED0">
        <w:rPr>
          <w:rFonts w:cs="Tahoma"/>
          <w:color w:val="0D0D0D" w:themeColor="text1" w:themeTint="F2"/>
          <w:szCs w:val="20"/>
        </w:rPr>
        <w:t>i so bili</w:t>
      </w:r>
      <w:r w:rsidR="00640F5D" w:rsidRPr="00A07ED0">
        <w:rPr>
          <w:rFonts w:cs="Tahoma"/>
          <w:color w:val="0D0D0D" w:themeColor="text1" w:themeTint="F2"/>
          <w:szCs w:val="20"/>
        </w:rPr>
        <w:t xml:space="preserve"> uporaba pooblastil</w:t>
      </w:r>
      <w:r w:rsidRPr="00A07ED0">
        <w:rPr>
          <w:rFonts w:cs="Tahoma"/>
          <w:color w:val="0D0D0D" w:themeColor="text1" w:themeTint="F2"/>
          <w:szCs w:val="20"/>
        </w:rPr>
        <w:t xml:space="preserve"> (79), neustrezn</w:t>
      </w:r>
      <w:r w:rsidR="00ED2AFB">
        <w:rPr>
          <w:rFonts w:cs="Tahoma"/>
          <w:color w:val="0D0D0D" w:themeColor="text1" w:themeTint="F2"/>
          <w:szCs w:val="20"/>
        </w:rPr>
        <w:t>o</w:t>
      </w:r>
      <w:r w:rsidRPr="00A07ED0">
        <w:rPr>
          <w:rFonts w:cs="Tahoma"/>
          <w:color w:val="0D0D0D" w:themeColor="text1" w:themeTint="F2"/>
          <w:szCs w:val="20"/>
        </w:rPr>
        <w:t xml:space="preserve"> komunici</w:t>
      </w:r>
      <w:r w:rsidR="00ED2AFB">
        <w:rPr>
          <w:rFonts w:cs="Tahoma"/>
          <w:color w:val="0D0D0D" w:themeColor="text1" w:themeTint="F2"/>
          <w:szCs w:val="20"/>
        </w:rPr>
        <w:t>ranje</w:t>
      </w:r>
      <w:r w:rsidRPr="00A07ED0">
        <w:rPr>
          <w:rFonts w:cs="Tahoma"/>
          <w:color w:val="0D0D0D" w:themeColor="text1" w:themeTint="F2"/>
          <w:szCs w:val="20"/>
        </w:rPr>
        <w:t xml:space="preserve"> (76) in </w:t>
      </w:r>
      <w:proofErr w:type="spellStart"/>
      <w:r w:rsidRPr="00A07ED0">
        <w:rPr>
          <w:rFonts w:cs="Tahoma"/>
          <w:color w:val="0D0D0D" w:themeColor="text1" w:themeTint="F2"/>
          <w:szCs w:val="20"/>
        </w:rPr>
        <w:t>neukrepanje</w:t>
      </w:r>
      <w:proofErr w:type="spellEnd"/>
      <w:r w:rsidRPr="00A07ED0">
        <w:rPr>
          <w:rFonts w:cs="Tahoma"/>
          <w:color w:val="0D0D0D" w:themeColor="text1" w:themeTint="F2"/>
          <w:szCs w:val="20"/>
        </w:rPr>
        <w:t xml:space="preserve"> policistov (71)</w:t>
      </w:r>
      <w:r w:rsidR="00640F5D" w:rsidRPr="00A07ED0">
        <w:rPr>
          <w:rFonts w:cs="Tahoma"/>
          <w:color w:val="0D0D0D" w:themeColor="text1" w:themeTint="F2"/>
          <w:szCs w:val="20"/>
        </w:rPr>
        <w:t xml:space="preserve">. V </w:t>
      </w:r>
      <w:r w:rsidRPr="00A07ED0">
        <w:rPr>
          <w:rFonts w:cs="Tahoma"/>
          <w:color w:val="0D0D0D" w:themeColor="text1" w:themeTint="F2"/>
          <w:szCs w:val="20"/>
        </w:rPr>
        <w:t>37</w:t>
      </w:r>
      <w:r w:rsidR="00640F5D" w:rsidRPr="00A07ED0">
        <w:rPr>
          <w:rFonts w:cs="Tahoma"/>
          <w:color w:val="0D0D0D" w:themeColor="text1" w:themeTint="F2"/>
          <w:szCs w:val="20"/>
        </w:rPr>
        <w:t> pomiritvenih postopkih</w:t>
      </w:r>
      <w:r w:rsidRPr="00A07ED0">
        <w:rPr>
          <w:rFonts w:cs="Tahoma"/>
          <w:color w:val="0D0D0D" w:themeColor="text1" w:themeTint="F2"/>
          <w:szCs w:val="20"/>
        </w:rPr>
        <w:t xml:space="preserve"> </w:t>
      </w:r>
      <w:r w:rsidR="00640F5D" w:rsidRPr="00A07ED0">
        <w:rPr>
          <w:rFonts w:cs="Tahoma"/>
          <w:color w:val="0D0D0D" w:themeColor="text1" w:themeTint="F2"/>
          <w:szCs w:val="20"/>
        </w:rPr>
        <w:t xml:space="preserve">je bilo v </w:t>
      </w:r>
      <w:r w:rsidRPr="00A07ED0">
        <w:rPr>
          <w:rFonts w:cs="Tahoma"/>
          <w:color w:val="0D0D0D" w:themeColor="text1" w:themeTint="F2"/>
          <w:szCs w:val="20"/>
        </w:rPr>
        <w:t>treh</w:t>
      </w:r>
      <w:r w:rsidR="00640F5D" w:rsidRPr="00A07ED0">
        <w:rPr>
          <w:rFonts w:cs="Tahoma"/>
          <w:color w:val="0D0D0D" w:themeColor="text1" w:themeTint="F2"/>
          <w:szCs w:val="20"/>
        </w:rPr>
        <w:t> primerih ugotov</w:t>
      </w:r>
      <w:r w:rsidR="00640F5D" w:rsidRPr="00A07ED0">
        <w:rPr>
          <w:rFonts w:cs="Tahoma"/>
          <w:color w:val="0D0D0D" w:themeColor="text1" w:themeTint="F2"/>
          <w:szCs w:val="20"/>
        </w:rPr>
        <w:softHyphen/>
        <w:t>ljeno, da ravnanje policistov ni bilo v skladu s predpisi, predvsem zaradi neprimerne</w:t>
      </w:r>
      <w:r w:rsidR="00ED2AFB">
        <w:rPr>
          <w:rFonts w:cs="Tahoma"/>
          <w:color w:val="0D0D0D" w:themeColor="text1" w:themeTint="F2"/>
          <w:szCs w:val="20"/>
        </w:rPr>
        <w:t>ga</w:t>
      </w:r>
      <w:r w:rsidR="00640F5D" w:rsidRPr="00A07ED0">
        <w:rPr>
          <w:rFonts w:cs="Tahoma"/>
          <w:color w:val="0D0D0D" w:themeColor="text1" w:themeTint="F2"/>
          <w:szCs w:val="20"/>
        </w:rPr>
        <w:t xml:space="preserve"> komunici</w:t>
      </w:r>
      <w:r w:rsidR="00ED2AFB">
        <w:rPr>
          <w:rFonts w:cs="Tahoma"/>
          <w:color w:val="0D0D0D" w:themeColor="text1" w:themeTint="F2"/>
          <w:szCs w:val="20"/>
        </w:rPr>
        <w:t>ranja</w:t>
      </w:r>
      <w:r w:rsidR="00640F5D" w:rsidRPr="00A07ED0">
        <w:rPr>
          <w:rFonts w:cs="Tahoma"/>
          <w:color w:val="0D0D0D" w:themeColor="text1" w:themeTint="F2"/>
          <w:szCs w:val="20"/>
        </w:rPr>
        <w:t>. Pred</w:t>
      </w:r>
      <w:r w:rsidR="003745EE">
        <w:rPr>
          <w:rFonts w:cs="Tahoma"/>
          <w:color w:val="0D0D0D" w:themeColor="text1" w:themeTint="F2"/>
          <w:szCs w:val="20"/>
        </w:rPr>
        <w:t> </w:t>
      </w:r>
      <w:r w:rsidR="00640F5D" w:rsidRPr="00A07ED0">
        <w:rPr>
          <w:rFonts w:cs="Tahoma"/>
          <w:color w:val="0D0D0D" w:themeColor="text1" w:themeTint="F2"/>
          <w:szCs w:val="20"/>
        </w:rPr>
        <w:t xml:space="preserve">senatom je bilo obravnavanih </w:t>
      </w:r>
      <w:r w:rsidR="00A07ED0" w:rsidRPr="00A07ED0">
        <w:rPr>
          <w:rFonts w:cs="Tahoma"/>
          <w:color w:val="0D0D0D" w:themeColor="text1" w:themeTint="F2"/>
          <w:szCs w:val="20"/>
        </w:rPr>
        <w:t>21</w:t>
      </w:r>
      <w:r w:rsidR="00640F5D" w:rsidRPr="00A07ED0">
        <w:rPr>
          <w:rFonts w:cs="Tahoma"/>
          <w:color w:val="0D0D0D" w:themeColor="text1" w:themeTint="F2"/>
          <w:szCs w:val="20"/>
        </w:rPr>
        <w:t xml:space="preserve"> pritožb (</w:t>
      </w:r>
      <w:r w:rsidR="00A07ED0" w:rsidRPr="00A07ED0">
        <w:rPr>
          <w:rFonts w:cs="Tahoma"/>
          <w:color w:val="0D0D0D" w:themeColor="text1" w:themeTint="F2"/>
          <w:szCs w:val="20"/>
        </w:rPr>
        <w:t>najmanj v zadnjih petih prvih polletjih); sedem</w:t>
      </w:r>
      <w:r w:rsidR="00640F5D" w:rsidRPr="00A07ED0">
        <w:rPr>
          <w:rFonts w:cs="Tahoma"/>
          <w:color w:val="0D0D0D" w:themeColor="text1" w:themeTint="F2"/>
          <w:szCs w:val="20"/>
        </w:rPr>
        <w:t xml:space="preserve"> je bilo utemeljenih. </w:t>
      </w:r>
      <w:r w:rsidR="00A07ED0" w:rsidRPr="00A07ED0">
        <w:rPr>
          <w:rFonts w:cs="Tahoma"/>
          <w:color w:val="0D0D0D" w:themeColor="text1" w:themeTint="F2"/>
          <w:szCs w:val="20"/>
        </w:rPr>
        <w:t xml:space="preserve">Povprečje zadnjih petih </w:t>
      </w:r>
      <w:r w:rsidR="00A07ED0">
        <w:rPr>
          <w:rFonts w:cs="Tahoma"/>
          <w:color w:val="0D0D0D" w:themeColor="text1" w:themeTint="F2"/>
          <w:szCs w:val="20"/>
        </w:rPr>
        <w:t xml:space="preserve">prvih </w:t>
      </w:r>
      <w:r w:rsidR="00A07ED0" w:rsidRPr="00A07ED0">
        <w:rPr>
          <w:rFonts w:cs="Tahoma"/>
          <w:color w:val="0D0D0D" w:themeColor="text1" w:themeTint="F2"/>
          <w:szCs w:val="20"/>
        </w:rPr>
        <w:t xml:space="preserve">polletij je 31 obravnavanih pritožb na senatu, od katerih </w:t>
      </w:r>
      <w:r w:rsidR="00ED2AFB">
        <w:rPr>
          <w:rFonts w:cs="Tahoma"/>
          <w:color w:val="0D0D0D" w:themeColor="text1" w:themeTint="F2"/>
          <w:szCs w:val="20"/>
        </w:rPr>
        <w:t xml:space="preserve">je </w:t>
      </w:r>
      <w:r w:rsidR="00A07ED0" w:rsidRPr="00A07ED0">
        <w:rPr>
          <w:rFonts w:cs="Tahoma"/>
          <w:color w:val="0D0D0D" w:themeColor="text1" w:themeTint="F2"/>
          <w:szCs w:val="20"/>
        </w:rPr>
        <w:t>utemeljenih devet.</w:t>
      </w:r>
    </w:p>
    <w:p w14:paraId="49C92429" w14:textId="77777777" w:rsidR="00A07ED0" w:rsidRPr="00A07ED0" w:rsidRDefault="00A07ED0" w:rsidP="00640F5D">
      <w:pPr>
        <w:jc w:val="both"/>
        <w:rPr>
          <w:rFonts w:cs="Tahoma"/>
          <w:color w:val="0D0D0D" w:themeColor="text1" w:themeTint="F2"/>
          <w:szCs w:val="20"/>
        </w:rPr>
      </w:pPr>
    </w:p>
    <w:p w14:paraId="28519F05" w14:textId="30DB4B5C" w:rsidR="00381D04" w:rsidRPr="00A07ED0" w:rsidRDefault="00381D04" w:rsidP="00640F5D">
      <w:pPr>
        <w:jc w:val="both"/>
        <w:rPr>
          <w:rFonts w:cs="Tahoma"/>
          <w:color w:val="0D0D0D" w:themeColor="text1" w:themeTint="F2"/>
          <w:szCs w:val="20"/>
        </w:rPr>
      </w:pPr>
    </w:p>
    <w:p w14:paraId="4E7F0D6A" w14:textId="77777777" w:rsidR="00381D04" w:rsidRPr="00A07ED0" w:rsidRDefault="00381D04" w:rsidP="00640F5D">
      <w:pPr>
        <w:jc w:val="both"/>
        <w:rPr>
          <w:rFonts w:cs="Tahoma"/>
          <w:color w:val="0D0D0D" w:themeColor="text1" w:themeTint="F2"/>
          <w:szCs w:val="20"/>
        </w:rPr>
      </w:pPr>
    </w:p>
    <w:p w14:paraId="0A9BE4E1" w14:textId="4DD0ADCA" w:rsidR="00640F5D" w:rsidRPr="00A07ED0" w:rsidRDefault="00640F5D" w:rsidP="00640F5D">
      <w:pPr>
        <w:jc w:val="both"/>
        <w:rPr>
          <w:rFonts w:cs="Tahoma"/>
          <w:color w:val="0D0D0D" w:themeColor="text1" w:themeTint="F2"/>
          <w:szCs w:val="20"/>
        </w:rPr>
      </w:pPr>
    </w:p>
    <w:p w14:paraId="1695A9DC" w14:textId="7B961242" w:rsidR="00381D04" w:rsidRPr="00A07ED0" w:rsidRDefault="00381D04" w:rsidP="00640F5D">
      <w:pPr>
        <w:jc w:val="both"/>
        <w:rPr>
          <w:rFonts w:cs="Tahoma"/>
          <w:color w:val="0D0D0D" w:themeColor="text1" w:themeTint="F2"/>
          <w:szCs w:val="20"/>
        </w:rPr>
      </w:pPr>
      <w:r w:rsidRPr="00A07ED0">
        <w:rPr>
          <w:rFonts w:cs="Tahoma"/>
          <w:noProof/>
          <w:color w:val="0D0D0D" w:themeColor="text1" w:themeTint="F2"/>
          <w:szCs w:val="20"/>
          <w:lang w:eastAsia="sl-SI"/>
        </w:rPr>
        <mc:AlternateContent>
          <mc:Choice Requires="wps">
            <w:drawing>
              <wp:inline distT="0" distB="0" distL="0" distR="0" wp14:anchorId="281399A6" wp14:editId="173F0A51">
                <wp:extent cx="4320000" cy="604684"/>
                <wp:effectExtent l="0" t="0" r="0" b="0"/>
                <wp:docPr id="73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604684"/>
                        </a:xfrm>
                        <a:prstGeom prst="rect">
                          <a:avLst/>
                        </a:prstGeom>
                        <a:noFill/>
                        <a:extLst>
                          <a:ext uri="{53640926-AAD7-44D8-BBD7-CCE9431645EC}">
                            <a14:shadowObscured xmlns:a14="http://schemas.microsoft.com/office/drawing/2010/main" val="1"/>
                          </a:ext>
                        </a:extLst>
                      </wps:spPr>
                      <wps:txbx>
                        <w:txbxContent>
                          <w:p w14:paraId="041FBC66" w14:textId="1B8D0C57" w:rsidR="00EA58C3" w:rsidRPr="00A07ED0" w:rsidRDefault="00EA58C3" w:rsidP="00A07ED0">
                            <w:pPr>
                              <w:pBdr>
                                <w:left w:val="single" w:sz="12" w:space="9" w:color="34125B" w:themeColor="accent1"/>
                              </w:pBdr>
                              <w:jc w:val="right"/>
                              <w:rPr>
                                <w:rFonts w:cs="Tahoma"/>
                                <w:i/>
                                <w:color w:val="34125B"/>
                                <w:szCs w:val="20"/>
                              </w:rPr>
                            </w:pPr>
                            <w:r w:rsidRPr="00A07ED0">
                              <w:rPr>
                                <w:rFonts w:cs="Tahoma"/>
                                <w:i/>
                                <w:color w:val="34125B"/>
                                <w:szCs w:val="20"/>
                              </w:rPr>
                              <w:t xml:space="preserve">Med rešenimi pritožbami se jih je </w:t>
                            </w:r>
                            <w:r>
                              <w:rPr>
                                <w:rFonts w:cs="Tahoma"/>
                                <w:i/>
                                <w:color w:val="34125B"/>
                                <w:szCs w:val="20"/>
                              </w:rPr>
                              <w:t>166</w:t>
                            </w:r>
                            <w:r w:rsidRPr="00A07ED0">
                              <w:rPr>
                                <w:rFonts w:cs="Tahoma"/>
                                <w:i/>
                                <w:color w:val="34125B"/>
                                <w:szCs w:val="20"/>
                              </w:rPr>
                              <w:t xml:space="preserve"> ali </w:t>
                            </w:r>
                            <w:r>
                              <w:rPr>
                                <w:rFonts w:cs="Tahoma"/>
                                <w:i/>
                                <w:color w:val="34125B"/>
                                <w:szCs w:val="20"/>
                              </w:rPr>
                              <w:t>74,1</w:t>
                            </w:r>
                            <w:r w:rsidRPr="00A07ED0">
                              <w:rPr>
                                <w:rFonts w:cs="Tahoma"/>
                                <w:i/>
                                <w:color w:val="34125B"/>
                                <w:szCs w:val="20"/>
                              </w:rPr>
                              <w:t xml:space="preserve"> odsto</w:t>
                            </w:r>
                            <w:r>
                              <w:rPr>
                                <w:rFonts w:cs="Tahoma"/>
                                <w:i/>
                                <w:color w:val="34125B"/>
                                <w:szCs w:val="20"/>
                              </w:rPr>
                              <w:t>tka vseh končalo brez obravnave.</w:t>
                            </w:r>
                            <w:r w:rsidRPr="00A07ED0">
                              <w:rPr>
                                <w:rFonts w:cs="Tahoma"/>
                                <w:i/>
                                <w:color w:val="34125B"/>
                                <w:szCs w:val="20"/>
                              </w:rPr>
                              <w:t xml:space="preserve"> </w:t>
                            </w:r>
                            <w:r>
                              <w:rPr>
                                <w:rFonts w:cs="Tahoma"/>
                                <w:i/>
                                <w:color w:val="34125B"/>
                                <w:szCs w:val="20"/>
                              </w:rPr>
                              <w:t>Njihov p</w:t>
                            </w:r>
                            <w:r w:rsidRPr="00A07ED0">
                              <w:rPr>
                                <w:rFonts w:cs="Tahoma"/>
                                <w:i/>
                                <w:color w:val="34125B"/>
                                <w:szCs w:val="20"/>
                              </w:rPr>
                              <w:t>ovpreč</w:t>
                            </w:r>
                            <w:r>
                              <w:rPr>
                                <w:rFonts w:cs="Tahoma"/>
                                <w:i/>
                                <w:color w:val="34125B"/>
                                <w:szCs w:val="20"/>
                              </w:rPr>
                              <w:t xml:space="preserve">ni delež v </w:t>
                            </w:r>
                            <w:r w:rsidRPr="00A07ED0">
                              <w:rPr>
                                <w:rFonts w:cs="Tahoma"/>
                                <w:i/>
                                <w:color w:val="34125B"/>
                                <w:szCs w:val="20"/>
                              </w:rPr>
                              <w:t xml:space="preserve">zadnjih petih prvih polletij je </w:t>
                            </w:r>
                            <w:r>
                              <w:rPr>
                                <w:rFonts w:cs="Tahoma"/>
                                <w:i/>
                                <w:color w:val="34125B"/>
                                <w:szCs w:val="20"/>
                              </w:rPr>
                              <w:t>65,3</w:t>
                            </w:r>
                            <w:r>
                              <w:rPr>
                                <w:rFonts w:cs="Tahoma"/>
                                <w:i/>
                                <w:color w:val="34125B"/>
                                <w:szCs w:val="20"/>
                              </w:rPr>
                              <w:noBreakHyphen/>
                              <w:t>odstotka</w:t>
                            </w:r>
                            <w:r w:rsidRPr="00A07ED0">
                              <w:rPr>
                                <w:rFonts w:cs="Tahoma"/>
                                <w:i/>
                                <w:color w:val="34125B"/>
                                <w:szCs w:val="20"/>
                              </w:rPr>
                              <w:t>.</w:t>
                            </w:r>
                          </w:p>
                        </w:txbxContent>
                      </wps:txbx>
                      <wps:bodyPr rot="0" vert="horz" wrap="square" lIns="91440" tIns="45720" rIns="91440" bIns="45720" anchor="t" anchorCtr="0" upright="1">
                        <a:noAutofit/>
                      </wps:bodyPr>
                    </wps:wsp>
                  </a:graphicData>
                </a:graphic>
              </wp:inline>
            </w:drawing>
          </mc:Choice>
          <mc:Fallback>
            <w:pict>
              <v:shape w14:anchorId="281399A6" id="_x0000_s1043" type="#_x0000_t202" style="width:340.15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" filled="f" stroked="f">
                <v:textbox>
                  <w:txbxContent>
                    <w:p w14:paraId="041FBC66" w14:textId="1B8D0C57" w:rsidR="00EA58C3" w:rsidRPr="00A07ED0" w:rsidRDefault="00EA58C3" w:rsidP="00A07ED0">
                      <w:pPr>
                        <w:pBdr>
                          <w:left w:val="single" w:sz="12" w:space="9" w:color="34125B" w:themeColor="accent1"/>
                        </w:pBdr>
                        <w:jc w:val="right"/>
                        <w:rPr>
                          <w:rFonts w:cs="Tahoma"/>
                          <w:i/>
                          <w:color w:val="34125B"/>
                          <w:szCs w:val="20"/>
                        </w:rPr>
                      </w:pPr>
                      <w:r w:rsidRPr="00A07ED0">
                        <w:rPr>
                          <w:rFonts w:cs="Tahoma"/>
                          <w:i/>
                          <w:color w:val="34125B"/>
                          <w:szCs w:val="20"/>
                        </w:rPr>
                        <w:t xml:space="preserve">Med rešenimi pritožbami se jih je </w:t>
                      </w:r>
                      <w:r>
                        <w:rPr>
                          <w:rFonts w:cs="Tahoma"/>
                          <w:i/>
                          <w:color w:val="34125B"/>
                          <w:szCs w:val="20"/>
                        </w:rPr>
                        <w:t>166</w:t>
                      </w:r>
                      <w:r w:rsidRPr="00A07ED0">
                        <w:rPr>
                          <w:rFonts w:cs="Tahoma"/>
                          <w:i/>
                          <w:color w:val="34125B"/>
                          <w:szCs w:val="20"/>
                        </w:rPr>
                        <w:t xml:space="preserve"> ali </w:t>
                      </w:r>
                      <w:r>
                        <w:rPr>
                          <w:rFonts w:cs="Tahoma"/>
                          <w:i/>
                          <w:color w:val="34125B"/>
                          <w:szCs w:val="20"/>
                        </w:rPr>
                        <w:t>74,1</w:t>
                      </w:r>
                      <w:r w:rsidRPr="00A07ED0">
                        <w:rPr>
                          <w:rFonts w:cs="Tahoma"/>
                          <w:i/>
                          <w:color w:val="34125B"/>
                          <w:szCs w:val="20"/>
                        </w:rPr>
                        <w:t xml:space="preserve"> odsto</w:t>
                      </w:r>
                      <w:r>
                        <w:rPr>
                          <w:rFonts w:cs="Tahoma"/>
                          <w:i/>
                          <w:color w:val="34125B"/>
                          <w:szCs w:val="20"/>
                        </w:rPr>
                        <w:t>tka vseh končalo brez obravnave.</w:t>
                      </w:r>
                      <w:r w:rsidRPr="00A07ED0">
                        <w:rPr>
                          <w:rFonts w:cs="Tahoma"/>
                          <w:i/>
                          <w:color w:val="34125B"/>
                          <w:szCs w:val="20"/>
                        </w:rPr>
                        <w:t xml:space="preserve"> </w:t>
                      </w:r>
                      <w:r>
                        <w:rPr>
                          <w:rFonts w:cs="Tahoma"/>
                          <w:i/>
                          <w:color w:val="34125B"/>
                          <w:szCs w:val="20"/>
                        </w:rPr>
                        <w:t>Njihov p</w:t>
                      </w:r>
                      <w:r w:rsidRPr="00A07ED0">
                        <w:rPr>
                          <w:rFonts w:cs="Tahoma"/>
                          <w:i/>
                          <w:color w:val="34125B"/>
                          <w:szCs w:val="20"/>
                        </w:rPr>
                        <w:t>ovpreč</w:t>
                      </w:r>
                      <w:r>
                        <w:rPr>
                          <w:rFonts w:cs="Tahoma"/>
                          <w:i/>
                          <w:color w:val="34125B"/>
                          <w:szCs w:val="20"/>
                        </w:rPr>
                        <w:t xml:space="preserve">ni delež v </w:t>
                      </w:r>
                      <w:r w:rsidRPr="00A07ED0">
                        <w:rPr>
                          <w:rFonts w:cs="Tahoma"/>
                          <w:i/>
                          <w:color w:val="34125B"/>
                          <w:szCs w:val="20"/>
                        </w:rPr>
                        <w:t xml:space="preserve">zadnjih petih prvih polletij je </w:t>
                      </w:r>
                      <w:r>
                        <w:rPr>
                          <w:rFonts w:cs="Tahoma"/>
                          <w:i/>
                          <w:color w:val="34125B"/>
                          <w:szCs w:val="20"/>
                        </w:rPr>
                        <w:t>65,3</w:t>
                      </w:r>
                      <w:r>
                        <w:rPr>
                          <w:rFonts w:cs="Tahoma"/>
                          <w:i/>
                          <w:color w:val="34125B"/>
                          <w:szCs w:val="20"/>
                        </w:rPr>
                        <w:noBreakHyphen/>
                        <w:t>odstotka</w:t>
                      </w:r>
                      <w:r w:rsidRPr="00A07ED0">
                        <w:rPr>
                          <w:rFonts w:cs="Tahoma"/>
                          <w:i/>
                          <w:color w:val="34125B"/>
                          <w:szCs w:val="20"/>
                        </w:rPr>
                        <w:t>.</w:t>
                      </w:r>
                    </w:p>
                  </w:txbxContent>
                </v:textbox>
                <w10:anchorlock/>
              </v:shape>
            </w:pict>
          </mc:Fallback>
        </mc:AlternateContent>
      </w:r>
    </w:p>
    <w:p w14:paraId="06EADD85" w14:textId="65C716E6" w:rsidR="00381D04" w:rsidRPr="009D4824" w:rsidRDefault="00381D04" w:rsidP="00640F5D">
      <w:pPr>
        <w:jc w:val="both"/>
        <w:rPr>
          <w:rFonts w:cs="Tahoma"/>
          <w:color w:val="0D0D0D" w:themeColor="text1" w:themeTint="F2"/>
          <w:szCs w:val="20"/>
        </w:rPr>
      </w:pPr>
    </w:p>
    <w:p w14:paraId="7DCFC79B" w14:textId="23C0833B" w:rsidR="00526355" w:rsidRPr="00526355" w:rsidRDefault="00526355" w:rsidP="00526355">
      <w:pPr>
        <w:keepNext/>
        <w:framePr w:dropCap="drop" w:lines="2" w:wrap="around" w:vAnchor="text" w:hAnchor="text"/>
        <w:spacing w:line="520" w:lineRule="exact"/>
        <w:jc w:val="both"/>
        <w:textAlignment w:val="baseline"/>
        <w:rPr>
          <w:rFonts w:cs="Tahoma"/>
          <w:color w:val="0D0D0D" w:themeColor="text1" w:themeTint="F2"/>
          <w:position w:val="-4"/>
          <w:sz w:val="55"/>
          <w:szCs w:val="20"/>
        </w:rPr>
      </w:pPr>
      <w:r w:rsidRPr="00526355">
        <w:rPr>
          <w:rFonts w:cs="Tahoma"/>
          <w:color w:val="34125B"/>
          <w:position w:val="-4"/>
          <w:sz w:val="55"/>
          <w:szCs w:val="20"/>
        </w:rPr>
        <w:t>O</w:t>
      </w:r>
    </w:p>
    <w:p w14:paraId="19A8328E" w14:textId="655C339F" w:rsidR="00640F5D" w:rsidRPr="009D4824" w:rsidRDefault="00640F5D" w:rsidP="00640F5D">
      <w:pPr>
        <w:jc w:val="both"/>
        <w:rPr>
          <w:rFonts w:cs="Tahoma"/>
          <w:color w:val="0D0D0D" w:themeColor="text1" w:themeTint="F2"/>
          <w:szCs w:val="20"/>
        </w:rPr>
      </w:pPr>
      <w:r w:rsidRPr="009D4824">
        <w:rPr>
          <w:rFonts w:cs="Tahoma"/>
          <w:color w:val="0D0D0D" w:themeColor="text1" w:themeTint="F2"/>
          <w:szCs w:val="20"/>
        </w:rPr>
        <w:t xml:space="preserve">ddelku za preiskovanje in pregon uradnih oseb s posebnimi pooblastili Specializiranega državnega tožilstva, ki je izključno pristojen za </w:t>
      </w:r>
      <w:r w:rsidRPr="000B5221">
        <w:rPr>
          <w:rStyle w:val="Intenzivenpoudarek"/>
        </w:rPr>
        <w:t>pregon kaznivih dejanj uradnih oseb</w:t>
      </w:r>
      <w:r w:rsidRPr="009D4824">
        <w:rPr>
          <w:rFonts w:cs="Tahoma"/>
          <w:b/>
          <w:i/>
          <w:color w:val="802724"/>
          <w:szCs w:val="20"/>
        </w:rPr>
        <w:t xml:space="preserve"> </w:t>
      </w:r>
      <w:r w:rsidRPr="009D4824">
        <w:rPr>
          <w:rFonts w:cs="Tahoma"/>
          <w:color w:val="0D0D0D" w:themeColor="text1" w:themeTint="F2"/>
          <w:szCs w:val="20"/>
        </w:rPr>
        <w:t xml:space="preserve">v policiji, je policija v obravnavo odstopila prijave za </w:t>
      </w:r>
      <w:r w:rsidR="009D4824" w:rsidRPr="009D4824">
        <w:rPr>
          <w:rFonts w:cs="Tahoma"/>
          <w:color w:val="0D0D0D" w:themeColor="text1" w:themeTint="F2"/>
          <w:szCs w:val="20"/>
        </w:rPr>
        <w:t>73</w:t>
      </w:r>
      <w:r w:rsidRPr="009D4824">
        <w:rPr>
          <w:rFonts w:cs="Tahoma"/>
          <w:color w:val="0D0D0D" w:themeColor="text1" w:themeTint="F2"/>
          <w:szCs w:val="20"/>
        </w:rPr>
        <w:t xml:space="preserve"> kaznivih dejanj, katerih storitve je bilo osumljenih </w:t>
      </w:r>
      <w:r w:rsidR="009D4824" w:rsidRPr="009D4824">
        <w:rPr>
          <w:rFonts w:cs="Tahoma"/>
          <w:color w:val="0D0D0D" w:themeColor="text1" w:themeTint="F2"/>
          <w:szCs w:val="20"/>
        </w:rPr>
        <w:t>80</w:t>
      </w:r>
      <w:r w:rsidRPr="009D4824">
        <w:rPr>
          <w:rFonts w:cs="Tahoma"/>
          <w:color w:val="0D0D0D" w:themeColor="text1" w:themeTint="F2"/>
          <w:szCs w:val="20"/>
        </w:rPr>
        <w:t> ura</w:t>
      </w:r>
      <w:r w:rsidR="009D4824" w:rsidRPr="009D4824">
        <w:rPr>
          <w:rFonts w:cs="Tahoma"/>
          <w:color w:val="0D0D0D" w:themeColor="text1" w:themeTint="F2"/>
          <w:szCs w:val="20"/>
        </w:rPr>
        <w:t>dnih oseb. Število osumljenih uradnih oseb je največje v zadnjih desetih prvih polletjih. Več prijav za kazniva dejanja je policija Oddelku za preiskovanje in pregon uradnih oseb s posebnimi pooblastili Specializiranega državnega tožilstva odstopila le prvo polletje 2023.</w:t>
      </w:r>
    </w:p>
    <w:p w14:paraId="64A82882" w14:textId="1E3F5D39" w:rsidR="00640F5D" w:rsidRDefault="00640F5D" w:rsidP="00640F5D">
      <w:pPr>
        <w:jc w:val="both"/>
        <w:rPr>
          <w:rFonts w:cs="Tahoma"/>
          <w:color w:val="0D0D0D" w:themeColor="text1" w:themeTint="F2"/>
          <w:szCs w:val="20"/>
        </w:rPr>
      </w:pPr>
    </w:p>
    <w:p w14:paraId="7FE812DE" w14:textId="77777777" w:rsidR="00526355" w:rsidRPr="009D4824" w:rsidRDefault="00526355" w:rsidP="00640F5D">
      <w:pPr>
        <w:jc w:val="both"/>
        <w:rPr>
          <w:rFonts w:cs="Tahoma"/>
          <w:color w:val="0D0D0D" w:themeColor="text1" w:themeTint="F2"/>
          <w:szCs w:val="20"/>
        </w:rPr>
      </w:pPr>
    </w:p>
    <w:p w14:paraId="53BE3EF2" w14:textId="42B1C34F" w:rsidR="00526355" w:rsidRPr="00DE3909" w:rsidRDefault="00526355" w:rsidP="00526355">
      <w:pPr>
        <w:keepNext/>
        <w:framePr w:dropCap="drop" w:lines="2" w:wrap="around" w:vAnchor="text" w:hAnchor="text"/>
        <w:spacing w:line="520" w:lineRule="exact"/>
        <w:jc w:val="both"/>
        <w:textAlignment w:val="baseline"/>
        <w:rPr>
          <w:rFonts w:cs="Tahoma"/>
          <w:color w:val="0D0D0D" w:themeColor="text1" w:themeTint="F2"/>
          <w:position w:val="-5"/>
          <w:sz w:val="58"/>
          <w:szCs w:val="20"/>
        </w:rPr>
      </w:pPr>
      <w:r w:rsidRPr="00DE3909">
        <w:rPr>
          <w:rFonts w:cs="Tahoma"/>
          <w:color w:val="34125B"/>
          <w:position w:val="-5"/>
          <w:sz w:val="58"/>
          <w:szCs w:val="20"/>
        </w:rPr>
        <w:t>V</w:t>
      </w:r>
    </w:p>
    <w:p w14:paraId="268984C9" w14:textId="3B5AD8EA" w:rsidR="0097745C" w:rsidRDefault="00640F5D" w:rsidP="00640F5D">
      <w:pPr>
        <w:jc w:val="both"/>
        <w:rPr>
          <w:rFonts w:cs="Tahoma"/>
          <w:color w:val="0D0D0D" w:themeColor="text1" w:themeTint="F2"/>
          <w:szCs w:val="20"/>
        </w:rPr>
      </w:pPr>
      <w:r w:rsidRPr="00DE3909">
        <w:rPr>
          <w:rFonts w:cs="Tahoma"/>
          <w:color w:val="0D0D0D" w:themeColor="text1" w:themeTint="F2"/>
          <w:szCs w:val="20"/>
        </w:rPr>
        <w:t xml:space="preserve"> prve</w:t>
      </w:r>
      <w:r w:rsidR="009D4824" w:rsidRPr="00DE3909">
        <w:rPr>
          <w:rFonts w:cs="Tahoma"/>
          <w:color w:val="0D0D0D" w:themeColor="text1" w:themeTint="F2"/>
          <w:szCs w:val="20"/>
        </w:rPr>
        <w:t>m polletju 2025</w:t>
      </w:r>
      <w:r w:rsidRPr="00DE3909">
        <w:rPr>
          <w:rFonts w:cs="Tahoma"/>
          <w:color w:val="0D0D0D" w:themeColor="text1" w:themeTint="F2"/>
          <w:szCs w:val="20"/>
        </w:rPr>
        <w:t xml:space="preserve"> se je </w:t>
      </w:r>
      <w:r w:rsidR="00DE3909" w:rsidRPr="00DE3909">
        <w:rPr>
          <w:rFonts w:cs="Tahoma"/>
          <w:color w:val="0D0D0D" w:themeColor="text1" w:themeTint="F2"/>
          <w:szCs w:val="20"/>
        </w:rPr>
        <w:t xml:space="preserve">zmanjševanje </w:t>
      </w:r>
      <w:r w:rsidR="000A270F">
        <w:rPr>
          <w:rFonts w:cs="Tahoma"/>
          <w:color w:val="0D0D0D" w:themeColor="text1" w:themeTint="F2"/>
          <w:szCs w:val="20"/>
        </w:rPr>
        <w:t>števila</w:t>
      </w:r>
      <w:r w:rsidRPr="00DE3909">
        <w:rPr>
          <w:rFonts w:cs="Tahoma"/>
          <w:color w:val="0D0D0D" w:themeColor="text1" w:themeTint="F2"/>
          <w:szCs w:val="20"/>
        </w:rPr>
        <w:t xml:space="preserve"> dostopov do </w:t>
      </w:r>
      <w:r w:rsidRPr="00DE3909">
        <w:rPr>
          <w:rStyle w:val="Intenzivenpoudarek"/>
        </w:rPr>
        <w:t>informacijsko-telekomunikacijskega sistema policije</w:t>
      </w:r>
      <w:r w:rsidRPr="00DE3909">
        <w:rPr>
          <w:rFonts w:cs="Tahoma"/>
          <w:b/>
          <w:i/>
          <w:color w:val="802724"/>
          <w:szCs w:val="20"/>
        </w:rPr>
        <w:t xml:space="preserve"> </w:t>
      </w:r>
      <w:r w:rsidR="00DE3909" w:rsidRPr="00DE3909">
        <w:rPr>
          <w:rFonts w:cs="Tahoma"/>
          <w:color w:val="0D0D0D" w:themeColor="text1" w:themeTint="F2"/>
          <w:szCs w:val="20"/>
        </w:rPr>
        <w:t>ustavilo</w:t>
      </w:r>
      <w:r w:rsidRPr="00DE3909">
        <w:rPr>
          <w:rFonts w:cs="Tahoma"/>
          <w:color w:val="0D0D0D" w:themeColor="text1" w:themeTint="F2"/>
          <w:szCs w:val="20"/>
        </w:rPr>
        <w:t xml:space="preserve">. </w:t>
      </w:r>
      <w:r w:rsidR="000A270F">
        <w:rPr>
          <w:rFonts w:cs="Tahoma"/>
          <w:color w:val="0D0D0D" w:themeColor="text1" w:themeTint="F2"/>
          <w:szCs w:val="20"/>
        </w:rPr>
        <w:t>Š</w:t>
      </w:r>
      <w:r w:rsidRPr="00DE3909">
        <w:rPr>
          <w:rFonts w:cs="Tahoma"/>
          <w:color w:val="0D0D0D" w:themeColor="text1" w:themeTint="F2"/>
          <w:szCs w:val="20"/>
        </w:rPr>
        <w:t xml:space="preserve">tevilo dostopov do informacijskega sistema policije zaradi preverjanj oseb, vozil, listin in zadetkov v SIS </w:t>
      </w:r>
      <w:r w:rsidR="00ED2AFB">
        <w:rPr>
          <w:rFonts w:cs="Tahoma"/>
          <w:color w:val="0D0D0D" w:themeColor="text1" w:themeTint="F2"/>
          <w:szCs w:val="20"/>
        </w:rPr>
        <w:t xml:space="preserve">je </w:t>
      </w:r>
      <w:r w:rsidR="00DE3909" w:rsidRPr="00DE3909">
        <w:rPr>
          <w:rFonts w:cs="Tahoma"/>
          <w:color w:val="0D0D0D" w:themeColor="text1" w:themeTint="F2"/>
          <w:szCs w:val="20"/>
        </w:rPr>
        <w:t>na ravni povprečja zadnjih treh prvih polletij</w:t>
      </w:r>
      <w:r w:rsidR="000A270F">
        <w:rPr>
          <w:rFonts w:cs="Tahoma"/>
          <w:color w:val="0D0D0D" w:themeColor="text1" w:themeTint="F2"/>
          <w:szCs w:val="20"/>
        </w:rPr>
        <w:t>;</w:t>
      </w:r>
      <w:r w:rsidRPr="00DE3909">
        <w:rPr>
          <w:rFonts w:cs="Tahoma"/>
          <w:color w:val="0D0D0D" w:themeColor="text1" w:themeTint="F2"/>
          <w:szCs w:val="20"/>
        </w:rPr>
        <w:t xml:space="preserve"> </w:t>
      </w:r>
      <w:r w:rsidR="000A270F">
        <w:rPr>
          <w:rFonts w:cs="Tahoma"/>
          <w:color w:val="0D0D0D" w:themeColor="text1" w:themeTint="F2"/>
          <w:szCs w:val="20"/>
        </w:rPr>
        <w:t>je</w:t>
      </w:r>
      <w:r w:rsidRPr="00DE3909">
        <w:rPr>
          <w:rFonts w:cs="Tahoma"/>
          <w:color w:val="0D0D0D" w:themeColor="text1" w:themeTint="F2"/>
          <w:szCs w:val="20"/>
        </w:rPr>
        <w:t xml:space="preserve"> </w:t>
      </w:r>
      <w:r w:rsidR="000A270F">
        <w:rPr>
          <w:rFonts w:cs="Tahoma"/>
          <w:color w:val="0D0D0D" w:themeColor="text1" w:themeTint="F2"/>
          <w:szCs w:val="20"/>
        </w:rPr>
        <w:t xml:space="preserve">pa </w:t>
      </w:r>
      <w:r w:rsidRPr="00DE3909">
        <w:rPr>
          <w:rFonts w:cs="Tahoma"/>
          <w:color w:val="0D0D0D" w:themeColor="text1" w:themeTint="F2"/>
          <w:szCs w:val="20"/>
        </w:rPr>
        <w:t>števil</w:t>
      </w:r>
      <w:r w:rsidR="000A270F">
        <w:rPr>
          <w:rFonts w:cs="Tahoma"/>
          <w:color w:val="0D0D0D" w:themeColor="text1" w:themeTint="F2"/>
          <w:szCs w:val="20"/>
        </w:rPr>
        <w:t>o</w:t>
      </w:r>
      <w:r w:rsidR="00ED2AFB">
        <w:rPr>
          <w:rFonts w:cs="Tahoma"/>
          <w:color w:val="0D0D0D" w:themeColor="text1" w:themeTint="F2"/>
          <w:szCs w:val="20"/>
        </w:rPr>
        <w:t xml:space="preserve"> veliko</w:t>
      </w:r>
      <w:r w:rsidRPr="00DE3909">
        <w:rPr>
          <w:rFonts w:cs="Tahoma"/>
          <w:color w:val="0D0D0D" w:themeColor="text1" w:themeTint="F2"/>
          <w:szCs w:val="20"/>
        </w:rPr>
        <w:t xml:space="preserve"> manjše kot pred vstopom Hrvaške v schengensko območje 1. januarj</w:t>
      </w:r>
      <w:r w:rsidR="00ED2AFB">
        <w:rPr>
          <w:rFonts w:cs="Tahoma"/>
          <w:color w:val="0D0D0D" w:themeColor="text1" w:themeTint="F2"/>
          <w:szCs w:val="20"/>
        </w:rPr>
        <w:t>a</w:t>
      </w:r>
      <w:r w:rsidRPr="00DE3909">
        <w:rPr>
          <w:rFonts w:cs="Tahoma"/>
          <w:color w:val="0D0D0D" w:themeColor="text1" w:themeTint="F2"/>
          <w:szCs w:val="20"/>
        </w:rPr>
        <w:t xml:space="preserve"> 2023. </w:t>
      </w:r>
      <w:r w:rsidR="0097745C">
        <w:rPr>
          <w:rFonts w:cs="Tahoma"/>
          <w:color w:val="0D0D0D" w:themeColor="text1" w:themeTint="F2"/>
          <w:szCs w:val="20"/>
        </w:rPr>
        <w:t xml:space="preserve">Na ravni večletnega povprečja je bilo število dostopov policistov do različnih </w:t>
      </w:r>
      <w:r w:rsidR="00ED2AFB">
        <w:rPr>
          <w:rFonts w:cs="Tahoma"/>
          <w:color w:val="0D0D0D" w:themeColor="text1" w:themeTint="F2"/>
          <w:szCs w:val="20"/>
        </w:rPr>
        <w:t>zbirk</w:t>
      </w:r>
      <w:r w:rsidR="000A270F">
        <w:rPr>
          <w:rFonts w:cs="Tahoma"/>
          <w:color w:val="0D0D0D" w:themeColor="text1" w:themeTint="F2"/>
          <w:szCs w:val="20"/>
        </w:rPr>
        <w:t xml:space="preserve"> in aplikacij v </w:t>
      </w:r>
      <w:r w:rsidR="000A270F">
        <w:rPr>
          <w:rFonts w:cs="Tahoma"/>
          <w:color w:val="0D0D0D" w:themeColor="text1" w:themeTint="F2"/>
          <w:szCs w:val="20"/>
        </w:rPr>
        <w:lastRenderedPageBreak/>
        <w:t>informacijski-</w:t>
      </w:r>
      <w:r w:rsidR="0097745C">
        <w:rPr>
          <w:rFonts w:cs="Tahoma"/>
          <w:color w:val="0D0D0D" w:themeColor="text1" w:themeTint="F2"/>
          <w:szCs w:val="20"/>
        </w:rPr>
        <w:t>telekomunikacijski sistem policije</w:t>
      </w:r>
      <w:r w:rsidR="000A270F">
        <w:rPr>
          <w:rFonts w:cs="Tahoma"/>
          <w:color w:val="0D0D0D" w:themeColor="text1" w:themeTint="F2"/>
          <w:szCs w:val="20"/>
        </w:rPr>
        <w:t>,</w:t>
      </w:r>
      <w:r w:rsidR="0097745C">
        <w:rPr>
          <w:rFonts w:cs="Tahoma"/>
          <w:color w:val="0D0D0D" w:themeColor="text1" w:themeTint="F2"/>
          <w:szCs w:val="20"/>
        </w:rPr>
        <w:t xml:space="preserve"> nad večletnim povprečjem je bilo le število izdelanih obrazcev v </w:t>
      </w:r>
      <w:proofErr w:type="spellStart"/>
      <w:r w:rsidR="0097745C">
        <w:rPr>
          <w:rFonts w:cs="Tahoma"/>
          <w:color w:val="0D0D0D" w:themeColor="text1" w:themeTint="F2"/>
          <w:szCs w:val="20"/>
        </w:rPr>
        <w:t>ePolicistu</w:t>
      </w:r>
      <w:proofErr w:type="spellEnd"/>
      <w:r w:rsidR="0097745C">
        <w:rPr>
          <w:rFonts w:cs="Tahoma"/>
          <w:color w:val="0D0D0D" w:themeColor="text1" w:themeTint="F2"/>
          <w:szCs w:val="20"/>
        </w:rPr>
        <w:t xml:space="preserve">. </w:t>
      </w:r>
      <w:r w:rsidRPr="00DE3909">
        <w:rPr>
          <w:rFonts w:cs="Tahoma"/>
          <w:color w:val="0D0D0D" w:themeColor="text1" w:themeTint="F2"/>
          <w:szCs w:val="20"/>
        </w:rPr>
        <w:t xml:space="preserve">Policisti so v e-RISK dostopali </w:t>
      </w:r>
      <w:r w:rsidR="0097745C">
        <w:rPr>
          <w:rFonts w:cs="Tahoma"/>
          <w:color w:val="0D0D0D" w:themeColor="text1" w:themeTint="F2"/>
          <w:szCs w:val="20"/>
        </w:rPr>
        <w:t>714.230</w:t>
      </w:r>
      <w:r w:rsidRPr="00DE3909">
        <w:rPr>
          <w:rFonts w:cs="Tahoma"/>
          <w:color w:val="0D0D0D" w:themeColor="text1" w:themeTint="F2"/>
          <w:szCs w:val="20"/>
        </w:rPr>
        <w:t xml:space="preserve">-krat, v druge zunanje vire podatkov pa </w:t>
      </w:r>
      <w:r w:rsidR="0097745C">
        <w:rPr>
          <w:rFonts w:cs="Tahoma"/>
          <w:color w:val="0D0D0D" w:themeColor="text1" w:themeTint="F2"/>
          <w:szCs w:val="20"/>
        </w:rPr>
        <w:t>80.155</w:t>
      </w:r>
      <w:r w:rsidRPr="00DE3909">
        <w:rPr>
          <w:rFonts w:cs="Tahoma"/>
          <w:color w:val="0D0D0D" w:themeColor="text1" w:themeTint="F2"/>
          <w:szCs w:val="20"/>
        </w:rPr>
        <w:t xml:space="preserve">-krat, obakrat </w:t>
      </w:r>
      <w:r w:rsidR="0097745C">
        <w:rPr>
          <w:rFonts w:cs="Tahoma"/>
          <w:color w:val="0D0D0D" w:themeColor="text1" w:themeTint="F2"/>
          <w:szCs w:val="20"/>
        </w:rPr>
        <w:t>je več</w:t>
      </w:r>
      <w:r w:rsidRPr="00DE3909">
        <w:rPr>
          <w:rFonts w:cs="Tahoma"/>
          <w:color w:val="0D0D0D" w:themeColor="text1" w:themeTint="F2"/>
          <w:szCs w:val="20"/>
        </w:rPr>
        <w:t xml:space="preserve"> dostopov v zadnjih desetih polletjih</w:t>
      </w:r>
      <w:r w:rsidR="0097745C">
        <w:rPr>
          <w:rFonts w:cs="Tahoma"/>
          <w:color w:val="0D0D0D" w:themeColor="text1" w:themeTint="F2"/>
          <w:szCs w:val="20"/>
        </w:rPr>
        <w:t xml:space="preserve"> le v prvem polletju 2020</w:t>
      </w:r>
      <w:r w:rsidR="008F50AD">
        <w:rPr>
          <w:rFonts w:cs="Tahoma"/>
          <w:color w:val="0D0D0D" w:themeColor="text1" w:themeTint="F2"/>
          <w:szCs w:val="20"/>
        </w:rPr>
        <w:t>.</w:t>
      </w:r>
    </w:p>
    <w:p w14:paraId="74BA0209" w14:textId="77777777" w:rsidR="0097745C" w:rsidRDefault="0097745C" w:rsidP="00640F5D">
      <w:pPr>
        <w:jc w:val="both"/>
        <w:rPr>
          <w:rFonts w:cs="Tahoma"/>
          <w:color w:val="0D0D0D" w:themeColor="text1" w:themeTint="F2"/>
          <w:szCs w:val="20"/>
        </w:rPr>
      </w:pPr>
    </w:p>
    <w:p w14:paraId="0E50DE3E" w14:textId="582B0BC4" w:rsidR="00640F5D" w:rsidRPr="00DE3909" w:rsidRDefault="00640F5D" w:rsidP="00640F5D">
      <w:pPr>
        <w:jc w:val="both"/>
        <w:rPr>
          <w:rFonts w:cs="Tahoma"/>
          <w:color w:val="0D0D0D" w:themeColor="text1" w:themeTint="F2"/>
          <w:szCs w:val="20"/>
        </w:rPr>
      </w:pPr>
      <w:r w:rsidRPr="00DE3909">
        <w:rPr>
          <w:rFonts w:cs="Tahoma"/>
          <w:color w:val="0D0D0D" w:themeColor="text1" w:themeTint="F2"/>
          <w:szCs w:val="20"/>
        </w:rPr>
        <w:t xml:space="preserve">Tudi število dostopov zunanjih institucij v informacijsko-telekomunikacijskem sistemu policije je </w:t>
      </w:r>
      <w:r w:rsidR="0097745C">
        <w:rPr>
          <w:rFonts w:cs="Tahoma"/>
          <w:color w:val="0D0D0D" w:themeColor="text1" w:themeTint="F2"/>
          <w:szCs w:val="20"/>
        </w:rPr>
        <w:t>z 11</w:t>
      </w:r>
      <w:r w:rsidRPr="00DE3909">
        <w:rPr>
          <w:rFonts w:cs="Tahoma"/>
          <w:color w:val="0D0D0D" w:themeColor="text1" w:themeTint="F2"/>
          <w:szCs w:val="20"/>
        </w:rPr>
        <w:t>,</w:t>
      </w:r>
      <w:r w:rsidR="0097745C">
        <w:rPr>
          <w:rFonts w:cs="Tahoma"/>
          <w:color w:val="0D0D0D" w:themeColor="text1" w:themeTint="F2"/>
          <w:szCs w:val="20"/>
        </w:rPr>
        <w:t>9</w:t>
      </w:r>
      <w:r w:rsidR="003745EE">
        <w:rPr>
          <w:rFonts w:cs="Tahoma"/>
          <w:color w:val="0D0D0D" w:themeColor="text1" w:themeTint="F2"/>
          <w:szCs w:val="20"/>
        </w:rPr>
        <w:t> </w:t>
      </w:r>
      <w:r w:rsidRPr="00DE3909">
        <w:rPr>
          <w:rFonts w:cs="Tahoma"/>
          <w:color w:val="0D0D0D" w:themeColor="text1" w:themeTint="F2"/>
          <w:szCs w:val="20"/>
        </w:rPr>
        <w:t xml:space="preserve">milijona </w:t>
      </w:r>
      <w:r w:rsidR="000A270F">
        <w:rPr>
          <w:rFonts w:cs="Tahoma"/>
          <w:color w:val="0D0D0D" w:themeColor="text1" w:themeTint="F2"/>
          <w:szCs w:val="20"/>
        </w:rPr>
        <w:t xml:space="preserve">dostopov </w:t>
      </w:r>
      <w:r w:rsidR="0097745C">
        <w:rPr>
          <w:rFonts w:cs="Tahoma"/>
          <w:color w:val="0D0D0D" w:themeColor="text1" w:themeTint="F2"/>
          <w:szCs w:val="20"/>
        </w:rPr>
        <w:t>drugo največje</w:t>
      </w:r>
      <w:r w:rsidRPr="00DE3909">
        <w:rPr>
          <w:rFonts w:cs="Tahoma"/>
          <w:color w:val="0D0D0D" w:themeColor="text1" w:themeTint="F2"/>
          <w:szCs w:val="20"/>
        </w:rPr>
        <w:t xml:space="preserve"> v zadnjih desetih prvih polletjih</w:t>
      </w:r>
      <w:r w:rsidR="0097745C">
        <w:rPr>
          <w:rFonts w:cs="Tahoma"/>
          <w:color w:val="0D0D0D" w:themeColor="text1" w:themeTint="F2"/>
          <w:szCs w:val="20"/>
        </w:rPr>
        <w:t>, več jih je bilo le v prvem polletju 2023</w:t>
      </w:r>
      <w:r w:rsidRPr="00DE3909">
        <w:rPr>
          <w:rFonts w:cs="Tahoma"/>
          <w:color w:val="0D0D0D" w:themeColor="text1" w:themeTint="F2"/>
          <w:szCs w:val="20"/>
        </w:rPr>
        <w:t>.</w:t>
      </w:r>
      <w:r w:rsidR="0097745C">
        <w:rPr>
          <w:rFonts w:cs="Tahoma"/>
          <w:color w:val="0D0D0D" w:themeColor="text1" w:themeTint="F2"/>
          <w:szCs w:val="20"/>
        </w:rPr>
        <w:t xml:space="preserve"> Povprečje zadnjih desetih prvih polletij je 9,3 milijona dostopov, zadnjih petih pa 10,3 milijona dostopov.</w:t>
      </w:r>
    </w:p>
    <w:p w14:paraId="4F6AB3BC" w14:textId="77777777" w:rsidR="00640F5D" w:rsidRPr="00DE3909" w:rsidRDefault="00640F5D" w:rsidP="00640F5D">
      <w:pPr>
        <w:jc w:val="both"/>
        <w:rPr>
          <w:rFonts w:cs="Tahoma"/>
          <w:color w:val="0D0D0D" w:themeColor="text1" w:themeTint="F2"/>
          <w:szCs w:val="20"/>
        </w:rPr>
      </w:pPr>
    </w:p>
    <w:p w14:paraId="4B7E0A83" w14:textId="722C30B9" w:rsidR="00640F5D" w:rsidRDefault="00640F5D" w:rsidP="00640F5D">
      <w:pPr>
        <w:jc w:val="both"/>
        <w:rPr>
          <w:rFonts w:cs="Tahoma"/>
          <w:color w:val="0D0D0D" w:themeColor="text1" w:themeTint="F2"/>
          <w:szCs w:val="20"/>
        </w:rPr>
      </w:pPr>
      <w:r w:rsidRPr="00DE3909">
        <w:rPr>
          <w:rFonts w:cs="Tahoma"/>
          <w:color w:val="0D0D0D" w:themeColor="text1" w:themeTint="F2"/>
          <w:szCs w:val="20"/>
        </w:rPr>
        <w:t>Na podlagi prijavnic hotelskih gostov j</w:t>
      </w:r>
      <w:r w:rsidR="00DE3909" w:rsidRPr="00DE3909">
        <w:rPr>
          <w:rFonts w:cs="Tahoma"/>
          <w:color w:val="0D0D0D" w:themeColor="text1" w:themeTint="F2"/>
          <w:szCs w:val="20"/>
        </w:rPr>
        <w:t>e policija v prvem polletju 2025</w:t>
      </w:r>
      <w:r w:rsidRPr="00DE3909">
        <w:rPr>
          <w:rFonts w:cs="Tahoma"/>
          <w:color w:val="0D0D0D" w:themeColor="text1" w:themeTint="F2"/>
          <w:szCs w:val="20"/>
        </w:rPr>
        <w:t xml:space="preserve"> odkrila </w:t>
      </w:r>
      <w:r w:rsidR="00DE3909" w:rsidRPr="00DE3909">
        <w:rPr>
          <w:rFonts w:cs="Tahoma"/>
          <w:color w:val="0D0D0D" w:themeColor="text1" w:themeTint="F2"/>
          <w:szCs w:val="20"/>
        </w:rPr>
        <w:t>537</w:t>
      </w:r>
      <w:r w:rsidRPr="00DE3909">
        <w:rPr>
          <w:rFonts w:cs="Tahoma"/>
          <w:color w:val="0D0D0D" w:themeColor="text1" w:themeTint="F2"/>
          <w:szCs w:val="20"/>
        </w:rPr>
        <w:t> iskanih oseb, na</w:t>
      </w:r>
      <w:r w:rsidR="00DE3909" w:rsidRPr="00DE3909">
        <w:rPr>
          <w:rFonts w:cs="Tahoma"/>
          <w:color w:val="0D0D0D" w:themeColor="text1" w:themeTint="F2"/>
          <w:szCs w:val="20"/>
        </w:rPr>
        <w:t>jveč</w:t>
      </w:r>
      <w:r w:rsidRPr="00DE3909">
        <w:rPr>
          <w:rFonts w:cs="Tahoma"/>
          <w:color w:val="0D0D0D" w:themeColor="text1" w:themeTint="F2"/>
          <w:szCs w:val="20"/>
        </w:rPr>
        <w:t xml:space="preserve"> v zadnjih </w:t>
      </w:r>
      <w:r w:rsidR="00DE3909" w:rsidRPr="00DE3909">
        <w:rPr>
          <w:rFonts w:cs="Tahoma"/>
          <w:color w:val="0D0D0D" w:themeColor="text1" w:themeTint="F2"/>
          <w:szCs w:val="20"/>
        </w:rPr>
        <w:t xml:space="preserve">sedmih prvih polletjih in nad povprečjem tako zadnjih desetih (358) kot </w:t>
      </w:r>
      <w:r w:rsidR="00ED2AFB">
        <w:rPr>
          <w:rFonts w:cs="Tahoma"/>
          <w:color w:val="0D0D0D" w:themeColor="text1" w:themeTint="F2"/>
          <w:szCs w:val="20"/>
        </w:rPr>
        <w:t xml:space="preserve">tudi </w:t>
      </w:r>
      <w:r w:rsidR="00DE3909" w:rsidRPr="00DE3909">
        <w:rPr>
          <w:rFonts w:cs="Tahoma"/>
          <w:color w:val="0D0D0D" w:themeColor="text1" w:themeTint="F2"/>
          <w:szCs w:val="20"/>
        </w:rPr>
        <w:t>zadn</w:t>
      </w:r>
      <w:r w:rsidR="008F50AD">
        <w:rPr>
          <w:rFonts w:cs="Tahoma"/>
          <w:color w:val="0D0D0D" w:themeColor="text1" w:themeTint="F2"/>
          <w:szCs w:val="20"/>
        </w:rPr>
        <w:t>jih petih prvih polletij (346).</w:t>
      </w:r>
    </w:p>
    <w:p w14:paraId="189C636C" w14:textId="2F5BC812" w:rsidR="00A21812" w:rsidRDefault="00A21812" w:rsidP="00640F5D">
      <w:pPr>
        <w:jc w:val="both"/>
        <w:rPr>
          <w:rFonts w:cs="Tahoma"/>
          <w:color w:val="0D0D0D" w:themeColor="text1" w:themeTint="F2"/>
          <w:szCs w:val="20"/>
        </w:rPr>
      </w:pPr>
    </w:p>
    <w:p w14:paraId="6F1719A0" w14:textId="398F4A84" w:rsidR="00A21812" w:rsidRPr="00DE3909" w:rsidRDefault="00A21812" w:rsidP="00640F5D">
      <w:pPr>
        <w:jc w:val="both"/>
        <w:rPr>
          <w:rFonts w:cs="Tahoma"/>
          <w:color w:val="0D0D0D" w:themeColor="text1" w:themeTint="F2"/>
          <w:szCs w:val="20"/>
        </w:rPr>
      </w:pPr>
      <w:r>
        <w:rPr>
          <w:rFonts w:cs="Tahoma"/>
          <w:color w:val="0D0D0D" w:themeColor="text1" w:themeTint="F2"/>
          <w:szCs w:val="20"/>
        </w:rPr>
        <w:t>Policija pri svojem delu</w:t>
      </w:r>
      <w:r w:rsidR="00ED2AFB">
        <w:rPr>
          <w:rFonts w:cs="Tahoma"/>
          <w:color w:val="0D0D0D" w:themeColor="text1" w:themeTint="F2"/>
          <w:szCs w:val="20"/>
        </w:rPr>
        <w:t xml:space="preserve"> čedalje</w:t>
      </w:r>
      <w:r>
        <w:rPr>
          <w:rFonts w:cs="Tahoma"/>
          <w:color w:val="0D0D0D" w:themeColor="text1" w:themeTint="F2"/>
          <w:szCs w:val="20"/>
        </w:rPr>
        <w:t xml:space="preserve"> bolj</w:t>
      </w:r>
      <w:r w:rsidR="00ED2AFB">
        <w:rPr>
          <w:rFonts w:cs="Tahoma"/>
          <w:color w:val="0D0D0D" w:themeColor="text1" w:themeTint="F2"/>
          <w:szCs w:val="20"/>
        </w:rPr>
        <w:t xml:space="preserve"> uporablja</w:t>
      </w:r>
      <w:r>
        <w:rPr>
          <w:rFonts w:cs="Tahoma"/>
          <w:color w:val="0D0D0D" w:themeColor="text1" w:themeTint="F2"/>
          <w:szCs w:val="20"/>
        </w:rPr>
        <w:t xml:space="preserve"> tudi brezpilotne </w:t>
      </w:r>
      <w:proofErr w:type="spellStart"/>
      <w:r>
        <w:rPr>
          <w:rFonts w:cs="Tahoma"/>
          <w:color w:val="0D0D0D" w:themeColor="text1" w:themeTint="F2"/>
          <w:szCs w:val="20"/>
        </w:rPr>
        <w:t>letalnike</w:t>
      </w:r>
      <w:proofErr w:type="spellEnd"/>
      <w:r>
        <w:rPr>
          <w:rFonts w:cs="Tahoma"/>
          <w:color w:val="0D0D0D" w:themeColor="text1" w:themeTint="F2"/>
          <w:szCs w:val="20"/>
        </w:rPr>
        <w:t xml:space="preserve">. </w:t>
      </w:r>
      <w:r w:rsidR="00ED2AFB">
        <w:rPr>
          <w:rFonts w:cs="Tahoma"/>
          <w:color w:val="0D0D0D" w:themeColor="text1" w:themeTint="F2"/>
          <w:szCs w:val="20"/>
        </w:rPr>
        <w:t>P</w:t>
      </w:r>
      <w:r>
        <w:rPr>
          <w:rFonts w:cs="Tahoma"/>
          <w:color w:val="0D0D0D" w:themeColor="text1" w:themeTint="F2"/>
          <w:szCs w:val="20"/>
        </w:rPr>
        <w:t xml:space="preserve">reletov </w:t>
      </w:r>
      <w:r w:rsidR="00ED2AFB">
        <w:rPr>
          <w:rFonts w:cs="Tahoma"/>
          <w:color w:val="0D0D0D" w:themeColor="text1" w:themeTint="F2"/>
          <w:szCs w:val="20"/>
        </w:rPr>
        <w:t xml:space="preserve">z </w:t>
      </w:r>
      <w:r>
        <w:rPr>
          <w:rFonts w:cs="Tahoma"/>
          <w:color w:val="0D0D0D" w:themeColor="text1" w:themeTint="F2"/>
          <w:szCs w:val="20"/>
        </w:rPr>
        <w:t xml:space="preserve">njimi </w:t>
      </w:r>
      <w:r w:rsidR="00ED2AFB">
        <w:rPr>
          <w:rFonts w:cs="Tahoma"/>
          <w:color w:val="0D0D0D" w:themeColor="text1" w:themeTint="F2"/>
          <w:szCs w:val="20"/>
        </w:rPr>
        <w:t xml:space="preserve">je bilo </w:t>
      </w:r>
      <w:r>
        <w:rPr>
          <w:rFonts w:cs="Tahoma"/>
          <w:color w:val="0D0D0D" w:themeColor="text1" w:themeTint="F2"/>
          <w:szCs w:val="20"/>
        </w:rPr>
        <w:t xml:space="preserve">v prvem polletju 2021 (le) 45 ur, </w:t>
      </w:r>
      <w:r w:rsidR="000A270F">
        <w:rPr>
          <w:rFonts w:cs="Tahoma"/>
          <w:color w:val="0D0D0D" w:themeColor="text1" w:themeTint="F2"/>
          <w:szCs w:val="20"/>
        </w:rPr>
        <w:t>v</w:t>
      </w:r>
      <w:r>
        <w:rPr>
          <w:rFonts w:cs="Tahoma"/>
          <w:color w:val="0D0D0D" w:themeColor="text1" w:themeTint="F2"/>
          <w:szCs w:val="20"/>
        </w:rPr>
        <w:t xml:space="preserve"> prvem polletju 2025 </w:t>
      </w:r>
      <w:r w:rsidR="00ED2AFB">
        <w:rPr>
          <w:rFonts w:cs="Tahoma"/>
          <w:color w:val="0D0D0D" w:themeColor="text1" w:themeTint="F2"/>
          <w:szCs w:val="20"/>
        </w:rPr>
        <w:t xml:space="preserve">pa </w:t>
      </w:r>
      <w:r>
        <w:rPr>
          <w:rFonts w:cs="Tahoma"/>
          <w:color w:val="0D0D0D" w:themeColor="text1" w:themeTint="F2"/>
          <w:szCs w:val="20"/>
        </w:rPr>
        <w:t>že za 741 ur.</w:t>
      </w:r>
    </w:p>
    <w:p w14:paraId="3D662DEA" w14:textId="77777777" w:rsidR="00640F5D" w:rsidRPr="00DE3909" w:rsidRDefault="00640F5D" w:rsidP="00640F5D">
      <w:pPr>
        <w:jc w:val="both"/>
        <w:rPr>
          <w:rFonts w:cs="Tahoma"/>
          <w:color w:val="0D0D0D" w:themeColor="text1" w:themeTint="F2"/>
          <w:szCs w:val="20"/>
        </w:rPr>
      </w:pPr>
    </w:p>
    <w:p w14:paraId="13FC3A2F" w14:textId="492A8511" w:rsidR="00640F5D" w:rsidRPr="00A21812" w:rsidRDefault="00640F5D" w:rsidP="00640F5D">
      <w:pPr>
        <w:jc w:val="both"/>
        <w:rPr>
          <w:rFonts w:cs="Tahoma"/>
          <w:color w:val="0D0D0D" w:themeColor="text1" w:themeTint="F2"/>
          <w:szCs w:val="20"/>
        </w:rPr>
      </w:pPr>
      <w:r w:rsidRPr="00A21812">
        <w:rPr>
          <w:rFonts w:cs="Tahoma"/>
          <w:color w:val="0D0D0D" w:themeColor="text1" w:themeTint="F2"/>
          <w:szCs w:val="20"/>
        </w:rPr>
        <w:t>Policija se je zelo trudila tudi za zagotavljanje kibernetske varnosti svojeg</w:t>
      </w:r>
      <w:r w:rsidR="00A21812" w:rsidRPr="00A21812">
        <w:rPr>
          <w:rFonts w:cs="Tahoma"/>
          <w:color w:val="0D0D0D" w:themeColor="text1" w:themeTint="F2"/>
          <w:szCs w:val="20"/>
        </w:rPr>
        <w:t>a sistema. V prvem polletju 2025 je bilo 20,3</w:t>
      </w:r>
      <w:r w:rsidRPr="00A21812">
        <w:rPr>
          <w:rFonts w:cs="Tahoma"/>
          <w:color w:val="0D0D0D" w:themeColor="text1" w:themeTint="F2"/>
          <w:szCs w:val="20"/>
        </w:rPr>
        <w:t xml:space="preserve"> milijona poskusov zlorab na povezavi z internetom, </w:t>
      </w:r>
      <w:r w:rsidR="00A21812" w:rsidRPr="00A21812">
        <w:rPr>
          <w:rFonts w:cs="Tahoma"/>
          <w:color w:val="0D0D0D" w:themeColor="text1" w:themeTint="F2"/>
          <w:szCs w:val="20"/>
        </w:rPr>
        <w:t>kar je na ravni pre</w:t>
      </w:r>
      <w:r w:rsidR="00ED2AFB">
        <w:rPr>
          <w:rFonts w:cs="Tahoma"/>
          <w:color w:val="0D0D0D" w:themeColor="text1" w:themeTint="F2"/>
          <w:szCs w:val="20"/>
        </w:rPr>
        <w:t>jšnjih</w:t>
      </w:r>
      <w:r w:rsidR="00A21812" w:rsidRPr="00A21812">
        <w:rPr>
          <w:rFonts w:cs="Tahoma"/>
          <w:color w:val="0D0D0D" w:themeColor="text1" w:themeTint="F2"/>
          <w:szCs w:val="20"/>
        </w:rPr>
        <w:t xml:space="preserve"> dveh prvih polletij 2023 in 2024, </w:t>
      </w:r>
      <w:r w:rsidRPr="00A21812">
        <w:rPr>
          <w:rFonts w:cs="Tahoma"/>
          <w:color w:val="0D0D0D" w:themeColor="text1" w:themeTint="F2"/>
          <w:szCs w:val="20"/>
        </w:rPr>
        <w:t xml:space="preserve">v primerjavi s prvim polletjem 2022 </w:t>
      </w:r>
      <w:r w:rsidR="00A21812" w:rsidRPr="00A21812">
        <w:rPr>
          <w:rFonts w:cs="Tahoma"/>
          <w:color w:val="0D0D0D" w:themeColor="text1" w:themeTint="F2"/>
          <w:szCs w:val="20"/>
        </w:rPr>
        <w:t xml:space="preserve">pa je število </w:t>
      </w:r>
      <w:r w:rsidRPr="00A21812">
        <w:rPr>
          <w:rFonts w:cs="Tahoma"/>
          <w:color w:val="0D0D0D" w:themeColor="text1" w:themeTint="F2"/>
          <w:szCs w:val="20"/>
        </w:rPr>
        <w:t>potrojeno. Zaznanih primerov škodljive programske opre</w:t>
      </w:r>
      <w:r w:rsidR="00A21812" w:rsidRPr="00A21812">
        <w:rPr>
          <w:rFonts w:cs="Tahoma"/>
          <w:color w:val="0D0D0D" w:themeColor="text1" w:themeTint="F2"/>
          <w:szCs w:val="20"/>
        </w:rPr>
        <w:t>me je bilo v prvem polletju 2025</w:t>
      </w:r>
      <w:r w:rsidRPr="00A21812">
        <w:rPr>
          <w:rFonts w:cs="Tahoma"/>
          <w:color w:val="0D0D0D" w:themeColor="text1" w:themeTint="F2"/>
          <w:szCs w:val="20"/>
        </w:rPr>
        <w:t xml:space="preserve"> 2.</w:t>
      </w:r>
      <w:r w:rsidR="00A21812" w:rsidRPr="00A21812">
        <w:rPr>
          <w:rFonts w:cs="Tahoma"/>
          <w:color w:val="0D0D0D" w:themeColor="text1" w:themeTint="F2"/>
          <w:szCs w:val="20"/>
        </w:rPr>
        <w:t>438</w:t>
      </w:r>
      <w:r w:rsidRPr="00A21812">
        <w:rPr>
          <w:rFonts w:cs="Tahoma"/>
          <w:color w:val="0D0D0D" w:themeColor="text1" w:themeTint="F2"/>
          <w:szCs w:val="20"/>
        </w:rPr>
        <w:t>, največ v zadnjih petih prvih polletjih</w:t>
      </w:r>
      <w:r w:rsidR="00A21812" w:rsidRPr="00A21812">
        <w:rPr>
          <w:rFonts w:cs="Tahoma"/>
          <w:color w:val="0D0D0D" w:themeColor="text1" w:themeTint="F2"/>
          <w:szCs w:val="20"/>
        </w:rPr>
        <w:t>, vendar ne veliko več kot v prvem polletju 2024</w:t>
      </w:r>
      <w:r w:rsidRPr="00A21812">
        <w:rPr>
          <w:rFonts w:cs="Tahoma"/>
          <w:color w:val="0D0D0D" w:themeColor="text1" w:themeTint="F2"/>
          <w:szCs w:val="20"/>
        </w:rPr>
        <w:t>.</w:t>
      </w:r>
    </w:p>
    <w:p w14:paraId="4E50DE30" w14:textId="0DEAF190" w:rsidR="00640F5D" w:rsidRPr="00A21812" w:rsidRDefault="00640F5D" w:rsidP="00640F5D">
      <w:pPr>
        <w:jc w:val="both"/>
        <w:rPr>
          <w:rFonts w:cs="Tahoma"/>
          <w:strike/>
          <w:color w:val="0D0D0D" w:themeColor="text1" w:themeTint="F2"/>
          <w:szCs w:val="20"/>
        </w:rPr>
      </w:pPr>
    </w:p>
    <w:p w14:paraId="0941D6BD" w14:textId="77777777" w:rsidR="00C76E2D" w:rsidRPr="00263122" w:rsidRDefault="00C76E2D" w:rsidP="00640F5D">
      <w:pPr>
        <w:jc w:val="both"/>
        <w:rPr>
          <w:rFonts w:cs="Tahoma"/>
          <w:strike/>
          <w:color w:val="0D0D0D" w:themeColor="text1" w:themeTint="F2"/>
          <w:szCs w:val="20"/>
          <w:highlight w:val="lightGray"/>
        </w:rPr>
      </w:pPr>
    </w:p>
    <w:p w14:paraId="533DF866" w14:textId="70E04D50" w:rsidR="0004057E" w:rsidRPr="0004057E" w:rsidRDefault="0004057E" w:rsidP="0004057E">
      <w:pPr>
        <w:keepNext/>
        <w:framePr w:dropCap="drop" w:lines="2" w:wrap="around" w:vAnchor="text" w:hAnchor="text"/>
        <w:spacing w:line="520" w:lineRule="exact"/>
        <w:jc w:val="both"/>
        <w:textAlignment w:val="baseline"/>
        <w:rPr>
          <w:rFonts w:cs="Tahoma"/>
          <w:color w:val="0D0D0D" w:themeColor="text1" w:themeTint="F2"/>
          <w:position w:val="-5"/>
          <w:sz w:val="58"/>
          <w:szCs w:val="20"/>
        </w:rPr>
      </w:pPr>
      <w:r w:rsidRPr="0004057E">
        <w:rPr>
          <w:rFonts w:cs="Tahoma"/>
          <w:color w:val="34125B"/>
          <w:position w:val="-5"/>
          <w:sz w:val="58"/>
          <w:szCs w:val="20"/>
        </w:rPr>
        <w:t>N</w:t>
      </w:r>
    </w:p>
    <w:p w14:paraId="59277B42" w14:textId="098366EE" w:rsidR="00640F5D" w:rsidRPr="0004057E" w:rsidRDefault="000A270F" w:rsidP="00640F5D">
      <w:pPr>
        <w:jc w:val="both"/>
        <w:rPr>
          <w:rFonts w:cs="Tahoma"/>
          <w:color w:val="0D0D0D" w:themeColor="text1" w:themeTint="F2"/>
          <w:szCs w:val="20"/>
        </w:rPr>
      </w:pPr>
      <w:r>
        <w:rPr>
          <w:rFonts w:cs="Tahoma"/>
          <w:color w:val="0D0D0D" w:themeColor="text1" w:themeTint="F2"/>
          <w:szCs w:val="20"/>
        </w:rPr>
        <w:t>a dan 30. junij 2025</w:t>
      </w:r>
      <w:r w:rsidR="00640F5D" w:rsidRPr="0004057E">
        <w:rPr>
          <w:rFonts w:cs="Tahoma"/>
          <w:color w:val="0D0D0D" w:themeColor="text1" w:themeTint="F2"/>
          <w:szCs w:val="20"/>
        </w:rPr>
        <w:t xml:space="preserve"> je bilo v policiji </w:t>
      </w:r>
      <w:r w:rsidR="00640F5D" w:rsidRPr="0004057E">
        <w:rPr>
          <w:rFonts w:cs="Tahoma"/>
          <w:b/>
          <w:i/>
          <w:color w:val="34125B"/>
          <w:szCs w:val="20"/>
        </w:rPr>
        <w:t xml:space="preserve">zaposlenih </w:t>
      </w:r>
      <w:r w:rsidR="0004057E">
        <w:rPr>
          <w:rFonts w:cs="Tahoma"/>
          <w:color w:val="0D0D0D" w:themeColor="text1" w:themeTint="F2"/>
          <w:szCs w:val="20"/>
        </w:rPr>
        <w:t>7.857</w:t>
      </w:r>
      <w:r w:rsidR="00640F5D" w:rsidRPr="0004057E">
        <w:rPr>
          <w:rFonts w:cs="Tahoma"/>
          <w:color w:val="0D0D0D" w:themeColor="text1" w:themeTint="F2"/>
          <w:szCs w:val="20"/>
        </w:rPr>
        <w:t xml:space="preserve"> javnih usl</w:t>
      </w:r>
      <w:r w:rsidR="0004057E">
        <w:rPr>
          <w:rFonts w:cs="Tahoma"/>
          <w:color w:val="0D0D0D" w:themeColor="text1" w:themeTint="F2"/>
          <w:szCs w:val="20"/>
        </w:rPr>
        <w:t>užbencev (na dan 30. junij 2024</w:t>
      </w:r>
      <w:r w:rsidR="00640F5D" w:rsidRPr="0004057E">
        <w:rPr>
          <w:rFonts w:cs="Tahoma"/>
          <w:color w:val="0D0D0D" w:themeColor="text1" w:themeTint="F2"/>
          <w:szCs w:val="20"/>
        </w:rPr>
        <w:t xml:space="preserve"> </w:t>
      </w:r>
      <w:r w:rsidR="0004057E" w:rsidRPr="0004057E">
        <w:rPr>
          <w:rFonts w:cs="Tahoma"/>
          <w:color w:val="0D0D0D" w:themeColor="text1" w:themeTint="F2"/>
          <w:szCs w:val="20"/>
        </w:rPr>
        <w:t xml:space="preserve">8.011 </w:t>
      </w:r>
      <w:r w:rsidR="00640F5D" w:rsidRPr="0004057E">
        <w:rPr>
          <w:rFonts w:cs="Tahoma"/>
          <w:color w:val="0D0D0D" w:themeColor="text1" w:themeTint="F2"/>
          <w:szCs w:val="20"/>
        </w:rPr>
        <w:t xml:space="preserve">javnih uslužbencev), od tega </w:t>
      </w:r>
      <w:r w:rsidR="0004057E">
        <w:rPr>
          <w:rFonts w:cs="Tahoma"/>
          <w:color w:val="0D0D0D" w:themeColor="text1" w:themeTint="F2"/>
          <w:szCs w:val="20"/>
        </w:rPr>
        <w:t>343</w:t>
      </w:r>
      <w:r w:rsidR="00640F5D" w:rsidRPr="0004057E">
        <w:rPr>
          <w:rFonts w:cs="Tahoma"/>
          <w:color w:val="0D0D0D" w:themeColor="text1" w:themeTint="F2"/>
          <w:szCs w:val="20"/>
        </w:rPr>
        <w:t xml:space="preserve"> (3</w:t>
      </w:r>
      <w:r w:rsidR="0004057E">
        <w:rPr>
          <w:rFonts w:cs="Tahoma"/>
          <w:color w:val="0D0D0D" w:themeColor="text1" w:themeTint="F2"/>
          <w:szCs w:val="20"/>
        </w:rPr>
        <w:t>29</w:t>
      </w:r>
      <w:r w:rsidR="00640F5D" w:rsidRPr="0004057E">
        <w:rPr>
          <w:rFonts w:cs="Tahoma"/>
          <w:color w:val="0D0D0D" w:themeColor="text1" w:themeTint="F2"/>
          <w:szCs w:val="20"/>
        </w:rPr>
        <w:t>) za določen čas. Uniformi</w:t>
      </w:r>
      <w:r w:rsidR="00640F5D" w:rsidRPr="0004057E">
        <w:rPr>
          <w:rFonts w:cs="Tahoma"/>
          <w:color w:val="0D0D0D" w:themeColor="text1" w:themeTint="F2"/>
          <w:szCs w:val="20"/>
        </w:rPr>
        <w:softHyphen/>
        <w:t>ranih policistov</w:t>
      </w:r>
      <w:r w:rsidR="0004057E">
        <w:rPr>
          <w:rFonts w:cs="Tahoma"/>
          <w:color w:val="0D0D0D" w:themeColor="text1" w:themeTint="F2"/>
          <w:szCs w:val="20"/>
        </w:rPr>
        <w:t xml:space="preserve"> je </w:t>
      </w:r>
      <w:r w:rsidR="003B4266">
        <w:rPr>
          <w:rFonts w:cs="Tahoma"/>
          <w:color w:val="0D0D0D" w:themeColor="text1" w:themeTint="F2"/>
          <w:szCs w:val="20"/>
        </w:rPr>
        <w:t xml:space="preserve">5.230 </w:t>
      </w:r>
      <w:r w:rsidR="0004057E">
        <w:rPr>
          <w:rFonts w:cs="Tahoma"/>
          <w:color w:val="0D0D0D" w:themeColor="text1" w:themeTint="F2"/>
          <w:szCs w:val="20"/>
        </w:rPr>
        <w:t>(</w:t>
      </w:r>
      <w:r w:rsidR="003B4266">
        <w:rPr>
          <w:rFonts w:cs="Tahoma"/>
          <w:color w:val="0D0D0D" w:themeColor="text1" w:themeTint="F2"/>
          <w:szCs w:val="20"/>
        </w:rPr>
        <w:t>5.379</w:t>
      </w:r>
      <w:r w:rsidR="0004057E">
        <w:rPr>
          <w:rFonts w:cs="Tahoma"/>
          <w:color w:val="0D0D0D" w:themeColor="text1" w:themeTint="F2"/>
          <w:szCs w:val="20"/>
        </w:rPr>
        <w:t>), neuniformira</w:t>
      </w:r>
      <w:r w:rsidR="00640F5D" w:rsidRPr="0004057E">
        <w:rPr>
          <w:rFonts w:cs="Tahoma"/>
          <w:color w:val="0D0D0D" w:themeColor="text1" w:themeTint="F2"/>
          <w:szCs w:val="20"/>
        </w:rPr>
        <w:t>nih 1.5</w:t>
      </w:r>
      <w:r w:rsidR="003B4266">
        <w:rPr>
          <w:rFonts w:cs="Tahoma"/>
          <w:color w:val="0D0D0D" w:themeColor="text1" w:themeTint="F2"/>
          <w:szCs w:val="20"/>
        </w:rPr>
        <w:t>38</w:t>
      </w:r>
      <w:r w:rsidR="00640F5D" w:rsidRPr="0004057E">
        <w:rPr>
          <w:rFonts w:cs="Tahoma"/>
          <w:color w:val="0D0D0D" w:themeColor="text1" w:themeTint="F2"/>
          <w:szCs w:val="20"/>
        </w:rPr>
        <w:t xml:space="preserve"> (1.5</w:t>
      </w:r>
      <w:r w:rsidR="003B4266">
        <w:rPr>
          <w:rFonts w:cs="Tahoma"/>
          <w:color w:val="0D0D0D" w:themeColor="text1" w:themeTint="F2"/>
          <w:szCs w:val="20"/>
        </w:rPr>
        <w:t>50</w:t>
      </w:r>
      <w:r w:rsidR="00640F5D" w:rsidRPr="0004057E">
        <w:rPr>
          <w:rFonts w:cs="Tahoma"/>
          <w:color w:val="0D0D0D" w:themeColor="text1" w:themeTint="F2"/>
          <w:szCs w:val="20"/>
        </w:rPr>
        <w:t>) in brez statusa policista 1.08</w:t>
      </w:r>
      <w:r w:rsidR="003B4266">
        <w:rPr>
          <w:rFonts w:cs="Tahoma"/>
          <w:color w:val="0D0D0D" w:themeColor="text1" w:themeTint="F2"/>
          <w:szCs w:val="20"/>
        </w:rPr>
        <w:t>9</w:t>
      </w:r>
      <w:r w:rsidR="00640F5D" w:rsidRPr="0004057E">
        <w:rPr>
          <w:rFonts w:cs="Tahoma"/>
          <w:color w:val="0D0D0D" w:themeColor="text1" w:themeTint="F2"/>
          <w:szCs w:val="20"/>
        </w:rPr>
        <w:t xml:space="preserve"> (1.0</w:t>
      </w:r>
      <w:r w:rsidR="003B4266">
        <w:rPr>
          <w:rFonts w:cs="Tahoma"/>
          <w:color w:val="0D0D0D" w:themeColor="text1" w:themeTint="F2"/>
          <w:szCs w:val="20"/>
        </w:rPr>
        <w:t>82</w:t>
      </w:r>
      <w:r w:rsidR="00640F5D" w:rsidRPr="0004057E">
        <w:rPr>
          <w:rFonts w:cs="Tahoma"/>
          <w:color w:val="0D0D0D" w:themeColor="text1" w:themeTint="F2"/>
          <w:szCs w:val="20"/>
        </w:rPr>
        <w:t xml:space="preserve">). </w:t>
      </w:r>
      <w:r w:rsidR="002274B1">
        <w:rPr>
          <w:rFonts w:cs="Tahoma"/>
          <w:color w:val="0D0D0D" w:themeColor="text1" w:themeTint="F2"/>
          <w:szCs w:val="20"/>
        </w:rPr>
        <w:t>Negativna fluktuacija se je v prvem polletju 2025</w:t>
      </w:r>
      <w:r w:rsidR="002274B1" w:rsidRPr="0004057E">
        <w:rPr>
          <w:rFonts w:cs="Tahoma"/>
          <w:color w:val="0D0D0D" w:themeColor="text1" w:themeTint="F2"/>
          <w:szCs w:val="20"/>
        </w:rPr>
        <w:t xml:space="preserve"> </w:t>
      </w:r>
      <w:r w:rsidR="002274B1">
        <w:rPr>
          <w:rFonts w:cs="Tahoma"/>
          <w:color w:val="0D0D0D" w:themeColor="text1" w:themeTint="F2"/>
          <w:szCs w:val="20"/>
        </w:rPr>
        <w:t xml:space="preserve">nadaljevala, saj je bilo </w:t>
      </w:r>
      <w:r w:rsidR="002274B1" w:rsidRPr="0004057E">
        <w:rPr>
          <w:rFonts w:cs="Tahoma"/>
          <w:color w:val="0D0D0D" w:themeColor="text1" w:themeTint="F2"/>
          <w:szCs w:val="20"/>
        </w:rPr>
        <w:t>več prenehanj delovnih razmerij kot sklenitev. Delovno</w:t>
      </w:r>
      <w:r w:rsidR="003745EE">
        <w:rPr>
          <w:rFonts w:cs="Tahoma"/>
          <w:color w:val="0D0D0D" w:themeColor="text1" w:themeTint="F2"/>
          <w:szCs w:val="20"/>
        </w:rPr>
        <w:t> </w:t>
      </w:r>
      <w:r w:rsidR="002274B1" w:rsidRPr="0004057E">
        <w:rPr>
          <w:rFonts w:cs="Tahoma"/>
          <w:color w:val="0D0D0D" w:themeColor="text1" w:themeTint="F2"/>
          <w:szCs w:val="20"/>
        </w:rPr>
        <w:t xml:space="preserve">razmerje je v policiji prenehalo </w:t>
      </w:r>
      <w:r w:rsidR="002274B1">
        <w:rPr>
          <w:rFonts w:cs="Tahoma"/>
          <w:color w:val="0D0D0D" w:themeColor="text1" w:themeTint="F2"/>
          <w:szCs w:val="20"/>
        </w:rPr>
        <w:t>129 (</w:t>
      </w:r>
      <w:r w:rsidR="002274B1" w:rsidRPr="0004057E">
        <w:rPr>
          <w:rFonts w:cs="Tahoma"/>
          <w:color w:val="0D0D0D" w:themeColor="text1" w:themeTint="F2"/>
          <w:szCs w:val="20"/>
        </w:rPr>
        <w:t>41</w:t>
      </w:r>
      <w:r w:rsidR="002274B1">
        <w:rPr>
          <w:rFonts w:cs="Tahoma"/>
          <w:color w:val="0D0D0D" w:themeColor="text1" w:themeTint="F2"/>
          <w:szCs w:val="20"/>
        </w:rPr>
        <w:t>)</w:t>
      </w:r>
      <w:r w:rsidR="002274B1" w:rsidRPr="0004057E">
        <w:rPr>
          <w:rFonts w:cs="Tahoma"/>
          <w:color w:val="0D0D0D" w:themeColor="text1" w:themeTint="F2"/>
          <w:szCs w:val="20"/>
        </w:rPr>
        <w:t xml:space="preserve"> javnim uslužbencem, zaposlilo pa se jih je </w:t>
      </w:r>
      <w:r w:rsidR="002274B1">
        <w:rPr>
          <w:rFonts w:cs="Tahoma"/>
          <w:color w:val="0D0D0D" w:themeColor="text1" w:themeTint="F2"/>
          <w:szCs w:val="20"/>
        </w:rPr>
        <w:t>84 (</w:t>
      </w:r>
      <w:r w:rsidR="002274B1" w:rsidRPr="0004057E">
        <w:rPr>
          <w:rFonts w:cs="Tahoma"/>
          <w:color w:val="0D0D0D" w:themeColor="text1" w:themeTint="F2"/>
          <w:szCs w:val="20"/>
        </w:rPr>
        <w:t>13</w:t>
      </w:r>
      <w:r w:rsidR="002274B1">
        <w:rPr>
          <w:rFonts w:cs="Tahoma"/>
          <w:color w:val="0D0D0D" w:themeColor="text1" w:themeTint="F2"/>
          <w:szCs w:val="20"/>
        </w:rPr>
        <w:t>)</w:t>
      </w:r>
      <w:r w:rsidR="002274B1" w:rsidRPr="0004057E">
        <w:rPr>
          <w:rFonts w:cs="Tahoma"/>
          <w:color w:val="0D0D0D" w:themeColor="text1" w:themeTint="F2"/>
          <w:szCs w:val="20"/>
        </w:rPr>
        <w:t>.</w:t>
      </w:r>
    </w:p>
    <w:p w14:paraId="438D3783" w14:textId="20674145" w:rsidR="003B4266" w:rsidRDefault="003B4266" w:rsidP="00640F5D">
      <w:pPr>
        <w:jc w:val="both"/>
        <w:rPr>
          <w:rFonts w:cs="Tahoma"/>
          <w:color w:val="0D0D0D" w:themeColor="text1" w:themeTint="F2"/>
          <w:szCs w:val="20"/>
        </w:rPr>
      </w:pPr>
    </w:p>
    <w:p w14:paraId="096928AE" w14:textId="5650328E" w:rsidR="0004057E" w:rsidRDefault="0004057E" w:rsidP="00640F5D">
      <w:pPr>
        <w:jc w:val="both"/>
        <w:rPr>
          <w:rFonts w:cs="Tahoma"/>
          <w:color w:val="0D0D0D" w:themeColor="text1" w:themeTint="F2"/>
          <w:szCs w:val="20"/>
        </w:rPr>
      </w:pPr>
    </w:p>
    <w:p w14:paraId="5DB05696" w14:textId="35DD8868" w:rsidR="0004057E" w:rsidRDefault="0004057E" w:rsidP="00640F5D">
      <w:pPr>
        <w:jc w:val="both"/>
        <w:rPr>
          <w:rFonts w:cs="Tahoma"/>
          <w:color w:val="0D0D0D" w:themeColor="text1" w:themeTint="F2"/>
          <w:szCs w:val="20"/>
        </w:rPr>
      </w:pPr>
    </w:p>
    <w:p w14:paraId="0EC6CD82" w14:textId="7531E3F7" w:rsidR="003B4266" w:rsidRDefault="003B4266" w:rsidP="00640F5D">
      <w:pPr>
        <w:jc w:val="both"/>
        <w:rPr>
          <w:rFonts w:cs="Tahoma"/>
          <w:color w:val="0D0D0D" w:themeColor="text1" w:themeTint="F2"/>
          <w:szCs w:val="20"/>
        </w:rPr>
      </w:pPr>
    </w:p>
    <w:p w14:paraId="1603625C" w14:textId="27D5EA0E" w:rsidR="003B4266" w:rsidRDefault="003B4266" w:rsidP="00640F5D">
      <w:pPr>
        <w:jc w:val="both"/>
        <w:rPr>
          <w:rFonts w:cs="Tahoma"/>
          <w:color w:val="0D0D0D" w:themeColor="text1" w:themeTint="F2"/>
          <w:szCs w:val="20"/>
        </w:rPr>
      </w:pPr>
      <w:r w:rsidRPr="003B4266">
        <w:rPr>
          <w:rFonts w:cs="Tahoma"/>
          <w:noProof/>
          <w:color w:val="0D0D0D" w:themeColor="text1" w:themeTint="F2"/>
          <w:szCs w:val="20"/>
          <w:lang w:eastAsia="sl-SI"/>
        </w:rPr>
        <mc:AlternateContent>
          <mc:Choice Requires="wps">
            <w:drawing>
              <wp:inline distT="0" distB="0" distL="0" distR="0" wp14:anchorId="5480D2D5" wp14:editId="1F8AFADE">
                <wp:extent cx="4320000" cy="947420"/>
                <wp:effectExtent l="0" t="0" r="0" b="0"/>
                <wp:docPr id="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5E135CA4" w14:textId="6D843F25" w:rsidR="00EA58C3" w:rsidRPr="002274B1" w:rsidRDefault="00EA58C3" w:rsidP="002274B1">
                            <w:pPr>
                              <w:pBdr>
                                <w:left w:val="single" w:sz="12" w:space="9" w:color="34125B" w:themeColor="accent1"/>
                              </w:pBdr>
                              <w:jc w:val="right"/>
                              <w:rPr>
                                <w:rFonts w:cs="Tahoma"/>
                                <w:color w:val="34125B"/>
                                <w:szCs w:val="20"/>
                              </w:rPr>
                            </w:pPr>
                            <w:r>
                              <w:rPr>
                                <w:rFonts w:cs="Tahoma"/>
                                <w:i/>
                                <w:iCs/>
                                <w:color w:val="34125B"/>
                                <w:szCs w:val="20"/>
                              </w:rPr>
                              <w:t>V</w:t>
                            </w:r>
                            <w:r w:rsidRPr="002274B1">
                              <w:rPr>
                                <w:rFonts w:cs="Tahoma"/>
                                <w:i/>
                                <w:iCs/>
                                <w:color w:val="34125B"/>
                                <w:szCs w:val="20"/>
                              </w:rPr>
                              <w:t xml:space="preserve">arnost 10.000 prebivalcev povprečno </w:t>
                            </w:r>
                            <w:r>
                              <w:rPr>
                                <w:rFonts w:cs="Tahoma"/>
                                <w:i/>
                                <w:iCs/>
                                <w:color w:val="34125B"/>
                                <w:szCs w:val="20"/>
                              </w:rPr>
                              <w:t>zagotavlja</w:t>
                            </w:r>
                            <w:r w:rsidRPr="002274B1">
                              <w:rPr>
                                <w:rFonts w:cs="Tahoma"/>
                                <w:i/>
                                <w:iCs/>
                                <w:color w:val="34125B"/>
                                <w:szCs w:val="20"/>
                              </w:rPr>
                              <w:t xml:space="preserve"> </w:t>
                            </w:r>
                            <w:r>
                              <w:rPr>
                                <w:rFonts w:cs="Tahoma"/>
                                <w:i/>
                                <w:iCs/>
                                <w:color w:val="34125B"/>
                                <w:szCs w:val="20"/>
                              </w:rPr>
                              <w:t xml:space="preserve">25 </w:t>
                            </w:r>
                            <w:r w:rsidRPr="002274B1">
                              <w:rPr>
                                <w:rFonts w:cs="Tahoma"/>
                                <w:i/>
                                <w:iCs/>
                                <w:color w:val="34125B"/>
                                <w:szCs w:val="20"/>
                              </w:rPr>
                              <w:t xml:space="preserve">policistov in šest policistk. </w:t>
                            </w:r>
                            <w:r>
                              <w:rPr>
                                <w:rFonts w:cs="Tahoma"/>
                                <w:i/>
                                <w:iCs/>
                                <w:color w:val="34125B"/>
                                <w:szCs w:val="20"/>
                              </w:rPr>
                              <w:t>T</w:t>
                            </w:r>
                            <w:r w:rsidRPr="002274B1">
                              <w:rPr>
                                <w:rFonts w:cs="Tahoma"/>
                                <w:i/>
                                <w:iCs/>
                                <w:color w:val="34125B"/>
                                <w:szCs w:val="20"/>
                              </w:rPr>
                              <w:t>i so</w:t>
                            </w:r>
                            <w:r>
                              <w:rPr>
                                <w:rFonts w:cs="Tahoma"/>
                                <w:i/>
                                <w:iCs/>
                                <w:color w:val="34125B"/>
                                <w:szCs w:val="20"/>
                              </w:rPr>
                              <w:t xml:space="preserve"> čedalje</w:t>
                            </w:r>
                            <w:r w:rsidRPr="002274B1">
                              <w:rPr>
                                <w:rFonts w:cs="Tahoma"/>
                                <w:i/>
                                <w:iCs/>
                                <w:color w:val="34125B"/>
                                <w:szCs w:val="20"/>
                              </w:rPr>
                              <w:t xml:space="preserve"> starejši. Povprečna starost </w:t>
                            </w:r>
                            <w:r>
                              <w:rPr>
                                <w:rFonts w:cs="Tahoma"/>
                                <w:i/>
                                <w:iCs/>
                                <w:color w:val="34125B"/>
                                <w:szCs w:val="20"/>
                              </w:rPr>
                              <w:t>zaposlenih v policiji</w:t>
                            </w:r>
                            <w:r w:rsidRPr="002274B1">
                              <w:rPr>
                                <w:rFonts w:cs="Tahoma"/>
                                <w:i/>
                                <w:iCs/>
                                <w:color w:val="34125B"/>
                                <w:szCs w:val="20"/>
                              </w:rPr>
                              <w:t xml:space="preserve"> j</w:t>
                            </w:r>
                            <w:r>
                              <w:rPr>
                                <w:rFonts w:cs="Tahoma"/>
                                <w:i/>
                                <w:iCs/>
                                <w:color w:val="34125B"/>
                                <w:szCs w:val="20"/>
                              </w:rPr>
                              <w:t>e bila ob koncu polletja 2025 44,8</w:t>
                            </w:r>
                            <w:r w:rsidRPr="002274B1">
                              <w:rPr>
                                <w:rFonts w:cs="Tahoma"/>
                                <w:i/>
                                <w:iCs/>
                                <w:color w:val="34125B"/>
                                <w:szCs w:val="20"/>
                              </w:rPr>
                              <w:t xml:space="preserve"> leta, pred enim letom pa 44,</w:t>
                            </w:r>
                            <w:r>
                              <w:rPr>
                                <w:rFonts w:cs="Tahoma"/>
                                <w:i/>
                                <w:iCs/>
                                <w:color w:val="34125B"/>
                                <w:szCs w:val="20"/>
                              </w:rPr>
                              <w:t>6</w:t>
                            </w:r>
                            <w:r w:rsidRPr="002274B1">
                              <w:rPr>
                                <w:rFonts w:cs="Tahoma"/>
                                <w:i/>
                                <w:iCs/>
                                <w:color w:val="34125B"/>
                                <w:szCs w:val="20"/>
                              </w:rPr>
                              <w:t xml:space="preserve"> leta.</w:t>
                            </w:r>
                          </w:p>
                        </w:txbxContent>
                      </wps:txbx>
                      <wps:bodyPr rot="0" vert="horz" wrap="square" lIns="91440" tIns="45720" rIns="91440" bIns="45720" anchor="t" anchorCtr="0" upright="1">
                        <a:spAutoFit/>
                      </wps:bodyPr>
                    </wps:wsp>
                  </a:graphicData>
                </a:graphic>
              </wp:inline>
            </w:drawing>
          </mc:Choice>
          <mc:Fallback>
            <w:pict>
              <v:shape w14:anchorId="5480D2D5" id="_x0000_s1044"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" filled="f" stroked="f">
                <v:textbox style="mso-fit-shape-to-text:t">
                  <w:txbxContent>
                    <w:p w14:paraId="5E135CA4" w14:textId="6D843F25" w:rsidR="00EA58C3" w:rsidRPr="002274B1" w:rsidRDefault="00EA58C3" w:rsidP="002274B1">
                      <w:pPr>
                        <w:pBdr>
                          <w:left w:val="single" w:sz="12" w:space="9" w:color="34125B" w:themeColor="accent1"/>
                        </w:pBdr>
                        <w:jc w:val="right"/>
                        <w:rPr>
                          <w:rFonts w:cs="Tahoma"/>
                          <w:color w:val="34125B"/>
                          <w:szCs w:val="20"/>
                        </w:rPr>
                      </w:pPr>
                      <w:r>
                        <w:rPr>
                          <w:rFonts w:cs="Tahoma"/>
                          <w:i/>
                          <w:iCs/>
                          <w:color w:val="34125B"/>
                          <w:szCs w:val="20"/>
                        </w:rPr>
                        <w:t>V</w:t>
                      </w:r>
                      <w:r w:rsidRPr="002274B1">
                        <w:rPr>
                          <w:rFonts w:cs="Tahoma"/>
                          <w:i/>
                          <w:iCs/>
                          <w:color w:val="34125B"/>
                          <w:szCs w:val="20"/>
                        </w:rPr>
                        <w:t xml:space="preserve">arnost 10.000 prebivalcev povprečno </w:t>
                      </w:r>
                      <w:r>
                        <w:rPr>
                          <w:rFonts w:cs="Tahoma"/>
                          <w:i/>
                          <w:iCs/>
                          <w:color w:val="34125B"/>
                          <w:szCs w:val="20"/>
                        </w:rPr>
                        <w:t>zagotavlja</w:t>
                      </w:r>
                      <w:r w:rsidRPr="002274B1">
                        <w:rPr>
                          <w:rFonts w:cs="Tahoma"/>
                          <w:i/>
                          <w:iCs/>
                          <w:color w:val="34125B"/>
                          <w:szCs w:val="20"/>
                        </w:rPr>
                        <w:t xml:space="preserve"> </w:t>
                      </w:r>
                      <w:r>
                        <w:rPr>
                          <w:rFonts w:cs="Tahoma"/>
                          <w:i/>
                          <w:iCs/>
                          <w:color w:val="34125B"/>
                          <w:szCs w:val="20"/>
                        </w:rPr>
                        <w:t xml:space="preserve">25 </w:t>
                      </w:r>
                      <w:r w:rsidRPr="002274B1">
                        <w:rPr>
                          <w:rFonts w:cs="Tahoma"/>
                          <w:i/>
                          <w:iCs/>
                          <w:color w:val="34125B"/>
                          <w:szCs w:val="20"/>
                        </w:rPr>
                        <w:t xml:space="preserve">policistov in šest policistk. </w:t>
                      </w:r>
                      <w:r>
                        <w:rPr>
                          <w:rFonts w:cs="Tahoma"/>
                          <w:i/>
                          <w:iCs/>
                          <w:color w:val="34125B"/>
                          <w:szCs w:val="20"/>
                        </w:rPr>
                        <w:t>T</w:t>
                      </w:r>
                      <w:r w:rsidRPr="002274B1">
                        <w:rPr>
                          <w:rFonts w:cs="Tahoma"/>
                          <w:i/>
                          <w:iCs/>
                          <w:color w:val="34125B"/>
                          <w:szCs w:val="20"/>
                        </w:rPr>
                        <w:t>i so</w:t>
                      </w:r>
                      <w:r>
                        <w:rPr>
                          <w:rFonts w:cs="Tahoma"/>
                          <w:i/>
                          <w:iCs/>
                          <w:color w:val="34125B"/>
                          <w:szCs w:val="20"/>
                        </w:rPr>
                        <w:t xml:space="preserve"> čedalje</w:t>
                      </w:r>
                      <w:r w:rsidRPr="002274B1">
                        <w:rPr>
                          <w:rFonts w:cs="Tahoma"/>
                          <w:i/>
                          <w:iCs/>
                          <w:color w:val="34125B"/>
                          <w:szCs w:val="20"/>
                        </w:rPr>
                        <w:t xml:space="preserve"> starejši. Povprečna starost </w:t>
                      </w:r>
                      <w:r>
                        <w:rPr>
                          <w:rFonts w:cs="Tahoma"/>
                          <w:i/>
                          <w:iCs/>
                          <w:color w:val="34125B"/>
                          <w:szCs w:val="20"/>
                        </w:rPr>
                        <w:t>zaposlenih v policiji</w:t>
                      </w:r>
                      <w:r w:rsidRPr="002274B1">
                        <w:rPr>
                          <w:rFonts w:cs="Tahoma"/>
                          <w:i/>
                          <w:iCs/>
                          <w:color w:val="34125B"/>
                          <w:szCs w:val="20"/>
                        </w:rPr>
                        <w:t xml:space="preserve"> j</w:t>
                      </w:r>
                      <w:r>
                        <w:rPr>
                          <w:rFonts w:cs="Tahoma"/>
                          <w:i/>
                          <w:iCs/>
                          <w:color w:val="34125B"/>
                          <w:szCs w:val="20"/>
                        </w:rPr>
                        <w:t>e bila ob koncu polletja 2025 44,8</w:t>
                      </w:r>
                      <w:r w:rsidRPr="002274B1">
                        <w:rPr>
                          <w:rFonts w:cs="Tahoma"/>
                          <w:i/>
                          <w:iCs/>
                          <w:color w:val="34125B"/>
                          <w:szCs w:val="20"/>
                        </w:rPr>
                        <w:t xml:space="preserve"> leta, pred enim letom pa 44,</w:t>
                      </w:r>
                      <w:r>
                        <w:rPr>
                          <w:rFonts w:cs="Tahoma"/>
                          <w:i/>
                          <w:iCs/>
                          <w:color w:val="34125B"/>
                          <w:szCs w:val="20"/>
                        </w:rPr>
                        <w:t>6</w:t>
                      </w:r>
                      <w:r w:rsidRPr="002274B1">
                        <w:rPr>
                          <w:rFonts w:cs="Tahoma"/>
                          <w:i/>
                          <w:iCs/>
                          <w:color w:val="34125B"/>
                          <w:szCs w:val="20"/>
                        </w:rPr>
                        <w:t xml:space="preserve"> leta.</w:t>
                      </w:r>
                    </w:p>
                  </w:txbxContent>
                </v:textbox>
                <w10:anchorlock/>
              </v:shape>
            </w:pict>
          </mc:Fallback>
        </mc:AlternateContent>
      </w:r>
    </w:p>
    <w:p w14:paraId="2E82A07C" w14:textId="2D9E931F" w:rsidR="0004057E" w:rsidRDefault="0004057E" w:rsidP="00640F5D">
      <w:pPr>
        <w:jc w:val="both"/>
        <w:rPr>
          <w:rFonts w:cs="Tahoma"/>
          <w:color w:val="0D0D0D" w:themeColor="text1" w:themeTint="F2"/>
          <w:szCs w:val="20"/>
        </w:rPr>
      </w:pPr>
    </w:p>
    <w:p w14:paraId="377EE474" w14:textId="6DBB1948" w:rsidR="0004057E" w:rsidRPr="0004057E" w:rsidRDefault="002274B1" w:rsidP="00640F5D">
      <w:pPr>
        <w:jc w:val="both"/>
        <w:rPr>
          <w:rFonts w:cs="Tahoma"/>
          <w:color w:val="0D0D0D" w:themeColor="text1" w:themeTint="F2"/>
          <w:szCs w:val="20"/>
        </w:rPr>
      </w:pPr>
      <w:r w:rsidRPr="0004057E">
        <w:rPr>
          <w:rFonts w:cs="Tahoma"/>
          <w:color w:val="0D0D0D" w:themeColor="text1" w:themeTint="F2"/>
          <w:szCs w:val="20"/>
        </w:rPr>
        <w:t xml:space="preserve">Med zaposlenimi je </w:t>
      </w:r>
      <w:r>
        <w:rPr>
          <w:rFonts w:cs="Tahoma"/>
          <w:color w:val="0D0D0D" w:themeColor="text1" w:themeTint="F2"/>
          <w:szCs w:val="20"/>
        </w:rPr>
        <w:t xml:space="preserve">28,7 </w:t>
      </w:r>
      <w:r w:rsidRPr="0004057E">
        <w:rPr>
          <w:rFonts w:cs="Tahoma"/>
          <w:color w:val="0D0D0D" w:themeColor="text1" w:themeTint="F2"/>
          <w:szCs w:val="20"/>
        </w:rPr>
        <w:t>odstotka žensk. Največji delež žensk,</w:t>
      </w:r>
      <w:r>
        <w:rPr>
          <w:rFonts w:cs="Tahoma"/>
          <w:color w:val="0D0D0D" w:themeColor="text1" w:themeTint="F2"/>
          <w:szCs w:val="20"/>
        </w:rPr>
        <w:t xml:space="preserve"> 81,7</w:t>
      </w:r>
      <w:r w:rsidRPr="0004057E">
        <w:rPr>
          <w:rFonts w:cs="Tahoma"/>
          <w:color w:val="0D0D0D" w:themeColor="text1" w:themeTint="F2"/>
          <w:szCs w:val="20"/>
        </w:rPr>
        <w:t xml:space="preserve"> odstotka, je med zaposlenimi brez statusa policista. Med uniformiranimi policisti je 19,</w:t>
      </w:r>
      <w:r>
        <w:rPr>
          <w:rFonts w:cs="Tahoma"/>
          <w:color w:val="0D0D0D" w:themeColor="text1" w:themeTint="F2"/>
          <w:szCs w:val="20"/>
        </w:rPr>
        <w:t>8</w:t>
      </w:r>
      <w:r w:rsidRPr="0004057E">
        <w:rPr>
          <w:rFonts w:cs="Tahoma"/>
          <w:color w:val="0D0D0D" w:themeColor="text1" w:themeTint="F2"/>
          <w:szCs w:val="20"/>
        </w:rPr>
        <w:t> odstotka polic</w:t>
      </w:r>
      <w:r>
        <w:rPr>
          <w:rFonts w:cs="Tahoma"/>
          <w:color w:val="0D0D0D" w:themeColor="text1" w:themeTint="F2"/>
          <w:szCs w:val="20"/>
        </w:rPr>
        <w:t>istk, med neuniformiranimi pa 21</w:t>
      </w:r>
      <w:r w:rsidRPr="0004057E">
        <w:rPr>
          <w:rFonts w:cs="Tahoma"/>
          <w:color w:val="0D0D0D" w:themeColor="text1" w:themeTint="F2"/>
          <w:szCs w:val="20"/>
        </w:rPr>
        <w:t>,5 odstotka.</w:t>
      </w:r>
      <w:r w:rsidRPr="0004057E">
        <w:rPr>
          <w:rStyle w:val="Sprotnaopomba-sklic"/>
          <w:rFonts w:cs="Tahoma"/>
          <w:color w:val="0D0D0D" w:themeColor="text1" w:themeTint="F2"/>
        </w:rPr>
        <w:footnoteReference w:id="7"/>
      </w:r>
    </w:p>
    <w:p w14:paraId="36F388A8" w14:textId="77777777" w:rsidR="0004057E" w:rsidRPr="008F50AD" w:rsidRDefault="0004057E" w:rsidP="00640F5D">
      <w:pPr>
        <w:jc w:val="both"/>
        <w:rPr>
          <w:rFonts w:cs="Tahoma"/>
          <w:color w:val="0D0D0D" w:themeColor="text1" w:themeTint="F2"/>
          <w:szCs w:val="20"/>
        </w:rPr>
      </w:pPr>
    </w:p>
    <w:p w14:paraId="2A7A4020" w14:textId="17982DF5" w:rsidR="00640F5D" w:rsidRPr="002912D9" w:rsidRDefault="0098052A" w:rsidP="00640F5D">
      <w:pPr>
        <w:jc w:val="both"/>
        <w:rPr>
          <w:rFonts w:cs="Tahoma"/>
          <w:color w:val="0D0D0D" w:themeColor="text1" w:themeTint="F2"/>
          <w:szCs w:val="20"/>
        </w:rPr>
      </w:pPr>
      <w:r w:rsidRPr="00526355">
        <w:t>P</w:t>
      </w:r>
      <w:r w:rsidR="00640F5D" w:rsidRPr="00526355">
        <w:t xml:space="preserve">omoč psihologov </w:t>
      </w:r>
      <w:r w:rsidR="002912D9" w:rsidRPr="00526355">
        <w:t>je v prvem polletju 2025</w:t>
      </w:r>
      <w:r w:rsidR="00640F5D" w:rsidRPr="00526355">
        <w:t xml:space="preserve"> na novo poiskalo </w:t>
      </w:r>
      <w:r w:rsidR="002912D9" w:rsidRPr="00526355">
        <w:t>156</w:t>
      </w:r>
      <w:r w:rsidR="00640F5D" w:rsidRPr="00526355">
        <w:t xml:space="preserve"> zaposlenih v policiji, </w:t>
      </w:r>
      <w:r w:rsidR="002912D9" w:rsidRPr="00526355">
        <w:t>kar je na ravni povprečja zadnjih petih prvih polletij.</w:t>
      </w:r>
      <w:r w:rsidR="00640F5D" w:rsidRPr="00526355">
        <w:t xml:space="preserve"> Psiholoških podpor policijskih zaupnikov</w:t>
      </w:r>
      <w:r w:rsidR="00640F5D" w:rsidRPr="002912D9">
        <w:rPr>
          <w:rFonts w:cs="Tahoma"/>
          <w:b/>
          <w:i/>
          <w:color w:val="875117"/>
          <w:szCs w:val="20"/>
        </w:rPr>
        <w:t xml:space="preserve"> </w:t>
      </w:r>
      <w:r w:rsidR="00640F5D" w:rsidRPr="002912D9">
        <w:rPr>
          <w:rFonts w:cs="Tahoma"/>
          <w:color w:val="0D0D0D" w:themeColor="text1" w:themeTint="F2"/>
          <w:szCs w:val="20"/>
        </w:rPr>
        <w:t xml:space="preserve">je bilo </w:t>
      </w:r>
      <w:r w:rsidR="002912D9" w:rsidRPr="002912D9">
        <w:rPr>
          <w:rFonts w:cs="Tahoma"/>
          <w:color w:val="0D0D0D" w:themeColor="text1" w:themeTint="F2"/>
          <w:szCs w:val="20"/>
        </w:rPr>
        <w:t>78</w:t>
      </w:r>
      <w:r w:rsidR="00640F5D" w:rsidRPr="002912D9">
        <w:rPr>
          <w:rFonts w:cs="Tahoma"/>
          <w:color w:val="0D0D0D" w:themeColor="text1" w:themeTint="F2"/>
          <w:szCs w:val="20"/>
        </w:rPr>
        <w:t>, manj jih je bilo samo v prvem polletju 2018.</w:t>
      </w:r>
    </w:p>
    <w:p w14:paraId="73570687" w14:textId="0828B1F4" w:rsidR="0004057E" w:rsidRPr="002912D9" w:rsidRDefault="0004057E" w:rsidP="00640F5D">
      <w:pPr>
        <w:jc w:val="both"/>
        <w:rPr>
          <w:rFonts w:cs="Tahoma"/>
          <w:color w:val="0D0D0D" w:themeColor="text1" w:themeTint="F2"/>
          <w:szCs w:val="20"/>
        </w:rPr>
      </w:pPr>
    </w:p>
    <w:p w14:paraId="0769FC23" w14:textId="49895F5D" w:rsidR="0004057E" w:rsidRPr="002912D9" w:rsidRDefault="0004057E" w:rsidP="00640F5D">
      <w:pPr>
        <w:jc w:val="both"/>
        <w:rPr>
          <w:rFonts w:cs="Tahoma"/>
          <w:color w:val="0D0D0D" w:themeColor="text1" w:themeTint="F2"/>
          <w:szCs w:val="20"/>
        </w:rPr>
      </w:pPr>
    </w:p>
    <w:p w14:paraId="361C4774" w14:textId="2010A200" w:rsidR="0004057E" w:rsidRPr="002912D9" w:rsidRDefault="0004057E" w:rsidP="00640F5D">
      <w:pPr>
        <w:jc w:val="both"/>
        <w:rPr>
          <w:rFonts w:cs="Tahoma"/>
          <w:color w:val="0D0D0D" w:themeColor="text1" w:themeTint="F2"/>
          <w:szCs w:val="20"/>
        </w:rPr>
      </w:pPr>
    </w:p>
    <w:p w14:paraId="39239B0A" w14:textId="6832A0C7" w:rsidR="0004057E" w:rsidRPr="002912D9" w:rsidRDefault="0004057E" w:rsidP="00640F5D">
      <w:pPr>
        <w:jc w:val="both"/>
        <w:rPr>
          <w:rFonts w:cs="Tahoma"/>
          <w:color w:val="0D0D0D" w:themeColor="text1" w:themeTint="F2"/>
          <w:szCs w:val="20"/>
        </w:rPr>
      </w:pPr>
    </w:p>
    <w:p w14:paraId="794ECDC7" w14:textId="1D51DB51" w:rsidR="0004057E" w:rsidRPr="002912D9" w:rsidRDefault="0004057E" w:rsidP="00640F5D">
      <w:pPr>
        <w:jc w:val="both"/>
        <w:rPr>
          <w:rFonts w:cs="Tahoma"/>
          <w:color w:val="0D0D0D" w:themeColor="text1" w:themeTint="F2"/>
          <w:szCs w:val="20"/>
        </w:rPr>
      </w:pPr>
      <w:r w:rsidRPr="002912D9">
        <w:rPr>
          <w:rFonts w:cs="Tahoma"/>
          <w:b/>
          <w:i/>
          <w:noProof/>
          <w:color w:val="875117"/>
          <w:szCs w:val="20"/>
          <w:lang w:eastAsia="sl-SI"/>
        </w:rPr>
        <mc:AlternateContent>
          <mc:Choice Requires="wps">
            <w:drawing>
              <wp:inline distT="0" distB="0" distL="0" distR="0" wp14:anchorId="68578598" wp14:editId="4CFC61A9">
                <wp:extent cx="4320000" cy="947420"/>
                <wp:effectExtent l="0" t="0" r="0" b="0"/>
                <wp:docPr id="7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47420"/>
                        </a:xfrm>
                        <a:prstGeom prst="rect">
                          <a:avLst/>
                        </a:prstGeom>
                        <a:noFill/>
                        <a:extLst>
                          <a:ext uri="{53640926-AAD7-44D8-BBD7-CCE9431645EC}">
                            <a14:shadowObscured xmlns:a14="http://schemas.microsoft.com/office/drawing/2010/main" val="1"/>
                          </a:ext>
                        </a:extLst>
                      </wps:spPr>
                      <wps:txbx>
                        <w:txbxContent>
                          <w:p w14:paraId="57D18E6D" w14:textId="4AA7E3A2" w:rsidR="00EA58C3" w:rsidRPr="002912D9" w:rsidRDefault="00EA58C3" w:rsidP="002912D9">
                            <w:pPr>
                              <w:pBdr>
                                <w:left w:val="single" w:sz="12" w:space="9" w:color="34125B" w:themeColor="accent1"/>
                              </w:pBdr>
                              <w:jc w:val="right"/>
                              <w:rPr>
                                <w:rFonts w:cs="Tahoma"/>
                                <w:i/>
                                <w:color w:val="34125B"/>
                                <w:szCs w:val="20"/>
                              </w:rPr>
                            </w:pPr>
                            <w:r w:rsidRPr="002912D9">
                              <w:rPr>
                                <w:rFonts w:cs="Tahoma"/>
                                <w:i/>
                                <w:color w:val="34125B"/>
                                <w:szCs w:val="20"/>
                              </w:rPr>
                              <w:t xml:space="preserve">Zaposleni v policiji so </w:t>
                            </w:r>
                            <w:r w:rsidRPr="004A66CB">
                              <w:rPr>
                                <w:rFonts w:cs="Tahoma"/>
                                <w:i/>
                                <w:color w:val="34125B"/>
                                <w:szCs w:val="20"/>
                              </w:rPr>
                              <w:t>pomoč psihologov in psihološko podporo policijskih zaupnikov najpogosteje poiskali</w:t>
                            </w:r>
                            <w:r w:rsidRPr="002912D9">
                              <w:rPr>
                                <w:rFonts w:cs="Tahoma"/>
                                <w:i/>
                                <w:color w:val="34125B"/>
                                <w:szCs w:val="20"/>
                              </w:rPr>
                              <w:t xml:space="preserve"> zaradi </w:t>
                            </w:r>
                            <w:r>
                              <w:rPr>
                                <w:rFonts w:cs="Tahoma"/>
                                <w:i/>
                                <w:color w:val="34125B"/>
                                <w:szCs w:val="20"/>
                              </w:rPr>
                              <w:t>družinskih težav ali težav v partnerskem odnosu in stresa zaradi organizacije dela.</w:t>
                            </w:r>
                          </w:p>
                        </w:txbxContent>
                      </wps:txbx>
                      <wps:bodyPr rot="0" vert="horz" wrap="square" lIns="91440" tIns="45720" rIns="91440" bIns="45720" anchor="t" anchorCtr="0" upright="1">
                        <a:spAutoFit/>
                      </wps:bodyPr>
                    </wps:wsp>
                  </a:graphicData>
                </a:graphic>
              </wp:inline>
            </w:drawing>
          </mc:Choice>
          <mc:Fallback>
            <w:pict>
              <v:shape w14:anchorId="68578598" id="_x0000_s1045" type="#_x0000_t202" style="width:340.15pt;height: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" filled="f" stroked="f">
                <v:textbox style="mso-fit-shape-to-text:t">
                  <w:txbxContent>
                    <w:p w14:paraId="57D18E6D" w14:textId="4AA7E3A2" w:rsidR="00EA58C3" w:rsidRPr="002912D9" w:rsidRDefault="00EA58C3" w:rsidP="002912D9">
                      <w:pPr>
                        <w:pBdr>
                          <w:left w:val="single" w:sz="12" w:space="9" w:color="34125B" w:themeColor="accent1"/>
                        </w:pBdr>
                        <w:jc w:val="right"/>
                        <w:rPr>
                          <w:rFonts w:cs="Tahoma"/>
                          <w:i/>
                          <w:color w:val="34125B"/>
                          <w:szCs w:val="20"/>
                        </w:rPr>
                      </w:pPr>
                      <w:r w:rsidRPr="002912D9">
                        <w:rPr>
                          <w:rFonts w:cs="Tahoma"/>
                          <w:i/>
                          <w:color w:val="34125B"/>
                          <w:szCs w:val="20"/>
                        </w:rPr>
                        <w:t xml:space="preserve">Zaposleni v policiji so </w:t>
                      </w:r>
                      <w:r w:rsidRPr="004A66CB">
                        <w:rPr>
                          <w:rFonts w:cs="Tahoma"/>
                          <w:i/>
                          <w:color w:val="34125B"/>
                          <w:szCs w:val="20"/>
                        </w:rPr>
                        <w:t>pomoč psihologov in psihološko podporo policijskih zaupnikov najpogosteje poiskali</w:t>
                      </w:r>
                      <w:r w:rsidRPr="002912D9">
                        <w:rPr>
                          <w:rFonts w:cs="Tahoma"/>
                          <w:i/>
                          <w:color w:val="34125B"/>
                          <w:szCs w:val="20"/>
                        </w:rPr>
                        <w:t xml:space="preserve"> zaradi </w:t>
                      </w:r>
                      <w:r>
                        <w:rPr>
                          <w:rFonts w:cs="Tahoma"/>
                          <w:i/>
                          <w:color w:val="34125B"/>
                          <w:szCs w:val="20"/>
                        </w:rPr>
                        <w:t>družinskih težav ali težav v partnerskem odnosu in stresa zaradi organizacije dela.</w:t>
                      </w:r>
                    </w:p>
                  </w:txbxContent>
                </v:textbox>
                <w10:anchorlock/>
              </v:shape>
            </w:pict>
          </mc:Fallback>
        </mc:AlternateContent>
      </w:r>
    </w:p>
    <w:p w14:paraId="0E9A6167" w14:textId="2184B1E9" w:rsidR="0004057E" w:rsidRDefault="0004057E" w:rsidP="00640F5D">
      <w:pPr>
        <w:jc w:val="both"/>
        <w:rPr>
          <w:rFonts w:cs="Tahoma"/>
          <w:color w:val="0D0D0D" w:themeColor="text1" w:themeTint="F2"/>
          <w:szCs w:val="20"/>
        </w:rPr>
      </w:pPr>
    </w:p>
    <w:p w14:paraId="736CBA3B" w14:textId="27CF88FF" w:rsidR="001275A4" w:rsidRDefault="00610C73" w:rsidP="00640F5D">
      <w:pPr>
        <w:jc w:val="both"/>
      </w:pPr>
      <w:r>
        <w:t xml:space="preserve">Na </w:t>
      </w:r>
      <w:r w:rsidRPr="00526355">
        <w:t>področju socialnih veščin je</w:t>
      </w:r>
      <w:r>
        <w:t xml:space="preserve"> v prvem polletju 2025 izstopalo število pomoči pri urejanju medsebojnih odnosov, bilo jih je 30 (več jih je bilo le v prvem polletju 2021, in sicer 32), </w:t>
      </w:r>
      <w:r w:rsidR="000A270F">
        <w:t>ter</w:t>
      </w:r>
      <w:r>
        <w:t xml:space="preserve"> število </w:t>
      </w:r>
      <w:r w:rsidRPr="00610C73">
        <w:t>pomoči in informacij o ukrepih v zvezi z varovanjem dostojanstva na delovnem mestu</w:t>
      </w:r>
      <w:r w:rsidR="00E32BEA">
        <w:t>. Teh je bilo 23,</w:t>
      </w:r>
      <w:r>
        <w:t xml:space="preserve"> največ v zadnjih desetih p</w:t>
      </w:r>
      <w:r w:rsidR="00E32BEA">
        <w:t>rvih polletjih.</w:t>
      </w:r>
    </w:p>
    <w:p w14:paraId="76627405" w14:textId="59040B3F" w:rsidR="00E764A5" w:rsidRPr="00E764A5" w:rsidRDefault="00E764A5" w:rsidP="00E764A5">
      <w:pPr>
        <w:keepNext/>
        <w:framePr w:dropCap="drop" w:lines="2" w:wrap="around" w:vAnchor="text" w:hAnchor="text"/>
        <w:spacing w:line="520" w:lineRule="exact"/>
        <w:jc w:val="both"/>
        <w:textAlignment w:val="baseline"/>
        <w:rPr>
          <w:rStyle w:val="Intenzivenpoudarek"/>
          <w:b w:val="0"/>
          <w:i w:val="0"/>
          <w:position w:val="-5"/>
          <w:sz w:val="58"/>
        </w:rPr>
      </w:pPr>
      <w:r w:rsidRPr="00E764A5">
        <w:rPr>
          <w:rStyle w:val="Intenzivenpoudarek"/>
          <w:b w:val="0"/>
          <w:i w:val="0"/>
          <w:position w:val="-5"/>
          <w:sz w:val="58"/>
        </w:rPr>
        <w:lastRenderedPageBreak/>
        <w:t>I</w:t>
      </w:r>
    </w:p>
    <w:p w14:paraId="6770585C" w14:textId="78526600" w:rsidR="00640F5D" w:rsidRPr="00E764A5" w:rsidRDefault="00640F5D" w:rsidP="00640F5D">
      <w:pPr>
        <w:jc w:val="both"/>
        <w:rPr>
          <w:rFonts w:cs="Tahoma"/>
          <w:color w:val="0D0D0D" w:themeColor="text1" w:themeTint="F2"/>
          <w:szCs w:val="20"/>
        </w:rPr>
      </w:pPr>
      <w:r w:rsidRPr="00E764A5">
        <w:rPr>
          <w:rStyle w:val="Intenzivenpoudarek"/>
        </w:rPr>
        <w:t>zobraževalni program</w:t>
      </w:r>
      <w:r w:rsidRPr="00E764A5">
        <w:rPr>
          <w:rFonts w:cs="Tahoma"/>
          <w:color w:val="802724"/>
          <w:szCs w:val="20"/>
        </w:rPr>
        <w:t xml:space="preserve"> </w:t>
      </w:r>
      <w:r w:rsidRPr="00E764A5">
        <w:rPr>
          <w:rFonts w:cs="Tahoma"/>
          <w:color w:val="0D0D0D" w:themeColor="text1" w:themeTint="F2"/>
          <w:szCs w:val="20"/>
        </w:rPr>
        <w:t xml:space="preserve">Policist – izredni študij je </w:t>
      </w:r>
      <w:r w:rsidR="00A827F7" w:rsidRPr="00E764A5">
        <w:rPr>
          <w:rFonts w:cs="Tahoma"/>
          <w:color w:val="0D0D0D" w:themeColor="text1" w:themeTint="F2"/>
          <w:szCs w:val="20"/>
        </w:rPr>
        <w:t xml:space="preserve">v prvem polletju 2025 vpisalo </w:t>
      </w:r>
      <w:r w:rsidR="00ED2AFB">
        <w:rPr>
          <w:rFonts w:cs="Tahoma"/>
          <w:color w:val="0D0D0D" w:themeColor="text1" w:themeTint="F2"/>
          <w:szCs w:val="20"/>
        </w:rPr>
        <w:t>sedem</w:t>
      </w:r>
      <w:r w:rsidRPr="00E764A5">
        <w:rPr>
          <w:rFonts w:cs="Tahoma"/>
          <w:color w:val="0D0D0D" w:themeColor="text1" w:themeTint="F2"/>
          <w:szCs w:val="20"/>
        </w:rPr>
        <w:t xml:space="preserve"> študentov XV</w:t>
      </w:r>
      <w:r w:rsidR="00A827F7" w:rsidRPr="00E764A5">
        <w:rPr>
          <w:rFonts w:cs="Tahoma"/>
          <w:color w:val="0D0D0D" w:themeColor="text1" w:themeTint="F2"/>
          <w:szCs w:val="20"/>
        </w:rPr>
        <w:t>III</w:t>
      </w:r>
      <w:r w:rsidRPr="00E764A5">
        <w:rPr>
          <w:rFonts w:cs="Tahoma"/>
          <w:color w:val="0D0D0D" w:themeColor="text1" w:themeTint="F2"/>
          <w:szCs w:val="20"/>
        </w:rPr>
        <w:t>. generacije,</w:t>
      </w:r>
      <w:r w:rsidR="00A827F7" w:rsidRPr="00E764A5">
        <w:rPr>
          <w:rFonts w:cs="Tahoma"/>
          <w:color w:val="0D0D0D" w:themeColor="text1" w:themeTint="F2"/>
          <w:szCs w:val="20"/>
        </w:rPr>
        <w:t xml:space="preserve"> v letu 2024 so program vpisale tri generacije, in sicer je 45 </w:t>
      </w:r>
      <w:r w:rsidR="000A270F">
        <w:rPr>
          <w:rFonts w:cs="Tahoma"/>
          <w:color w:val="0D0D0D" w:themeColor="text1" w:themeTint="F2"/>
          <w:szCs w:val="20"/>
        </w:rPr>
        <w:t>študentov od 147</w:t>
      </w:r>
      <w:r w:rsidR="003745EE">
        <w:rPr>
          <w:rFonts w:cs="Tahoma"/>
          <w:color w:val="0D0D0D" w:themeColor="text1" w:themeTint="F2"/>
          <w:szCs w:val="20"/>
        </w:rPr>
        <w:t> </w:t>
      </w:r>
      <w:r w:rsidR="000A270F">
        <w:rPr>
          <w:rFonts w:cs="Tahoma"/>
          <w:color w:val="0D0D0D" w:themeColor="text1" w:themeTint="F2"/>
          <w:szCs w:val="20"/>
        </w:rPr>
        <w:t>študentov XV. g</w:t>
      </w:r>
      <w:r w:rsidR="00A827F7" w:rsidRPr="00E764A5">
        <w:rPr>
          <w:rFonts w:cs="Tahoma"/>
          <w:color w:val="0D0D0D" w:themeColor="text1" w:themeTint="F2"/>
          <w:szCs w:val="20"/>
        </w:rPr>
        <w:t>eneracije že končalo izobraževalni program, nihče od 60 štude</w:t>
      </w:r>
      <w:r w:rsidR="000A270F">
        <w:rPr>
          <w:rFonts w:cs="Tahoma"/>
          <w:color w:val="0D0D0D" w:themeColor="text1" w:themeTint="F2"/>
          <w:szCs w:val="20"/>
        </w:rPr>
        <w:t>ntov XVI. in 63</w:t>
      </w:r>
      <w:r w:rsidR="003745EE">
        <w:rPr>
          <w:rFonts w:cs="Tahoma"/>
          <w:color w:val="0D0D0D" w:themeColor="text1" w:themeTint="F2"/>
          <w:szCs w:val="20"/>
        </w:rPr>
        <w:t> </w:t>
      </w:r>
      <w:r w:rsidR="000A270F">
        <w:rPr>
          <w:rFonts w:cs="Tahoma"/>
          <w:color w:val="0D0D0D" w:themeColor="text1" w:themeTint="F2"/>
          <w:szCs w:val="20"/>
        </w:rPr>
        <w:t>študentov XVII. </w:t>
      </w:r>
      <w:r w:rsidR="00A827F7" w:rsidRPr="00E764A5">
        <w:rPr>
          <w:rFonts w:cs="Tahoma"/>
          <w:color w:val="0D0D0D" w:themeColor="text1" w:themeTint="F2"/>
          <w:szCs w:val="20"/>
        </w:rPr>
        <w:t xml:space="preserve">generacije pa </w:t>
      </w:r>
      <w:r w:rsidRPr="00E764A5">
        <w:rPr>
          <w:rFonts w:cs="Tahoma"/>
          <w:color w:val="0D0D0D" w:themeColor="text1" w:themeTint="F2"/>
          <w:szCs w:val="20"/>
        </w:rPr>
        <w:t>programa še ni končal. V prvem polletju 202</w:t>
      </w:r>
      <w:r w:rsidR="00A827F7" w:rsidRPr="00E764A5">
        <w:rPr>
          <w:rFonts w:cs="Tahoma"/>
          <w:color w:val="0D0D0D" w:themeColor="text1" w:themeTint="F2"/>
          <w:szCs w:val="20"/>
        </w:rPr>
        <w:t>5</w:t>
      </w:r>
      <w:r w:rsidRPr="00E764A5">
        <w:rPr>
          <w:rFonts w:cs="Tahoma"/>
          <w:color w:val="0D0D0D" w:themeColor="text1" w:themeTint="F2"/>
          <w:szCs w:val="20"/>
        </w:rPr>
        <w:t xml:space="preserve"> je bilo izvedenih tudi </w:t>
      </w:r>
      <w:r w:rsidR="00A827F7" w:rsidRPr="00E764A5">
        <w:rPr>
          <w:rFonts w:cs="Tahoma"/>
          <w:color w:val="0D0D0D" w:themeColor="text1" w:themeTint="F2"/>
          <w:szCs w:val="20"/>
        </w:rPr>
        <w:t>136</w:t>
      </w:r>
      <w:r w:rsidRPr="00E764A5">
        <w:rPr>
          <w:rFonts w:cs="Tahoma"/>
          <w:color w:val="0D0D0D" w:themeColor="text1" w:themeTint="F2"/>
          <w:szCs w:val="20"/>
        </w:rPr>
        <w:t> </w:t>
      </w:r>
      <w:r w:rsidRPr="00E764A5">
        <w:rPr>
          <w:rStyle w:val="Intenzivenpoudarek"/>
        </w:rPr>
        <w:t>programov izpopolnjevanja in usposabljanja</w:t>
      </w:r>
      <w:r w:rsidRPr="00E764A5">
        <w:rPr>
          <w:rFonts w:cs="Tahoma"/>
          <w:color w:val="0D0D0D" w:themeColor="text1" w:themeTint="F2"/>
          <w:szCs w:val="20"/>
        </w:rPr>
        <w:t xml:space="preserve">, kar je </w:t>
      </w:r>
      <w:r w:rsidR="00A827F7" w:rsidRPr="00E764A5">
        <w:rPr>
          <w:rFonts w:cs="Tahoma"/>
          <w:color w:val="0D0D0D" w:themeColor="text1" w:themeTint="F2"/>
          <w:szCs w:val="20"/>
        </w:rPr>
        <w:t>na ravni večletnega povprečja</w:t>
      </w:r>
      <w:r w:rsidRPr="00E764A5">
        <w:rPr>
          <w:rFonts w:cs="Tahoma"/>
          <w:color w:val="0D0D0D" w:themeColor="text1" w:themeTint="F2"/>
          <w:szCs w:val="20"/>
        </w:rPr>
        <w:t xml:space="preserve"> s skupno </w:t>
      </w:r>
      <w:r w:rsidR="00A827F7" w:rsidRPr="00E764A5">
        <w:rPr>
          <w:rFonts w:cs="Tahoma"/>
          <w:color w:val="0D0D0D" w:themeColor="text1" w:themeTint="F2"/>
          <w:szCs w:val="20"/>
        </w:rPr>
        <w:t xml:space="preserve">največ </w:t>
      </w:r>
      <w:r w:rsidR="00E764A5" w:rsidRPr="00E764A5">
        <w:rPr>
          <w:rFonts w:cs="Tahoma"/>
          <w:color w:val="0D0D0D" w:themeColor="text1" w:themeTint="F2"/>
          <w:szCs w:val="20"/>
        </w:rPr>
        <w:t>8.073 </w:t>
      </w:r>
      <w:r w:rsidR="00A827F7" w:rsidRPr="00E764A5">
        <w:rPr>
          <w:rFonts w:cs="Tahoma"/>
          <w:color w:val="0D0D0D" w:themeColor="text1" w:themeTint="F2"/>
          <w:szCs w:val="20"/>
        </w:rPr>
        <w:t>ude</w:t>
      </w:r>
      <w:bookmarkStart w:id="14" w:name="_GoBack"/>
      <w:bookmarkEnd w:id="14"/>
      <w:r w:rsidR="00A827F7" w:rsidRPr="00E764A5">
        <w:rPr>
          <w:rFonts w:cs="Tahoma"/>
          <w:color w:val="0D0D0D" w:themeColor="text1" w:themeTint="F2"/>
          <w:szCs w:val="20"/>
        </w:rPr>
        <w:t>leženci v zadnjih devetih prvih polletjih</w:t>
      </w:r>
      <w:r w:rsidR="00E764A5" w:rsidRPr="00E764A5">
        <w:rPr>
          <w:rFonts w:cs="Tahoma"/>
          <w:color w:val="0D0D0D" w:themeColor="text1" w:themeTint="F2"/>
          <w:szCs w:val="20"/>
        </w:rPr>
        <w:t>. N</w:t>
      </w:r>
      <w:r w:rsidRPr="00E764A5">
        <w:rPr>
          <w:rFonts w:cs="Tahoma"/>
          <w:color w:val="0D0D0D" w:themeColor="text1" w:themeTint="F2"/>
          <w:szCs w:val="20"/>
        </w:rPr>
        <w:t xml:space="preserve">ajveč </w:t>
      </w:r>
      <w:r w:rsidR="00E764A5" w:rsidRPr="00E764A5">
        <w:rPr>
          <w:rFonts w:cs="Tahoma"/>
          <w:color w:val="0D0D0D" w:themeColor="text1" w:themeTint="F2"/>
          <w:szCs w:val="20"/>
        </w:rPr>
        <w:t xml:space="preserve">udeležencev se je udeležilo programov izpopolnjevanja in usposabljanja </w:t>
      </w:r>
      <w:r w:rsidRPr="00E764A5">
        <w:rPr>
          <w:rFonts w:cs="Tahoma"/>
          <w:color w:val="0D0D0D" w:themeColor="text1" w:themeTint="F2"/>
          <w:szCs w:val="20"/>
        </w:rPr>
        <w:t xml:space="preserve">s področja splošnih nalog in specialnosti (skupno </w:t>
      </w:r>
      <w:r w:rsidR="00E764A5" w:rsidRPr="00E764A5">
        <w:rPr>
          <w:rFonts w:cs="Tahoma"/>
          <w:color w:val="0D0D0D" w:themeColor="text1" w:themeTint="F2"/>
          <w:szCs w:val="20"/>
        </w:rPr>
        <w:t>3.899</w:t>
      </w:r>
      <w:r w:rsidRPr="00E764A5">
        <w:rPr>
          <w:rFonts w:cs="Tahoma"/>
          <w:color w:val="0D0D0D" w:themeColor="text1" w:themeTint="F2"/>
          <w:szCs w:val="20"/>
        </w:rPr>
        <w:t> udeležencev).</w:t>
      </w:r>
    </w:p>
    <w:p w14:paraId="5BFABFC0" w14:textId="77777777" w:rsidR="00640F5D" w:rsidRPr="00A136C7" w:rsidRDefault="00640F5D" w:rsidP="00640F5D">
      <w:pPr>
        <w:jc w:val="both"/>
        <w:rPr>
          <w:rFonts w:cs="Tahoma"/>
          <w:color w:val="0D0D0D" w:themeColor="text1" w:themeTint="F2"/>
          <w:szCs w:val="20"/>
        </w:rPr>
      </w:pPr>
    </w:p>
    <w:p w14:paraId="24901FED" w14:textId="5FEB3EFA" w:rsidR="00790508" w:rsidRPr="00790508" w:rsidRDefault="00790508" w:rsidP="00790508">
      <w:pPr>
        <w:keepNext/>
        <w:framePr w:dropCap="drop" w:lines="2" w:wrap="around" w:vAnchor="text" w:hAnchor="text"/>
        <w:spacing w:line="520" w:lineRule="exact"/>
        <w:jc w:val="both"/>
        <w:textAlignment w:val="baseline"/>
        <w:rPr>
          <w:rFonts w:cs="Tahoma"/>
          <w:color w:val="0D0D0D" w:themeColor="text1" w:themeTint="F2"/>
          <w:position w:val="-5"/>
          <w:sz w:val="58"/>
          <w:szCs w:val="20"/>
        </w:rPr>
      </w:pPr>
      <w:r w:rsidRPr="00790508">
        <w:rPr>
          <w:rFonts w:cs="Tahoma"/>
          <w:color w:val="34125B"/>
          <w:position w:val="-5"/>
          <w:sz w:val="58"/>
          <w:szCs w:val="20"/>
        </w:rPr>
        <w:t>V</w:t>
      </w:r>
    </w:p>
    <w:p w14:paraId="3D9B0C08" w14:textId="4182D9E1" w:rsidR="00640F5D" w:rsidRPr="00A136C7" w:rsidRDefault="00640F5D" w:rsidP="00640F5D">
      <w:pPr>
        <w:jc w:val="both"/>
        <w:rPr>
          <w:rFonts w:cs="Tahoma"/>
          <w:color w:val="0D0D0D" w:themeColor="text1" w:themeTint="F2"/>
          <w:szCs w:val="20"/>
        </w:rPr>
      </w:pPr>
      <w:r w:rsidRPr="00A136C7">
        <w:rPr>
          <w:rFonts w:cs="Tahoma"/>
          <w:color w:val="0D0D0D" w:themeColor="text1" w:themeTint="F2"/>
          <w:szCs w:val="20"/>
        </w:rPr>
        <w:t xml:space="preserve"> prvem polletju</w:t>
      </w:r>
      <w:r w:rsidR="00A136C7" w:rsidRPr="00A136C7">
        <w:rPr>
          <w:rFonts w:cs="Tahoma"/>
          <w:color w:val="0D0D0D" w:themeColor="text1" w:themeTint="F2"/>
          <w:szCs w:val="20"/>
        </w:rPr>
        <w:t xml:space="preserve"> 2025</w:t>
      </w:r>
      <w:r w:rsidRPr="00A136C7">
        <w:rPr>
          <w:rFonts w:cs="Tahoma"/>
          <w:color w:val="0D0D0D" w:themeColor="text1" w:themeTint="F2"/>
          <w:szCs w:val="20"/>
        </w:rPr>
        <w:t xml:space="preserve"> sta se izvajala dva </w:t>
      </w:r>
      <w:r w:rsidRPr="00610C73">
        <w:rPr>
          <w:rStyle w:val="Intenzivenpoudarek"/>
        </w:rPr>
        <w:t>raziskovalna projekta</w:t>
      </w:r>
      <w:r w:rsidR="00582F3A">
        <w:rPr>
          <w:rStyle w:val="Intenzivenpoudarek"/>
          <w:b w:val="0"/>
          <w:i w:val="0"/>
          <w:color w:val="000000" w:themeColor="text1"/>
        </w:rPr>
        <w:t>:</w:t>
      </w:r>
      <w:r w:rsidRPr="00A136C7">
        <w:rPr>
          <w:rFonts w:cs="Tahoma"/>
          <w:color w:val="0D0D0D" w:themeColor="text1" w:themeTint="F2"/>
          <w:szCs w:val="20"/>
        </w:rPr>
        <w:t xml:space="preserve"> </w:t>
      </w:r>
      <w:r w:rsidR="00582F3A" w:rsidRPr="00582F3A">
        <w:rPr>
          <w:rFonts w:cs="Tahoma"/>
          <w:color w:val="0D0D0D" w:themeColor="text1" w:themeTint="F2"/>
          <w:szCs w:val="20"/>
        </w:rPr>
        <w:t>Evalvacija psihološkega dela izbirnega postopka kandidatov za VPŠ 2025</w:t>
      </w:r>
      <w:r w:rsidR="00582F3A">
        <w:rPr>
          <w:rFonts w:cs="Tahoma"/>
          <w:color w:val="0D0D0D" w:themeColor="text1" w:themeTint="F2"/>
          <w:szCs w:val="20"/>
        </w:rPr>
        <w:t xml:space="preserve"> in </w:t>
      </w:r>
      <w:r w:rsidR="00582F3A" w:rsidRPr="00582F3A">
        <w:rPr>
          <w:rFonts w:cs="Tahoma"/>
          <w:color w:val="0D0D0D" w:themeColor="text1" w:themeTint="F2"/>
          <w:szCs w:val="20"/>
        </w:rPr>
        <w:t>Vodstvene kompetence in potencial za vodenje 2025</w:t>
      </w:r>
      <w:r w:rsidR="00582F3A">
        <w:rPr>
          <w:rFonts w:cs="Tahoma"/>
          <w:color w:val="0D0D0D" w:themeColor="text1" w:themeTint="F2"/>
          <w:szCs w:val="20"/>
        </w:rPr>
        <w:t xml:space="preserve">. </w:t>
      </w:r>
      <w:r w:rsidRPr="00A136C7">
        <w:rPr>
          <w:rFonts w:cs="Tahoma"/>
          <w:color w:val="0D0D0D" w:themeColor="text1" w:themeTint="F2"/>
          <w:szCs w:val="20"/>
        </w:rPr>
        <w:t xml:space="preserve">Od </w:t>
      </w:r>
      <w:r w:rsidR="00A136C7" w:rsidRPr="00A136C7">
        <w:rPr>
          <w:rFonts w:cs="Tahoma"/>
          <w:color w:val="0D0D0D" w:themeColor="text1" w:themeTint="F2"/>
          <w:szCs w:val="20"/>
        </w:rPr>
        <w:t>98</w:t>
      </w:r>
      <w:r w:rsidRPr="00A136C7">
        <w:rPr>
          <w:rFonts w:cs="Tahoma"/>
          <w:color w:val="0D0D0D" w:themeColor="text1" w:themeTint="F2"/>
          <w:szCs w:val="20"/>
        </w:rPr>
        <w:t xml:space="preserve"> prejetih vlog – </w:t>
      </w:r>
      <w:r w:rsidR="00A136C7" w:rsidRPr="00A136C7">
        <w:rPr>
          <w:rFonts w:cs="Tahoma"/>
          <w:color w:val="0D0D0D" w:themeColor="text1" w:themeTint="F2"/>
          <w:szCs w:val="20"/>
        </w:rPr>
        <w:t>več jih je</w:t>
      </w:r>
      <w:r w:rsidRPr="00A136C7">
        <w:rPr>
          <w:rFonts w:cs="Tahoma"/>
          <w:color w:val="0D0D0D" w:themeColor="text1" w:themeTint="F2"/>
          <w:szCs w:val="20"/>
        </w:rPr>
        <w:t xml:space="preserve"> </w:t>
      </w:r>
      <w:r w:rsidR="00A136C7" w:rsidRPr="00A136C7">
        <w:rPr>
          <w:rFonts w:cs="Tahoma"/>
          <w:color w:val="0D0D0D" w:themeColor="text1" w:themeTint="F2"/>
          <w:szCs w:val="20"/>
        </w:rPr>
        <w:t xml:space="preserve">bilo </w:t>
      </w:r>
      <w:r w:rsidRPr="00A136C7">
        <w:rPr>
          <w:rFonts w:cs="Tahoma"/>
          <w:color w:val="0D0D0D" w:themeColor="text1" w:themeTint="F2"/>
          <w:szCs w:val="20"/>
        </w:rPr>
        <w:t>v zadnjih desetih polletjih</w:t>
      </w:r>
      <w:r w:rsidR="00A136C7" w:rsidRPr="00A136C7">
        <w:rPr>
          <w:rFonts w:cs="Tahoma"/>
          <w:color w:val="0D0D0D" w:themeColor="text1" w:themeTint="F2"/>
          <w:szCs w:val="20"/>
        </w:rPr>
        <w:t xml:space="preserve"> prejetih le v prvem polletju 2016</w:t>
      </w:r>
      <w:r w:rsidRPr="00A136C7">
        <w:rPr>
          <w:rFonts w:cs="Tahoma"/>
          <w:color w:val="0D0D0D" w:themeColor="text1" w:themeTint="F2"/>
          <w:szCs w:val="20"/>
        </w:rPr>
        <w:t xml:space="preserve"> – za pridobitev podatkov za diplomske, magistrske in druge raziskovalne naloge </w:t>
      </w:r>
      <w:r w:rsidR="00A136C7">
        <w:rPr>
          <w:rFonts w:cs="Tahoma"/>
          <w:color w:val="0D0D0D" w:themeColor="text1" w:themeTint="F2"/>
          <w:szCs w:val="20"/>
        </w:rPr>
        <w:t>je bilo 12</w:t>
      </w:r>
      <w:r w:rsidRPr="00A136C7">
        <w:rPr>
          <w:rFonts w:cs="Tahoma"/>
          <w:color w:val="0D0D0D" w:themeColor="text1" w:themeTint="F2"/>
          <w:szCs w:val="20"/>
        </w:rPr>
        <w:t xml:space="preserve"> vlog</w:t>
      </w:r>
      <w:r w:rsidR="00A136C7">
        <w:rPr>
          <w:rFonts w:cs="Tahoma"/>
          <w:color w:val="0D0D0D" w:themeColor="text1" w:themeTint="F2"/>
          <w:szCs w:val="20"/>
        </w:rPr>
        <w:t xml:space="preserve"> zavrnjenih</w:t>
      </w:r>
      <w:r w:rsidRPr="00A136C7">
        <w:rPr>
          <w:rFonts w:cs="Tahoma"/>
          <w:color w:val="0D0D0D" w:themeColor="text1" w:themeTint="F2"/>
          <w:szCs w:val="20"/>
        </w:rPr>
        <w:t>.</w:t>
      </w:r>
    </w:p>
    <w:p w14:paraId="00295C3D" w14:textId="2E492BBB" w:rsidR="00640F5D" w:rsidRDefault="00640F5D" w:rsidP="00640F5D">
      <w:pPr>
        <w:jc w:val="both"/>
        <w:rPr>
          <w:rFonts w:cs="Tahoma"/>
          <w:color w:val="0D0D0D" w:themeColor="text1" w:themeTint="F2"/>
          <w:szCs w:val="20"/>
        </w:rPr>
      </w:pPr>
    </w:p>
    <w:p w14:paraId="481F6333" w14:textId="77777777" w:rsidR="00790508" w:rsidRPr="00A136C7" w:rsidRDefault="00790508" w:rsidP="00640F5D">
      <w:pPr>
        <w:jc w:val="both"/>
        <w:rPr>
          <w:rFonts w:cs="Tahoma"/>
          <w:color w:val="0D0D0D" w:themeColor="text1" w:themeTint="F2"/>
          <w:szCs w:val="20"/>
        </w:rPr>
      </w:pPr>
    </w:p>
    <w:p w14:paraId="43F77CCB" w14:textId="6CB0DFFD" w:rsidR="00790508" w:rsidRPr="002D1314" w:rsidRDefault="00790508" w:rsidP="00790508">
      <w:pPr>
        <w:keepNext/>
        <w:framePr w:dropCap="drop" w:lines="2" w:wrap="around" w:vAnchor="text" w:hAnchor="text"/>
        <w:spacing w:line="520" w:lineRule="exact"/>
        <w:jc w:val="both"/>
        <w:textAlignment w:val="baseline"/>
        <w:rPr>
          <w:rFonts w:cs="Tahoma"/>
          <w:color w:val="FF0000"/>
          <w:position w:val="-5"/>
          <w:sz w:val="58"/>
          <w:szCs w:val="20"/>
        </w:rPr>
      </w:pPr>
      <w:r w:rsidRPr="002D1314">
        <w:rPr>
          <w:rFonts w:cs="Tahoma"/>
          <w:color w:val="34125B"/>
          <w:position w:val="-5"/>
          <w:sz w:val="58"/>
          <w:szCs w:val="20"/>
        </w:rPr>
        <w:t>P</w:t>
      </w:r>
    </w:p>
    <w:p w14:paraId="4DC42EA8" w14:textId="2023A962" w:rsidR="00640F5D" w:rsidRPr="00113597" w:rsidRDefault="00640F5D" w:rsidP="00640F5D">
      <w:pPr>
        <w:jc w:val="both"/>
        <w:rPr>
          <w:rFonts w:cs="Tahoma"/>
          <w:color w:val="000000" w:themeColor="text1"/>
          <w:szCs w:val="20"/>
        </w:rPr>
      </w:pPr>
      <w:r w:rsidRPr="00113597">
        <w:rPr>
          <w:rFonts w:cs="Tahoma"/>
          <w:color w:val="000000" w:themeColor="text1"/>
          <w:szCs w:val="20"/>
        </w:rPr>
        <w:t xml:space="preserve">redstavniki policije so sodelovali tudi v štirih raziskovalnih projektih, ki jih financira Evropska komisija iz programa Obzorje (angl. </w:t>
      </w:r>
      <w:proofErr w:type="spellStart"/>
      <w:r w:rsidRPr="00113597">
        <w:rPr>
          <w:rFonts w:cs="Tahoma"/>
          <w:i/>
          <w:color w:val="000000" w:themeColor="text1"/>
          <w:szCs w:val="20"/>
        </w:rPr>
        <w:t>Horizon</w:t>
      </w:r>
      <w:proofErr w:type="spellEnd"/>
      <w:r w:rsidRPr="00113597">
        <w:rPr>
          <w:rFonts w:cs="Tahoma"/>
          <w:color w:val="000000" w:themeColor="text1"/>
          <w:szCs w:val="20"/>
        </w:rPr>
        <w:t>), in sicer v projekt</w:t>
      </w:r>
      <w:r w:rsidR="006269C0">
        <w:rPr>
          <w:rFonts w:cs="Tahoma"/>
          <w:color w:val="000000" w:themeColor="text1"/>
          <w:szCs w:val="20"/>
        </w:rPr>
        <w:t>ih</w:t>
      </w:r>
      <w:r w:rsidRPr="00113597">
        <w:rPr>
          <w:rFonts w:cs="Tahoma"/>
          <w:color w:val="000000" w:themeColor="text1"/>
          <w:szCs w:val="20"/>
        </w:rPr>
        <w:t xml:space="preserve"> SAFE-CITIES,</w:t>
      </w:r>
      <w:r w:rsidRPr="00113597">
        <w:rPr>
          <w:rStyle w:val="Sprotnaopomba-sklic"/>
          <w:rFonts w:cs="Tahoma"/>
          <w:color w:val="000000" w:themeColor="text1"/>
          <w:szCs w:val="20"/>
        </w:rPr>
        <w:footnoteReference w:id="8"/>
      </w:r>
      <w:r w:rsidRPr="00113597">
        <w:rPr>
          <w:rFonts w:cs="Tahoma"/>
          <w:color w:val="000000" w:themeColor="text1"/>
          <w:szCs w:val="20"/>
        </w:rPr>
        <w:t xml:space="preserve"> CEASEFIRE,</w:t>
      </w:r>
      <w:r w:rsidRPr="00113597">
        <w:rPr>
          <w:rStyle w:val="Sprotnaopomba-sklic"/>
          <w:rFonts w:cs="Tahoma"/>
          <w:color w:val="000000" w:themeColor="text1"/>
          <w:szCs w:val="20"/>
        </w:rPr>
        <w:footnoteReference w:id="9"/>
      </w:r>
      <w:r w:rsidRPr="00113597">
        <w:rPr>
          <w:rFonts w:cs="Tahoma"/>
          <w:color w:val="000000" w:themeColor="text1"/>
          <w:szCs w:val="20"/>
        </w:rPr>
        <w:t xml:space="preserve"> ARIEN</w:t>
      </w:r>
      <w:r w:rsidRPr="00113597">
        <w:rPr>
          <w:rStyle w:val="Sprotnaopomba-sklic"/>
          <w:rFonts w:cs="Tahoma"/>
          <w:color w:val="000000" w:themeColor="text1"/>
          <w:szCs w:val="20"/>
        </w:rPr>
        <w:footnoteReference w:id="10"/>
      </w:r>
      <w:r w:rsidRPr="00113597">
        <w:rPr>
          <w:rFonts w:cs="Tahoma"/>
          <w:color w:val="000000" w:themeColor="text1"/>
          <w:szCs w:val="20"/>
        </w:rPr>
        <w:t xml:space="preserve"> in CEDAR.</w:t>
      </w:r>
      <w:r w:rsidRPr="00113597">
        <w:rPr>
          <w:rStyle w:val="Sprotnaopomba-sklic"/>
          <w:rFonts w:cs="Tahoma"/>
          <w:color w:val="000000" w:themeColor="text1"/>
          <w:szCs w:val="20"/>
        </w:rPr>
        <w:footnoteReference w:id="11"/>
      </w:r>
      <w:r w:rsidRPr="00113597">
        <w:rPr>
          <w:rFonts w:cs="Tahoma"/>
          <w:color w:val="000000" w:themeColor="text1"/>
          <w:szCs w:val="20"/>
        </w:rPr>
        <w:t xml:space="preserve"> Policija je bila v vlogi partnerske institucije aktivna tudi v več projektih centraliziranih finančnih virov Evropske unije, namenjenih državam članicam. Poleg vseh zgoraj navedenih projektov je sodelovala tudi v drugih projektih, financiranih iz centraliziranih finančnih virov Evropske unije, ki so namenjeni državam kandidatkam ali morebitnim kandidatkam za pristop, kot na primer projekti IPA (angl. </w:t>
      </w:r>
      <w:r w:rsidRPr="00113597">
        <w:rPr>
          <w:rFonts w:cs="Tahoma"/>
          <w:i/>
          <w:color w:val="000000" w:themeColor="text1"/>
          <w:szCs w:val="20"/>
        </w:rPr>
        <w:t xml:space="preserve">Instrument </w:t>
      </w:r>
      <w:proofErr w:type="spellStart"/>
      <w:r w:rsidRPr="00113597">
        <w:rPr>
          <w:rFonts w:cs="Tahoma"/>
          <w:i/>
          <w:color w:val="000000" w:themeColor="text1"/>
          <w:szCs w:val="20"/>
        </w:rPr>
        <w:t>for</w:t>
      </w:r>
      <w:proofErr w:type="spellEnd"/>
      <w:r w:rsidRPr="00113597">
        <w:rPr>
          <w:rFonts w:cs="Tahoma"/>
          <w:i/>
          <w:color w:val="000000" w:themeColor="text1"/>
          <w:szCs w:val="20"/>
        </w:rPr>
        <w:t xml:space="preserve"> </w:t>
      </w:r>
      <w:proofErr w:type="spellStart"/>
      <w:r w:rsidRPr="00113597">
        <w:rPr>
          <w:rFonts w:cs="Tahoma"/>
          <w:i/>
          <w:color w:val="000000" w:themeColor="text1"/>
          <w:szCs w:val="20"/>
        </w:rPr>
        <w:t>Pre-Accession</w:t>
      </w:r>
      <w:proofErr w:type="spellEnd"/>
      <w:r w:rsidRPr="00113597">
        <w:rPr>
          <w:rFonts w:cs="Tahoma"/>
          <w:i/>
          <w:color w:val="000000" w:themeColor="text1"/>
          <w:szCs w:val="20"/>
        </w:rPr>
        <w:t xml:space="preserve"> </w:t>
      </w:r>
      <w:proofErr w:type="spellStart"/>
      <w:r w:rsidRPr="00113597">
        <w:rPr>
          <w:rFonts w:cs="Tahoma"/>
          <w:i/>
          <w:color w:val="000000" w:themeColor="text1"/>
          <w:szCs w:val="20"/>
        </w:rPr>
        <w:t>Assistance</w:t>
      </w:r>
      <w:proofErr w:type="spellEnd"/>
      <w:r w:rsidRPr="00113597">
        <w:rPr>
          <w:rFonts w:cs="Tahoma"/>
          <w:color w:val="000000" w:themeColor="text1"/>
          <w:szCs w:val="20"/>
        </w:rPr>
        <w:t>). To so sredstva Evropske komisije v obliki projekt</w:t>
      </w:r>
      <w:r w:rsidR="006269C0">
        <w:rPr>
          <w:rFonts w:cs="Tahoma"/>
          <w:color w:val="000000" w:themeColor="text1"/>
          <w:szCs w:val="20"/>
        </w:rPr>
        <w:t>ov</w:t>
      </w:r>
      <w:r w:rsidRPr="00113597">
        <w:rPr>
          <w:rFonts w:cs="Tahoma"/>
          <w:color w:val="000000" w:themeColor="text1"/>
          <w:szCs w:val="20"/>
        </w:rPr>
        <w:t xml:space="preserve"> tesnega medinstitucionalnega sodelovanja in nepovratnih sredstev za ukrepanje.</w:t>
      </w:r>
    </w:p>
    <w:p w14:paraId="7A3EBA19" w14:textId="377A3BA5" w:rsidR="00640F5D" w:rsidRDefault="00640F5D" w:rsidP="00640F5D">
      <w:pPr>
        <w:jc w:val="both"/>
        <w:rPr>
          <w:rFonts w:cs="Tahoma"/>
          <w:color w:val="0D0D0D" w:themeColor="text1" w:themeTint="F2"/>
          <w:szCs w:val="20"/>
        </w:rPr>
      </w:pPr>
    </w:p>
    <w:p w14:paraId="674EED6C" w14:textId="77777777" w:rsidR="00790508" w:rsidRPr="00610C73" w:rsidRDefault="00790508" w:rsidP="00640F5D">
      <w:pPr>
        <w:jc w:val="both"/>
        <w:rPr>
          <w:rFonts w:cs="Tahoma"/>
          <w:color w:val="0D0D0D" w:themeColor="text1" w:themeTint="F2"/>
          <w:szCs w:val="20"/>
        </w:rPr>
      </w:pPr>
    </w:p>
    <w:p w14:paraId="7F14F6CF" w14:textId="1444C8DD" w:rsidR="00610C73" w:rsidRPr="00610C73" w:rsidRDefault="00610C73" w:rsidP="00610C73">
      <w:pPr>
        <w:keepNext/>
        <w:framePr w:dropCap="drop" w:lines="2" w:wrap="around" w:vAnchor="text" w:hAnchor="text"/>
        <w:spacing w:line="520" w:lineRule="exact"/>
        <w:jc w:val="both"/>
        <w:textAlignment w:val="baseline"/>
        <w:rPr>
          <w:rFonts w:cs="Tahoma"/>
          <w:color w:val="0D0D0D" w:themeColor="text1" w:themeTint="F2"/>
          <w:position w:val="-5"/>
          <w:sz w:val="58"/>
          <w:szCs w:val="20"/>
        </w:rPr>
      </w:pPr>
      <w:r w:rsidRPr="00610C73">
        <w:rPr>
          <w:rFonts w:cs="Tahoma"/>
          <w:color w:val="34125B"/>
          <w:position w:val="-5"/>
          <w:sz w:val="58"/>
          <w:szCs w:val="20"/>
        </w:rPr>
        <w:t>V</w:t>
      </w:r>
    </w:p>
    <w:p w14:paraId="53763BDB" w14:textId="6FBB3D4C" w:rsidR="00640F5D" w:rsidRDefault="00640F5D" w:rsidP="00640F5D">
      <w:pPr>
        <w:jc w:val="both"/>
        <w:rPr>
          <w:rFonts w:cs="Tahoma"/>
          <w:color w:val="0D0D0D" w:themeColor="text1" w:themeTint="F2"/>
          <w:szCs w:val="20"/>
        </w:rPr>
      </w:pPr>
      <w:r w:rsidRPr="00610C73">
        <w:rPr>
          <w:rFonts w:cs="Tahoma"/>
          <w:color w:val="0D0D0D" w:themeColor="text1" w:themeTint="F2"/>
          <w:szCs w:val="20"/>
        </w:rPr>
        <w:t xml:space="preserve"> okviru </w:t>
      </w:r>
      <w:r w:rsidRPr="00610C73">
        <w:rPr>
          <w:rStyle w:val="Intenzivenpoudarek"/>
        </w:rPr>
        <w:t>muzejske dejavnosti policije</w:t>
      </w:r>
      <w:r w:rsidRPr="00610C73">
        <w:rPr>
          <w:rFonts w:cs="Tahoma"/>
          <w:color w:val="0D0D0D" w:themeColor="text1" w:themeTint="F2"/>
          <w:szCs w:val="20"/>
        </w:rPr>
        <w:t xml:space="preserve"> je bilo organiziranih pet razstav, v prvem polletju 202</w:t>
      </w:r>
      <w:r w:rsidR="00610C73" w:rsidRPr="00610C73">
        <w:rPr>
          <w:rFonts w:cs="Tahoma"/>
          <w:color w:val="0D0D0D" w:themeColor="text1" w:themeTint="F2"/>
          <w:szCs w:val="20"/>
        </w:rPr>
        <w:t xml:space="preserve">5 </w:t>
      </w:r>
      <w:r w:rsidRPr="00610C73">
        <w:rPr>
          <w:rFonts w:cs="Tahoma"/>
          <w:color w:val="0D0D0D" w:themeColor="text1" w:themeTint="F2"/>
          <w:szCs w:val="20"/>
        </w:rPr>
        <w:t xml:space="preserve">pa je bilo še </w:t>
      </w:r>
      <w:r w:rsidR="00610C73" w:rsidRPr="00610C73">
        <w:rPr>
          <w:rFonts w:cs="Tahoma"/>
          <w:color w:val="0D0D0D" w:themeColor="text1" w:themeTint="F2"/>
          <w:szCs w:val="20"/>
        </w:rPr>
        <w:t xml:space="preserve">25 </w:t>
      </w:r>
      <w:r w:rsidRPr="00610C73">
        <w:rPr>
          <w:rFonts w:cs="Tahoma"/>
          <w:color w:val="0D0D0D" w:themeColor="text1" w:themeTint="F2"/>
          <w:szCs w:val="20"/>
        </w:rPr>
        <w:t>obiskov Muzeja slovenske policije</w:t>
      </w:r>
      <w:r w:rsidR="006269C0">
        <w:rPr>
          <w:rFonts w:cs="Tahoma"/>
          <w:color w:val="0D0D0D" w:themeColor="text1" w:themeTint="F2"/>
          <w:szCs w:val="20"/>
        </w:rPr>
        <w:t xml:space="preserve">, kar je </w:t>
      </w:r>
      <w:r w:rsidR="00610C73" w:rsidRPr="00610C73">
        <w:rPr>
          <w:rFonts w:cs="Tahoma"/>
          <w:color w:val="0D0D0D" w:themeColor="text1" w:themeTint="F2"/>
          <w:szCs w:val="20"/>
        </w:rPr>
        <w:t>največ v zadnjih desetih prvih polletjih</w:t>
      </w:r>
      <w:r w:rsidRPr="00610C73">
        <w:rPr>
          <w:rFonts w:cs="Tahoma"/>
          <w:color w:val="0D0D0D" w:themeColor="text1" w:themeTint="F2"/>
          <w:szCs w:val="20"/>
        </w:rPr>
        <w:t xml:space="preserve">. Razstave in muzejske zbirke si je ogledalo </w:t>
      </w:r>
      <w:r w:rsidR="00610C73" w:rsidRPr="00610C73">
        <w:rPr>
          <w:rFonts w:cs="Tahoma"/>
          <w:color w:val="0D0D0D" w:themeColor="text1" w:themeTint="F2"/>
          <w:szCs w:val="20"/>
        </w:rPr>
        <w:t>6.300</w:t>
      </w:r>
      <w:r w:rsidRPr="00610C73">
        <w:rPr>
          <w:rFonts w:cs="Tahoma"/>
          <w:color w:val="0D0D0D" w:themeColor="text1" w:themeTint="F2"/>
          <w:szCs w:val="20"/>
        </w:rPr>
        <w:t xml:space="preserve"> obiskovalcev.</w:t>
      </w:r>
    </w:p>
    <w:p w14:paraId="7BC5BC76" w14:textId="5D9CECC0" w:rsidR="00C12AC7" w:rsidRDefault="00C12AC7" w:rsidP="00640F5D">
      <w:pPr>
        <w:jc w:val="both"/>
        <w:rPr>
          <w:rFonts w:cs="Tahoma"/>
          <w:color w:val="0D0D0D" w:themeColor="text1" w:themeTint="F2"/>
          <w:szCs w:val="20"/>
        </w:rPr>
      </w:pPr>
    </w:p>
    <w:p w14:paraId="68337596" w14:textId="63517E40" w:rsidR="00C12AC7" w:rsidRDefault="00C12AC7" w:rsidP="00640F5D">
      <w:pPr>
        <w:jc w:val="both"/>
        <w:rPr>
          <w:rFonts w:cs="Tahoma"/>
          <w:color w:val="0D0D0D" w:themeColor="text1" w:themeTint="F2"/>
          <w:szCs w:val="20"/>
        </w:rPr>
      </w:pPr>
    </w:p>
    <w:p w14:paraId="7AD790ED" w14:textId="7E796772" w:rsidR="00C95659" w:rsidRPr="00C95659" w:rsidRDefault="00C95659" w:rsidP="00C95659">
      <w:pPr>
        <w:keepNext/>
        <w:framePr w:dropCap="drop" w:lines="2" w:wrap="around" w:vAnchor="text" w:hAnchor="text"/>
        <w:spacing w:line="520" w:lineRule="exact"/>
        <w:jc w:val="both"/>
        <w:textAlignment w:val="baseline"/>
        <w:rPr>
          <w:rStyle w:val="Intenzivenpoudarek"/>
        </w:rPr>
      </w:pPr>
      <w:r w:rsidRPr="00C95659">
        <w:rPr>
          <w:rFonts w:cs="Tahoma"/>
          <w:color w:val="34125B"/>
          <w:position w:val="-5"/>
          <w:sz w:val="58"/>
          <w:szCs w:val="20"/>
        </w:rPr>
        <w:t>L</w:t>
      </w:r>
    </w:p>
    <w:p w14:paraId="4865433A" w14:textId="23D005C0" w:rsidR="00C12AC7" w:rsidRPr="00CE6938" w:rsidRDefault="00C12AC7" w:rsidP="00640F5D">
      <w:pPr>
        <w:jc w:val="both"/>
        <w:rPr>
          <w:rFonts w:cs="Tahoma"/>
          <w:szCs w:val="20"/>
        </w:rPr>
      </w:pPr>
      <w:r w:rsidRPr="00C95659">
        <w:rPr>
          <w:rStyle w:val="Intenzivenpoudarek"/>
        </w:rPr>
        <w:t>etalska policijska enota</w:t>
      </w:r>
      <w:r w:rsidR="00C95659">
        <w:rPr>
          <w:rFonts w:cs="Tahoma"/>
          <w:color w:val="0D0D0D" w:themeColor="text1" w:themeTint="F2"/>
          <w:szCs w:val="20"/>
        </w:rPr>
        <w:t xml:space="preserve"> je v prvem polletju 2025 opravila 532 nalog s skupnim časom letov 840 ur in 15 minut, od tega je bilo skupno največ ur letenja namenjenega policijskim nalogam</w:t>
      </w:r>
      <w:r w:rsidR="00C95659" w:rsidRPr="00C95659">
        <w:rPr>
          <w:rFonts w:cs="Tahoma"/>
          <w:color w:val="0D0D0D" w:themeColor="text1" w:themeTint="F2"/>
          <w:szCs w:val="20"/>
        </w:rPr>
        <w:t xml:space="preserve"> (nadzor</w:t>
      </w:r>
      <w:r w:rsidR="00C95659">
        <w:rPr>
          <w:rFonts w:cs="Tahoma"/>
          <w:color w:val="0D0D0D" w:themeColor="text1" w:themeTint="F2"/>
          <w:szCs w:val="20"/>
        </w:rPr>
        <w:t>u meje, zagotavljanju prometne varnosti, iskanju</w:t>
      </w:r>
      <w:r w:rsidR="00C95659" w:rsidRPr="00C95659">
        <w:rPr>
          <w:rFonts w:cs="Tahoma"/>
          <w:color w:val="0D0D0D" w:themeColor="text1" w:themeTint="F2"/>
          <w:szCs w:val="20"/>
        </w:rPr>
        <w:t xml:space="preserve"> pogrešanih oseb in osumljencev kaznivih dejanj ter vozil)</w:t>
      </w:r>
      <w:r w:rsidR="00C95659">
        <w:rPr>
          <w:rFonts w:cs="Tahoma"/>
          <w:color w:val="0D0D0D" w:themeColor="text1" w:themeTint="F2"/>
          <w:szCs w:val="20"/>
        </w:rPr>
        <w:t xml:space="preserve"> ter usposabljanju in šolanju</w:t>
      </w:r>
      <w:r w:rsidR="00C95659" w:rsidRPr="00C95659">
        <w:rPr>
          <w:rFonts w:cs="Tahoma"/>
          <w:color w:val="0D0D0D" w:themeColor="text1" w:themeTint="F2"/>
          <w:szCs w:val="20"/>
        </w:rPr>
        <w:t xml:space="preserve"> letalskega osebja, gorskih reševalcev, gasilcev in zdravstvenih delavcev</w:t>
      </w:r>
      <w:r w:rsidR="00C95659">
        <w:rPr>
          <w:rFonts w:cs="Tahoma"/>
          <w:color w:val="0D0D0D" w:themeColor="text1" w:themeTint="F2"/>
          <w:szCs w:val="20"/>
        </w:rPr>
        <w:t>, pa tudi za izvajanje policijskih nalog.</w:t>
      </w:r>
    </w:p>
    <w:p w14:paraId="0754DDB9" w14:textId="77777777" w:rsidR="000176EA" w:rsidRDefault="000176EA" w:rsidP="000176EA">
      <w:pPr>
        <w:jc w:val="both"/>
        <w:rPr>
          <w:rFonts w:cs="Tahoma"/>
          <w:szCs w:val="20"/>
        </w:rPr>
      </w:pPr>
    </w:p>
    <w:p w14:paraId="527B8572" w14:textId="16259476" w:rsidR="00C759E7" w:rsidRDefault="00C759E7" w:rsidP="000176EA">
      <w:pPr>
        <w:autoSpaceDE w:val="0"/>
        <w:autoSpaceDN w:val="0"/>
        <w:adjustRightInd w:val="0"/>
        <w:ind w:left="3540" w:firstLine="708"/>
        <w:rPr>
          <w:rFonts w:cs="Tahoma"/>
          <w:szCs w:val="20"/>
        </w:rPr>
      </w:pPr>
    </w:p>
    <w:p w14:paraId="3ABD1F27" w14:textId="77777777" w:rsidR="00C95659" w:rsidRDefault="00C95659" w:rsidP="000176EA">
      <w:pPr>
        <w:autoSpaceDE w:val="0"/>
        <w:autoSpaceDN w:val="0"/>
        <w:adjustRightInd w:val="0"/>
        <w:ind w:left="3540" w:firstLine="708"/>
        <w:rPr>
          <w:rFonts w:cs="Tahoma"/>
          <w:szCs w:val="20"/>
        </w:rPr>
      </w:pPr>
    </w:p>
    <w:p w14:paraId="5DCAB7C7" w14:textId="3084AEA4" w:rsidR="00B94CF9" w:rsidRDefault="00012E34" w:rsidP="000176EA">
      <w:pPr>
        <w:autoSpaceDE w:val="0"/>
        <w:autoSpaceDN w:val="0"/>
        <w:adjustRightInd w:val="0"/>
        <w:ind w:left="3540" w:firstLine="708"/>
        <w:rPr>
          <w:rFonts w:cs="Tahoma"/>
          <w:szCs w:val="20"/>
        </w:rPr>
      </w:pPr>
      <w:r>
        <w:rPr>
          <w:rFonts w:cs="Tahoma"/>
          <w:szCs w:val="20"/>
        </w:rPr>
        <w:t>Damjan Petrič</w:t>
      </w:r>
    </w:p>
    <w:p w14:paraId="4CAAEC0E" w14:textId="72F8E91D" w:rsidR="00686878" w:rsidRPr="001A3E78" w:rsidRDefault="00012E34" w:rsidP="000176EA">
      <w:pPr>
        <w:autoSpaceDE w:val="0"/>
        <w:autoSpaceDN w:val="0"/>
        <w:adjustRightInd w:val="0"/>
        <w:ind w:left="3540" w:firstLine="708"/>
        <w:rPr>
          <w:rFonts w:cs="Tahoma"/>
          <w:color w:val="000000"/>
          <w:szCs w:val="20"/>
        </w:rPr>
      </w:pPr>
      <w:r>
        <w:rPr>
          <w:rFonts w:cs="Tahoma"/>
          <w:szCs w:val="20"/>
        </w:rPr>
        <w:t>v. d.</w:t>
      </w:r>
      <w:r w:rsidR="00686878">
        <w:rPr>
          <w:rFonts w:cs="Tahoma"/>
          <w:szCs w:val="20"/>
        </w:rPr>
        <w:t xml:space="preserve"> generalnega direktorja </w:t>
      </w:r>
      <w:r w:rsidR="0035069C">
        <w:rPr>
          <w:rFonts w:cs="Tahoma"/>
          <w:szCs w:val="20"/>
        </w:rPr>
        <w:t>P</w:t>
      </w:r>
      <w:r w:rsidR="00686878">
        <w:rPr>
          <w:rFonts w:cs="Tahoma"/>
          <w:szCs w:val="20"/>
        </w:rPr>
        <w:t>olicije</w:t>
      </w:r>
    </w:p>
    <w:p w14:paraId="2601B228" w14:textId="60A8EBDA" w:rsidR="001455CE" w:rsidRPr="00B168A4" w:rsidRDefault="00900F8F" w:rsidP="00B168A4">
      <w:pPr>
        <w:pStyle w:val="Naslov1"/>
      </w:pPr>
      <w:r>
        <w:rPr>
          <w:rFonts w:ascii="Helv" w:hAnsi="Helv" w:cs="Helv"/>
          <w:color w:val="000000"/>
          <w:szCs w:val="20"/>
        </w:rPr>
        <w:br w:type="page"/>
      </w:r>
      <w:bookmarkStart w:id="15" w:name="_Toc204254383"/>
      <w:bookmarkStart w:id="16" w:name="_Toc207877363"/>
      <w:r w:rsidR="00A35341" w:rsidRPr="00B168A4">
        <w:rPr>
          <w:rStyle w:val="Naslov1Znak"/>
          <w:b/>
        </w:rPr>
        <w:lastRenderedPageBreak/>
        <w:t>O</w:t>
      </w:r>
      <w:r w:rsidR="006269C0">
        <w:rPr>
          <w:rStyle w:val="Naslov1Znak"/>
          <w:b/>
        </w:rPr>
        <w:t>p</w:t>
      </w:r>
      <w:r w:rsidR="00A35341" w:rsidRPr="00B168A4">
        <w:rPr>
          <w:rStyle w:val="Naslov1Znak"/>
          <w:b/>
        </w:rPr>
        <w:t xml:space="preserve">is </w:t>
      </w:r>
      <w:r w:rsidR="002E10E1">
        <w:rPr>
          <w:rStyle w:val="Naslov1Znak"/>
          <w:b/>
        </w:rPr>
        <w:t>prvega pol</w:t>
      </w:r>
      <w:r w:rsidR="00A35341" w:rsidRPr="00B168A4">
        <w:rPr>
          <w:rStyle w:val="Naslov1Znak"/>
          <w:b/>
        </w:rPr>
        <w:t>let</w:t>
      </w:r>
      <w:r w:rsidR="002E10E1">
        <w:rPr>
          <w:rStyle w:val="Naslov1Znak"/>
          <w:b/>
        </w:rPr>
        <w:t>j</w:t>
      </w:r>
      <w:r w:rsidR="00A35341" w:rsidRPr="00B168A4">
        <w:rPr>
          <w:rStyle w:val="Naslov1Znak"/>
          <w:b/>
        </w:rPr>
        <w:t xml:space="preserve">a 2025 </w:t>
      </w:r>
      <w:r w:rsidR="006269C0">
        <w:rPr>
          <w:rStyle w:val="Naslov1Znak"/>
          <w:b/>
        </w:rPr>
        <w:t>na podlagi</w:t>
      </w:r>
      <w:r w:rsidR="00A35341" w:rsidRPr="00B168A4">
        <w:rPr>
          <w:rStyle w:val="Naslov1Znak"/>
          <w:b/>
        </w:rPr>
        <w:t xml:space="preserve"> nekater</w:t>
      </w:r>
      <w:r w:rsidR="006269C0">
        <w:rPr>
          <w:rStyle w:val="Naslov1Znak"/>
          <w:b/>
        </w:rPr>
        <w:t>ih</w:t>
      </w:r>
      <w:r w:rsidR="00A35341" w:rsidRPr="00B168A4">
        <w:rPr>
          <w:rStyle w:val="Naslov1Znak"/>
          <w:b/>
        </w:rPr>
        <w:t xml:space="preserve"> dogodk</w:t>
      </w:r>
      <w:r w:rsidR="006269C0">
        <w:rPr>
          <w:rStyle w:val="Naslov1Znak"/>
          <w:b/>
        </w:rPr>
        <w:t>ov</w:t>
      </w:r>
      <w:bookmarkEnd w:id="15"/>
      <w:r w:rsidR="001455CE" w:rsidRPr="00B168A4">
        <w:rPr>
          <w:rStyle w:val="Sprotnaopomba-sklic"/>
          <w:b w:val="0"/>
        </w:rPr>
        <w:footnoteReference w:id="12"/>
      </w:r>
      <w:bookmarkEnd w:id="16"/>
    </w:p>
    <w:p w14:paraId="2A1C7004" w14:textId="77777777" w:rsidR="001455CE" w:rsidRDefault="001455CE" w:rsidP="00DA3DC7">
      <w:pPr>
        <w:autoSpaceDE w:val="0"/>
        <w:autoSpaceDN w:val="0"/>
        <w:adjustRightInd w:val="0"/>
        <w:spacing w:line="240" w:lineRule="exact"/>
        <w:jc w:val="both"/>
        <w:rPr>
          <w:rFonts w:cs="Tahoma"/>
          <w:color w:val="000000"/>
          <w:szCs w:val="20"/>
        </w:rPr>
      </w:pPr>
    </w:p>
    <w:bookmarkEnd w:id="0"/>
    <w:p w14:paraId="4E4B87A3" w14:textId="77777777" w:rsidR="0040164E" w:rsidRDefault="0040164E" w:rsidP="00C076AF">
      <w:pPr>
        <w:spacing w:line="240" w:lineRule="auto"/>
        <w:rPr>
          <w:rFonts w:cs="Tahoma"/>
          <w:szCs w:val="20"/>
        </w:rPr>
      </w:pPr>
    </w:p>
    <w:tbl>
      <w:tblPr>
        <w:tblStyle w:val="Tabelamrea"/>
        <w:tblW w:w="965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Oris lets 2025 skozi nekatere dogodke"/>
        <w:tblDescription w:val="Izbor dogodkov s področja dela policije, o katerih se je poročalo v policiji in na Ministrstvu za notranje zadeve Republike Slovenije (objave na spletu). Izbor vključuje dogodke zlasti na državni ravni in v mednarodnem okolju. Med dogodki so navedene tudi objave zakonov in drugih pravnih aktov, pomembne za delo policije. objavljene v Uradnem listu Republike Slovenije. Dogodki so navedeni kronološko (po datumih). "/>
      </w:tblPr>
      <w:tblGrid>
        <w:gridCol w:w="2152"/>
        <w:gridCol w:w="7500"/>
      </w:tblGrid>
      <w:tr w:rsidR="0040164E" w:rsidRPr="00857F04" w14:paraId="01FEDDD7" w14:textId="77777777" w:rsidTr="00C076AF">
        <w:trPr>
          <w:cantSplit/>
          <w:tblHeader/>
        </w:trPr>
        <w:tc>
          <w:tcPr>
            <w:tcW w:w="2152" w:type="dxa"/>
            <w:tcBorders>
              <w:top w:val="nil"/>
              <w:bottom w:val="double" w:sz="4" w:space="0" w:color="34125B"/>
              <w:right w:val="double" w:sz="4" w:space="0" w:color="34125B"/>
            </w:tcBorders>
            <w:vAlign w:val="center"/>
          </w:tcPr>
          <w:p w14:paraId="429F50B5" w14:textId="77777777" w:rsidR="0040164E" w:rsidRPr="00857F04" w:rsidRDefault="0040164E" w:rsidP="007A7971">
            <w:pPr>
              <w:rPr>
                <w:rFonts w:cs="Tahoma"/>
                <w:b/>
                <w:color w:val="34125B"/>
                <w:szCs w:val="20"/>
              </w:rPr>
            </w:pPr>
            <w:r w:rsidRPr="00857F04">
              <w:rPr>
                <w:rFonts w:cs="Tahoma"/>
                <w:b/>
                <w:color w:val="34125B"/>
                <w:szCs w:val="20"/>
              </w:rPr>
              <w:t>Datum</w:t>
            </w:r>
          </w:p>
        </w:tc>
        <w:tc>
          <w:tcPr>
            <w:tcW w:w="7500" w:type="dxa"/>
            <w:tcBorders>
              <w:top w:val="nil"/>
              <w:left w:val="double" w:sz="4" w:space="0" w:color="34125B"/>
              <w:bottom w:val="double" w:sz="4" w:space="0" w:color="34125B"/>
            </w:tcBorders>
            <w:vAlign w:val="center"/>
          </w:tcPr>
          <w:p w14:paraId="74E7F715" w14:textId="77777777" w:rsidR="0040164E" w:rsidRPr="00857F04" w:rsidRDefault="0040164E" w:rsidP="007A7971">
            <w:pPr>
              <w:rPr>
                <w:rFonts w:cs="Tahoma"/>
                <w:b/>
                <w:color w:val="34125B"/>
                <w:szCs w:val="20"/>
              </w:rPr>
            </w:pPr>
            <w:r w:rsidRPr="00857F04">
              <w:rPr>
                <w:rFonts w:cs="Tahoma"/>
                <w:b/>
                <w:color w:val="34125B"/>
                <w:szCs w:val="20"/>
              </w:rPr>
              <w:t>Dogodek</w:t>
            </w:r>
          </w:p>
        </w:tc>
      </w:tr>
      <w:tr w:rsidR="0040164E" w:rsidRPr="00857F04" w14:paraId="35B7008B" w14:textId="77777777" w:rsidTr="00C076AF">
        <w:trPr>
          <w:cantSplit/>
        </w:trPr>
        <w:tc>
          <w:tcPr>
            <w:tcW w:w="2152" w:type="dxa"/>
            <w:tcBorders>
              <w:top w:val="double" w:sz="4" w:space="0" w:color="34125B"/>
              <w:bottom w:val="single" w:sz="4" w:space="0" w:color="0D0D0D" w:themeColor="text1" w:themeTint="F2"/>
              <w:right w:val="double" w:sz="4" w:space="0" w:color="34125B"/>
            </w:tcBorders>
            <w:vAlign w:val="center"/>
          </w:tcPr>
          <w:p w14:paraId="2991224D" w14:textId="77777777" w:rsidR="0040164E" w:rsidRPr="00857F04" w:rsidRDefault="0040164E" w:rsidP="007A7971">
            <w:pPr>
              <w:rPr>
                <w:rFonts w:cs="Tahoma"/>
                <w:color w:val="34125B"/>
                <w:szCs w:val="20"/>
              </w:rPr>
            </w:pPr>
            <w:r w:rsidRPr="00857F04">
              <w:rPr>
                <w:rFonts w:cs="Tahoma"/>
                <w:color w:val="34125B"/>
                <w:szCs w:val="20"/>
              </w:rPr>
              <w:t>1. januar 2025</w:t>
            </w:r>
          </w:p>
        </w:tc>
        <w:tc>
          <w:tcPr>
            <w:tcW w:w="7500" w:type="dxa"/>
            <w:tcBorders>
              <w:top w:val="double" w:sz="4" w:space="0" w:color="34125B"/>
              <w:left w:val="double" w:sz="4" w:space="0" w:color="34125B"/>
              <w:bottom w:val="single" w:sz="4" w:space="0" w:color="0D0D0D" w:themeColor="text1" w:themeTint="F2"/>
            </w:tcBorders>
            <w:vAlign w:val="center"/>
          </w:tcPr>
          <w:p w14:paraId="3FDDA95C" w14:textId="193A5348" w:rsidR="0040164E" w:rsidRPr="00857F04" w:rsidRDefault="0040164E" w:rsidP="007A7971">
            <w:pPr>
              <w:spacing w:before="120" w:after="120"/>
              <w:rPr>
                <w:rFonts w:cs="Tahoma"/>
                <w:szCs w:val="20"/>
              </w:rPr>
            </w:pPr>
            <w:r w:rsidRPr="00857F04">
              <w:rPr>
                <w:rFonts w:cs="Tahoma"/>
                <w:b/>
                <w:color w:val="34125B"/>
                <w:szCs w:val="20"/>
              </w:rPr>
              <w:t>Predsedovanje Svetu Evropske unije</w:t>
            </w:r>
            <w:r w:rsidRPr="00857F04">
              <w:rPr>
                <w:rFonts w:cs="Tahoma"/>
                <w:szCs w:val="20"/>
              </w:rPr>
              <w:t xml:space="preserve"> je začel nov trojček, ki ga sestavlja poljsko, dansko in ciprsko predsedstvo. </w:t>
            </w:r>
            <w:r w:rsidRPr="00857F04">
              <w:rPr>
                <w:rFonts w:cs="Tahoma"/>
                <w:b/>
                <w:color w:val="34125B"/>
                <w:szCs w:val="20"/>
              </w:rPr>
              <w:t>Poljsko predsedstvo</w:t>
            </w:r>
            <w:r w:rsidRPr="00857F04">
              <w:rPr>
                <w:rFonts w:cs="Tahoma"/>
                <w:szCs w:val="20"/>
              </w:rPr>
              <w:t xml:space="preserve"> je podpiralo dejavnosti, ki so krepile zunanjo, notranjo, informacijsko, gospodarsko, energetsko, prehransko in zdravstveno evropsko varnost. Na področju </w:t>
            </w:r>
            <w:r w:rsidRPr="00857F04">
              <w:rPr>
                <w:rFonts w:cs="Tahoma"/>
                <w:b/>
                <w:color w:val="34125B"/>
                <w:szCs w:val="20"/>
              </w:rPr>
              <w:t>notranjih zadev</w:t>
            </w:r>
            <w:r w:rsidR="006269C0">
              <w:rPr>
                <w:rFonts w:cs="Tahoma"/>
                <w:b/>
                <w:color w:val="34125B"/>
                <w:szCs w:val="20"/>
              </w:rPr>
              <w:t xml:space="preserve"> se</w:t>
            </w:r>
            <w:r w:rsidRPr="00857F04">
              <w:rPr>
                <w:rFonts w:cs="Tahoma"/>
                <w:szCs w:val="20"/>
              </w:rPr>
              <w:t xml:space="preserve"> je poljsko predsedstvo osredotočilo na celovit odziv na varnostne in migracijske izzive, vključno z bojem proti instrumentalizaciji in hibridnim grožnjam s strani Rusije in Belorusije ter </w:t>
            </w:r>
            <w:r w:rsidR="006269C0">
              <w:rPr>
                <w:rFonts w:cs="Tahoma"/>
                <w:szCs w:val="20"/>
              </w:rPr>
              <w:t xml:space="preserve">z </w:t>
            </w:r>
            <w:r w:rsidRPr="00857F04">
              <w:rPr>
                <w:rFonts w:cs="Tahoma"/>
                <w:szCs w:val="20"/>
              </w:rPr>
              <w:t>obsežnim delom z mednarodnimi partnerji pri odpravljanju temeljnih vzrokov.</w:t>
            </w:r>
          </w:p>
        </w:tc>
      </w:tr>
      <w:tr w:rsidR="0040164E" w:rsidRPr="00857F04" w14:paraId="00B97807"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89CB155" w14:textId="77777777" w:rsidR="0040164E" w:rsidRPr="00857F04" w:rsidRDefault="0040164E" w:rsidP="007A7971">
            <w:pPr>
              <w:rPr>
                <w:rFonts w:cs="Tahoma"/>
                <w:color w:val="34125B"/>
                <w:szCs w:val="20"/>
              </w:rPr>
            </w:pPr>
            <w:r w:rsidRPr="00857F04">
              <w:rPr>
                <w:rFonts w:cs="Tahoma"/>
                <w:color w:val="34125B"/>
                <w:szCs w:val="20"/>
              </w:rPr>
              <w:t>8.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E4BE5BE" w14:textId="77777777" w:rsidR="0040164E" w:rsidRPr="00857F04" w:rsidRDefault="0040164E" w:rsidP="007A7971">
            <w:pPr>
              <w:spacing w:before="120" w:after="120"/>
              <w:rPr>
                <w:rFonts w:cs="Tahoma"/>
                <w:szCs w:val="20"/>
              </w:rPr>
            </w:pPr>
            <w:r w:rsidRPr="00857F04">
              <w:rPr>
                <w:rFonts w:cs="Tahoma"/>
                <w:szCs w:val="20"/>
              </w:rPr>
              <w:t xml:space="preserve">Predstavnika Letalske policijske enote sta odgovorila na številna vprašanja glede </w:t>
            </w:r>
            <w:r w:rsidRPr="00857F04">
              <w:rPr>
                <w:rFonts w:cs="Tahoma"/>
                <w:b/>
                <w:color w:val="34125B"/>
                <w:szCs w:val="20"/>
              </w:rPr>
              <w:t>razpisa za nakup namenskih helikopterjev za izvajanje helikopterske nujne medicinske pomoči</w:t>
            </w:r>
            <w:r w:rsidRPr="00857F04">
              <w:rPr>
                <w:rFonts w:cs="Tahoma"/>
                <w:color w:val="34125B"/>
                <w:szCs w:val="20"/>
              </w:rPr>
              <w:t xml:space="preserve"> </w:t>
            </w:r>
            <w:r w:rsidRPr="00857F04">
              <w:rPr>
                <w:rFonts w:cs="Tahoma"/>
                <w:szCs w:val="20"/>
              </w:rPr>
              <w:t>(HNMP). Vse očitke sta zavrnila kot neutemeljene.</w:t>
            </w:r>
          </w:p>
        </w:tc>
      </w:tr>
      <w:tr w:rsidR="0040164E" w:rsidRPr="00857F04" w14:paraId="4ADF0258"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663E5B63" w14:textId="77777777" w:rsidR="0040164E" w:rsidRPr="00857F04" w:rsidRDefault="0040164E" w:rsidP="007A7971">
            <w:pPr>
              <w:rPr>
                <w:rFonts w:cs="Tahoma"/>
                <w:color w:val="34125B"/>
                <w:szCs w:val="20"/>
              </w:rPr>
            </w:pPr>
            <w:r w:rsidRPr="00857F04">
              <w:rPr>
                <w:rFonts w:cs="Tahoma"/>
                <w:color w:val="34125B"/>
                <w:szCs w:val="20"/>
              </w:rPr>
              <w:t>8.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144E3AD" w14:textId="2893D768" w:rsidR="0040164E" w:rsidRPr="00857F04" w:rsidRDefault="0040164E" w:rsidP="007A7971">
            <w:pPr>
              <w:spacing w:before="120" w:after="120"/>
              <w:rPr>
                <w:rFonts w:cs="Tahoma"/>
                <w:szCs w:val="20"/>
              </w:rPr>
            </w:pPr>
            <w:r w:rsidRPr="00857F04">
              <w:rPr>
                <w:rFonts w:cs="Tahoma"/>
                <w:szCs w:val="20"/>
              </w:rPr>
              <w:t xml:space="preserve">Na sestanku ministrov za notranje zadeve ter vzgojo in izobraževanje, ki se ga je udeležil tudi generalni direktor </w:t>
            </w:r>
            <w:r w:rsidR="008F6408">
              <w:rPr>
                <w:rFonts w:cs="Tahoma"/>
                <w:szCs w:val="20"/>
              </w:rPr>
              <w:t>p</w:t>
            </w:r>
            <w:r w:rsidRPr="00857F04">
              <w:rPr>
                <w:rFonts w:cs="Tahoma"/>
                <w:szCs w:val="20"/>
              </w:rPr>
              <w:t xml:space="preserve">olicije, je bil kot primer dobre prakse izpostavljen </w:t>
            </w:r>
            <w:r w:rsidR="006269C0">
              <w:rPr>
                <w:rFonts w:cs="Tahoma"/>
                <w:szCs w:val="20"/>
              </w:rPr>
              <w:t>p</w:t>
            </w:r>
            <w:r w:rsidRPr="00857F04">
              <w:rPr>
                <w:rFonts w:cs="Tahoma"/>
                <w:szCs w:val="20"/>
              </w:rPr>
              <w:t xml:space="preserve">rotokol obveščanja in ukrepanja v primeru groženj vzgojno-izobraževalnim zavodom. Na sestanku je bilo med drugim dogovorjeno tudi </w:t>
            </w:r>
            <w:r w:rsidRPr="00857F04">
              <w:rPr>
                <w:rFonts w:cs="Tahoma"/>
                <w:b/>
                <w:color w:val="34125B"/>
                <w:szCs w:val="20"/>
              </w:rPr>
              <w:t>ustrezno usposabljanje in izobraževanje ravnateljev in učiteljev o ravnanju v primeru nevarnosti oziroma potencialne grožnje v šoli in vrtcih</w:t>
            </w:r>
            <w:r w:rsidRPr="00857F04">
              <w:rPr>
                <w:rFonts w:cs="Tahoma"/>
                <w:szCs w:val="20"/>
              </w:rPr>
              <w:t xml:space="preserve">. Dogovorjena je bila tudi priprava skupnega strokovnega posveta o </w:t>
            </w:r>
            <w:proofErr w:type="spellStart"/>
            <w:r w:rsidRPr="00857F04">
              <w:rPr>
                <w:rFonts w:cs="Tahoma"/>
                <w:szCs w:val="20"/>
              </w:rPr>
              <w:t>m</w:t>
            </w:r>
            <w:r w:rsidR="002D1314">
              <w:rPr>
                <w:rFonts w:cs="Tahoma"/>
                <w:szCs w:val="20"/>
              </w:rPr>
              <w:t>edvrstniškem</w:t>
            </w:r>
            <w:proofErr w:type="spellEnd"/>
            <w:r w:rsidR="002D1314">
              <w:rPr>
                <w:rFonts w:cs="Tahoma"/>
                <w:szCs w:val="20"/>
              </w:rPr>
              <w:t xml:space="preserve"> nasilju.</w:t>
            </w:r>
          </w:p>
        </w:tc>
      </w:tr>
      <w:tr w:rsidR="0040164E" w:rsidRPr="00857F04" w14:paraId="1A6A9BAA"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6869C109" w14:textId="77777777" w:rsidR="0040164E" w:rsidRPr="00857F04" w:rsidRDefault="0040164E" w:rsidP="007A7971">
            <w:pPr>
              <w:rPr>
                <w:rFonts w:cs="Tahoma"/>
                <w:color w:val="34125B"/>
                <w:szCs w:val="20"/>
              </w:rPr>
            </w:pPr>
            <w:r w:rsidRPr="00857F04">
              <w:rPr>
                <w:rFonts w:cs="Tahoma"/>
                <w:color w:val="34125B"/>
                <w:szCs w:val="20"/>
              </w:rPr>
              <w:t>8.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C1F5E1F" w14:textId="1989002D" w:rsidR="0040164E" w:rsidRPr="00857F04" w:rsidRDefault="0040164E" w:rsidP="007A7971">
            <w:pPr>
              <w:spacing w:before="120" w:after="120"/>
              <w:rPr>
                <w:rFonts w:cs="Tahoma"/>
                <w:szCs w:val="20"/>
              </w:rPr>
            </w:pPr>
            <w:r w:rsidRPr="00857F04">
              <w:rPr>
                <w:rFonts w:cs="Tahoma"/>
                <w:szCs w:val="20"/>
              </w:rPr>
              <w:t xml:space="preserve">Na </w:t>
            </w:r>
            <w:r w:rsidR="006269C0">
              <w:rPr>
                <w:rFonts w:cs="Tahoma"/>
                <w:szCs w:val="20"/>
              </w:rPr>
              <w:t>m</w:t>
            </w:r>
            <w:r w:rsidRPr="00857F04">
              <w:rPr>
                <w:rFonts w:cs="Tahoma"/>
                <w:szCs w:val="20"/>
              </w:rPr>
              <w:t>ariborskem Pohorju se je začela že deseta akcija</w:t>
            </w:r>
            <w:r w:rsidR="006269C0">
              <w:rPr>
                <w:rFonts w:cs="Tahoma"/>
                <w:szCs w:val="20"/>
              </w:rPr>
              <w:t xml:space="preserve"> z naslovom</w:t>
            </w:r>
            <w:r w:rsidRPr="00857F04">
              <w:rPr>
                <w:rFonts w:cs="Tahoma"/>
                <w:szCs w:val="20"/>
              </w:rPr>
              <w:t xml:space="preserve"> </w:t>
            </w:r>
            <w:r w:rsidRPr="00857F04">
              <w:rPr>
                <w:rFonts w:cs="Tahoma"/>
                <w:b/>
                <w:color w:val="34125B"/>
                <w:szCs w:val="20"/>
              </w:rPr>
              <w:t>Šolar na smuči</w:t>
            </w:r>
            <w:r w:rsidRPr="00857F04">
              <w:rPr>
                <w:rFonts w:cs="Tahoma"/>
                <w:szCs w:val="20"/>
              </w:rPr>
              <w:t>. Akcija poteka v sodelovanju ministrstva za vzgojo in izobraževanje, Zavoda za šport Republike Slovenije Planica in policije. Njen namen je popularizirati smučanje, kamor s</w:t>
            </w:r>
            <w:r w:rsidR="006269C0">
              <w:rPr>
                <w:rFonts w:cs="Tahoma"/>
                <w:szCs w:val="20"/>
              </w:rPr>
              <w:t>pada</w:t>
            </w:r>
            <w:r w:rsidRPr="00857F04">
              <w:rPr>
                <w:rFonts w:cs="Tahoma"/>
                <w:szCs w:val="20"/>
              </w:rPr>
              <w:t xml:space="preserve"> tudi tek na smučeh, in ozaveščanje o mednarodnih vedenjskih pravilih </w:t>
            </w:r>
            <w:r w:rsidR="006269C0">
              <w:rPr>
                <w:rFonts w:cs="Tahoma"/>
                <w:szCs w:val="20"/>
              </w:rPr>
              <w:t xml:space="preserve">za večjo </w:t>
            </w:r>
            <w:r w:rsidRPr="00857F04">
              <w:rPr>
                <w:rFonts w:cs="Tahoma"/>
                <w:szCs w:val="20"/>
              </w:rPr>
              <w:t>varnost v zimskih športnih središčih.</w:t>
            </w:r>
          </w:p>
        </w:tc>
      </w:tr>
      <w:tr w:rsidR="0040164E" w:rsidRPr="00857F04" w14:paraId="581D4B8F"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6E2786B" w14:textId="77777777" w:rsidR="0040164E" w:rsidRPr="00857F04" w:rsidRDefault="0040164E" w:rsidP="007A7971">
            <w:pPr>
              <w:rPr>
                <w:rFonts w:cs="Tahoma"/>
                <w:color w:val="34125B"/>
                <w:szCs w:val="20"/>
              </w:rPr>
            </w:pPr>
            <w:r w:rsidRPr="00857F04">
              <w:rPr>
                <w:rFonts w:cs="Tahoma"/>
                <w:color w:val="34125B"/>
                <w:szCs w:val="20"/>
              </w:rPr>
              <w:t>10.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9324211" w14:textId="7BC4428A" w:rsidR="0040164E" w:rsidRPr="00857F04" w:rsidRDefault="0040164E" w:rsidP="007A7971">
            <w:pPr>
              <w:spacing w:before="120" w:after="120"/>
              <w:rPr>
                <w:rFonts w:cs="Tahoma"/>
                <w:szCs w:val="20"/>
              </w:rPr>
            </w:pPr>
            <w:r w:rsidRPr="00857F04">
              <w:rPr>
                <w:rFonts w:cs="Tahoma"/>
                <w:szCs w:val="20"/>
              </w:rPr>
              <w:t xml:space="preserve">V prostorih Ministrstva za notranje zadeve </w:t>
            </w:r>
            <w:r w:rsidR="000A270F">
              <w:rPr>
                <w:rFonts w:cs="Tahoma"/>
                <w:szCs w:val="20"/>
              </w:rPr>
              <w:t xml:space="preserve">Republike Slovenije </w:t>
            </w:r>
            <w:r w:rsidRPr="00857F04">
              <w:rPr>
                <w:rFonts w:cs="Tahoma"/>
                <w:szCs w:val="20"/>
              </w:rPr>
              <w:t>je bil</w:t>
            </w:r>
            <w:r w:rsidR="006269C0">
              <w:rPr>
                <w:rFonts w:cs="Tahoma"/>
                <w:szCs w:val="20"/>
              </w:rPr>
              <w:t>a</w:t>
            </w:r>
            <w:r w:rsidRPr="00857F04">
              <w:rPr>
                <w:rFonts w:cs="Tahoma"/>
                <w:szCs w:val="20"/>
              </w:rPr>
              <w:t xml:space="preserve"> predstav</w:t>
            </w:r>
            <w:r w:rsidR="006269C0">
              <w:rPr>
                <w:rFonts w:cs="Tahoma"/>
                <w:szCs w:val="20"/>
              </w:rPr>
              <w:t>itev</w:t>
            </w:r>
            <w:r w:rsidRPr="00857F04">
              <w:rPr>
                <w:rFonts w:cs="Tahoma"/>
                <w:szCs w:val="20"/>
              </w:rPr>
              <w:t xml:space="preserve"> zbornik</w:t>
            </w:r>
            <w:r w:rsidR="006269C0">
              <w:rPr>
                <w:rFonts w:cs="Tahoma"/>
                <w:szCs w:val="20"/>
              </w:rPr>
              <w:t>a</w:t>
            </w:r>
            <w:r w:rsidRPr="00857F04">
              <w:rPr>
                <w:rFonts w:cs="Tahoma"/>
                <w:szCs w:val="20"/>
              </w:rPr>
              <w:t xml:space="preserve"> 30 let Policijskega vetera</w:t>
            </w:r>
            <w:r w:rsidR="002D1314">
              <w:rPr>
                <w:rFonts w:cs="Tahoma"/>
                <w:szCs w:val="20"/>
              </w:rPr>
              <w:t>nskega društva Sever Ljubljana.</w:t>
            </w:r>
          </w:p>
        </w:tc>
      </w:tr>
      <w:tr w:rsidR="0040164E" w:rsidRPr="00857F04" w14:paraId="50ADB45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76E88E6E" w14:textId="77777777" w:rsidR="0040164E" w:rsidRPr="00857F04" w:rsidRDefault="0040164E" w:rsidP="007A7971">
            <w:pPr>
              <w:rPr>
                <w:rFonts w:cs="Tahoma"/>
                <w:color w:val="34125B"/>
                <w:szCs w:val="20"/>
              </w:rPr>
            </w:pPr>
            <w:r w:rsidRPr="00857F04">
              <w:rPr>
                <w:rFonts w:cs="Tahoma"/>
                <w:color w:val="34125B"/>
                <w:szCs w:val="20"/>
              </w:rPr>
              <w:t>13.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52ACF7DD" w14:textId="044D7496" w:rsidR="0040164E" w:rsidRPr="00857F04" w:rsidRDefault="0040164E" w:rsidP="007A7971">
            <w:pPr>
              <w:spacing w:before="120" w:after="120"/>
              <w:rPr>
                <w:rFonts w:cs="Tahoma"/>
                <w:szCs w:val="20"/>
              </w:rPr>
            </w:pPr>
            <w:r w:rsidRPr="00857F04">
              <w:rPr>
                <w:rFonts w:cs="Tahoma"/>
                <w:szCs w:val="20"/>
              </w:rPr>
              <w:t>Ministrstvo za notranje zadeve</w:t>
            </w:r>
            <w:r w:rsidR="000A270F">
              <w:rPr>
                <w:rFonts w:cs="Tahoma"/>
                <w:szCs w:val="20"/>
              </w:rPr>
              <w:t xml:space="preserve"> Republike Slovenije</w:t>
            </w:r>
            <w:r w:rsidRPr="00857F04">
              <w:rPr>
                <w:rFonts w:cs="Tahoma"/>
                <w:szCs w:val="20"/>
              </w:rPr>
              <w:t xml:space="preserve"> je organiziralo </w:t>
            </w:r>
            <w:r w:rsidRPr="00857F04">
              <w:rPr>
                <w:rFonts w:cs="Tahoma"/>
                <w:b/>
                <w:color w:val="34125B"/>
                <w:szCs w:val="20"/>
              </w:rPr>
              <w:t>strokovni posvet o prodaji in uporabi pirotehničnih sredstev</w:t>
            </w:r>
            <w:r w:rsidRPr="00857F04">
              <w:rPr>
                <w:rFonts w:cs="Tahoma"/>
                <w:szCs w:val="20"/>
              </w:rPr>
              <w:t xml:space="preserve">, na katerem so strokovnjaki iz različnih </w:t>
            </w:r>
            <w:r w:rsidR="006269C0">
              <w:rPr>
                <w:rFonts w:cs="Tahoma"/>
                <w:szCs w:val="20"/>
              </w:rPr>
              <w:t>organov</w:t>
            </w:r>
            <w:r w:rsidRPr="00857F04">
              <w:rPr>
                <w:rFonts w:cs="Tahoma"/>
                <w:szCs w:val="20"/>
              </w:rPr>
              <w:t xml:space="preserve">, tudi policije, in civilne družbe izmenjali stališča o prodaji in uporabi pirotehničnih izdelkov ter nadzoru nad prodajo in uporabo pirotehničnih izdelkov. Vsi sodelujoči so se strinjali, da je skrb vzbujajoče tudi število ugotovljenih kršitev </w:t>
            </w:r>
            <w:r w:rsidR="006269C0">
              <w:rPr>
                <w:rFonts w:cs="Tahoma"/>
                <w:szCs w:val="20"/>
              </w:rPr>
              <w:t>ter</w:t>
            </w:r>
            <w:r w:rsidRPr="00857F04">
              <w:rPr>
                <w:rFonts w:cs="Tahoma"/>
                <w:szCs w:val="20"/>
              </w:rPr>
              <w:t xml:space="preserve"> zasegov pirotehnike otrokom in mladoletnikom.</w:t>
            </w:r>
          </w:p>
        </w:tc>
      </w:tr>
      <w:tr w:rsidR="0040164E" w:rsidRPr="00857F04" w14:paraId="75A7BE77"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2EBA23B" w14:textId="77777777" w:rsidR="0040164E" w:rsidRPr="00857F04" w:rsidRDefault="0040164E" w:rsidP="007A7971">
            <w:pPr>
              <w:rPr>
                <w:rFonts w:cs="Tahoma"/>
                <w:color w:val="34125B"/>
                <w:szCs w:val="20"/>
              </w:rPr>
            </w:pPr>
            <w:r w:rsidRPr="00857F04">
              <w:rPr>
                <w:rFonts w:cs="Tahoma"/>
                <w:color w:val="34125B"/>
                <w:szCs w:val="20"/>
              </w:rPr>
              <w:t>15.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4BB6F41" w14:textId="2EB0A701" w:rsidR="0040164E" w:rsidRPr="00857F04" w:rsidRDefault="0040164E" w:rsidP="007A7971">
            <w:pPr>
              <w:spacing w:before="120" w:after="120"/>
              <w:rPr>
                <w:rFonts w:cs="Tahoma"/>
                <w:szCs w:val="20"/>
              </w:rPr>
            </w:pPr>
            <w:r w:rsidRPr="00857F04">
              <w:rPr>
                <w:rFonts w:cs="Tahoma"/>
                <w:szCs w:val="20"/>
              </w:rPr>
              <w:t xml:space="preserve">Mag. Senad </w:t>
            </w:r>
            <w:proofErr w:type="spellStart"/>
            <w:r w:rsidRPr="00857F04">
              <w:rPr>
                <w:rFonts w:cs="Tahoma"/>
                <w:szCs w:val="20"/>
              </w:rPr>
              <w:t>Jušić</w:t>
            </w:r>
            <w:proofErr w:type="spellEnd"/>
            <w:r w:rsidRPr="00857F04">
              <w:rPr>
                <w:rFonts w:cs="Tahoma"/>
                <w:szCs w:val="20"/>
              </w:rPr>
              <w:t xml:space="preserve"> je </w:t>
            </w:r>
            <w:r w:rsidRPr="00857F04">
              <w:rPr>
                <w:rFonts w:cs="Tahoma"/>
                <w:b/>
                <w:color w:val="34125B"/>
                <w:szCs w:val="20"/>
              </w:rPr>
              <w:t xml:space="preserve">odstopil s funkcije generalnega direktorja </w:t>
            </w:r>
            <w:r w:rsidR="008F6408">
              <w:rPr>
                <w:rFonts w:cs="Tahoma"/>
                <w:b/>
                <w:color w:val="34125B"/>
                <w:szCs w:val="20"/>
              </w:rPr>
              <w:t>p</w:t>
            </w:r>
            <w:r w:rsidRPr="00857F04">
              <w:rPr>
                <w:rFonts w:cs="Tahoma"/>
                <w:b/>
                <w:color w:val="34125B"/>
                <w:szCs w:val="20"/>
              </w:rPr>
              <w:t>olicije</w:t>
            </w:r>
            <w:r w:rsidRPr="00857F04">
              <w:rPr>
                <w:rFonts w:cs="Tahoma"/>
                <w:szCs w:val="20"/>
              </w:rPr>
              <w:t xml:space="preserve">. Vlada je še isti dan na dopisni seji za vršilca dolžnosti generalnega direktorja </w:t>
            </w:r>
            <w:r w:rsidR="008F6408">
              <w:rPr>
                <w:rFonts w:cs="Tahoma"/>
                <w:szCs w:val="20"/>
              </w:rPr>
              <w:t>p</w:t>
            </w:r>
            <w:r w:rsidRPr="00857F04">
              <w:rPr>
                <w:rFonts w:cs="Tahoma"/>
                <w:szCs w:val="20"/>
              </w:rPr>
              <w:t>olicije imenovala Damjana Petriča.</w:t>
            </w:r>
          </w:p>
        </w:tc>
      </w:tr>
      <w:tr w:rsidR="0040164E" w:rsidRPr="00857F04" w14:paraId="6F4268B6"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F42E1BA" w14:textId="77777777" w:rsidR="0040164E" w:rsidRPr="00857F04" w:rsidRDefault="0040164E" w:rsidP="007A7971">
            <w:pPr>
              <w:rPr>
                <w:rFonts w:cs="Tahoma"/>
                <w:color w:val="34125B"/>
                <w:szCs w:val="20"/>
              </w:rPr>
            </w:pPr>
            <w:r w:rsidRPr="00857F04">
              <w:rPr>
                <w:rFonts w:cs="Tahoma"/>
                <w:color w:val="34125B"/>
                <w:szCs w:val="20"/>
              </w:rPr>
              <w:t>16.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3DA7836" w14:textId="1879AB85" w:rsidR="0040164E" w:rsidRPr="00857F04" w:rsidRDefault="0040164E" w:rsidP="001C3680">
            <w:pPr>
              <w:spacing w:before="120" w:after="120"/>
              <w:rPr>
                <w:rFonts w:cs="Tahoma"/>
                <w:szCs w:val="20"/>
              </w:rPr>
            </w:pPr>
            <w:r w:rsidRPr="00857F04">
              <w:rPr>
                <w:rFonts w:cs="Tahoma"/>
                <w:szCs w:val="20"/>
              </w:rPr>
              <w:t xml:space="preserve">Dosedanji generalni direktor </w:t>
            </w:r>
            <w:r w:rsidR="0035069C">
              <w:rPr>
                <w:rFonts w:cs="Tahoma"/>
                <w:szCs w:val="20"/>
              </w:rPr>
              <w:t>P</w:t>
            </w:r>
            <w:r w:rsidRPr="00857F04">
              <w:rPr>
                <w:rFonts w:cs="Tahoma"/>
                <w:szCs w:val="20"/>
              </w:rPr>
              <w:t xml:space="preserve">olicije mag. Senad </w:t>
            </w:r>
            <w:proofErr w:type="spellStart"/>
            <w:r w:rsidRPr="00857F04">
              <w:rPr>
                <w:rFonts w:cs="Tahoma"/>
                <w:szCs w:val="20"/>
              </w:rPr>
              <w:t>Jušić</w:t>
            </w:r>
            <w:proofErr w:type="spellEnd"/>
            <w:r w:rsidRPr="00857F04">
              <w:rPr>
                <w:rFonts w:cs="Tahoma"/>
                <w:szCs w:val="20"/>
              </w:rPr>
              <w:t xml:space="preserve"> je </w:t>
            </w:r>
            <w:r w:rsidRPr="00857F04">
              <w:rPr>
                <w:rFonts w:cs="Tahoma"/>
                <w:b/>
                <w:color w:val="34125B"/>
                <w:szCs w:val="20"/>
              </w:rPr>
              <w:t>predal posle</w:t>
            </w:r>
            <w:r w:rsidRPr="00857F04">
              <w:rPr>
                <w:rFonts w:cs="Tahoma"/>
                <w:color w:val="34125B"/>
                <w:szCs w:val="20"/>
              </w:rPr>
              <w:t xml:space="preserve"> </w:t>
            </w:r>
            <w:r w:rsidRPr="00857F04">
              <w:rPr>
                <w:rFonts w:cs="Tahoma"/>
                <w:szCs w:val="20"/>
              </w:rPr>
              <w:t xml:space="preserve">novemu vršilcu dolžnosti generalnega direktorja </w:t>
            </w:r>
            <w:r w:rsidR="008F6408">
              <w:rPr>
                <w:rFonts w:cs="Tahoma"/>
                <w:szCs w:val="20"/>
              </w:rPr>
              <w:t>p</w:t>
            </w:r>
            <w:r w:rsidRPr="00857F04">
              <w:rPr>
                <w:rFonts w:cs="Tahoma"/>
                <w:szCs w:val="20"/>
              </w:rPr>
              <w:t xml:space="preserve">olicije Damjanu Petriču, vodenje Uprave kriminalistične policije je prevzel </w:t>
            </w:r>
            <w:r w:rsidR="00F21541">
              <w:rPr>
                <w:rFonts w:cs="Tahoma"/>
                <w:szCs w:val="20"/>
              </w:rPr>
              <w:t xml:space="preserve">mag. </w:t>
            </w:r>
            <w:r w:rsidRPr="00857F04">
              <w:rPr>
                <w:rFonts w:cs="Tahoma"/>
                <w:szCs w:val="20"/>
              </w:rPr>
              <w:t>Matjaž Jerkič.</w:t>
            </w:r>
          </w:p>
        </w:tc>
      </w:tr>
      <w:tr w:rsidR="0040164E" w:rsidRPr="00857F04" w14:paraId="240A4A26"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61B7F7B0" w14:textId="77777777" w:rsidR="0040164E" w:rsidRPr="00857F04" w:rsidRDefault="0040164E" w:rsidP="007A7971">
            <w:pPr>
              <w:rPr>
                <w:rFonts w:cs="Tahoma"/>
                <w:color w:val="34125B"/>
                <w:szCs w:val="20"/>
              </w:rPr>
            </w:pPr>
            <w:r w:rsidRPr="00857F04">
              <w:rPr>
                <w:rFonts w:cs="Tahoma"/>
                <w:color w:val="34125B"/>
                <w:szCs w:val="20"/>
              </w:rPr>
              <w:lastRenderedPageBreak/>
              <w:t>17. in 18.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9A61897" w14:textId="614C0739" w:rsidR="0040164E" w:rsidRPr="00857F04" w:rsidRDefault="0040164E" w:rsidP="007A7971">
            <w:pPr>
              <w:spacing w:before="120" w:after="120"/>
              <w:rPr>
                <w:rFonts w:cs="Tahoma"/>
                <w:szCs w:val="20"/>
              </w:rPr>
            </w:pPr>
            <w:r w:rsidRPr="00857F04">
              <w:rPr>
                <w:rFonts w:cs="Tahoma"/>
                <w:szCs w:val="20"/>
              </w:rPr>
              <w:t xml:space="preserve">Policisti so na </w:t>
            </w:r>
            <w:r w:rsidRPr="00857F04">
              <w:rPr>
                <w:rFonts w:cs="Tahoma"/>
                <w:b/>
                <w:color w:val="34125B"/>
                <w:szCs w:val="20"/>
              </w:rPr>
              <w:t xml:space="preserve">16. </w:t>
            </w:r>
            <w:proofErr w:type="spellStart"/>
            <w:r w:rsidRPr="00857F04">
              <w:rPr>
                <w:rFonts w:cs="Tahoma"/>
                <w:b/>
                <w:color w:val="34125B"/>
                <w:szCs w:val="20"/>
              </w:rPr>
              <w:t>Informativi</w:t>
            </w:r>
            <w:proofErr w:type="spellEnd"/>
            <w:r w:rsidR="009F31CC">
              <w:rPr>
                <w:rFonts w:cs="Tahoma"/>
                <w:color w:val="34125B"/>
                <w:szCs w:val="20"/>
              </w:rPr>
              <w:t xml:space="preserve"> </w:t>
            </w:r>
            <w:r w:rsidRPr="00857F04">
              <w:rPr>
                <w:rFonts w:cs="Tahoma"/>
                <w:szCs w:val="20"/>
              </w:rPr>
              <w:t>predstavili poklic policista in možnosti zaposlovanja v policiji, tudi s krajšim predavanjem z naslovom Zakaj in kako postati policist.</w:t>
            </w:r>
          </w:p>
        </w:tc>
      </w:tr>
      <w:tr w:rsidR="0040164E" w:rsidRPr="00857F04" w14:paraId="2AFF588B"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9CB5FDC" w14:textId="77777777" w:rsidR="0040164E" w:rsidRPr="00857F04" w:rsidRDefault="0040164E" w:rsidP="007A7971">
            <w:pPr>
              <w:rPr>
                <w:rFonts w:cs="Tahoma"/>
                <w:color w:val="34125B"/>
                <w:szCs w:val="20"/>
              </w:rPr>
            </w:pPr>
            <w:r w:rsidRPr="00857F04">
              <w:rPr>
                <w:rFonts w:cs="Tahoma"/>
                <w:color w:val="34125B"/>
                <w:szCs w:val="20"/>
              </w:rPr>
              <w:t>21.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A293C69" w14:textId="3AEA3D50" w:rsidR="0040164E" w:rsidRPr="00857F04" w:rsidRDefault="0040164E" w:rsidP="007A7971">
            <w:pPr>
              <w:spacing w:before="120" w:after="120"/>
              <w:rPr>
                <w:rFonts w:cs="Tahoma"/>
                <w:szCs w:val="20"/>
              </w:rPr>
            </w:pPr>
            <w:r w:rsidRPr="00857F04">
              <w:rPr>
                <w:rFonts w:cs="Tahoma"/>
                <w:szCs w:val="20"/>
              </w:rPr>
              <w:t xml:space="preserve">V Novi Gorici je bilo tristransko srečanje slovenskega, hrvaškega in italijanskega ministra za notranje zadeve. Ob koncu srečanja so </w:t>
            </w:r>
            <w:r w:rsidRPr="00857F04">
              <w:rPr>
                <w:rFonts w:cs="Tahoma"/>
                <w:b/>
                <w:color w:val="34125B"/>
                <w:szCs w:val="20"/>
              </w:rPr>
              <w:t>šefi policij treh držav</w:t>
            </w:r>
            <w:r w:rsidRPr="00857F04">
              <w:rPr>
                <w:rFonts w:cs="Tahoma"/>
                <w:szCs w:val="20"/>
              </w:rPr>
              <w:t xml:space="preserve"> Damjan Petrič, Nikola Milina in </w:t>
            </w:r>
            <w:proofErr w:type="spellStart"/>
            <w:r w:rsidRPr="00857F04">
              <w:rPr>
                <w:rFonts w:cs="Tahoma"/>
                <w:szCs w:val="20"/>
              </w:rPr>
              <w:t>Claudio</w:t>
            </w:r>
            <w:proofErr w:type="spellEnd"/>
            <w:r w:rsidRPr="00857F04">
              <w:rPr>
                <w:rFonts w:cs="Tahoma"/>
                <w:szCs w:val="20"/>
              </w:rPr>
              <w:t xml:space="preserve"> </w:t>
            </w:r>
            <w:proofErr w:type="spellStart"/>
            <w:r w:rsidRPr="00857F04">
              <w:rPr>
                <w:rFonts w:cs="Tahoma"/>
                <w:szCs w:val="20"/>
              </w:rPr>
              <w:t>Galzerano</w:t>
            </w:r>
            <w:proofErr w:type="spellEnd"/>
            <w:r w:rsidRPr="00857F04">
              <w:rPr>
                <w:rFonts w:cs="Tahoma"/>
                <w:szCs w:val="20"/>
              </w:rPr>
              <w:t xml:space="preserve"> podpisali </w:t>
            </w:r>
            <w:r w:rsidRPr="00857F04">
              <w:rPr>
                <w:rFonts w:cs="Tahoma"/>
                <w:b/>
                <w:color w:val="34125B"/>
                <w:szCs w:val="20"/>
              </w:rPr>
              <w:t>operativni memorandum o soglasju</w:t>
            </w:r>
            <w:r w:rsidRPr="00857F04">
              <w:rPr>
                <w:rFonts w:cs="Tahoma"/>
                <w:szCs w:val="20"/>
              </w:rPr>
              <w:t xml:space="preserve">, s katerim so se dogovorili za način izvajanja </w:t>
            </w:r>
            <w:r w:rsidRPr="00857F04">
              <w:rPr>
                <w:rFonts w:cs="Tahoma"/>
                <w:b/>
                <w:color w:val="34125B"/>
                <w:szCs w:val="20"/>
              </w:rPr>
              <w:t>tristranskih patrulj na hrvaški zunanji schengenski meji</w:t>
            </w:r>
            <w:r w:rsidRPr="00857F04">
              <w:rPr>
                <w:rFonts w:cs="Tahoma"/>
                <w:szCs w:val="20"/>
              </w:rPr>
              <w:t>.</w:t>
            </w:r>
          </w:p>
        </w:tc>
      </w:tr>
      <w:tr w:rsidR="0040164E" w:rsidRPr="00857F04" w14:paraId="24DB8BFA"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0F4A284" w14:textId="77777777" w:rsidR="0040164E" w:rsidRPr="00857F04" w:rsidRDefault="0040164E" w:rsidP="007A7971">
            <w:pPr>
              <w:rPr>
                <w:rFonts w:cs="Tahoma"/>
                <w:color w:val="34125B"/>
                <w:szCs w:val="20"/>
              </w:rPr>
            </w:pPr>
            <w:r w:rsidRPr="00857F04">
              <w:rPr>
                <w:rFonts w:cs="Tahoma"/>
                <w:color w:val="34125B"/>
                <w:szCs w:val="20"/>
              </w:rPr>
              <w:t>24.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40B6982" w14:textId="37F08C94" w:rsidR="0040164E" w:rsidRPr="00857F04" w:rsidRDefault="0040164E" w:rsidP="007A7971">
            <w:pPr>
              <w:spacing w:before="120" w:after="120"/>
              <w:rPr>
                <w:rFonts w:cs="Tahoma"/>
                <w:szCs w:val="20"/>
              </w:rPr>
            </w:pPr>
            <w:r w:rsidRPr="00857F04">
              <w:rPr>
                <w:rFonts w:cs="Tahoma"/>
                <w:szCs w:val="20"/>
              </w:rPr>
              <w:t>Predstavnik policije je v izjavi za javnost pojasnil in odgovor</w:t>
            </w:r>
            <w:r w:rsidR="006269C0">
              <w:rPr>
                <w:rFonts w:cs="Tahoma"/>
                <w:szCs w:val="20"/>
              </w:rPr>
              <w:t>il na vprašanja</w:t>
            </w:r>
            <w:r w:rsidRPr="00857F04">
              <w:rPr>
                <w:rFonts w:cs="Tahoma"/>
                <w:szCs w:val="20"/>
              </w:rPr>
              <w:t xml:space="preserve"> </w:t>
            </w:r>
            <w:r w:rsidRPr="00857F04">
              <w:rPr>
                <w:rFonts w:cs="Tahoma"/>
                <w:b/>
                <w:color w:val="34125B"/>
                <w:szCs w:val="20"/>
              </w:rPr>
              <w:t>v zvezi s preiskovanjem kaznivih dejanj spolnih zlorab otrok</w:t>
            </w:r>
            <w:r w:rsidRPr="00857F04">
              <w:rPr>
                <w:rFonts w:cs="Tahoma"/>
                <w:szCs w:val="20"/>
              </w:rPr>
              <w:t>. Pristojnost za preiskovanje kaznivih dejanj ima le policija, samooklicana združenja za to niso pristojna.</w:t>
            </w:r>
          </w:p>
        </w:tc>
      </w:tr>
      <w:tr w:rsidR="0040164E" w:rsidRPr="00857F04" w14:paraId="0215C666"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595B0F1" w14:textId="77777777" w:rsidR="0040164E" w:rsidRPr="00857F04" w:rsidRDefault="0040164E" w:rsidP="007A7971">
            <w:pPr>
              <w:rPr>
                <w:rFonts w:cs="Tahoma"/>
                <w:color w:val="34125B"/>
                <w:szCs w:val="20"/>
              </w:rPr>
            </w:pPr>
            <w:r w:rsidRPr="00857F04">
              <w:rPr>
                <w:rFonts w:cs="Tahoma"/>
                <w:color w:val="34125B"/>
                <w:szCs w:val="20"/>
              </w:rPr>
              <w:t>27.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AB1CD17" w14:textId="18BC1D17" w:rsidR="0040164E" w:rsidRPr="00857F04" w:rsidRDefault="0040164E" w:rsidP="007A7971">
            <w:pPr>
              <w:spacing w:before="120" w:after="120"/>
              <w:rPr>
                <w:rFonts w:cs="Tahoma"/>
                <w:szCs w:val="20"/>
              </w:rPr>
            </w:pPr>
            <w:r w:rsidRPr="00857F04">
              <w:rPr>
                <w:rFonts w:cs="Tahoma"/>
                <w:szCs w:val="20"/>
              </w:rPr>
              <w:t xml:space="preserve">Policija je v izjavi za javnost podrobneje pojasnila svoje aktivnosti </w:t>
            </w:r>
            <w:r w:rsidRPr="00857F04">
              <w:rPr>
                <w:rFonts w:cs="Tahoma"/>
                <w:b/>
                <w:color w:val="34125B"/>
                <w:szCs w:val="20"/>
              </w:rPr>
              <w:t>v zvezi s sprejetimi grožnjami (</w:t>
            </w:r>
            <w:r w:rsidR="00FB3F45">
              <w:rPr>
                <w:rFonts w:cs="Tahoma"/>
                <w:b/>
                <w:color w:val="34125B"/>
                <w:szCs w:val="20"/>
              </w:rPr>
              <w:t>samodejno ustvarjeno</w:t>
            </w:r>
            <w:r w:rsidRPr="00857F04">
              <w:rPr>
                <w:rFonts w:cs="Tahoma"/>
                <w:b/>
                <w:color w:val="34125B"/>
                <w:szCs w:val="20"/>
              </w:rPr>
              <w:t xml:space="preserve"> sporočilo), ki so jih prejele nekatere šole po državi</w:t>
            </w:r>
            <w:r w:rsidRPr="00857F04">
              <w:rPr>
                <w:rFonts w:cs="Tahoma"/>
                <w:szCs w:val="20"/>
              </w:rPr>
              <w:t xml:space="preserve">. V skladu s </w:t>
            </w:r>
            <w:r w:rsidR="006269C0">
              <w:rPr>
                <w:rFonts w:cs="Tahoma"/>
                <w:szCs w:val="20"/>
              </w:rPr>
              <w:t>p</w:t>
            </w:r>
            <w:r w:rsidRPr="00857F04">
              <w:rPr>
                <w:rFonts w:cs="Tahoma"/>
                <w:szCs w:val="20"/>
              </w:rPr>
              <w:t>rotokolom se je sestala delovna skupina, ki je na podlagi zbranih ugotovitev ocen</w:t>
            </w:r>
            <w:r w:rsidR="006269C0">
              <w:rPr>
                <w:rFonts w:cs="Tahoma"/>
                <w:szCs w:val="20"/>
              </w:rPr>
              <w:t>ila</w:t>
            </w:r>
            <w:r w:rsidRPr="00857F04">
              <w:rPr>
                <w:rFonts w:cs="Tahoma"/>
                <w:szCs w:val="20"/>
              </w:rPr>
              <w:t>, da gre za nizko stopnjo tveganja.</w:t>
            </w:r>
          </w:p>
        </w:tc>
      </w:tr>
      <w:tr w:rsidR="0040164E" w:rsidRPr="00857F04" w14:paraId="77A43FD2"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868DEC5" w14:textId="77777777" w:rsidR="0040164E" w:rsidRPr="00857F04" w:rsidRDefault="0040164E" w:rsidP="007A7971">
            <w:pPr>
              <w:rPr>
                <w:rFonts w:cs="Tahoma"/>
                <w:color w:val="34125B"/>
                <w:szCs w:val="20"/>
              </w:rPr>
            </w:pPr>
            <w:r w:rsidRPr="00857F04">
              <w:rPr>
                <w:rFonts w:cs="Tahoma"/>
                <w:color w:val="34125B"/>
                <w:szCs w:val="20"/>
              </w:rPr>
              <w:t>28.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A36E963" w14:textId="03B4B727" w:rsidR="0040164E" w:rsidRPr="00857F04" w:rsidRDefault="0040164E" w:rsidP="007A7971">
            <w:pPr>
              <w:spacing w:before="120" w:after="120"/>
              <w:rPr>
                <w:rFonts w:cs="Tahoma"/>
                <w:szCs w:val="20"/>
              </w:rPr>
            </w:pPr>
            <w:r w:rsidRPr="00857F04">
              <w:rPr>
                <w:rFonts w:cs="Tahoma"/>
                <w:szCs w:val="20"/>
              </w:rPr>
              <w:t xml:space="preserve">Minister za notranje zadeve Boštjan Poklukar je izdal </w:t>
            </w:r>
            <w:r w:rsidRPr="00857F04">
              <w:rPr>
                <w:rFonts w:cs="Tahoma"/>
                <w:b/>
                <w:color w:val="34125B"/>
                <w:szCs w:val="20"/>
              </w:rPr>
              <w:t>usmeritve in obvezna navodila za učinkovito ukrepanje v primeru groženj vzgojno-izobraževalnim zavodom</w:t>
            </w:r>
            <w:r w:rsidRPr="00857F04">
              <w:rPr>
                <w:rFonts w:cs="Tahoma"/>
                <w:szCs w:val="20"/>
              </w:rPr>
              <w:t xml:space="preserve"> in amok situacij ter drugih podobnih nevarnih dogodk</w:t>
            </w:r>
            <w:r w:rsidR="006269C0">
              <w:rPr>
                <w:rFonts w:cs="Tahoma"/>
                <w:szCs w:val="20"/>
              </w:rPr>
              <w:t>ov</w:t>
            </w:r>
            <w:r w:rsidRPr="00857F04">
              <w:rPr>
                <w:rFonts w:cs="Tahoma"/>
                <w:szCs w:val="20"/>
              </w:rPr>
              <w:t>.</w:t>
            </w:r>
          </w:p>
        </w:tc>
      </w:tr>
      <w:tr w:rsidR="0040164E" w:rsidRPr="00857F04" w14:paraId="00FBDAAB"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733158B7" w14:textId="77777777" w:rsidR="0040164E" w:rsidRPr="00857F04" w:rsidRDefault="0040164E" w:rsidP="007A7971">
            <w:pPr>
              <w:rPr>
                <w:rFonts w:cs="Tahoma"/>
                <w:color w:val="34125B"/>
                <w:szCs w:val="20"/>
              </w:rPr>
            </w:pPr>
            <w:r w:rsidRPr="00857F04">
              <w:rPr>
                <w:rFonts w:cs="Tahoma"/>
                <w:color w:val="34125B"/>
                <w:szCs w:val="20"/>
              </w:rPr>
              <w:t>29.–31.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7256761" w14:textId="66A6A3C8" w:rsidR="0040164E" w:rsidRPr="00857F04" w:rsidRDefault="0040164E" w:rsidP="007A7971">
            <w:pPr>
              <w:spacing w:before="120" w:after="120"/>
              <w:rPr>
                <w:rFonts w:cs="Tahoma"/>
                <w:szCs w:val="20"/>
              </w:rPr>
            </w:pPr>
            <w:r w:rsidRPr="00857F04">
              <w:rPr>
                <w:rFonts w:cs="Tahoma"/>
                <w:szCs w:val="20"/>
              </w:rPr>
              <w:t xml:space="preserve">V Kongresnem centru Brdo je potekala </w:t>
            </w:r>
            <w:r w:rsidRPr="00857F04">
              <w:rPr>
                <w:rFonts w:cs="Tahoma"/>
                <w:b/>
                <w:color w:val="34125B"/>
                <w:szCs w:val="20"/>
              </w:rPr>
              <w:t xml:space="preserve">regijska konferenca preiskovalcev </w:t>
            </w:r>
            <w:proofErr w:type="spellStart"/>
            <w:r w:rsidRPr="00857F04">
              <w:rPr>
                <w:rFonts w:cs="Tahoma"/>
                <w:b/>
                <w:color w:val="34125B"/>
                <w:szCs w:val="20"/>
              </w:rPr>
              <w:t>okoljske</w:t>
            </w:r>
            <w:proofErr w:type="spellEnd"/>
            <w:r w:rsidRPr="00857F04">
              <w:rPr>
                <w:rFonts w:cs="Tahoma"/>
                <w:b/>
                <w:color w:val="34125B"/>
                <w:szCs w:val="20"/>
              </w:rPr>
              <w:t xml:space="preserve"> kriminalitete</w:t>
            </w:r>
            <w:r w:rsidRPr="00857F04">
              <w:rPr>
                <w:rFonts w:cs="Tahoma"/>
                <w:szCs w:val="20"/>
              </w:rPr>
              <w:t xml:space="preserve">. Na konferenci so se zbrali predstavniki pristojnih organov Slovenije, Italije, Madžarske, Hrvaške, Bosne in Hercegovine, Srbije, Severne Makedonije in Europola. Na konferenci so sodelovali tudi predstavniki Inšpektorata </w:t>
            </w:r>
            <w:r w:rsidR="007369D5">
              <w:rPr>
                <w:rFonts w:cs="Tahoma"/>
                <w:szCs w:val="20"/>
              </w:rPr>
              <w:t xml:space="preserve">Republike Slovenije </w:t>
            </w:r>
            <w:r w:rsidRPr="00857F04">
              <w:rPr>
                <w:rFonts w:cs="Tahoma"/>
                <w:szCs w:val="20"/>
              </w:rPr>
              <w:t>za okolje in energijo, Finančne uprave</w:t>
            </w:r>
            <w:r w:rsidR="007369D5">
              <w:rPr>
                <w:rFonts w:cs="Tahoma"/>
                <w:szCs w:val="20"/>
              </w:rPr>
              <w:t xml:space="preserve"> Republike Slovenije</w:t>
            </w:r>
            <w:r w:rsidRPr="00857F04">
              <w:rPr>
                <w:rFonts w:cs="Tahoma"/>
                <w:szCs w:val="20"/>
              </w:rPr>
              <w:t xml:space="preserve"> in Vrhovnega državnega tožilstva</w:t>
            </w:r>
            <w:r w:rsidR="007369D5">
              <w:rPr>
                <w:rFonts w:cs="Tahoma"/>
                <w:szCs w:val="20"/>
              </w:rPr>
              <w:t xml:space="preserve"> Republike Slovenije</w:t>
            </w:r>
            <w:r w:rsidRPr="00857F04">
              <w:rPr>
                <w:rFonts w:cs="Tahoma"/>
                <w:szCs w:val="20"/>
              </w:rPr>
              <w:t>.</w:t>
            </w:r>
          </w:p>
        </w:tc>
      </w:tr>
      <w:tr w:rsidR="0040164E" w:rsidRPr="00857F04" w14:paraId="08A88F86"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9009136" w14:textId="77777777" w:rsidR="0040164E" w:rsidRPr="00857F04" w:rsidRDefault="0040164E" w:rsidP="007A7971">
            <w:pPr>
              <w:rPr>
                <w:rFonts w:cs="Tahoma"/>
                <w:color w:val="34125B"/>
                <w:szCs w:val="20"/>
              </w:rPr>
            </w:pPr>
            <w:r w:rsidRPr="00857F04">
              <w:rPr>
                <w:rFonts w:cs="Tahoma"/>
                <w:color w:val="34125B"/>
                <w:szCs w:val="20"/>
              </w:rPr>
              <w:t>30. januar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5CF9C37" w14:textId="77777777" w:rsidR="0040164E" w:rsidRPr="00857F04" w:rsidRDefault="0040164E" w:rsidP="007A7971">
            <w:pPr>
              <w:spacing w:before="120" w:after="120"/>
              <w:rPr>
                <w:rFonts w:cs="Tahoma"/>
                <w:szCs w:val="20"/>
              </w:rPr>
            </w:pPr>
            <w:r w:rsidRPr="00857F04">
              <w:rPr>
                <w:rFonts w:cs="Tahoma"/>
                <w:szCs w:val="20"/>
              </w:rPr>
              <w:t xml:space="preserve">Slovenska policija je skupaj z drugimi partnerskimi organizacijami (Gorska reševalna zveza Slovenije, Združenje gorskih vodnikov Slovenije, Planinska zveza Slovenije, Agencija Republike Slovenije za okolje, združenje </w:t>
            </w:r>
            <w:proofErr w:type="spellStart"/>
            <w:r w:rsidRPr="00857F04">
              <w:rPr>
                <w:rFonts w:cs="Tahoma"/>
                <w:szCs w:val="20"/>
              </w:rPr>
              <w:t>Slovenia</w:t>
            </w:r>
            <w:proofErr w:type="spellEnd"/>
            <w:r w:rsidRPr="00857F04">
              <w:rPr>
                <w:rFonts w:cs="Tahoma"/>
                <w:szCs w:val="20"/>
              </w:rPr>
              <w:t xml:space="preserve"> </w:t>
            </w:r>
            <w:proofErr w:type="spellStart"/>
            <w:r w:rsidRPr="00857F04">
              <w:rPr>
                <w:rFonts w:cs="Tahoma"/>
                <w:szCs w:val="20"/>
              </w:rPr>
              <w:t>Outdoor</w:t>
            </w:r>
            <w:proofErr w:type="spellEnd"/>
            <w:r w:rsidRPr="00857F04">
              <w:rPr>
                <w:rFonts w:cs="Tahoma"/>
                <w:szCs w:val="20"/>
              </w:rPr>
              <w:t xml:space="preserve"> ter Skupnost Julijske Alpe) pod okriljem Slovenske turistične organizacije sodelovala na predstavitvi </w:t>
            </w:r>
            <w:r w:rsidRPr="00857F04">
              <w:rPr>
                <w:rFonts w:cs="Tahoma"/>
                <w:b/>
                <w:color w:val="34125B"/>
                <w:szCs w:val="20"/>
              </w:rPr>
              <w:t>rezultatov prvega leta okrepljenega sodelovanja za večjo varnost obiskovalcev slovenskih gora</w:t>
            </w:r>
            <w:r w:rsidRPr="00857F04">
              <w:rPr>
                <w:rFonts w:cs="Tahoma"/>
                <w:szCs w:val="20"/>
              </w:rPr>
              <w:t>. Sodelujoče organizacije so se strinjale, da se sodelovanje že obrestuje.</w:t>
            </w:r>
          </w:p>
        </w:tc>
      </w:tr>
      <w:tr w:rsidR="0040164E" w:rsidRPr="00857F04" w14:paraId="1A78712C" w14:textId="77777777" w:rsidTr="00C076AF">
        <w:trPr>
          <w:cantSplit/>
        </w:trPr>
        <w:tc>
          <w:tcPr>
            <w:tcW w:w="2152" w:type="dxa"/>
            <w:tcBorders>
              <w:top w:val="single" w:sz="4" w:space="0" w:color="0D0D0D" w:themeColor="text1" w:themeTint="F2"/>
              <w:bottom w:val="double" w:sz="4" w:space="0" w:color="34125B"/>
              <w:right w:val="double" w:sz="4" w:space="0" w:color="34125B"/>
            </w:tcBorders>
            <w:vAlign w:val="center"/>
          </w:tcPr>
          <w:p w14:paraId="4596BB3B" w14:textId="77777777" w:rsidR="0040164E" w:rsidRPr="00857F04" w:rsidRDefault="0040164E" w:rsidP="007A7971">
            <w:pPr>
              <w:rPr>
                <w:rFonts w:cs="Tahoma"/>
                <w:color w:val="34125B"/>
                <w:szCs w:val="20"/>
              </w:rPr>
            </w:pPr>
            <w:r w:rsidRPr="00857F04">
              <w:rPr>
                <w:rFonts w:cs="Tahoma"/>
                <w:color w:val="34125B"/>
                <w:szCs w:val="20"/>
              </w:rPr>
              <w:t>Januar 2025</w:t>
            </w:r>
          </w:p>
        </w:tc>
        <w:tc>
          <w:tcPr>
            <w:tcW w:w="7500" w:type="dxa"/>
            <w:tcBorders>
              <w:top w:val="single" w:sz="4" w:space="0" w:color="0D0D0D" w:themeColor="text1" w:themeTint="F2"/>
              <w:left w:val="double" w:sz="4" w:space="0" w:color="34125B"/>
              <w:bottom w:val="double" w:sz="4" w:space="0" w:color="34125B"/>
            </w:tcBorders>
            <w:vAlign w:val="center"/>
          </w:tcPr>
          <w:p w14:paraId="42999F13" w14:textId="62291582" w:rsidR="0040164E" w:rsidRPr="00857F04" w:rsidRDefault="0040164E" w:rsidP="007A7971">
            <w:pPr>
              <w:spacing w:before="120" w:after="120"/>
              <w:rPr>
                <w:rFonts w:cs="Tahoma"/>
                <w:szCs w:val="20"/>
              </w:rPr>
            </w:pPr>
            <w:r w:rsidRPr="00857F04">
              <w:rPr>
                <w:rFonts w:cs="Tahoma"/>
                <w:szCs w:val="20"/>
              </w:rPr>
              <w:t xml:space="preserve">Konec januarja je Specialna enota prevzela </w:t>
            </w:r>
            <w:r w:rsidRPr="00857F04">
              <w:rPr>
                <w:rFonts w:cs="Tahoma"/>
                <w:b/>
                <w:color w:val="34125B"/>
                <w:szCs w:val="20"/>
              </w:rPr>
              <w:t>novo interventno vozilo, ki je posebej opremljeno za delo bombnih tehnikov ob najavah ali najdbah sumljivih predmetov</w:t>
            </w:r>
            <w:r w:rsidRPr="00857F04">
              <w:rPr>
                <w:rFonts w:cs="Tahoma"/>
                <w:szCs w:val="20"/>
              </w:rPr>
              <w:t>, pri ogledu kraja eksplozije in posredovanju ob sumu uporabe nevarnih agensov in snovi.</w:t>
            </w:r>
          </w:p>
        </w:tc>
      </w:tr>
      <w:tr w:rsidR="0040164E" w:rsidRPr="00857F04" w14:paraId="20EEDBF2" w14:textId="77777777" w:rsidTr="00C076AF">
        <w:trPr>
          <w:cantSplit/>
        </w:trPr>
        <w:tc>
          <w:tcPr>
            <w:tcW w:w="2152" w:type="dxa"/>
            <w:tcBorders>
              <w:top w:val="double" w:sz="4" w:space="0" w:color="34125B"/>
              <w:bottom w:val="single" w:sz="4" w:space="0" w:color="0D0D0D" w:themeColor="text1" w:themeTint="F2"/>
              <w:right w:val="double" w:sz="4" w:space="0" w:color="34125B"/>
            </w:tcBorders>
            <w:vAlign w:val="center"/>
          </w:tcPr>
          <w:p w14:paraId="199A7396" w14:textId="77777777" w:rsidR="0040164E" w:rsidRPr="00857F04" w:rsidRDefault="0040164E" w:rsidP="007A7971">
            <w:pPr>
              <w:rPr>
                <w:rFonts w:cs="Tahoma"/>
                <w:color w:val="34125B"/>
                <w:szCs w:val="20"/>
              </w:rPr>
            </w:pPr>
            <w:r w:rsidRPr="00857F04">
              <w:rPr>
                <w:rFonts w:cs="Tahoma"/>
                <w:color w:val="34125B"/>
                <w:szCs w:val="20"/>
              </w:rPr>
              <w:t>1. februar 2025</w:t>
            </w:r>
          </w:p>
        </w:tc>
        <w:tc>
          <w:tcPr>
            <w:tcW w:w="7500" w:type="dxa"/>
            <w:tcBorders>
              <w:top w:val="double" w:sz="4" w:space="0" w:color="34125B"/>
              <w:left w:val="double" w:sz="4" w:space="0" w:color="34125B"/>
              <w:bottom w:val="single" w:sz="4" w:space="0" w:color="0D0D0D" w:themeColor="text1" w:themeTint="F2"/>
            </w:tcBorders>
            <w:vAlign w:val="center"/>
          </w:tcPr>
          <w:p w14:paraId="555109B9" w14:textId="7A1B221C" w:rsidR="0040164E" w:rsidRPr="00857F04" w:rsidRDefault="0040164E" w:rsidP="007A7971">
            <w:pPr>
              <w:spacing w:before="120" w:after="120"/>
              <w:rPr>
                <w:rFonts w:cs="Tahoma"/>
                <w:szCs w:val="20"/>
              </w:rPr>
            </w:pPr>
            <w:r w:rsidRPr="00857F04">
              <w:rPr>
                <w:rFonts w:cs="Tahoma"/>
                <w:b/>
                <w:color w:val="34125B"/>
                <w:szCs w:val="20"/>
              </w:rPr>
              <w:t>Vodenje Centra za varovanje in zaščito</w:t>
            </w:r>
            <w:r w:rsidRPr="00857F04">
              <w:rPr>
                <w:rFonts w:cs="Tahoma"/>
                <w:color w:val="34125B"/>
                <w:szCs w:val="20"/>
              </w:rPr>
              <w:t xml:space="preserve"> </w:t>
            </w:r>
            <w:r w:rsidRPr="00857F04">
              <w:rPr>
                <w:rFonts w:cs="Tahoma"/>
                <w:szCs w:val="20"/>
              </w:rPr>
              <w:t>na Generalni policijski uprav</w:t>
            </w:r>
            <w:r w:rsidR="002D1314">
              <w:rPr>
                <w:rFonts w:cs="Tahoma"/>
                <w:szCs w:val="20"/>
              </w:rPr>
              <w:t xml:space="preserve">i je prevzel Aleksander </w:t>
            </w:r>
            <w:proofErr w:type="spellStart"/>
            <w:r w:rsidR="002D1314">
              <w:rPr>
                <w:rFonts w:cs="Tahoma"/>
                <w:szCs w:val="20"/>
              </w:rPr>
              <w:t>Perklič</w:t>
            </w:r>
            <w:proofErr w:type="spellEnd"/>
            <w:r w:rsidR="002D1314">
              <w:rPr>
                <w:rFonts w:cs="Tahoma"/>
                <w:szCs w:val="20"/>
              </w:rPr>
              <w:t>.</w:t>
            </w:r>
          </w:p>
        </w:tc>
      </w:tr>
      <w:tr w:rsidR="0040164E" w:rsidRPr="00857F04" w14:paraId="61051E60"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6788F4F" w14:textId="77777777" w:rsidR="0040164E" w:rsidRPr="00857F04" w:rsidRDefault="0040164E" w:rsidP="007A7971">
            <w:pPr>
              <w:rPr>
                <w:rFonts w:cs="Tahoma"/>
                <w:color w:val="34125B"/>
                <w:szCs w:val="20"/>
              </w:rPr>
            </w:pPr>
            <w:r w:rsidRPr="00857F04">
              <w:rPr>
                <w:rFonts w:cs="Tahoma"/>
                <w:color w:val="34125B"/>
                <w:szCs w:val="20"/>
              </w:rPr>
              <w:lastRenderedPageBreak/>
              <w:t>3.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5A1E8C9C" w14:textId="4C2E205E" w:rsidR="0040164E" w:rsidRPr="00857F04" w:rsidRDefault="0040164E" w:rsidP="007A7971">
            <w:pPr>
              <w:spacing w:before="120" w:after="120"/>
              <w:rPr>
                <w:rFonts w:cs="Tahoma"/>
                <w:szCs w:val="20"/>
              </w:rPr>
            </w:pPr>
            <w:r w:rsidRPr="00857F04">
              <w:rPr>
                <w:rFonts w:cs="Tahoma"/>
                <w:szCs w:val="20"/>
              </w:rPr>
              <w:t>Na ta dan sta se začeli dve preventivni akciji, in sicer akcij</w:t>
            </w:r>
            <w:r w:rsidR="006269C0">
              <w:rPr>
                <w:rFonts w:cs="Tahoma"/>
                <w:szCs w:val="20"/>
              </w:rPr>
              <w:t>i z naslovom</w:t>
            </w:r>
            <w:r w:rsidRPr="00857F04">
              <w:rPr>
                <w:rFonts w:cs="Tahoma"/>
                <w:szCs w:val="20"/>
              </w:rPr>
              <w:t xml:space="preserve"> </w:t>
            </w:r>
            <w:r w:rsidRPr="00857F04">
              <w:rPr>
                <w:rFonts w:cs="Tahoma"/>
                <w:b/>
                <w:color w:val="34125B"/>
                <w:szCs w:val="20"/>
              </w:rPr>
              <w:t>Bodi viden, bodi previden</w:t>
            </w:r>
            <w:r w:rsidRPr="00857F04">
              <w:rPr>
                <w:rFonts w:cs="Tahoma"/>
                <w:color w:val="34125B"/>
                <w:szCs w:val="20"/>
              </w:rPr>
              <w:t xml:space="preserve"> </w:t>
            </w:r>
            <w:r w:rsidRPr="00857F04">
              <w:rPr>
                <w:rFonts w:cs="Tahoma"/>
                <w:szCs w:val="20"/>
              </w:rPr>
              <w:t xml:space="preserve">in </w:t>
            </w:r>
            <w:r w:rsidRPr="00857F04">
              <w:rPr>
                <w:rFonts w:cs="Tahoma"/>
                <w:b/>
                <w:color w:val="34125B"/>
                <w:szCs w:val="20"/>
              </w:rPr>
              <w:t>Osredotoči se na cesto</w:t>
            </w:r>
            <w:r w:rsidRPr="00857F04">
              <w:rPr>
                <w:rFonts w:cs="Tahoma"/>
                <w:szCs w:val="20"/>
              </w:rPr>
              <w:t xml:space="preserve">, ki sta trajali do 9. februarja 2025. V sklopu teh akcij je na </w:t>
            </w:r>
            <w:r w:rsidR="006269C0">
              <w:rPr>
                <w:rFonts w:cs="Tahoma"/>
                <w:szCs w:val="20"/>
              </w:rPr>
              <w:t>K</w:t>
            </w:r>
            <w:r w:rsidRPr="00857F04">
              <w:rPr>
                <w:rFonts w:cs="Tahoma"/>
                <w:szCs w:val="20"/>
              </w:rPr>
              <w:t xml:space="preserve">ongresnem trgu v Ljubljani </w:t>
            </w:r>
            <w:r w:rsidR="006269C0">
              <w:rPr>
                <w:rFonts w:cs="Tahoma"/>
                <w:szCs w:val="20"/>
              </w:rPr>
              <w:t>potekal</w:t>
            </w:r>
            <w:r w:rsidRPr="00857F04">
              <w:rPr>
                <w:rFonts w:cs="Tahoma"/>
                <w:szCs w:val="20"/>
              </w:rPr>
              <w:t xml:space="preserve"> </w:t>
            </w:r>
            <w:r w:rsidR="006269C0">
              <w:rPr>
                <w:rFonts w:cs="Tahoma"/>
                <w:szCs w:val="20"/>
              </w:rPr>
              <w:t>p</w:t>
            </w:r>
            <w:r w:rsidRPr="00857F04">
              <w:rPr>
                <w:rFonts w:cs="Tahoma"/>
                <w:szCs w:val="20"/>
              </w:rPr>
              <w:t>rometni dan, dogodek, namenjen ozaveščanju o prometni varnosti najmlajših udeležencev v prometu. V enotedenskem poostrenem nadzoru nad pešci in vozniki so policisti ugotovili več kot dva tisoč kršitev.</w:t>
            </w:r>
          </w:p>
        </w:tc>
      </w:tr>
      <w:tr w:rsidR="0040164E" w:rsidRPr="00857F04" w14:paraId="4122E97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C6B43AF" w14:textId="77777777" w:rsidR="0040164E" w:rsidRPr="00857F04" w:rsidRDefault="0040164E" w:rsidP="007A7971">
            <w:pPr>
              <w:rPr>
                <w:rFonts w:cs="Tahoma"/>
                <w:color w:val="34125B"/>
                <w:szCs w:val="20"/>
              </w:rPr>
            </w:pPr>
            <w:r w:rsidRPr="00857F04">
              <w:rPr>
                <w:rFonts w:cs="Tahoma"/>
                <w:color w:val="34125B"/>
                <w:szCs w:val="20"/>
              </w:rPr>
              <w:t>4.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5A105F3F" w14:textId="551C2859" w:rsidR="0040164E" w:rsidRPr="00857F04" w:rsidRDefault="0040164E" w:rsidP="00CB676D">
            <w:pPr>
              <w:spacing w:before="120" w:after="120"/>
              <w:rPr>
                <w:rFonts w:cs="Tahoma"/>
                <w:szCs w:val="20"/>
              </w:rPr>
            </w:pPr>
            <w:r w:rsidRPr="00857F04">
              <w:rPr>
                <w:rFonts w:cs="Tahoma"/>
                <w:szCs w:val="20"/>
              </w:rPr>
              <w:t>Ministra za vzgojo in izobraževanje ter</w:t>
            </w:r>
            <w:r w:rsidR="006269C0">
              <w:rPr>
                <w:rFonts w:cs="Tahoma"/>
                <w:szCs w:val="20"/>
              </w:rPr>
              <w:t xml:space="preserve"> </w:t>
            </w:r>
            <w:r w:rsidRPr="00857F04">
              <w:rPr>
                <w:rFonts w:cs="Tahoma"/>
                <w:szCs w:val="20"/>
              </w:rPr>
              <w:t xml:space="preserve">notranje zadeve in predstavniki </w:t>
            </w:r>
            <w:r w:rsidR="00CB676D">
              <w:rPr>
                <w:rFonts w:cs="Tahoma"/>
                <w:szCs w:val="20"/>
              </w:rPr>
              <w:t>p</w:t>
            </w:r>
            <w:r w:rsidRPr="00857F04">
              <w:rPr>
                <w:rFonts w:cs="Tahoma"/>
                <w:szCs w:val="20"/>
              </w:rPr>
              <w:t xml:space="preserve">olicije so na </w:t>
            </w:r>
            <w:r w:rsidRPr="00857F04">
              <w:rPr>
                <w:rFonts w:cs="Tahoma"/>
                <w:b/>
                <w:color w:val="34125B"/>
                <w:szCs w:val="20"/>
              </w:rPr>
              <w:t>delovnem sestanku</w:t>
            </w:r>
            <w:r w:rsidRPr="00857F04">
              <w:rPr>
                <w:rFonts w:cs="Tahoma"/>
                <w:szCs w:val="20"/>
              </w:rPr>
              <w:t xml:space="preserve"> razpravljali o odzivu in ukrepih pristojnih institucij, s katerimi bi izboljšali </w:t>
            </w:r>
            <w:r w:rsidR="006269C0">
              <w:rPr>
                <w:rFonts w:cs="Tahoma"/>
                <w:szCs w:val="20"/>
              </w:rPr>
              <w:t>p</w:t>
            </w:r>
            <w:r w:rsidRPr="00857F04">
              <w:rPr>
                <w:rFonts w:cs="Tahoma"/>
                <w:szCs w:val="20"/>
              </w:rPr>
              <w:t xml:space="preserve">rotokol o obveščanju in ukrepanju </w:t>
            </w:r>
            <w:r w:rsidRPr="00857F04">
              <w:rPr>
                <w:rFonts w:cs="Tahoma"/>
                <w:b/>
                <w:color w:val="34125B"/>
                <w:szCs w:val="20"/>
              </w:rPr>
              <w:t>v primeru groženj v vzgojno-izobraževalnih zavodih</w:t>
            </w:r>
            <w:r w:rsidRPr="00857F04">
              <w:rPr>
                <w:rFonts w:cs="Tahoma"/>
                <w:szCs w:val="20"/>
              </w:rPr>
              <w:t xml:space="preserve">. Ministra in predstavniki </w:t>
            </w:r>
            <w:r w:rsidR="00CB676D">
              <w:rPr>
                <w:rFonts w:cs="Tahoma"/>
                <w:szCs w:val="20"/>
              </w:rPr>
              <w:t>p</w:t>
            </w:r>
            <w:r w:rsidRPr="00857F04">
              <w:rPr>
                <w:rFonts w:cs="Tahoma"/>
                <w:szCs w:val="20"/>
              </w:rPr>
              <w:t xml:space="preserve">olicije so </w:t>
            </w:r>
            <w:r w:rsidR="006269C0">
              <w:rPr>
                <w:rFonts w:cs="Tahoma"/>
                <w:szCs w:val="20"/>
              </w:rPr>
              <w:t xml:space="preserve">z </w:t>
            </w:r>
            <w:r w:rsidRPr="00857F04">
              <w:rPr>
                <w:rFonts w:cs="Tahoma"/>
                <w:szCs w:val="20"/>
              </w:rPr>
              <w:t>ugotovitv</w:t>
            </w:r>
            <w:r w:rsidR="006269C0">
              <w:rPr>
                <w:rFonts w:cs="Tahoma"/>
                <w:szCs w:val="20"/>
              </w:rPr>
              <w:t>ami</w:t>
            </w:r>
            <w:r w:rsidRPr="00857F04">
              <w:rPr>
                <w:rFonts w:cs="Tahoma"/>
                <w:szCs w:val="20"/>
              </w:rPr>
              <w:t xml:space="preserve"> </w:t>
            </w:r>
            <w:r w:rsidR="006269C0">
              <w:rPr>
                <w:rFonts w:cs="Tahoma"/>
                <w:szCs w:val="20"/>
              </w:rPr>
              <w:t>poz</w:t>
            </w:r>
            <w:r w:rsidRPr="00857F04">
              <w:rPr>
                <w:rFonts w:cs="Tahoma"/>
                <w:szCs w:val="20"/>
              </w:rPr>
              <w:t xml:space="preserve">neje </w:t>
            </w:r>
            <w:r w:rsidR="006269C0">
              <w:rPr>
                <w:rFonts w:cs="Tahoma"/>
                <w:szCs w:val="20"/>
              </w:rPr>
              <w:t>seznanili</w:t>
            </w:r>
            <w:r w:rsidRPr="00857F04">
              <w:rPr>
                <w:rFonts w:cs="Tahoma"/>
                <w:szCs w:val="20"/>
              </w:rPr>
              <w:t xml:space="preserve"> tudi predstavnik</w:t>
            </w:r>
            <w:r w:rsidR="006269C0">
              <w:rPr>
                <w:rFonts w:cs="Tahoma"/>
                <w:szCs w:val="20"/>
              </w:rPr>
              <w:t>e</w:t>
            </w:r>
            <w:r w:rsidRPr="00857F04">
              <w:rPr>
                <w:rFonts w:cs="Tahoma"/>
                <w:szCs w:val="20"/>
              </w:rPr>
              <w:t xml:space="preserve"> Združenja ravnateljev vrtcev, Združenja ravnateljev in pomočnikov ravnateljev, Zveze srednjih šol in dijaških domov, Skupnosti vrtcev ter Zveze aktivov svetov staršev</w:t>
            </w:r>
            <w:r w:rsidR="002D1314">
              <w:rPr>
                <w:rFonts w:cs="Tahoma"/>
                <w:szCs w:val="20"/>
              </w:rPr>
              <w:t>.</w:t>
            </w:r>
          </w:p>
        </w:tc>
      </w:tr>
      <w:tr w:rsidR="0040164E" w:rsidRPr="00857F04" w14:paraId="592E7B55"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7362BA64" w14:textId="77777777" w:rsidR="0040164E" w:rsidRPr="00857F04" w:rsidRDefault="0040164E" w:rsidP="007A7971">
            <w:pPr>
              <w:rPr>
                <w:rFonts w:cs="Tahoma"/>
                <w:color w:val="34125B"/>
                <w:szCs w:val="20"/>
              </w:rPr>
            </w:pPr>
            <w:r w:rsidRPr="00857F04">
              <w:rPr>
                <w:rFonts w:cs="Tahoma"/>
                <w:color w:val="34125B"/>
                <w:szCs w:val="20"/>
              </w:rPr>
              <w:t>4.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D957176" w14:textId="796C6568" w:rsidR="0040164E" w:rsidRPr="00857F04" w:rsidRDefault="0040164E" w:rsidP="007A7971">
            <w:pPr>
              <w:spacing w:before="120" w:after="120"/>
              <w:rPr>
                <w:rFonts w:cs="Tahoma"/>
                <w:szCs w:val="20"/>
              </w:rPr>
            </w:pPr>
            <w:r w:rsidRPr="00857F04">
              <w:rPr>
                <w:rFonts w:cs="Tahoma"/>
                <w:szCs w:val="20"/>
              </w:rPr>
              <w:t xml:space="preserve">Direktor </w:t>
            </w:r>
            <w:r w:rsidRPr="00857F04">
              <w:rPr>
                <w:rFonts w:cs="Tahoma"/>
                <w:b/>
                <w:color w:val="34125B"/>
                <w:szCs w:val="20"/>
              </w:rPr>
              <w:t>Nacionalnega preiskovalnega urada</w:t>
            </w:r>
            <w:r w:rsidRPr="00857F04">
              <w:rPr>
                <w:rFonts w:cs="Tahoma"/>
                <w:szCs w:val="20"/>
              </w:rPr>
              <w:t xml:space="preserve"> je v izjavi za javnost pojasnil in odgovor</w:t>
            </w:r>
            <w:r w:rsidR="006269C0">
              <w:rPr>
                <w:rFonts w:cs="Tahoma"/>
                <w:szCs w:val="20"/>
              </w:rPr>
              <w:t>il na vprašanja</w:t>
            </w:r>
            <w:r w:rsidRPr="00857F04">
              <w:rPr>
                <w:rFonts w:cs="Tahoma"/>
                <w:szCs w:val="20"/>
              </w:rPr>
              <w:t xml:space="preserve"> v zvezi s </w:t>
            </w:r>
            <w:r w:rsidRPr="00857F04">
              <w:rPr>
                <w:rFonts w:cs="Tahoma"/>
                <w:b/>
                <w:color w:val="34125B"/>
                <w:szCs w:val="20"/>
              </w:rPr>
              <w:t>kriminalistično preiskavo, ki poteka glede umora 29. novembra 2024 v Ljubljani</w:t>
            </w:r>
            <w:r w:rsidRPr="00857F04">
              <w:rPr>
                <w:rFonts w:cs="Tahoma"/>
                <w:szCs w:val="20"/>
              </w:rPr>
              <w:t>. Poteka intenzivno mednarodno policijsko sodelovanje in iskanje dokazov, tudi v Bosni in Hercegovini.</w:t>
            </w:r>
          </w:p>
        </w:tc>
      </w:tr>
      <w:tr w:rsidR="0040164E" w:rsidRPr="00857F04" w14:paraId="504C48C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673E3FF2" w14:textId="77777777" w:rsidR="0040164E" w:rsidRPr="00857F04" w:rsidRDefault="0040164E" w:rsidP="007A7971">
            <w:pPr>
              <w:rPr>
                <w:rFonts w:cs="Tahoma"/>
                <w:color w:val="34125B"/>
                <w:szCs w:val="20"/>
              </w:rPr>
            </w:pPr>
            <w:r w:rsidRPr="00857F04">
              <w:rPr>
                <w:rFonts w:cs="Tahoma"/>
                <w:color w:val="34125B"/>
                <w:szCs w:val="20"/>
              </w:rPr>
              <w:t>7.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5A281F79" w14:textId="5BC20B50" w:rsidR="0040164E" w:rsidRPr="00857F04" w:rsidRDefault="007369D5" w:rsidP="007369D5">
            <w:pPr>
              <w:spacing w:before="120" w:after="120"/>
              <w:rPr>
                <w:rFonts w:cs="Tahoma"/>
                <w:szCs w:val="20"/>
              </w:rPr>
            </w:pPr>
            <w:r>
              <w:rPr>
                <w:rFonts w:cs="Tahoma"/>
                <w:szCs w:val="20"/>
              </w:rPr>
              <w:t>Rdeča nit kulturno-umetniške razstave umetnic in umetnikov iz notranjega</w:t>
            </w:r>
            <w:r w:rsidR="0040164E" w:rsidRPr="00857F04">
              <w:rPr>
                <w:rFonts w:cs="Tahoma"/>
                <w:szCs w:val="20"/>
              </w:rPr>
              <w:t xml:space="preserve"> ministrstva in policije, imenovane </w:t>
            </w:r>
            <w:r w:rsidR="0040164E" w:rsidRPr="00857F04">
              <w:rPr>
                <w:rFonts w:cs="Tahoma"/>
                <w:b/>
                <w:color w:val="34125B"/>
                <w:szCs w:val="20"/>
              </w:rPr>
              <w:t>Cikcak</w:t>
            </w:r>
            <w:r w:rsidR="0040164E" w:rsidRPr="00857F04">
              <w:rPr>
                <w:rFonts w:cs="Tahoma"/>
                <w:szCs w:val="20"/>
              </w:rPr>
              <w:t>, je bila stoletnic</w:t>
            </w:r>
            <w:r>
              <w:rPr>
                <w:rFonts w:cs="Tahoma"/>
                <w:szCs w:val="20"/>
              </w:rPr>
              <w:t>a</w:t>
            </w:r>
            <w:r w:rsidR="0040164E" w:rsidRPr="00857F04">
              <w:rPr>
                <w:rFonts w:cs="Tahoma"/>
                <w:szCs w:val="20"/>
              </w:rPr>
              <w:t xml:space="preserve"> rojstva akademskega kiparja, animatorja in avtorja nepozabnih stripovskih junakov </w:t>
            </w:r>
            <w:r w:rsidR="0040164E" w:rsidRPr="00857F04">
              <w:rPr>
                <w:rFonts w:cs="Tahoma"/>
                <w:b/>
                <w:color w:val="34125B"/>
                <w:szCs w:val="20"/>
              </w:rPr>
              <w:t>Mikija Mustra</w:t>
            </w:r>
            <w:r w:rsidR="002D1314">
              <w:rPr>
                <w:rFonts w:cs="Tahoma"/>
                <w:szCs w:val="20"/>
              </w:rPr>
              <w:t>.</w:t>
            </w:r>
          </w:p>
        </w:tc>
      </w:tr>
      <w:tr w:rsidR="0040164E" w:rsidRPr="00857F04" w14:paraId="0183808E"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9903895" w14:textId="77777777" w:rsidR="0040164E" w:rsidRPr="00857F04" w:rsidRDefault="0040164E" w:rsidP="007A7971">
            <w:pPr>
              <w:rPr>
                <w:rFonts w:cs="Tahoma"/>
                <w:color w:val="34125B"/>
                <w:szCs w:val="20"/>
              </w:rPr>
            </w:pPr>
            <w:r w:rsidRPr="00857F04">
              <w:rPr>
                <w:rFonts w:cs="Tahoma"/>
                <w:color w:val="34125B"/>
                <w:szCs w:val="20"/>
              </w:rPr>
              <w:t>8.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CD77A81" w14:textId="29B4890D" w:rsidR="0040164E" w:rsidRPr="00857F04" w:rsidRDefault="0040164E" w:rsidP="007A7971">
            <w:pPr>
              <w:spacing w:before="120" w:after="120"/>
              <w:rPr>
                <w:rFonts w:cs="Tahoma"/>
                <w:szCs w:val="20"/>
              </w:rPr>
            </w:pPr>
            <w:r w:rsidRPr="00857F04">
              <w:rPr>
                <w:rFonts w:cs="Tahoma"/>
                <w:szCs w:val="20"/>
              </w:rPr>
              <w:t xml:space="preserve">Na otvoritveni slovesnosti </w:t>
            </w:r>
            <w:r w:rsidR="006269C0">
              <w:rPr>
                <w:rFonts w:cs="Tahoma"/>
                <w:szCs w:val="20"/>
              </w:rPr>
              <w:t>e</w:t>
            </w:r>
            <w:r w:rsidRPr="00857F04">
              <w:rPr>
                <w:rFonts w:cs="Tahoma"/>
                <w:szCs w:val="20"/>
              </w:rPr>
              <w:t xml:space="preserve">vropske prestolnice kulture </w:t>
            </w:r>
            <w:r w:rsidRPr="00857F04">
              <w:rPr>
                <w:rFonts w:cs="Tahoma"/>
                <w:b/>
                <w:color w:val="34125B"/>
                <w:szCs w:val="20"/>
              </w:rPr>
              <w:t>GO! 2025</w:t>
            </w:r>
            <w:r w:rsidRPr="00857F04">
              <w:rPr>
                <w:rFonts w:cs="Tahoma"/>
                <w:szCs w:val="20"/>
              </w:rPr>
              <w:t xml:space="preserve"> sta </w:t>
            </w:r>
            <w:r w:rsidR="006269C0">
              <w:rPr>
                <w:rFonts w:cs="Tahoma"/>
                <w:szCs w:val="20"/>
              </w:rPr>
              <w:t>nastopila</w:t>
            </w:r>
            <w:r w:rsidRPr="00857F04">
              <w:rPr>
                <w:rFonts w:cs="Tahoma"/>
                <w:szCs w:val="20"/>
              </w:rPr>
              <w:t xml:space="preserve"> </w:t>
            </w:r>
            <w:r w:rsidRPr="00857F04">
              <w:rPr>
                <w:rFonts w:cs="Tahoma"/>
                <w:b/>
                <w:color w:val="34125B"/>
                <w:szCs w:val="20"/>
              </w:rPr>
              <w:t>italijanski in</w:t>
            </w:r>
            <w:r w:rsidRPr="00857F04">
              <w:rPr>
                <w:rFonts w:cs="Tahoma"/>
                <w:szCs w:val="20"/>
              </w:rPr>
              <w:t xml:space="preserve"> </w:t>
            </w:r>
            <w:r w:rsidRPr="00857F04">
              <w:rPr>
                <w:rFonts w:cs="Tahoma"/>
                <w:b/>
                <w:color w:val="34125B"/>
                <w:szCs w:val="20"/>
              </w:rPr>
              <w:t>slovenski policijski orkester</w:t>
            </w:r>
            <w:r w:rsidRPr="00857F04">
              <w:rPr>
                <w:rFonts w:cs="Tahoma"/>
                <w:szCs w:val="20"/>
              </w:rPr>
              <w:t xml:space="preserve"> ter tako sooblikovala pester kulturni program.</w:t>
            </w:r>
          </w:p>
        </w:tc>
      </w:tr>
      <w:tr w:rsidR="0040164E" w:rsidRPr="00857F04" w14:paraId="180ECA37"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CE78B53" w14:textId="77777777" w:rsidR="0040164E" w:rsidRPr="00857F04" w:rsidRDefault="0040164E" w:rsidP="007A7971">
            <w:pPr>
              <w:rPr>
                <w:rFonts w:cs="Tahoma"/>
                <w:color w:val="34125B"/>
                <w:szCs w:val="20"/>
              </w:rPr>
            </w:pPr>
            <w:r w:rsidRPr="00857F04">
              <w:rPr>
                <w:rFonts w:cs="Tahoma"/>
                <w:color w:val="34125B"/>
                <w:szCs w:val="20"/>
              </w:rPr>
              <w:t>10. februar</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9D8AA6C" w14:textId="44560A06" w:rsidR="0040164E" w:rsidRPr="00857F04" w:rsidRDefault="0040164E" w:rsidP="007369D5">
            <w:pPr>
              <w:spacing w:before="120" w:after="120"/>
              <w:rPr>
                <w:rFonts w:cs="Tahoma"/>
                <w:szCs w:val="20"/>
              </w:rPr>
            </w:pPr>
            <w:r w:rsidRPr="00857F04">
              <w:rPr>
                <w:rFonts w:cs="Tahoma"/>
                <w:szCs w:val="20"/>
              </w:rPr>
              <w:t xml:space="preserve">Na Ministrstvu za notranje zadeve </w:t>
            </w:r>
            <w:r w:rsidR="007369D5">
              <w:rPr>
                <w:rFonts w:cs="Tahoma"/>
                <w:szCs w:val="20"/>
              </w:rPr>
              <w:t>Republike Slovenije je bil</w:t>
            </w:r>
            <w:r w:rsidRPr="00857F04">
              <w:rPr>
                <w:rFonts w:cs="Tahoma"/>
                <w:szCs w:val="20"/>
              </w:rPr>
              <w:t xml:space="preserve"> organizira</w:t>
            </w:r>
            <w:r w:rsidR="007369D5">
              <w:rPr>
                <w:rFonts w:cs="Tahoma"/>
                <w:szCs w:val="20"/>
              </w:rPr>
              <w:t>n</w:t>
            </w:r>
            <w:r w:rsidRPr="00857F04">
              <w:rPr>
                <w:rFonts w:cs="Tahoma"/>
                <w:szCs w:val="20"/>
              </w:rPr>
              <w:t xml:space="preserve"> </w:t>
            </w:r>
            <w:r w:rsidRPr="00857F04">
              <w:rPr>
                <w:rFonts w:cs="Tahoma"/>
                <w:b/>
                <w:color w:val="34125B"/>
                <w:szCs w:val="20"/>
              </w:rPr>
              <w:t>strokovni posvet o Zakonu o javnih zbiranjih</w:t>
            </w:r>
            <w:r w:rsidR="007369D5">
              <w:rPr>
                <w:rFonts w:cs="Tahoma"/>
                <w:szCs w:val="20"/>
              </w:rPr>
              <w:t>, na katerem</w:t>
            </w:r>
            <w:r w:rsidRPr="00857F04">
              <w:rPr>
                <w:rFonts w:cs="Tahoma"/>
                <w:szCs w:val="20"/>
              </w:rPr>
              <w:t xml:space="preserve"> so ključni deležniki, povezani z javnimi zbiranji, </w:t>
            </w:r>
            <w:r w:rsidR="007369D5">
              <w:rPr>
                <w:rFonts w:cs="Tahoma"/>
                <w:szCs w:val="20"/>
              </w:rPr>
              <w:t>t</w:t>
            </w:r>
            <w:r w:rsidRPr="00857F04">
              <w:rPr>
                <w:rFonts w:cs="Tahoma"/>
                <w:szCs w:val="20"/>
              </w:rPr>
              <w:t xml:space="preserve">udi policija, strnili </w:t>
            </w:r>
            <w:r w:rsidR="006269C0">
              <w:rPr>
                <w:rFonts w:cs="Tahoma"/>
                <w:szCs w:val="20"/>
              </w:rPr>
              <w:t>ugotovitve</w:t>
            </w:r>
            <w:r w:rsidRPr="00857F04">
              <w:rPr>
                <w:rFonts w:cs="Tahoma"/>
                <w:szCs w:val="20"/>
              </w:rPr>
              <w:t xml:space="preserve"> in skupaj oblikovali rešitve za učinkovitejše zagotavljanje reda na javnih prireditvah </w:t>
            </w:r>
            <w:r w:rsidR="00A37217">
              <w:rPr>
                <w:rFonts w:cs="Tahoma"/>
                <w:szCs w:val="20"/>
              </w:rPr>
              <w:t>po</w:t>
            </w:r>
            <w:r w:rsidRPr="00857F04">
              <w:rPr>
                <w:rFonts w:cs="Tahoma"/>
                <w:szCs w:val="20"/>
              </w:rPr>
              <w:t xml:space="preserve"> Zakon</w:t>
            </w:r>
            <w:r w:rsidR="00A37217">
              <w:rPr>
                <w:rFonts w:cs="Tahoma"/>
                <w:szCs w:val="20"/>
              </w:rPr>
              <w:t>u</w:t>
            </w:r>
            <w:r w:rsidRPr="00857F04">
              <w:rPr>
                <w:rFonts w:cs="Tahoma"/>
                <w:szCs w:val="20"/>
              </w:rPr>
              <w:t xml:space="preserve"> o javnih zbiranjih. Za učinkovito preprečevanje neredov na športnih prireditvah je Ministrstvo za notranje zadeve </w:t>
            </w:r>
            <w:r w:rsidR="007369D5">
              <w:rPr>
                <w:rFonts w:cs="Tahoma"/>
                <w:szCs w:val="20"/>
              </w:rPr>
              <w:t xml:space="preserve">Republike Slovenije </w:t>
            </w:r>
            <w:r w:rsidRPr="00857F04">
              <w:rPr>
                <w:rFonts w:cs="Tahoma"/>
                <w:szCs w:val="20"/>
              </w:rPr>
              <w:t xml:space="preserve">pristojnemu Ministrstvu za pravosodje </w:t>
            </w:r>
            <w:r w:rsidR="007369D5">
              <w:rPr>
                <w:rFonts w:cs="Tahoma"/>
                <w:szCs w:val="20"/>
              </w:rPr>
              <w:t xml:space="preserve">Republike Slovenije </w:t>
            </w:r>
            <w:r w:rsidRPr="00857F04">
              <w:rPr>
                <w:rFonts w:cs="Tahoma"/>
                <w:szCs w:val="20"/>
              </w:rPr>
              <w:t>že predlagalo spremembo kazenske zakonodaje. Spremembe Zakona o nalogah in pooblastilih policije pa so bile v državnem zboru sprejete konec januarja.</w:t>
            </w:r>
          </w:p>
        </w:tc>
      </w:tr>
      <w:tr w:rsidR="0040164E" w:rsidRPr="00857F04" w14:paraId="04B63BB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A705B07" w14:textId="77777777" w:rsidR="0040164E" w:rsidRPr="00857F04" w:rsidRDefault="0040164E" w:rsidP="007A7971">
            <w:pPr>
              <w:rPr>
                <w:rFonts w:cs="Tahoma"/>
                <w:color w:val="34125B"/>
                <w:szCs w:val="20"/>
              </w:rPr>
            </w:pPr>
            <w:r w:rsidRPr="00857F04">
              <w:rPr>
                <w:rFonts w:cs="Tahoma"/>
                <w:color w:val="34125B"/>
                <w:szCs w:val="20"/>
              </w:rPr>
              <w:t>10.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360D41E" w14:textId="4EBD24FB" w:rsidR="0040164E" w:rsidRPr="00857F04" w:rsidRDefault="0040164E" w:rsidP="009626EC">
            <w:pPr>
              <w:spacing w:before="120" w:after="120"/>
              <w:rPr>
                <w:rFonts w:cs="Tahoma"/>
                <w:szCs w:val="20"/>
              </w:rPr>
            </w:pPr>
            <w:r w:rsidRPr="00857F04">
              <w:rPr>
                <w:rFonts w:cs="Tahoma"/>
                <w:szCs w:val="20"/>
              </w:rPr>
              <w:t>Za večjo varnost na cestah in spoštovanje delovnopravne zakonodaje so policija, inšpektorata za delo</w:t>
            </w:r>
            <w:r w:rsidR="009626EC">
              <w:rPr>
                <w:rFonts w:cs="Tahoma"/>
                <w:szCs w:val="20"/>
              </w:rPr>
              <w:t xml:space="preserve"> in infrastrukturo ter F</w:t>
            </w:r>
            <w:r w:rsidRPr="00857F04">
              <w:rPr>
                <w:rFonts w:cs="Tahoma"/>
                <w:szCs w:val="20"/>
              </w:rPr>
              <w:t>inančna uprava</w:t>
            </w:r>
            <w:r w:rsidR="009626EC">
              <w:rPr>
                <w:rFonts w:cs="Tahoma"/>
                <w:szCs w:val="20"/>
              </w:rPr>
              <w:t xml:space="preserve"> Republike Slovenije</w:t>
            </w:r>
            <w:r w:rsidRPr="00857F04">
              <w:rPr>
                <w:rFonts w:cs="Tahoma"/>
                <w:szCs w:val="20"/>
              </w:rPr>
              <w:t xml:space="preserve"> izvedli </w:t>
            </w:r>
            <w:r w:rsidRPr="00857F04">
              <w:rPr>
                <w:rFonts w:cs="Tahoma"/>
                <w:b/>
                <w:color w:val="34125B"/>
                <w:szCs w:val="20"/>
              </w:rPr>
              <w:t>dva poostrena in usmerjena nadzora nad prevozi oseb in blaga</w:t>
            </w:r>
            <w:r w:rsidRPr="00857F04">
              <w:rPr>
                <w:rFonts w:cs="Tahoma"/>
                <w:szCs w:val="20"/>
              </w:rPr>
              <w:t>, prvega na Logu, dru</w:t>
            </w:r>
            <w:r w:rsidR="002D1314">
              <w:rPr>
                <w:rFonts w:cs="Tahoma"/>
                <w:szCs w:val="20"/>
              </w:rPr>
              <w:t>gega med Lukovico in Blagovico.</w:t>
            </w:r>
          </w:p>
        </w:tc>
      </w:tr>
      <w:tr w:rsidR="0040164E" w:rsidRPr="00857F04" w14:paraId="038189E0"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E1CE95D" w14:textId="77777777" w:rsidR="0040164E" w:rsidRPr="00857F04" w:rsidRDefault="0040164E" w:rsidP="007A7971">
            <w:pPr>
              <w:rPr>
                <w:rFonts w:cs="Tahoma"/>
                <w:color w:val="34125B"/>
                <w:szCs w:val="20"/>
              </w:rPr>
            </w:pPr>
            <w:r w:rsidRPr="00857F04">
              <w:rPr>
                <w:rFonts w:cs="Tahoma"/>
                <w:color w:val="34125B"/>
                <w:szCs w:val="20"/>
              </w:rPr>
              <w:t>12.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6317C7D" w14:textId="44C96382" w:rsidR="0040164E" w:rsidRPr="00857F04" w:rsidRDefault="0040164E" w:rsidP="007A7971">
            <w:pPr>
              <w:spacing w:before="120" w:after="120"/>
              <w:rPr>
                <w:rFonts w:cs="Tahoma"/>
                <w:szCs w:val="20"/>
              </w:rPr>
            </w:pPr>
            <w:r w:rsidRPr="00857F04">
              <w:rPr>
                <w:rFonts w:cs="Tahoma"/>
                <w:b/>
                <w:color w:val="34125B"/>
                <w:szCs w:val="20"/>
              </w:rPr>
              <w:t>Nacionalni preiskovalni urad</w:t>
            </w:r>
            <w:r w:rsidRPr="00857F04">
              <w:rPr>
                <w:rFonts w:cs="Tahoma"/>
                <w:szCs w:val="20"/>
              </w:rPr>
              <w:t xml:space="preserve"> je na sodišče privedel štiri osumljene osebe v povezavi z </w:t>
            </w:r>
            <w:r w:rsidRPr="00857F04">
              <w:rPr>
                <w:rFonts w:cs="Tahoma"/>
                <w:b/>
                <w:color w:val="34125B"/>
                <w:szCs w:val="20"/>
              </w:rPr>
              <w:t>umorom</w:t>
            </w:r>
            <w:r w:rsidRPr="00857F04">
              <w:rPr>
                <w:rFonts w:cs="Tahoma"/>
                <w:szCs w:val="20"/>
              </w:rPr>
              <w:t xml:space="preserve"> </w:t>
            </w:r>
            <w:r w:rsidRPr="00857F04">
              <w:rPr>
                <w:rFonts w:cs="Tahoma"/>
                <w:b/>
                <w:color w:val="34125B"/>
                <w:szCs w:val="20"/>
              </w:rPr>
              <w:t>kon</w:t>
            </w:r>
            <w:r w:rsidR="006269C0">
              <w:rPr>
                <w:rFonts w:cs="Tahoma"/>
                <w:b/>
                <w:color w:val="34125B"/>
                <w:szCs w:val="20"/>
              </w:rPr>
              <w:t>ec</w:t>
            </w:r>
            <w:r w:rsidRPr="00857F04">
              <w:rPr>
                <w:rFonts w:cs="Tahoma"/>
                <w:b/>
                <w:color w:val="34125B"/>
                <w:szCs w:val="20"/>
              </w:rPr>
              <w:t xml:space="preserve"> novembra 2024 v Ljubljani</w:t>
            </w:r>
            <w:r w:rsidR="002D1314">
              <w:rPr>
                <w:rFonts w:cs="Tahoma"/>
                <w:szCs w:val="20"/>
              </w:rPr>
              <w:t>.</w:t>
            </w:r>
          </w:p>
        </w:tc>
      </w:tr>
      <w:tr w:rsidR="0040164E" w:rsidRPr="00857F04" w14:paraId="106DA297"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B930E46" w14:textId="77777777" w:rsidR="0040164E" w:rsidRPr="00857F04" w:rsidRDefault="0040164E" w:rsidP="007A7971">
            <w:pPr>
              <w:rPr>
                <w:rFonts w:cs="Tahoma"/>
                <w:color w:val="34125B"/>
                <w:szCs w:val="20"/>
              </w:rPr>
            </w:pPr>
            <w:r w:rsidRPr="00857F04">
              <w:rPr>
                <w:rFonts w:cs="Tahoma"/>
                <w:color w:val="34125B"/>
                <w:szCs w:val="20"/>
              </w:rPr>
              <w:t>12.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3975A3C" w14:textId="77777777" w:rsidR="0040164E" w:rsidRPr="00857F04" w:rsidRDefault="0040164E" w:rsidP="007A7971">
            <w:pPr>
              <w:spacing w:before="120" w:after="120"/>
              <w:rPr>
                <w:rFonts w:cs="Tahoma"/>
                <w:szCs w:val="20"/>
              </w:rPr>
            </w:pPr>
            <w:r w:rsidRPr="00857F04">
              <w:rPr>
                <w:rFonts w:cs="Tahoma"/>
                <w:szCs w:val="20"/>
              </w:rPr>
              <w:t xml:space="preserve">Policija se je s slovesno podelitvijo </w:t>
            </w:r>
            <w:r w:rsidRPr="00857F04">
              <w:rPr>
                <w:rFonts w:cs="Tahoma"/>
                <w:b/>
                <w:color w:val="34125B"/>
                <w:szCs w:val="20"/>
              </w:rPr>
              <w:t xml:space="preserve">66 medalj za požrtvovalnost in hrabrost </w:t>
            </w:r>
            <w:r w:rsidRPr="00857F04">
              <w:rPr>
                <w:rFonts w:cs="Tahoma"/>
                <w:szCs w:val="20"/>
              </w:rPr>
              <w:t>zahvalila pogumnim, predanim in prizadevnim policistom ter občanom, ki so s svojimi dejanji rešili številna življenja in zavarovali premoženje ljudi.</w:t>
            </w:r>
          </w:p>
        </w:tc>
      </w:tr>
      <w:tr w:rsidR="0040164E" w:rsidRPr="00857F04" w14:paraId="1B75974F"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90338D2" w14:textId="77777777" w:rsidR="0040164E" w:rsidRPr="00857F04" w:rsidRDefault="0040164E" w:rsidP="007A7971">
            <w:pPr>
              <w:rPr>
                <w:rFonts w:cs="Tahoma"/>
                <w:color w:val="34125B"/>
                <w:szCs w:val="20"/>
              </w:rPr>
            </w:pPr>
            <w:r w:rsidRPr="00857F04">
              <w:rPr>
                <w:rFonts w:cs="Tahoma"/>
                <w:color w:val="34125B"/>
                <w:szCs w:val="20"/>
              </w:rPr>
              <w:t>13.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BA7B271" w14:textId="41167F64" w:rsidR="0040164E" w:rsidRPr="00857F04" w:rsidRDefault="0040164E" w:rsidP="007A7971">
            <w:pPr>
              <w:spacing w:before="120" w:after="120"/>
              <w:rPr>
                <w:rFonts w:cs="Tahoma"/>
                <w:szCs w:val="20"/>
              </w:rPr>
            </w:pPr>
            <w:r w:rsidRPr="00857F04">
              <w:rPr>
                <w:rFonts w:cs="Tahoma"/>
                <w:szCs w:val="20"/>
              </w:rPr>
              <w:t xml:space="preserve">Predstavniki policije so </w:t>
            </w:r>
            <w:r w:rsidRPr="00857F04">
              <w:rPr>
                <w:rFonts w:cs="Tahoma"/>
                <w:b/>
                <w:color w:val="34125B"/>
                <w:szCs w:val="20"/>
              </w:rPr>
              <w:t>častnik</w:t>
            </w:r>
            <w:r w:rsidR="006269C0">
              <w:rPr>
                <w:rFonts w:cs="Tahoma"/>
                <w:b/>
                <w:color w:val="34125B"/>
                <w:szCs w:val="20"/>
              </w:rPr>
              <w:t>e</w:t>
            </w:r>
            <w:r w:rsidRPr="00857F04">
              <w:rPr>
                <w:rFonts w:cs="Tahoma"/>
                <w:b/>
                <w:color w:val="34125B"/>
                <w:szCs w:val="20"/>
              </w:rPr>
              <w:t xml:space="preserve"> Slovenske vojske</w:t>
            </w:r>
            <w:r w:rsidRPr="00857F04">
              <w:rPr>
                <w:rFonts w:cs="Tahoma"/>
                <w:szCs w:val="20"/>
              </w:rPr>
              <w:t xml:space="preserve">, ki so bili na njihovem </w:t>
            </w:r>
            <w:r w:rsidRPr="00857F04">
              <w:rPr>
                <w:rFonts w:cs="Tahoma"/>
                <w:b/>
                <w:color w:val="34125B"/>
                <w:szCs w:val="20"/>
              </w:rPr>
              <w:t>študijskem obisku</w:t>
            </w:r>
            <w:r w:rsidRPr="00857F04">
              <w:rPr>
                <w:rFonts w:cs="Tahoma"/>
                <w:szCs w:val="20"/>
              </w:rPr>
              <w:t xml:space="preserve"> na ministrstvu za notranje zadeve, </w:t>
            </w:r>
            <w:r w:rsidR="006269C0">
              <w:rPr>
                <w:rFonts w:cs="Tahoma"/>
                <w:szCs w:val="20"/>
              </w:rPr>
              <w:t>seznanili z</w:t>
            </w:r>
            <w:r w:rsidRPr="00857F04">
              <w:rPr>
                <w:rFonts w:cs="Tahoma"/>
                <w:szCs w:val="20"/>
              </w:rPr>
              <w:t xml:space="preserve"> organiziranost</w:t>
            </w:r>
            <w:r w:rsidR="006269C0">
              <w:rPr>
                <w:rFonts w:cs="Tahoma"/>
                <w:szCs w:val="20"/>
              </w:rPr>
              <w:t>jo</w:t>
            </w:r>
            <w:r w:rsidRPr="00857F04">
              <w:rPr>
                <w:rFonts w:cs="Tahoma"/>
                <w:szCs w:val="20"/>
              </w:rPr>
              <w:t xml:space="preserve"> in nalog</w:t>
            </w:r>
            <w:r w:rsidR="006269C0">
              <w:rPr>
                <w:rFonts w:cs="Tahoma"/>
                <w:szCs w:val="20"/>
              </w:rPr>
              <w:t>ami</w:t>
            </w:r>
            <w:r w:rsidRPr="00857F04">
              <w:rPr>
                <w:rFonts w:cs="Tahoma"/>
                <w:szCs w:val="20"/>
              </w:rPr>
              <w:t xml:space="preserve"> policije pri zagotavljanju notranje varnosti.</w:t>
            </w:r>
          </w:p>
        </w:tc>
      </w:tr>
      <w:tr w:rsidR="0040164E" w:rsidRPr="00857F04" w14:paraId="344D467D"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93A67BA" w14:textId="77777777" w:rsidR="0040164E" w:rsidRPr="00857F04" w:rsidRDefault="0040164E" w:rsidP="007A7971">
            <w:pPr>
              <w:rPr>
                <w:rFonts w:cs="Tahoma"/>
                <w:color w:val="34125B"/>
                <w:szCs w:val="20"/>
              </w:rPr>
            </w:pPr>
            <w:r w:rsidRPr="00857F04">
              <w:rPr>
                <w:rFonts w:cs="Tahoma"/>
                <w:color w:val="34125B"/>
                <w:szCs w:val="20"/>
              </w:rPr>
              <w:lastRenderedPageBreak/>
              <w:t>14.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0A9FCA0" w14:textId="642A6095" w:rsidR="0040164E" w:rsidRPr="00857F04" w:rsidRDefault="0040164E" w:rsidP="007A7971">
            <w:pPr>
              <w:spacing w:before="120" w:after="120"/>
              <w:rPr>
                <w:rFonts w:cs="Tahoma"/>
                <w:szCs w:val="20"/>
              </w:rPr>
            </w:pPr>
            <w:r w:rsidRPr="00857F04">
              <w:rPr>
                <w:rFonts w:cs="Tahoma"/>
                <w:b/>
                <w:color w:val="34125B"/>
                <w:szCs w:val="20"/>
              </w:rPr>
              <w:t>Srečanje</w:t>
            </w:r>
            <w:r w:rsidRPr="00857F04">
              <w:rPr>
                <w:rFonts w:cs="Tahoma"/>
                <w:szCs w:val="20"/>
              </w:rPr>
              <w:t xml:space="preserve"> ministra </w:t>
            </w:r>
            <w:r w:rsidRPr="00857F04">
              <w:rPr>
                <w:rFonts w:cs="Tahoma"/>
                <w:b/>
                <w:color w:val="34125B"/>
                <w:szCs w:val="20"/>
              </w:rPr>
              <w:t>s španskim veleposlanikom v Sloveniji</w:t>
            </w:r>
            <w:r w:rsidRPr="00857F04">
              <w:rPr>
                <w:rFonts w:cs="Tahoma"/>
                <w:szCs w:val="20"/>
              </w:rPr>
              <w:t xml:space="preserve"> je bilo med drugim na</w:t>
            </w:r>
            <w:r w:rsidR="00A37217">
              <w:rPr>
                <w:rFonts w:cs="Tahoma"/>
                <w:szCs w:val="20"/>
              </w:rPr>
              <w:t>menjeno obravnavi</w:t>
            </w:r>
            <w:r w:rsidRPr="00857F04">
              <w:rPr>
                <w:rFonts w:cs="Tahoma"/>
                <w:szCs w:val="20"/>
              </w:rPr>
              <w:t xml:space="preserve"> migracijsk</w:t>
            </w:r>
            <w:r w:rsidR="00A37217">
              <w:rPr>
                <w:rFonts w:cs="Tahoma"/>
                <w:szCs w:val="20"/>
              </w:rPr>
              <w:t>ih</w:t>
            </w:r>
            <w:r w:rsidRPr="00857F04">
              <w:rPr>
                <w:rFonts w:cs="Tahoma"/>
                <w:szCs w:val="20"/>
              </w:rPr>
              <w:t xml:space="preserve"> razmer in pomen</w:t>
            </w:r>
            <w:r w:rsidR="00A37217">
              <w:rPr>
                <w:rFonts w:cs="Tahoma"/>
                <w:szCs w:val="20"/>
              </w:rPr>
              <w:t>a</w:t>
            </w:r>
            <w:r w:rsidRPr="00857F04">
              <w:rPr>
                <w:rFonts w:cs="Tahoma"/>
                <w:szCs w:val="20"/>
              </w:rPr>
              <w:t xml:space="preserve"> vračanja oseb, ki niso upravičene do bivanja v državah, ter </w:t>
            </w:r>
            <w:r w:rsidRPr="00857F04">
              <w:rPr>
                <w:rFonts w:cs="Tahoma"/>
                <w:b/>
                <w:color w:val="34125B"/>
                <w:szCs w:val="20"/>
              </w:rPr>
              <w:t>policijsk</w:t>
            </w:r>
            <w:r w:rsidR="00A37217">
              <w:rPr>
                <w:rFonts w:cs="Tahoma"/>
                <w:b/>
                <w:color w:val="34125B"/>
                <w:szCs w:val="20"/>
              </w:rPr>
              <w:t>ega</w:t>
            </w:r>
            <w:r w:rsidRPr="00857F04">
              <w:rPr>
                <w:rFonts w:cs="Tahoma"/>
                <w:b/>
                <w:color w:val="34125B"/>
                <w:szCs w:val="20"/>
              </w:rPr>
              <w:t xml:space="preserve"> sodelovanj</w:t>
            </w:r>
            <w:r w:rsidR="00A37217">
              <w:rPr>
                <w:rFonts w:cs="Tahoma"/>
                <w:b/>
                <w:color w:val="34125B"/>
                <w:szCs w:val="20"/>
              </w:rPr>
              <w:t>a</w:t>
            </w:r>
            <w:r w:rsidRPr="00857F04">
              <w:rPr>
                <w:rFonts w:cs="Tahoma"/>
                <w:b/>
                <w:color w:val="34125B"/>
                <w:szCs w:val="20"/>
              </w:rPr>
              <w:t>,</w:t>
            </w:r>
            <w:r w:rsidRPr="00857F04">
              <w:rPr>
                <w:rFonts w:cs="Tahoma"/>
                <w:szCs w:val="20"/>
              </w:rPr>
              <w:t xml:space="preserve"> še posebej na področju organiziranega kriminala.</w:t>
            </w:r>
          </w:p>
        </w:tc>
      </w:tr>
      <w:tr w:rsidR="0040164E" w:rsidRPr="00857F04" w14:paraId="19E38E7D"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3960460" w14:textId="77777777" w:rsidR="0040164E" w:rsidRPr="00857F04" w:rsidRDefault="0040164E" w:rsidP="007A7971">
            <w:pPr>
              <w:rPr>
                <w:rFonts w:cs="Tahoma"/>
                <w:color w:val="34125B"/>
                <w:szCs w:val="20"/>
              </w:rPr>
            </w:pPr>
            <w:r w:rsidRPr="00857F04">
              <w:rPr>
                <w:rFonts w:cs="Tahoma"/>
                <w:color w:val="34125B"/>
                <w:szCs w:val="20"/>
              </w:rPr>
              <w:t>14. in 15.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D329DFB" w14:textId="7CF8DF6D" w:rsidR="0040164E" w:rsidRPr="00857F04" w:rsidRDefault="0040164E" w:rsidP="00CB676D">
            <w:pPr>
              <w:spacing w:before="120" w:after="120"/>
              <w:rPr>
                <w:rFonts w:cs="Tahoma"/>
                <w:szCs w:val="20"/>
              </w:rPr>
            </w:pPr>
            <w:r w:rsidRPr="00857F04">
              <w:rPr>
                <w:rFonts w:cs="Tahoma"/>
                <w:szCs w:val="20"/>
              </w:rPr>
              <w:t xml:space="preserve">V </w:t>
            </w:r>
            <w:r w:rsidR="00CB676D">
              <w:rPr>
                <w:rFonts w:cs="Tahoma"/>
                <w:szCs w:val="20"/>
              </w:rPr>
              <w:t>p</w:t>
            </w:r>
            <w:r w:rsidRPr="00857F04">
              <w:rPr>
                <w:rFonts w:cs="Tahoma"/>
                <w:szCs w:val="20"/>
              </w:rPr>
              <w:t xml:space="preserve">oliciji so pripravili </w:t>
            </w:r>
            <w:r w:rsidR="00A37217">
              <w:rPr>
                <w:rFonts w:cs="Tahoma"/>
                <w:szCs w:val="20"/>
              </w:rPr>
              <w:t>privlačen</w:t>
            </w:r>
            <w:r w:rsidRPr="00857F04">
              <w:rPr>
                <w:rFonts w:cs="Tahoma"/>
                <w:szCs w:val="20"/>
              </w:rPr>
              <w:t xml:space="preserve"> </w:t>
            </w:r>
            <w:r w:rsidRPr="00857F04">
              <w:rPr>
                <w:rFonts w:cs="Tahoma"/>
                <w:b/>
                <w:color w:val="34125B"/>
                <w:szCs w:val="20"/>
              </w:rPr>
              <w:t>informativni dan</w:t>
            </w:r>
            <w:r w:rsidRPr="00857F04">
              <w:rPr>
                <w:rFonts w:cs="Tahoma"/>
                <w:szCs w:val="20"/>
              </w:rPr>
              <w:t>. Višja policijska šola je</w:t>
            </w:r>
            <w:r w:rsidR="00A37217">
              <w:rPr>
                <w:rFonts w:cs="Tahoma"/>
                <w:szCs w:val="20"/>
              </w:rPr>
              <w:t xml:space="preserve"> prihodnje</w:t>
            </w:r>
            <w:r w:rsidRPr="00857F04">
              <w:rPr>
                <w:rFonts w:cs="Tahoma"/>
                <w:szCs w:val="20"/>
              </w:rPr>
              <w:t xml:space="preserve"> kandidat</w:t>
            </w:r>
            <w:r w:rsidR="00A37217">
              <w:rPr>
                <w:rFonts w:cs="Tahoma"/>
                <w:szCs w:val="20"/>
              </w:rPr>
              <w:t>e</w:t>
            </w:r>
            <w:r w:rsidRPr="00857F04">
              <w:rPr>
                <w:rFonts w:cs="Tahoma"/>
                <w:szCs w:val="20"/>
              </w:rPr>
              <w:t xml:space="preserve"> in kandidatk</w:t>
            </w:r>
            <w:r w:rsidR="00A37217">
              <w:rPr>
                <w:rFonts w:cs="Tahoma"/>
                <w:szCs w:val="20"/>
              </w:rPr>
              <w:t>e</w:t>
            </w:r>
            <w:r w:rsidRPr="00857F04">
              <w:rPr>
                <w:rFonts w:cs="Tahoma"/>
                <w:szCs w:val="20"/>
              </w:rPr>
              <w:t xml:space="preserve"> za policiste</w:t>
            </w:r>
            <w:r w:rsidR="00A37217">
              <w:rPr>
                <w:rFonts w:cs="Tahoma"/>
                <w:szCs w:val="20"/>
              </w:rPr>
              <w:t xml:space="preserve"> seznanila s</w:t>
            </w:r>
            <w:r w:rsidRPr="00857F04">
              <w:rPr>
                <w:rFonts w:cs="Tahoma"/>
                <w:szCs w:val="20"/>
              </w:rPr>
              <w:t xml:space="preserve"> potek</w:t>
            </w:r>
            <w:r w:rsidR="00A37217">
              <w:rPr>
                <w:rFonts w:cs="Tahoma"/>
                <w:szCs w:val="20"/>
              </w:rPr>
              <w:t>om</w:t>
            </w:r>
            <w:r w:rsidRPr="00857F04">
              <w:rPr>
                <w:rFonts w:cs="Tahoma"/>
                <w:szCs w:val="20"/>
              </w:rPr>
              <w:t xml:space="preserve"> šolanja, zaposlit</w:t>
            </w:r>
            <w:r w:rsidR="00A37217">
              <w:rPr>
                <w:rFonts w:cs="Tahoma"/>
                <w:szCs w:val="20"/>
              </w:rPr>
              <w:t>vijo</w:t>
            </w:r>
            <w:r w:rsidRPr="00857F04">
              <w:rPr>
                <w:rFonts w:cs="Tahoma"/>
                <w:szCs w:val="20"/>
              </w:rPr>
              <w:t>, delo</w:t>
            </w:r>
            <w:r w:rsidR="00A37217">
              <w:rPr>
                <w:rFonts w:cs="Tahoma"/>
                <w:szCs w:val="20"/>
              </w:rPr>
              <w:t>m</w:t>
            </w:r>
            <w:r w:rsidRPr="00857F04">
              <w:rPr>
                <w:rFonts w:cs="Tahoma"/>
                <w:szCs w:val="20"/>
              </w:rPr>
              <w:t xml:space="preserve"> policista in številn</w:t>
            </w:r>
            <w:r w:rsidR="00A37217">
              <w:rPr>
                <w:rFonts w:cs="Tahoma"/>
                <w:szCs w:val="20"/>
              </w:rPr>
              <w:t>imi</w:t>
            </w:r>
            <w:r w:rsidRPr="00857F04">
              <w:rPr>
                <w:rFonts w:cs="Tahoma"/>
                <w:szCs w:val="20"/>
              </w:rPr>
              <w:t xml:space="preserve"> kariern</w:t>
            </w:r>
            <w:r w:rsidR="00A37217">
              <w:rPr>
                <w:rFonts w:cs="Tahoma"/>
                <w:szCs w:val="20"/>
              </w:rPr>
              <w:t>imi</w:t>
            </w:r>
            <w:r w:rsidRPr="00857F04">
              <w:rPr>
                <w:rFonts w:cs="Tahoma"/>
                <w:szCs w:val="20"/>
              </w:rPr>
              <w:t xml:space="preserve"> možnost</w:t>
            </w:r>
            <w:r w:rsidR="00A37217">
              <w:rPr>
                <w:rFonts w:cs="Tahoma"/>
                <w:szCs w:val="20"/>
              </w:rPr>
              <w:t>m</w:t>
            </w:r>
            <w:r w:rsidRPr="00857F04">
              <w:rPr>
                <w:rFonts w:cs="Tahoma"/>
                <w:szCs w:val="20"/>
              </w:rPr>
              <w:t>i.</w:t>
            </w:r>
          </w:p>
        </w:tc>
      </w:tr>
      <w:tr w:rsidR="0040164E" w:rsidRPr="00857F04" w14:paraId="5D1DE2DA"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9DDFEE4" w14:textId="77777777" w:rsidR="0040164E" w:rsidRPr="00857F04" w:rsidRDefault="0040164E" w:rsidP="007A7971">
            <w:pPr>
              <w:rPr>
                <w:rFonts w:cs="Tahoma"/>
                <w:color w:val="34125B"/>
                <w:szCs w:val="20"/>
              </w:rPr>
            </w:pPr>
            <w:r w:rsidRPr="00857F04">
              <w:rPr>
                <w:rFonts w:cs="Tahoma"/>
                <w:color w:val="34125B"/>
                <w:szCs w:val="20"/>
              </w:rPr>
              <w:t>17.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488547B" w14:textId="3E9EA602" w:rsidR="0040164E" w:rsidRPr="00857F04" w:rsidRDefault="0040164E" w:rsidP="007A7971">
            <w:pPr>
              <w:spacing w:before="120" w:after="120"/>
              <w:rPr>
                <w:rFonts w:cs="Tahoma"/>
                <w:szCs w:val="20"/>
              </w:rPr>
            </w:pPr>
            <w:r w:rsidRPr="00857F04">
              <w:rPr>
                <w:rFonts w:cs="Tahoma"/>
                <w:szCs w:val="20"/>
              </w:rPr>
              <w:t xml:space="preserve">Ministrstvo za notranje zadeve </w:t>
            </w:r>
            <w:r w:rsidR="009626EC">
              <w:rPr>
                <w:rFonts w:cs="Tahoma"/>
                <w:szCs w:val="20"/>
              </w:rPr>
              <w:t xml:space="preserve">Republike Slovenije </w:t>
            </w:r>
            <w:r w:rsidRPr="00857F04">
              <w:rPr>
                <w:rFonts w:cs="Tahoma"/>
                <w:szCs w:val="20"/>
              </w:rPr>
              <w:t>je organiziral</w:t>
            </w:r>
            <w:r w:rsidR="00A37217">
              <w:rPr>
                <w:rFonts w:cs="Tahoma"/>
                <w:szCs w:val="20"/>
              </w:rPr>
              <w:t>o</w:t>
            </w:r>
            <w:r w:rsidRPr="00857F04">
              <w:rPr>
                <w:rFonts w:cs="Tahoma"/>
                <w:szCs w:val="20"/>
              </w:rPr>
              <w:t xml:space="preserve"> </w:t>
            </w:r>
            <w:r w:rsidRPr="00857F04">
              <w:rPr>
                <w:rFonts w:cs="Tahoma"/>
                <w:b/>
                <w:color w:val="34125B"/>
                <w:szCs w:val="20"/>
              </w:rPr>
              <w:t>strokovni posvet o pripravi novega Zakona o varstvu javnega reda in miru,</w:t>
            </w:r>
            <w:r w:rsidRPr="00857F04">
              <w:rPr>
                <w:rFonts w:cs="Tahoma"/>
                <w:szCs w:val="20"/>
              </w:rPr>
              <w:t xml:space="preserve"> ki so se ga poleg predstavnikov ministrstva in policije udeležili tudi župan blejske občine in predstavniki ljubljanske občine, združenja mestnih občin, skupnosti občin, medobčinskih inšpektoratov in redarstev, policijskih sindikatov in Fakultete za varnostne vede. Na posvetu so se zavzeli za rešitve v okviru sprememb Zakona o varstvu javnega reda in miru, v katerem so opredeljena ravnanja, ki p</w:t>
            </w:r>
            <w:r w:rsidR="00A37217">
              <w:rPr>
                <w:rFonts w:cs="Tahoma"/>
                <w:szCs w:val="20"/>
              </w:rPr>
              <w:t>omenijo</w:t>
            </w:r>
            <w:r w:rsidRPr="00857F04">
              <w:rPr>
                <w:rFonts w:cs="Tahoma"/>
                <w:szCs w:val="20"/>
              </w:rPr>
              <w:t xml:space="preserve"> kršenje javnega reda in miru in ki protiprav</w:t>
            </w:r>
            <w:r w:rsidR="00A37217">
              <w:rPr>
                <w:rFonts w:cs="Tahoma"/>
                <w:szCs w:val="20"/>
              </w:rPr>
              <w:t>no</w:t>
            </w:r>
            <w:r w:rsidRPr="00857F04">
              <w:rPr>
                <w:rFonts w:cs="Tahoma"/>
                <w:szCs w:val="20"/>
              </w:rPr>
              <w:t xml:space="preserve"> posegajo v ustavno zagotovljene pravice drugih.</w:t>
            </w:r>
          </w:p>
        </w:tc>
      </w:tr>
      <w:tr w:rsidR="0040164E" w:rsidRPr="00857F04" w14:paraId="20D246A5"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E949BD0" w14:textId="77777777" w:rsidR="0040164E" w:rsidRPr="00857F04" w:rsidRDefault="0040164E" w:rsidP="007A7971">
            <w:pPr>
              <w:rPr>
                <w:rFonts w:cs="Tahoma"/>
                <w:color w:val="34125B"/>
                <w:szCs w:val="20"/>
              </w:rPr>
            </w:pPr>
            <w:r w:rsidRPr="00857F04">
              <w:rPr>
                <w:rFonts w:cs="Tahoma"/>
                <w:color w:val="34125B"/>
                <w:szCs w:val="20"/>
              </w:rPr>
              <w:t>17.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62A5382" w14:textId="2ACC0887" w:rsidR="0040164E" w:rsidRPr="00857F04" w:rsidRDefault="0040164E" w:rsidP="009626EC">
            <w:pPr>
              <w:spacing w:before="120" w:after="120"/>
              <w:rPr>
                <w:rFonts w:cs="Tahoma"/>
                <w:szCs w:val="20"/>
              </w:rPr>
            </w:pPr>
            <w:r w:rsidRPr="00857F04">
              <w:rPr>
                <w:rFonts w:cs="Tahoma"/>
                <w:szCs w:val="20"/>
              </w:rPr>
              <w:t xml:space="preserve">V. d. generalnega direktorja policije Damjan Petrič in predsednik Zveze klubov upokojenih delavcev MNZ Maksa Perca Slovenije Jožef Grah sta podpisala </w:t>
            </w:r>
            <w:r w:rsidRPr="00857F04">
              <w:rPr>
                <w:rFonts w:cs="Tahoma"/>
                <w:b/>
                <w:color w:val="34125B"/>
                <w:szCs w:val="20"/>
              </w:rPr>
              <w:t>Letni načrt sodelovanja med Policijo in Zvezo klubov upokojenih delavcev MNZ Maksa Perca Slovenije za leto 2025</w:t>
            </w:r>
            <w:r w:rsidRPr="00857F04">
              <w:rPr>
                <w:rFonts w:cs="Tahoma"/>
                <w:szCs w:val="20"/>
              </w:rPr>
              <w:t>.</w:t>
            </w:r>
          </w:p>
        </w:tc>
      </w:tr>
      <w:tr w:rsidR="0040164E" w:rsidRPr="00857F04" w14:paraId="49AE8F5C"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DECE60F" w14:textId="77777777" w:rsidR="0040164E" w:rsidRPr="00857F04" w:rsidRDefault="0040164E" w:rsidP="007A7971">
            <w:pPr>
              <w:rPr>
                <w:rFonts w:cs="Tahoma"/>
                <w:color w:val="34125B"/>
                <w:szCs w:val="20"/>
              </w:rPr>
            </w:pPr>
            <w:r w:rsidRPr="00857F04">
              <w:rPr>
                <w:rFonts w:cs="Tahoma"/>
                <w:color w:val="34125B"/>
                <w:szCs w:val="20"/>
              </w:rPr>
              <w:t>17.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442972E" w14:textId="73AB5A00" w:rsidR="0040164E" w:rsidRPr="00857F04" w:rsidRDefault="0040164E" w:rsidP="001C3680">
            <w:pPr>
              <w:spacing w:before="120" w:after="120"/>
              <w:rPr>
                <w:rFonts w:cs="Tahoma"/>
                <w:szCs w:val="20"/>
              </w:rPr>
            </w:pPr>
            <w:r w:rsidRPr="00857F04">
              <w:rPr>
                <w:rFonts w:cs="Tahoma"/>
                <w:szCs w:val="20"/>
              </w:rPr>
              <w:t>V. d. generalnega direktorja policije Damjan Petrič</w:t>
            </w:r>
            <w:r w:rsidR="001C3680">
              <w:rPr>
                <w:rFonts w:cs="Tahoma"/>
                <w:szCs w:val="20"/>
              </w:rPr>
              <w:t xml:space="preserve"> </w:t>
            </w:r>
            <w:r w:rsidRPr="00857F04">
              <w:rPr>
                <w:rFonts w:cs="Tahoma"/>
                <w:szCs w:val="20"/>
              </w:rPr>
              <w:t xml:space="preserve">in predsednik Združenja policijskih šefov Slovenije mag. Franc Virtič sta podpisala </w:t>
            </w:r>
            <w:r w:rsidRPr="00857F04">
              <w:rPr>
                <w:rFonts w:cs="Tahoma"/>
                <w:b/>
                <w:color w:val="34125B"/>
                <w:szCs w:val="20"/>
              </w:rPr>
              <w:t>Letni načrt sodelovanja med Policijo in Združenjem policijskih šefov Slovenije za leto 2025</w:t>
            </w:r>
            <w:r w:rsidRPr="00857F04">
              <w:rPr>
                <w:rFonts w:cs="Tahoma"/>
                <w:szCs w:val="20"/>
              </w:rPr>
              <w:t>.</w:t>
            </w:r>
          </w:p>
        </w:tc>
      </w:tr>
      <w:tr w:rsidR="0040164E" w:rsidRPr="00857F04" w14:paraId="1938C7C8"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8BE997C" w14:textId="77777777" w:rsidR="0040164E" w:rsidRPr="00857F04" w:rsidRDefault="0040164E" w:rsidP="007A7971">
            <w:pPr>
              <w:rPr>
                <w:rFonts w:cs="Tahoma"/>
                <w:color w:val="34125B"/>
                <w:szCs w:val="20"/>
              </w:rPr>
            </w:pPr>
            <w:r w:rsidRPr="00857F04">
              <w:rPr>
                <w:rFonts w:cs="Tahoma"/>
                <w:color w:val="34125B"/>
                <w:szCs w:val="20"/>
              </w:rPr>
              <w:t>17.–23.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5312F473" w14:textId="6DEEA944" w:rsidR="0040164E" w:rsidRPr="00857F04" w:rsidRDefault="0040164E" w:rsidP="00AD3F35">
            <w:pPr>
              <w:spacing w:before="120" w:after="120"/>
              <w:rPr>
                <w:rFonts w:cs="Tahoma"/>
                <w:szCs w:val="20"/>
              </w:rPr>
            </w:pPr>
            <w:r w:rsidRPr="00AD3F35">
              <w:rPr>
                <w:rFonts w:cs="Tahoma"/>
                <w:szCs w:val="20"/>
              </w:rPr>
              <w:t xml:space="preserve">Policisti so </w:t>
            </w:r>
            <w:r w:rsidR="00A37217" w:rsidRPr="00AD3F35">
              <w:rPr>
                <w:rFonts w:cs="Tahoma"/>
                <w:szCs w:val="20"/>
              </w:rPr>
              <w:t>od</w:t>
            </w:r>
            <w:r w:rsidRPr="00AD3F35">
              <w:rPr>
                <w:rFonts w:cs="Tahoma"/>
                <w:szCs w:val="20"/>
              </w:rPr>
              <w:t xml:space="preserve"> 17. </w:t>
            </w:r>
            <w:r w:rsidR="00A37217" w:rsidRPr="00AD3F35">
              <w:rPr>
                <w:rFonts w:cs="Tahoma"/>
                <w:szCs w:val="20"/>
              </w:rPr>
              <w:t>do</w:t>
            </w:r>
            <w:r w:rsidRPr="00AD3F35">
              <w:rPr>
                <w:rFonts w:cs="Tahoma"/>
                <w:szCs w:val="20"/>
              </w:rPr>
              <w:t xml:space="preserve"> 23. februarj</w:t>
            </w:r>
            <w:r w:rsidR="00A37217" w:rsidRPr="00AD3F35">
              <w:rPr>
                <w:rFonts w:cs="Tahoma"/>
                <w:szCs w:val="20"/>
              </w:rPr>
              <w:t>a</w:t>
            </w:r>
            <w:r w:rsidRPr="00AD3F35">
              <w:rPr>
                <w:rFonts w:cs="Tahoma"/>
                <w:szCs w:val="20"/>
              </w:rPr>
              <w:t xml:space="preserve"> 2025 sodelovali v </w:t>
            </w:r>
            <w:r w:rsidR="00383A71" w:rsidRPr="00AD3F35">
              <w:rPr>
                <w:rFonts w:cs="Tahoma"/>
                <w:szCs w:val="20"/>
              </w:rPr>
              <w:t xml:space="preserve">akciji evropske mreže </w:t>
            </w:r>
            <w:r w:rsidRPr="00AD3F35">
              <w:rPr>
                <w:rFonts w:cs="Tahoma"/>
                <w:b/>
                <w:color w:val="34125B"/>
                <w:szCs w:val="20"/>
              </w:rPr>
              <w:t>R</w:t>
            </w:r>
            <w:r w:rsidR="00383A71" w:rsidRPr="00AD3F35">
              <w:rPr>
                <w:rFonts w:cs="Tahoma"/>
                <w:b/>
                <w:color w:val="34125B"/>
                <w:szCs w:val="20"/>
              </w:rPr>
              <w:t>OADPOL</w:t>
            </w:r>
            <w:r w:rsidRPr="00AD3F35">
              <w:rPr>
                <w:rFonts w:cs="Tahoma"/>
                <w:b/>
                <w:color w:val="34125B"/>
                <w:szCs w:val="20"/>
              </w:rPr>
              <w:t xml:space="preserve"> za varne in zakonite prevoze potnikov in blaga v cestnem prometu</w:t>
            </w:r>
            <w:r w:rsidR="00AD3F35" w:rsidRPr="00AD3F35">
              <w:rPr>
                <w:rFonts w:cs="Tahoma"/>
                <w:b/>
                <w:color w:val="34125B"/>
                <w:szCs w:val="20"/>
              </w:rPr>
              <w:t xml:space="preserve"> </w:t>
            </w:r>
            <w:r w:rsidR="00AD3F35" w:rsidRPr="00AD3F35">
              <w:rPr>
                <w:rFonts w:cs="Tahoma"/>
                <w:szCs w:val="20"/>
              </w:rPr>
              <w:t xml:space="preserve">(angl. </w:t>
            </w:r>
            <w:proofErr w:type="spellStart"/>
            <w:r w:rsidR="00AD3F35" w:rsidRPr="00AD3F35">
              <w:rPr>
                <w:rFonts w:cs="Tahoma"/>
                <w:i/>
                <w:szCs w:val="20"/>
              </w:rPr>
              <w:t>Truck</w:t>
            </w:r>
            <w:proofErr w:type="spellEnd"/>
            <w:r w:rsidR="00AD3F35" w:rsidRPr="00AD3F35">
              <w:rPr>
                <w:rFonts w:cs="Tahoma"/>
                <w:i/>
                <w:szCs w:val="20"/>
              </w:rPr>
              <w:t xml:space="preserve"> &amp; Bus</w:t>
            </w:r>
            <w:r w:rsidR="00AD3F35" w:rsidRPr="00AD3F35">
              <w:rPr>
                <w:rFonts w:cs="Tahoma"/>
                <w:szCs w:val="20"/>
              </w:rPr>
              <w:t>)</w:t>
            </w:r>
            <w:r w:rsidRPr="00AD3F35">
              <w:rPr>
                <w:rFonts w:cs="Tahoma"/>
                <w:szCs w:val="20"/>
              </w:rPr>
              <w:t xml:space="preserve">. </w:t>
            </w:r>
            <w:r w:rsidR="00A37217" w:rsidRPr="00AD3F35">
              <w:rPr>
                <w:rFonts w:cs="Tahoma"/>
                <w:szCs w:val="20"/>
              </w:rPr>
              <w:t>V f</w:t>
            </w:r>
            <w:r w:rsidRPr="00AD3F35">
              <w:rPr>
                <w:rFonts w:cs="Tahoma"/>
                <w:szCs w:val="20"/>
              </w:rPr>
              <w:t>ebruarj</w:t>
            </w:r>
            <w:r w:rsidR="00A37217" w:rsidRPr="00AD3F35">
              <w:rPr>
                <w:rFonts w:cs="Tahoma"/>
                <w:szCs w:val="20"/>
              </w:rPr>
              <w:t>u</w:t>
            </w:r>
            <w:r w:rsidRPr="00AD3F35">
              <w:rPr>
                <w:rFonts w:cs="Tahoma"/>
                <w:szCs w:val="20"/>
              </w:rPr>
              <w:t xml:space="preserve"> </w:t>
            </w:r>
            <w:r w:rsidR="00A37217" w:rsidRPr="00AD3F35">
              <w:rPr>
                <w:rFonts w:cs="Tahoma"/>
                <w:szCs w:val="20"/>
              </w:rPr>
              <w:t xml:space="preserve">so </w:t>
            </w:r>
            <w:r w:rsidRPr="00AD3F35">
              <w:rPr>
                <w:rFonts w:cs="Tahoma"/>
                <w:szCs w:val="20"/>
              </w:rPr>
              <w:t xml:space="preserve">izvedli </w:t>
            </w:r>
            <w:r w:rsidR="00A37217" w:rsidRPr="00AD3F35">
              <w:rPr>
                <w:rFonts w:cs="Tahoma"/>
                <w:szCs w:val="20"/>
              </w:rPr>
              <w:t xml:space="preserve">tudi </w:t>
            </w:r>
            <w:r w:rsidRPr="00AD3F35">
              <w:rPr>
                <w:rFonts w:cs="Tahoma"/>
                <w:szCs w:val="20"/>
              </w:rPr>
              <w:t>več poostrenih nadzorov in ugotovili kršitve ali pomanjkljivosti pri vsakem četrtem tovornem vozilu in vsakem devetem avtobusu.</w:t>
            </w:r>
          </w:p>
        </w:tc>
      </w:tr>
      <w:tr w:rsidR="0040164E" w:rsidRPr="00857F04" w14:paraId="79DD8201"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254FBA1" w14:textId="77777777" w:rsidR="0040164E" w:rsidRPr="00857F04" w:rsidRDefault="0040164E" w:rsidP="007A7971">
            <w:pPr>
              <w:rPr>
                <w:rFonts w:cs="Tahoma"/>
                <w:color w:val="34125B"/>
                <w:szCs w:val="20"/>
              </w:rPr>
            </w:pPr>
            <w:r w:rsidRPr="00857F04">
              <w:rPr>
                <w:rFonts w:cs="Tahoma"/>
                <w:color w:val="34125B"/>
                <w:szCs w:val="20"/>
              </w:rPr>
              <w:t>18.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1461D45" w14:textId="191B4FB8" w:rsidR="0040164E" w:rsidRPr="00857F04" w:rsidRDefault="0040164E" w:rsidP="001C3680">
            <w:pPr>
              <w:spacing w:before="120" w:after="120"/>
              <w:rPr>
                <w:rFonts w:cs="Tahoma"/>
                <w:szCs w:val="20"/>
              </w:rPr>
            </w:pPr>
            <w:r w:rsidRPr="00857F04">
              <w:rPr>
                <w:rFonts w:cs="Tahoma"/>
                <w:szCs w:val="20"/>
              </w:rPr>
              <w:t>V. d. generalnega direktorja policije Damjan Petrič in predsednik sekcije</w:t>
            </w:r>
            <w:r w:rsidR="00383A71">
              <w:rPr>
                <w:rFonts w:cs="Tahoma"/>
                <w:szCs w:val="20"/>
              </w:rPr>
              <w:t xml:space="preserve"> IPA</w:t>
            </w:r>
            <w:r w:rsidRPr="00857F04">
              <w:rPr>
                <w:rFonts w:cs="Tahoma"/>
                <w:szCs w:val="20"/>
              </w:rPr>
              <w:t xml:space="preserve"> Slovenija Jože Senica sta podpisala </w:t>
            </w:r>
            <w:r w:rsidRPr="00857F04">
              <w:rPr>
                <w:rFonts w:cs="Tahoma"/>
                <w:b/>
                <w:color w:val="34125B"/>
                <w:szCs w:val="20"/>
              </w:rPr>
              <w:t>Letni načrt sodelovanja med Policijo in IPA sekcijo Slovenije za leto 2025</w:t>
            </w:r>
            <w:r w:rsidRPr="00857F04">
              <w:rPr>
                <w:rFonts w:cs="Tahoma"/>
                <w:szCs w:val="20"/>
              </w:rPr>
              <w:t>.</w:t>
            </w:r>
          </w:p>
        </w:tc>
      </w:tr>
      <w:tr w:rsidR="0040164E" w:rsidRPr="00857F04" w14:paraId="705011F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1D16B6E" w14:textId="77777777" w:rsidR="0040164E" w:rsidRPr="00857F04" w:rsidRDefault="0040164E" w:rsidP="007A7971">
            <w:pPr>
              <w:rPr>
                <w:rFonts w:cs="Tahoma"/>
                <w:color w:val="34125B"/>
                <w:szCs w:val="20"/>
              </w:rPr>
            </w:pPr>
            <w:r w:rsidRPr="00857F04">
              <w:rPr>
                <w:rFonts w:cs="Tahoma"/>
                <w:color w:val="34125B"/>
                <w:szCs w:val="20"/>
              </w:rPr>
              <w:t>20.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A134523" w14:textId="5588C55E" w:rsidR="0040164E" w:rsidRPr="00857F04" w:rsidRDefault="0040164E" w:rsidP="001C3680">
            <w:pPr>
              <w:spacing w:before="120" w:after="120"/>
              <w:rPr>
                <w:rFonts w:cs="Tahoma"/>
                <w:szCs w:val="20"/>
              </w:rPr>
            </w:pPr>
            <w:r w:rsidRPr="00857F04">
              <w:rPr>
                <w:rFonts w:cs="Tahoma"/>
                <w:szCs w:val="20"/>
              </w:rPr>
              <w:t xml:space="preserve">V. d. generalnega direktorja policije Damjan Petrič in predsednik Društva kriminalistov Slovenije Damjan </w:t>
            </w:r>
            <w:proofErr w:type="spellStart"/>
            <w:r w:rsidRPr="00857F04">
              <w:rPr>
                <w:rFonts w:cs="Tahoma"/>
                <w:szCs w:val="20"/>
              </w:rPr>
              <w:t>Apollonio</w:t>
            </w:r>
            <w:proofErr w:type="spellEnd"/>
            <w:r w:rsidRPr="00857F04">
              <w:rPr>
                <w:rFonts w:cs="Tahoma"/>
                <w:szCs w:val="20"/>
              </w:rPr>
              <w:t xml:space="preserve"> sta podpisala </w:t>
            </w:r>
            <w:r w:rsidRPr="00857F04">
              <w:rPr>
                <w:rFonts w:cs="Tahoma"/>
                <w:b/>
                <w:color w:val="34125B"/>
                <w:szCs w:val="20"/>
              </w:rPr>
              <w:t>Letni načrt sodelovanja med Policijo in Društvom kriminalistov Slovenije za leto 2025</w:t>
            </w:r>
            <w:r w:rsidRPr="00857F04">
              <w:rPr>
                <w:rFonts w:cs="Tahoma"/>
                <w:szCs w:val="20"/>
              </w:rPr>
              <w:t>.</w:t>
            </w:r>
          </w:p>
        </w:tc>
      </w:tr>
      <w:tr w:rsidR="0040164E" w:rsidRPr="00857F04" w14:paraId="015B2B61"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ACD86FF" w14:textId="77777777" w:rsidR="0040164E" w:rsidRPr="00857F04" w:rsidRDefault="0040164E" w:rsidP="007A7971">
            <w:pPr>
              <w:rPr>
                <w:rFonts w:cs="Tahoma"/>
                <w:color w:val="34125B"/>
                <w:szCs w:val="20"/>
              </w:rPr>
            </w:pPr>
            <w:r w:rsidRPr="00857F04">
              <w:rPr>
                <w:rFonts w:cs="Tahoma"/>
                <w:color w:val="34125B"/>
                <w:szCs w:val="20"/>
              </w:rPr>
              <w:t>22.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9C0B7E2" w14:textId="324D402E" w:rsidR="0040164E" w:rsidRPr="00857F04" w:rsidRDefault="0040164E" w:rsidP="007A7971">
            <w:pPr>
              <w:spacing w:before="120" w:after="120"/>
              <w:rPr>
                <w:rFonts w:cs="Tahoma"/>
                <w:szCs w:val="20"/>
              </w:rPr>
            </w:pPr>
            <w:r w:rsidRPr="00857F04">
              <w:rPr>
                <w:rFonts w:cs="Tahoma"/>
                <w:szCs w:val="20"/>
              </w:rPr>
              <w:t>Začela je veljati Uredba o spremembah Ure</w:t>
            </w:r>
            <w:r w:rsidR="001C3680">
              <w:rPr>
                <w:rFonts w:cs="Tahoma"/>
                <w:szCs w:val="20"/>
              </w:rPr>
              <w:t>dbe o pomožni policiji, potrebna</w:t>
            </w:r>
            <w:r w:rsidRPr="00857F04">
              <w:rPr>
                <w:rFonts w:cs="Tahoma"/>
                <w:szCs w:val="20"/>
              </w:rPr>
              <w:t xml:space="preserve"> zaradi uskladitve z novim plačnim sistemom.</w:t>
            </w:r>
          </w:p>
        </w:tc>
      </w:tr>
      <w:tr w:rsidR="0040164E" w:rsidRPr="00857F04" w14:paraId="1848E955"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19BC649" w14:textId="77777777" w:rsidR="0040164E" w:rsidRPr="00857F04" w:rsidRDefault="0040164E" w:rsidP="007A7971">
            <w:pPr>
              <w:rPr>
                <w:rFonts w:cs="Tahoma"/>
                <w:color w:val="34125B"/>
                <w:szCs w:val="20"/>
              </w:rPr>
            </w:pPr>
            <w:r w:rsidRPr="00857F04">
              <w:rPr>
                <w:rFonts w:cs="Tahoma"/>
                <w:color w:val="34125B"/>
                <w:szCs w:val="20"/>
              </w:rPr>
              <w:t>24. februar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012B223" w14:textId="7B786A09" w:rsidR="0040164E" w:rsidRPr="00857F04" w:rsidRDefault="0040164E" w:rsidP="001C3680">
            <w:pPr>
              <w:spacing w:before="120" w:after="120"/>
              <w:rPr>
                <w:rFonts w:cs="Tahoma"/>
                <w:szCs w:val="20"/>
              </w:rPr>
            </w:pPr>
            <w:r w:rsidRPr="00857F04">
              <w:rPr>
                <w:rFonts w:cs="Tahoma"/>
                <w:szCs w:val="20"/>
              </w:rPr>
              <w:t xml:space="preserve">Generalna direktorica Zavoda Republike Slovenije za zaposlovanje Greta Metka Barbo </w:t>
            </w:r>
            <w:proofErr w:type="spellStart"/>
            <w:r w:rsidRPr="00857F04">
              <w:rPr>
                <w:rFonts w:cs="Tahoma"/>
                <w:szCs w:val="20"/>
              </w:rPr>
              <w:t>Škerbinc</w:t>
            </w:r>
            <w:proofErr w:type="spellEnd"/>
            <w:r w:rsidRPr="00857F04">
              <w:rPr>
                <w:rFonts w:cs="Tahoma"/>
                <w:szCs w:val="20"/>
              </w:rPr>
              <w:t xml:space="preserve"> in v. d. generalnega direktorja policije Damjan Petrič</w:t>
            </w:r>
            <w:r w:rsidR="001C3680">
              <w:rPr>
                <w:rFonts w:cs="Tahoma"/>
                <w:szCs w:val="20"/>
              </w:rPr>
              <w:t xml:space="preserve"> </w:t>
            </w:r>
            <w:r w:rsidRPr="00857F04">
              <w:rPr>
                <w:rFonts w:cs="Tahoma"/>
                <w:szCs w:val="20"/>
              </w:rPr>
              <w:t xml:space="preserve">sta podpisala </w:t>
            </w:r>
            <w:r w:rsidRPr="00857F04">
              <w:rPr>
                <w:rFonts w:cs="Tahoma"/>
                <w:b/>
                <w:color w:val="34125B"/>
                <w:szCs w:val="20"/>
              </w:rPr>
              <w:t>dogovor o sodelovanju na področju aktivne politike zaposlovanja v policiji in promocije poklica policista</w:t>
            </w:r>
            <w:r w:rsidRPr="00857F04">
              <w:rPr>
                <w:rFonts w:cs="Tahoma"/>
                <w:szCs w:val="20"/>
              </w:rPr>
              <w:t>.</w:t>
            </w:r>
          </w:p>
        </w:tc>
      </w:tr>
      <w:tr w:rsidR="0040164E" w:rsidRPr="00857F04" w14:paraId="3ACFB824"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02C2072" w14:textId="77777777" w:rsidR="0040164E" w:rsidRPr="00857F04" w:rsidRDefault="0040164E" w:rsidP="007A7971">
            <w:pPr>
              <w:rPr>
                <w:rFonts w:cs="Tahoma"/>
                <w:color w:val="34125B"/>
                <w:szCs w:val="20"/>
              </w:rPr>
            </w:pPr>
            <w:r w:rsidRPr="00857F04">
              <w:rPr>
                <w:rFonts w:cs="Tahoma"/>
                <w:color w:val="34125B"/>
                <w:szCs w:val="20"/>
              </w:rPr>
              <w:lastRenderedPageBreak/>
              <w:t>24. februar–11.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7E58296" w14:textId="10F20DA7" w:rsidR="0040164E" w:rsidRPr="00857F04" w:rsidRDefault="0040164E" w:rsidP="00AD3F35">
            <w:pPr>
              <w:spacing w:before="120" w:after="120"/>
              <w:rPr>
                <w:rFonts w:cs="Tahoma"/>
                <w:szCs w:val="20"/>
              </w:rPr>
            </w:pPr>
            <w:r w:rsidRPr="00857F04">
              <w:rPr>
                <w:rFonts w:cs="Tahoma"/>
                <w:szCs w:val="20"/>
              </w:rPr>
              <w:t xml:space="preserve">V okviru Srednjeevropske policijske akademije je Policijska akademija gostila </w:t>
            </w:r>
            <w:r w:rsidRPr="00857F04">
              <w:rPr>
                <w:rFonts w:cs="Tahoma"/>
                <w:b/>
                <w:color w:val="34125B"/>
                <w:szCs w:val="20"/>
              </w:rPr>
              <w:t>certificiran</w:t>
            </w:r>
            <w:r w:rsidR="004110B2">
              <w:rPr>
                <w:rFonts w:cs="Tahoma"/>
                <w:b/>
                <w:color w:val="34125B"/>
                <w:szCs w:val="20"/>
              </w:rPr>
              <w:t>i</w:t>
            </w:r>
            <w:r w:rsidRPr="00857F04">
              <w:rPr>
                <w:rFonts w:cs="Tahoma"/>
                <w:b/>
                <w:color w:val="34125B"/>
                <w:szCs w:val="20"/>
              </w:rPr>
              <w:t xml:space="preserve"> kriminalistični tečaj SEPA 2025</w:t>
            </w:r>
            <w:r w:rsidRPr="00857F04">
              <w:rPr>
                <w:rFonts w:cs="Tahoma"/>
                <w:szCs w:val="20"/>
              </w:rPr>
              <w:t xml:space="preserve"> </w:t>
            </w:r>
            <w:r w:rsidR="00AD3F35">
              <w:rPr>
                <w:rFonts w:cs="Tahoma"/>
                <w:szCs w:val="20"/>
              </w:rPr>
              <w:t>za p</w:t>
            </w:r>
            <w:r w:rsidRPr="00857F04">
              <w:rPr>
                <w:rFonts w:cs="Tahoma"/>
                <w:szCs w:val="20"/>
              </w:rPr>
              <w:t>reprečevanje</w:t>
            </w:r>
            <w:r w:rsidR="004110B2">
              <w:rPr>
                <w:rFonts w:cs="Tahoma"/>
                <w:szCs w:val="20"/>
              </w:rPr>
              <w:t xml:space="preserve"> čezmejne kriminalitete</w:t>
            </w:r>
            <w:r w:rsidRPr="00857F04">
              <w:rPr>
                <w:rFonts w:cs="Tahoma"/>
                <w:szCs w:val="20"/>
              </w:rPr>
              <w:t xml:space="preserve"> in boj proti </w:t>
            </w:r>
            <w:r w:rsidR="004110B2">
              <w:rPr>
                <w:rFonts w:cs="Tahoma"/>
                <w:szCs w:val="20"/>
              </w:rPr>
              <w:t>njej</w:t>
            </w:r>
            <w:r w:rsidRPr="00857F04">
              <w:rPr>
                <w:rFonts w:cs="Tahoma"/>
                <w:szCs w:val="20"/>
              </w:rPr>
              <w:t>.</w:t>
            </w:r>
          </w:p>
        </w:tc>
      </w:tr>
      <w:tr w:rsidR="0040164E" w:rsidRPr="00857F04" w14:paraId="0E19A64C" w14:textId="77777777" w:rsidTr="00C076AF">
        <w:trPr>
          <w:cantSplit/>
        </w:trPr>
        <w:tc>
          <w:tcPr>
            <w:tcW w:w="2152" w:type="dxa"/>
            <w:tcBorders>
              <w:top w:val="single" w:sz="4" w:space="0" w:color="0D0D0D" w:themeColor="text1" w:themeTint="F2"/>
              <w:bottom w:val="double" w:sz="4" w:space="0" w:color="34125B"/>
              <w:right w:val="double" w:sz="4" w:space="0" w:color="34125B"/>
            </w:tcBorders>
            <w:vAlign w:val="center"/>
          </w:tcPr>
          <w:p w14:paraId="4DD81C76" w14:textId="77777777" w:rsidR="0040164E" w:rsidRPr="00857F04" w:rsidRDefault="0040164E" w:rsidP="007A7971">
            <w:pPr>
              <w:rPr>
                <w:rFonts w:cs="Tahoma"/>
                <w:color w:val="34125B"/>
                <w:szCs w:val="20"/>
              </w:rPr>
            </w:pPr>
            <w:r w:rsidRPr="00857F04">
              <w:rPr>
                <w:rFonts w:cs="Tahoma"/>
                <w:color w:val="34125B"/>
                <w:szCs w:val="20"/>
              </w:rPr>
              <w:t>26. februar 2025</w:t>
            </w:r>
          </w:p>
        </w:tc>
        <w:tc>
          <w:tcPr>
            <w:tcW w:w="7500" w:type="dxa"/>
            <w:tcBorders>
              <w:top w:val="single" w:sz="4" w:space="0" w:color="0D0D0D" w:themeColor="text1" w:themeTint="F2"/>
              <w:left w:val="double" w:sz="4" w:space="0" w:color="34125B"/>
              <w:bottom w:val="double" w:sz="4" w:space="0" w:color="34125B"/>
            </w:tcBorders>
            <w:vAlign w:val="center"/>
          </w:tcPr>
          <w:p w14:paraId="76C8BD78" w14:textId="0C69F211" w:rsidR="0040164E" w:rsidRPr="00857F04" w:rsidRDefault="0040164E" w:rsidP="00C6522D">
            <w:pPr>
              <w:spacing w:before="120" w:after="120"/>
              <w:rPr>
                <w:rFonts w:cs="Tahoma"/>
                <w:szCs w:val="20"/>
              </w:rPr>
            </w:pPr>
            <w:r w:rsidRPr="00857F04">
              <w:rPr>
                <w:rFonts w:cs="Tahoma"/>
                <w:szCs w:val="20"/>
              </w:rPr>
              <w:t xml:space="preserve">Začela je </w:t>
            </w:r>
            <w:r w:rsidRPr="00857F04">
              <w:rPr>
                <w:rFonts w:cs="Tahoma"/>
                <w:b/>
                <w:color w:val="34125B"/>
                <w:szCs w:val="20"/>
              </w:rPr>
              <w:t>veljati novela Zakona o nalogah in pooblastilih policije (</w:t>
            </w:r>
            <w:proofErr w:type="spellStart"/>
            <w:r w:rsidRPr="00857F04">
              <w:rPr>
                <w:rFonts w:cs="Tahoma"/>
                <w:b/>
                <w:color w:val="34125B"/>
                <w:szCs w:val="20"/>
              </w:rPr>
              <w:t>ZNPPol</w:t>
            </w:r>
            <w:proofErr w:type="spellEnd"/>
            <w:r w:rsidR="00C6522D">
              <w:rPr>
                <w:rFonts w:cs="Tahoma"/>
                <w:b/>
                <w:color w:val="34125B"/>
                <w:szCs w:val="20"/>
              </w:rPr>
              <w:noBreakHyphen/>
            </w:r>
            <w:r w:rsidRPr="00857F04">
              <w:rPr>
                <w:rFonts w:cs="Tahoma"/>
                <w:b/>
                <w:color w:val="34125B"/>
                <w:szCs w:val="20"/>
              </w:rPr>
              <w:t>C)</w:t>
            </w:r>
            <w:r w:rsidRPr="00857F04">
              <w:rPr>
                <w:rFonts w:cs="Tahoma"/>
                <w:szCs w:val="20"/>
              </w:rPr>
              <w:t>, ki jo je Državni zbor Republike Slovenije sprejel 30. januarja 2025. Glavn</w:t>
            </w:r>
            <w:r w:rsidR="004110B2">
              <w:rPr>
                <w:rFonts w:cs="Tahoma"/>
                <w:szCs w:val="20"/>
              </w:rPr>
              <w:t>e novosti</w:t>
            </w:r>
            <w:r w:rsidRPr="00857F04">
              <w:rPr>
                <w:rFonts w:cs="Tahoma"/>
                <w:szCs w:val="20"/>
              </w:rPr>
              <w:t xml:space="preserve"> zakona so spremembe, potrebne zaradi </w:t>
            </w:r>
            <w:r w:rsidR="004110B2">
              <w:rPr>
                <w:rFonts w:cs="Tahoma"/>
                <w:szCs w:val="20"/>
              </w:rPr>
              <w:t>upoštevanja</w:t>
            </w:r>
            <w:r w:rsidRPr="00857F04">
              <w:rPr>
                <w:rFonts w:cs="Tahoma"/>
                <w:szCs w:val="20"/>
              </w:rPr>
              <w:t xml:space="preserve"> evropskega prava</w:t>
            </w:r>
            <w:r w:rsidR="004110B2">
              <w:rPr>
                <w:rFonts w:cs="Tahoma"/>
                <w:szCs w:val="20"/>
              </w:rPr>
              <w:t xml:space="preserve"> in </w:t>
            </w:r>
            <w:r w:rsidRPr="00857F04">
              <w:rPr>
                <w:rFonts w:cs="Tahoma"/>
                <w:szCs w:val="20"/>
              </w:rPr>
              <w:t xml:space="preserve">odločbe ustavnega sodišča </w:t>
            </w:r>
            <w:r w:rsidR="004110B2">
              <w:rPr>
                <w:rFonts w:cs="Tahoma"/>
                <w:szCs w:val="20"/>
              </w:rPr>
              <w:t>ter</w:t>
            </w:r>
            <w:r w:rsidRPr="00857F04">
              <w:rPr>
                <w:rFonts w:cs="Tahoma"/>
                <w:szCs w:val="20"/>
              </w:rPr>
              <w:t xml:space="preserve"> stališča Informacijskega pooblaščenca. Novela ureja tudi področja, ki so se v preteklosti izkazala za izrazito p</w:t>
            </w:r>
            <w:r w:rsidR="004110B2">
              <w:rPr>
                <w:rFonts w:cs="Tahoma"/>
                <w:szCs w:val="20"/>
              </w:rPr>
              <w:t>remalo zakonsko urejena</w:t>
            </w:r>
            <w:r w:rsidRPr="00857F04">
              <w:rPr>
                <w:rFonts w:cs="Tahoma"/>
                <w:szCs w:val="20"/>
              </w:rPr>
              <w:t xml:space="preserve"> z vidika zaščite žrtev in nasilništva na športnih prireditvah. Z zakonom se v pravni red prenaša Direktiva (EU) 2023/977 in ureja izvajanje še štirih uredb Evropske unije.</w:t>
            </w:r>
          </w:p>
        </w:tc>
      </w:tr>
      <w:tr w:rsidR="0040164E" w:rsidRPr="00857F04" w14:paraId="39CD8188" w14:textId="77777777" w:rsidTr="00C076AF">
        <w:trPr>
          <w:cantSplit/>
        </w:trPr>
        <w:tc>
          <w:tcPr>
            <w:tcW w:w="2152" w:type="dxa"/>
            <w:tcBorders>
              <w:top w:val="double" w:sz="4" w:space="0" w:color="34125B"/>
              <w:bottom w:val="single" w:sz="4" w:space="0" w:color="0D0D0D" w:themeColor="text1" w:themeTint="F2"/>
              <w:right w:val="double" w:sz="4" w:space="0" w:color="34125B"/>
            </w:tcBorders>
            <w:vAlign w:val="center"/>
          </w:tcPr>
          <w:p w14:paraId="090D7546" w14:textId="77777777" w:rsidR="0040164E" w:rsidRPr="00857F04" w:rsidRDefault="0040164E" w:rsidP="007A7971">
            <w:pPr>
              <w:rPr>
                <w:rFonts w:cs="Tahoma"/>
                <w:color w:val="34125B"/>
                <w:szCs w:val="20"/>
              </w:rPr>
            </w:pPr>
            <w:r w:rsidRPr="00857F04">
              <w:rPr>
                <w:rFonts w:cs="Tahoma"/>
                <w:color w:val="34125B"/>
                <w:szCs w:val="20"/>
              </w:rPr>
              <w:t>5. marec 2025</w:t>
            </w:r>
          </w:p>
        </w:tc>
        <w:tc>
          <w:tcPr>
            <w:tcW w:w="7500" w:type="dxa"/>
            <w:tcBorders>
              <w:top w:val="double" w:sz="4" w:space="0" w:color="34125B"/>
              <w:left w:val="double" w:sz="4" w:space="0" w:color="34125B"/>
              <w:bottom w:val="single" w:sz="4" w:space="0" w:color="0D0D0D" w:themeColor="text1" w:themeTint="F2"/>
            </w:tcBorders>
            <w:vAlign w:val="center"/>
          </w:tcPr>
          <w:p w14:paraId="6458B2BA" w14:textId="06AC389D" w:rsidR="0040164E" w:rsidRPr="00857F04" w:rsidRDefault="0040164E" w:rsidP="007A7971">
            <w:pPr>
              <w:spacing w:before="120" w:after="120"/>
              <w:rPr>
                <w:rFonts w:cs="Tahoma"/>
                <w:szCs w:val="20"/>
              </w:rPr>
            </w:pPr>
            <w:r w:rsidRPr="00857F04">
              <w:rPr>
                <w:rFonts w:cs="Tahoma"/>
                <w:b/>
                <w:color w:val="34125B"/>
                <w:szCs w:val="20"/>
              </w:rPr>
              <w:t>Svet ministrov Evropske unije za pravosodje in notranje zadeve</w:t>
            </w:r>
            <w:r w:rsidRPr="00857F04">
              <w:rPr>
                <w:rFonts w:cs="Tahoma"/>
                <w:szCs w:val="20"/>
              </w:rPr>
              <w:t xml:space="preserve"> se je v okviru izvajanja nalog v schengenskem območju osredotočil na povečanje učinkovitosti vračanja oseb, ki nimajo pravice do bivanja v Evropski uniji. Potrdili so splošni pristop </w:t>
            </w:r>
            <w:r w:rsidR="004110B2">
              <w:rPr>
                <w:rFonts w:cs="Tahoma"/>
                <w:szCs w:val="20"/>
              </w:rPr>
              <w:t>k</w:t>
            </w:r>
            <w:r w:rsidRPr="00857F04">
              <w:rPr>
                <w:rFonts w:cs="Tahoma"/>
                <w:szCs w:val="20"/>
              </w:rPr>
              <w:t xml:space="preserve"> predlog</w:t>
            </w:r>
            <w:r w:rsidR="004110B2">
              <w:rPr>
                <w:rFonts w:cs="Tahoma"/>
                <w:szCs w:val="20"/>
              </w:rPr>
              <w:t>u</w:t>
            </w:r>
            <w:r w:rsidRPr="00857F04">
              <w:rPr>
                <w:rFonts w:cs="Tahoma"/>
                <w:szCs w:val="20"/>
              </w:rPr>
              <w:t xml:space="preserve"> uredbe o postopnem za</w:t>
            </w:r>
            <w:r w:rsidR="004110B2">
              <w:rPr>
                <w:rFonts w:cs="Tahoma"/>
                <w:szCs w:val="20"/>
              </w:rPr>
              <w:t>četku</w:t>
            </w:r>
            <w:r w:rsidRPr="00857F04">
              <w:rPr>
                <w:rFonts w:cs="Tahoma"/>
                <w:szCs w:val="20"/>
              </w:rPr>
              <w:t xml:space="preserve"> izvajanja </w:t>
            </w:r>
            <w:r w:rsidRPr="00857F04">
              <w:rPr>
                <w:rFonts w:cs="Tahoma"/>
                <w:b/>
                <w:color w:val="34125B"/>
                <w:szCs w:val="20"/>
              </w:rPr>
              <w:t>sistema vstopa in izstopa</w:t>
            </w:r>
            <w:r w:rsidRPr="00857F04">
              <w:rPr>
                <w:rFonts w:cs="Tahoma"/>
                <w:szCs w:val="20"/>
              </w:rPr>
              <w:t>. Notranji ministri so izmenjali mnenja tudi o geopolitični situaciji in njenih posledicah za notranjo varnost Evropske unije.</w:t>
            </w:r>
          </w:p>
        </w:tc>
      </w:tr>
      <w:tr w:rsidR="0040164E" w:rsidRPr="00857F04" w14:paraId="763B2629"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BEF10D4" w14:textId="77777777" w:rsidR="0040164E" w:rsidRPr="00857F04" w:rsidRDefault="0040164E" w:rsidP="007A7971">
            <w:pPr>
              <w:rPr>
                <w:rFonts w:cs="Tahoma"/>
                <w:color w:val="34125B"/>
                <w:szCs w:val="20"/>
              </w:rPr>
            </w:pPr>
            <w:r w:rsidRPr="00857F04">
              <w:rPr>
                <w:rFonts w:cs="Tahoma"/>
                <w:color w:val="34125B"/>
                <w:szCs w:val="20"/>
              </w:rPr>
              <w:t>5. in 7.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D65675D" w14:textId="13E6F589" w:rsidR="0040164E" w:rsidRPr="00857F04" w:rsidRDefault="0040164E" w:rsidP="007A7971">
            <w:pPr>
              <w:spacing w:before="120" w:after="120"/>
              <w:rPr>
                <w:rFonts w:cs="Tahoma"/>
                <w:szCs w:val="20"/>
              </w:rPr>
            </w:pPr>
            <w:r w:rsidRPr="00857F04">
              <w:rPr>
                <w:rFonts w:cs="Tahoma"/>
                <w:szCs w:val="20"/>
              </w:rPr>
              <w:t>V Celju in Kopru sta potekala zaposlitveno-karierna dogodka, ki ju je organiziral Zavod Republike Slovenije za zaposlovanje, na katerih je s predstavitvijo poklica policist sodelovala tudi policija.</w:t>
            </w:r>
          </w:p>
        </w:tc>
      </w:tr>
      <w:tr w:rsidR="0040164E" w:rsidRPr="00857F04" w14:paraId="49CCAB76"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633E8C1" w14:textId="77777777" w:rsidR="0040164E" w:rsidRPr="00857F04" w:rsidRDefault="0040164E" w:rsidP="007A7971">
            <w:pPr>
              <w:rPr>
                <w:rFonts w:cs="Tahoma"/>
                <w:color w:val="34125B"/>
                <w:szCs w:val="20"/>
              </w:rPr>
            </w:pPr>
            <w:r w:rsidRPr="00857F04">
              <w:rPr>
                <w:rFonts w:cs="Tahoma"/>
                <w:color w:val="34125B"/>
                <w:szCs w:val="20"/>
              </w:rPr>
              <w:t>7.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07529AE" w14:textId="77777777" w:rsidR="0040164E" w:rsidRPr="00857F04" w:rsidRDefault="0040164E" w:rsidP="007A7971">
            <w:pPr>
              <w:spacing w:before="120" w:after="120"/>
              <w:rPr>
                <w:rFonts w:cs="Tahoma"/>
                <w:szCs w:val="20"/>
              </w:rPr>
            </w:pPr>
            <w:r w:rsidRPr="00857F04">
              <w:rPr>
                <w:rFonts w:cs="Tahoma"/>
                <w:szCs w:val="20"/>
              </w:rPr>
              <w:t xml:space="preserve">V Policijski akademiji je bila ob mednarodnem dnevu žena odprta </w:t>
            </w:r>
            <w:r w:rsidRPr="00857F04">
              <w:rPr>
                <w:rFonts w:cs="Tahoma"/>
                <w:b/>
                <w:color w:val="34125B"/>
                <w:szCs w:val="20"/>
              </w:rPr>
              <w:t>fotografska razstava</w:t>
            </w:r>
            <w:r w:rsidRPr="00857F04">
              <w:rPr>
                <w:rFonts w:cs="Tahoma"/>
                <w:color w:val="34125B"/>
                <w:szCs w:val="20"/>
              </w:rPr>
              <w:t xml:space="preserve"> </w:t>
            </w:r>
            <w:r w:rsidRPr="00857F04">
              <w:rPr>
                <w:rFonts w:cs="Tahoma"/>
                <w:szCs w:val="20"/>
              </w:rPr>
              <w:t xml:space="preserve">z naslovom </w:t>
            </w:r>
            <w:r w:rsidRPr="00857F04">
              <w:rPr>
                <w:rFonts w:cs="Tahoma"/>
                <w:b/>
                <w:color w:val="34125B"/>
                <w:szCs w:val="20"/>
              </w:rPr>
              <w:t>Spregledane</w:t>
            </w:r>
            <w:r w:rsidRPr="00857F04">
              <w:rPr>
                <w:rFonts w:cs="Tahoma"/>
                <w:szCs w:val="20"/>
              </w:rPr>
              <w:t xml:space="preserve">. Gre za fotografski projekt umetnice </w:t>
            </w:r>
            <w:proofErr w:type="spellStart"/>
            <w:r w:rsidRPr="00857F04">
              <w:rPr>
                <w:rFonts w:cs="Tahoma"/>
                <w:szCs w:val="20"/>
              </w:rPr>
              <w:t>Mankice</w:t>
            </w:r>
            <w:proofErr w:type="spellEnd"/>
            <w:r w:rsidRPr="00857F04">
              <w:rPr>
                <w:rFonts w:cs="Tahoma"/>
                <w:szCs w:val="20"/>
              </w:rPr>
              <w:t xml:space="preserve"> Kranjec </w:t>
            </w:r>
            <w:proofErr w:type="spellStart"/>
            <w:r w:rsidRPr="00857F04">
              <w:rPr>
                <w:rFonts w:cs="Tahoma"/>
                <w:szCs w:val="20"/>
              </w:rPr>
              <w:t>Ducheyne</w:t>
            </w:r>
            <w:proofErr w:type="spellEnd"/>
            <w:r w:rsidRPr="00857F04">
              <w:rPr>
                <w:rFonts w:cs="Tahoma"/>
                <w:szCs w:val="20"/>
              </w:rPr>
              <w:t>, kjer spoznamo ženske različnih starosti z različnim socialnim ozadjem, ki njihove poklicne vloge spretno poveže z vlogami, ki jih imajo doma in družbi. Med njimi je tudi policistka Majda Nagode.</w:t>
            </w:r>
          </w:p>
        </w:tc>
      </w:tr>
      <w:tr w:rsidR="0040164E" w:rsidRPr="00857F04" w14:paraId="6579256D"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BDAB0FF" w14:textId="77777777" w:rsidR="0040164E" w:rsidRPr="00857F04" w:rsidRDefault="0040164E" w:rsidP="007A7971">
            <w:pPr>
              <w:rPr>
                <w:rFonts w:cs="Tahoma"/>
                <w:color w:val="34125B"/>
                <w:szCs w:val="20"/>
              </w:rPr>
            </w:pPr>
            <w:r w:rsidRPr="00857F04">
              <w:rPr>
                <w:rFonts w:cs="Tahoma"/>
                <w:color w:val="34125B"/>
                <w:szCs w:val="20"/>
              </w:rPr>
              <w:t>8.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FC50C64" w14:textId="7F75B07D" w:rsidR="0040164E" w:rsidRPr="00857F04" w:rsidRDefault="0040164E" w:rsidP="007A7971">
            <w:pPr>
              <w:spacing w:before="120" w:after="120"/>
              <w:rPr>
                <w:rFonts w:cs="Tahoma"/>
                <w:szCs w:val="20"/>
              </w:rPr>
            </w:pPr>
            <w:r w:rsidRPr="00857F04">
              <w:rPr>
                <w:rFonts w:cs="Tahoma"/>
                <w:szCs w:val="20"/>
              </w:rPr>
              <w:t xml:space="preserve">Na dan žena je bil v ljubljanskem Cankarjevem domu izveden prav poseben koncert z naslovom </w:t>
            </w:r>
            <w:r w:rsidRPr="00857F04">
              <w:rPr>
                <w:rFonts w:cs="Tahoma"/>
                <w:b/>
                <w:color w:val="34125B"/>
                <w:szCs w:val="20"/>
              </w:rPr>
              <w:t>V pomlad s Policijskim orkestrom</w:t>
            </w:r>
            <w:r w:rsidR="004110B2">
              <w:rPr>
                <w:rFonts w:cs="Tahoma"/>
                <w:szCs w:val="20"/>
              </w:rPr>
              <w:t>, s katerim sta kot solistki nastopili</w:t>
            </w:r>
            <w:r w:rsidRPr="00857F04">
              <w:rPr>
                <w:rFonts w:cs="Tahoma"/>
                <w:szCs w:val="20"/>
              </w:rPr>
              <w:t xml:space="preserve"> vrhunska čelistka Maruša Bogataj Turjak in mlada pevka Saša </w:t>
            </w:r>
            <w:proofErr w:type="spellStart"/>
            <w:r w:rsidRPr="00857F04">
              <w:rPr>
                <w:rFonts w:cs="Tahoma"/>
                <w:szCs w:val="20"/>
              </w:rPr>
              <w:t>Lešnjek</w:t>
            </w:r>
            <w:proofErr w:type="spellEnd"/>
            <w:r w:rsidRPr="00857F04">
              <w:rPr>
                <w:rFonts w:cs="Tahoma"/>
                <w:szCs w:val="20"/>
              </w:rPr>
              <w:t>.</w:t>
            </w:r>
          </w:p>
        </w:tc>
      </w:tr>
      <w:tr w:rsidR="0040164E" w:rsidRPr="00857F04" w14:paraId="2D808C0C"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739DC347" w14:textId="77777777" w:rsidR="0040164E" w:rsidRPr="00857F04" w:rsidRDefault="0040164E" w:rsidP="007A7971">
            <w:pPr>
              <w:rPr>
                <w:rFonts w:cs="Tahoma"/>
                <w:color w:val="34125B"/>
                <w:szCs w:val="20"/>
              </w:rPr>
            </w:pPr>
            <w:r w:rsidRPr="00857F04">
              <w:rPr>
                <w:rFonts w:cs="Tahoma"/>
                <w:color w:val="34125B"/>
                <w:szCs w:val="20"/>
              </w:rPr>
              <w:t>10.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6595E3A" w14:textId="12B97018" w:rsidR="0040164E" w:rsidRPr="00857F04" w:rsidRDefault="0040164E" w:rsidP="007A7971">
            <w:pPr>
              <w:spacing w:before="120" w:after="120"/>
              <w:rPr>
                <w:rFonts w:cs="Tahoma"/>
                <w:szCs w:val="20"/>
              </w:rPr>
            </w:pPr>
            <w:r w:rsidRPr="00857F04">
              <w:rPr>
                <w:rFonts w:cs="Tahoma"/>
                <w:b/>
                <w:color w:val="34125B"/>
                <w:szCs w:val="20"/>
              </w:rPr>
              <w:t>Nika in Domen Prevc</w:t>
            </w:r>
            <w:r w:rsidRPr="00857F04">
              <w:rPr>
                <w:rFonts w:cs="Tahoma"/>
                <w:szCs w:val="20"/>
              </w:rPr>
              <w:t xml:space="preserve">, oba zaposlena v Policiji kot vrhunska športnika, sta </w:t>
            </w:r>
            <w:r w:rsidR="004110B2">
              <w:rPr>
                <w:rFonts w:cs="Tahoma"/>
                <w:szCs w:val="20"/>
              </w:rPr>
              <w:t>na svetovnem prvenstvu na Norveškem</w:t>
            </w:r>
            <w:r w:rsidRPr="00857F04">
              <w:rPr>
                <w:rFonts w:cs="Tahoma"/>
                <w:szCs w:val="20"/>
              </w:rPr>
              <w:t xml:space="preserve"> </w:t>
            </w:r>
            <w:r w:rsidR="004110B2">
              <w:rPr>
                <w:rFonts w:cs="Tahoma"/>
                <w:szCs w:val="20"/>
              </w:rPr>
              <w:t>osvojila</w:t>
            </w:r>
            <w:r w:rsidRPr="00857F04">
              <w:rPr>
                <w:rFonts w:cs="Tahoma"/>
                <w:szCs w:val="20"/>
              </w:rPr>
              <w:t xml:space="preserve"> vsak po tri kolajne</w:t>
            </w:r>
            <w:r w:rsidR="004110B2">
              <w:rPr>
                <w:rFonts w:cs="Tahoma"/>
                <w:szCs w:val="20"/>
              </w:rPr>
              <w:t xml:space="preserve">, in sicer </w:t>
            </w:r>
            <w:r w:rsidRPr="00857F04">
              <w:rPr>
                <w:rFonts w:cs="Tahoma"/>
                <w:szCs w:val="20"/>
              </w:rPr>
              <w:t xml:space="preserve"> kar štiri zlate in dve srebrni</w:t>
            </w:r>
            <w:r w:rsidR="004110B2">
              <w:rPr>
                <w:rFonts w:cs="Tahoma"/>
                <w:szCs w:val="20"/>
              </w:rPr>
              <w:t>.</w:t>
            </w:r>
          </w:p>
        </w:tc>
      </w:tr>
      <w:tr w:rsidR="0040164E" w:rsidRPr="00857F04" w14:paraId="29479464"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7896BF2" w14:textId="77777777" w:rsidR="0040164E" w:rsidRPr="00857F04" w:rsidRDefault="0040164E" w:rsidP="007A7971">
            <w:pPr>
              <w:rPr>
                <w:rFonts w:cs="Tahoma"/>
                <w:color w:val="34125B"/>
                <w:szCs w:val="20"/>
              </w:rPr>
            </w:pPr>
            <w:r w:rsidRPr="00857F04">
              <w:rPr>
                <w:rFonts w:cs="Tahoma"/>
                <w:color w:val="34125B"/>
                <w:szCs w:val="20"/>
              </w:rPr>
              <w:t>10.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DFEF69C" w14:textId="782BFE37" w:rsidR="0040164E" w:rsidRPr="00857F04" w:rsidRDefault="0040164E" w:rsidP="007A7971">
            <w:pPr>
              <w:spacing w:before="120" w:after="120"/>
              <w:rPr>
                <w:rFonts w:cs="Tahoma"/>
                <w:szCs w:val="20"/>
              </w:rPr>
            </w:pPr>
            <w:r w:rsidRPr="00857F04">
              <w:rPr>
                <w:rFonts w:cs="Tahoma"/>
                <w:szCs w:val="20"/>
              </w:rPr>
              <w:t xml:space="preserve">Minister za notranje zadeve Boštjan Poklukar in vršilec dolžnosti generalnega direktorja policije Damjan Petrič s sodelavci sta se sestala s predstavniki </w:t>
            </w:r>
            <w:r w:rsidRPr="00857F04">
              <w:rPr>
                <w:rFonts w:cs="Tahoma"/>
                <w:b/>
                <w:color w:val="34125B"/>
                <w:szCs w:val="20"/>
              </w:rPr>
              <w:t>Obrtno-podjetniške zbornice Slovenije</w:t>
            </w:r>
            <w:r w:rsidRPr="00857F04">
              <w:rPr>
                <w:rFonts w:cs="Tahoma"/>
                <w:color w:val="34125B"/>
                <w:szCs w:val="20"/>
              </w:rPr>
              <w:t xml:space="preserve"> </w:t>
            </w:r>
            <w:r w:rsidRPr="00857F04">
              <w:rPr>
                <w:rFonts w:cs="Tahoma"/>
                <w:szCs w:val="20"/>
              </w:rPr>
              <w:t xml:space="preserve">in </w:t>
            </w:r>
            <w:r w:rsidRPr="00857F04">
              <w:rPr>
                <w:rFonts w:cs="Tahoma"/>
                <w:b/>
                <w:color w:val="34125B"/>
                <w:szCs w:val="20"/>
              </w:rPr>
              <w:t>Gospodarske zbornice Slovenije</w:t>
            </w:r>
            <w:r w:rsidRPr="00857F04">
              <w:rPr>
                <w:rFonts w:cs="Tahoma"/>
                <w:szCs w:val="20"/>
              </w:rPr>
              <w:t>. Glavna tema srečanja je bilo prehajanje kopenske meje s Hrvaško za voznike tovornih vozil, ki so državljani tretjih držav.</w:t>
            </w:r>
          </w:p>
        </w:tc>
      </w:tr>
      <w:tr w:rsidR="0040164E" w:rsidRPr="00857F04" w14:paraId="364D5302"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A149260" w14:textId="77777777" w:rsidR="0040164E" w:rsidRPr="00857F04" w:rsidRDefault="0040164E" w:rsidP="007A7971">
            <w:pPr>
              <w:rPr>
                <w:rFonts w:cs="Tahoma"/>
                <w:color w:val="34125B"/>
                <w:szCs w:val="20"/>
              </w:rPr>
            </w:pPr>
            <w:r w:rsidRPr="00857F04">
              <w:rPr>
                <w:rFonts w:cs="Tahoma"/>
                <w:color w:val="34125B"/>
                <w:szCs w:val="20"/>
              </w:rPr>
              <w:t>10.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24042BE" w14:textId="3993DA57" w:rsidR="0040164E" w:rsidRPr="00857F04" w:rsidRDefault="0040164E" w:rsidP="007A7971">
            <w:pPr>
              <w:spacing w:before="120" w:after="120"/>
              <w:rPr>
                <w:rFonts w:cs="Tahoma"/>
                <w:szCs w:val="20"/>
              </w:rPr>
            </w:pPr>
            <w:r w:rsidRPr="00857F04">
              <w:rPr>
                <w:rFonts w:cs="Tahoma"/>
                <w:szCs w:val="20"/>
              </w:rPr>
              <w:t xml:space="preserve">Minister za notranje zadeve Boštjan Poklukar in vršilec dolžnosti generalnega direktorja policije Damjan Petrič sta se sestala s </w:t>
            </w:r>
            <w:r w:rsidRPr="00857F04">
              <w:rPr>
                <w:rFonts w:cs="Tahoma"/>
                <w:b/>
                <w:color w:val="34125B"/>
                <w:szCs w:val="20"/>
              </w:rPr>
              <w:t>predsednikom Gorske reševalne zveze Slovenije</w:t>
            </w:r>
            <w:r w:rsidRPr="00857F04">
              <w:rPr>
                <w:rFonts w:cs="Tahoma"/>
                <w:szCs w:val="20"/>
              </w:rPr>
              <w:t xml:space="preserve"> (GRZS) dr. Gregorjem Dolinarjem. Policija in GRZS zelo dobro sodelujeta.</w:t>
            </w:r>
          </w:p>
        </w:tc>
      </w:tr>
      <w:tr w:rsidR="0040164E" w:rsidRPr="00857F04" w14:paraId="0E55148C"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F76415A" w14:textId="77777777" w:rsidR="0040164E" w:rsidRPr="00857F04" w:rsidRDefault="0040164E" w:rsidP="007A7971">
            <w:pPr>
              <w:rPr>
                <w:rFonts w:cs="Tahoma"/>
                <w:color w:val="34125B"/>
                <w:szCs w:val="20"/>
              </w:rPr>
            </w:pPr>
            <w:r w:rsidRPr="00857F04">
              <w:rPr>
                <w:rFonts w:cs="Tahoma"/>
                <w:color w:val="34125B"/>
                <w:szCs w:val="20"/>
              </w:rPr>
              <w:t>10.–16.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6B5FA6E" w14:textId="4CA43C7A" w:rsidR="0040164E" w:rsidRPr="00857F04" w:rsidRDefault="0040164E" w:rsidP="002D1314">
            <w:pPr>
              <w:spacing w:before="120" w:after="120"/>
              <w:rPr>
                <w:rFonts w:cs="Tahoma"/>
                <w:szCs w:val="20"/>
              </w:rPr>
            </w:pPr>
            <w:r w:rsidRPr="00857F04">
              <w:rPr>
                <w:rFonts w:cs="Tahoma"/>
                <w:szCs w:val="20"/>
              </w:rPr>
              <w:t xml:space="preserve">V več evropskih državah je potekala </w:t>
            </w:r>
            <w:r w:rsidRPr="00857F04">
              <w:rPr>
                <w:rFonts w:cs="Tahoma"/>
                <w:b/>
                <w:color w:val="34125B"/>
                <w:szCs w:val="20"/>
              </w:rPr>
              <w:t>mednarodna preventivna akcija za večjo uporabo varnostnih pasov</w:t>
            </w:r>
            <w:r w:rsidRPr="00857F04">
              <w:rPr>
                <w:rFonts w:cs="Tahoma"/>
                <w:szCs w:val="20"/>
              </w:rPr>
              <w:t>. V tem času so slovenski policisti ugotovili kar 1.360 kršitev.</w:t>
            </w:r>
          </w:p>
        </w:tc>
      </w:tr>
      <w:tr w:rsidR="0040164E" w:rsidRPr="00857F04" w14:paraId="3F49A67E"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7101F661" w14:textId="77777777" w:rsidR="0040164E" w:rsidRPr="00857F04" w:rsidRDefault="0040164E" w:rsidP="007A7971">
            <w:pPr>
              <w:rPr>
                <w:rFonts w:cs="Tahoma"/>
                <w:color w:val="34125B"/>
                <w:szCs w:val="20"/>
              </w:rPr>
            </w:pPr>
            <w:r w:rsidRPr="00857F04">
              <w:rPr>
                <w:rFonts w:cs="Tahoma"/>
                <w:color w:val="34125B"/>
                <w:szCs w:val="20"/>
              </w:rPr>
              <w:lastRenderedPageBreak/>
              <w:t>12.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355D7ED" w14:textId="1140537A" w:rsidR="0040164E" w:rsidRPr="00857F04" w:rsidRDefault="0040164E" w:rsidP="007A7971">
            <w:pPr>
              <w:spacing w:before="120" w:after="120"/>
              <w:rPr>
                <w:rFonts w:cs="Tahoma"/>
                <w:szCs w:val="20"/>
              </w:rPr>
            </w:pPr>
            <w:r w:rsidRPr="00857F04">
              <w:rPr>
                <w:rFonts w:cs="Tahoma"/>
                <w:szCs w:val="20"/>
              </w:rPr>
              <w:t xml:space="preserve">Minister za notranje zadeve Boštjan Poklukar in vršilec dolžnosti generalnega direktorja policije Damjan Petrič sta se udeležila </w:t>
            </w:r>
            <w:r w:rsidRPr="00857F04">
              <w:rPr>
                <w:rFonts w:cs="Tahoma"/>
                <w:b/>
                <w:color w:val="34125B"/>
                <w:szCs w:val="20"/>
              </w:rPr>
              <w:t>24. sestanka koordinacije županov Zgornje Gorenjske na Jesenicah</w:t>
            </w:r>
            <w:r w:rsidRPr="00857F04">
              <w:rPr>
                <w:rFonts w:cs="Tahoma"/>
                <w:szCs w:val="20"/>
              </w:rPr>
              <w:t xml:space="preserve">. Glavna tema sestanka na pobudo Razvojne agencije Zgornje Gorenjske </w:t>
            </w:r>
            <w:r w:rsidR="004110B2">
              <w:rPr>
                <w:rFonts w:cs="Tahoma"/>
                <w:szCs w:val="20"/>
              </w:rPr>
              <w:t>so</w:t>
            </w:r>
            <w:r w:rsidRPr="00857F04">
              <w:rPr>
                <w:rFonts w:cs="Tahoma"/>
                <w:szCs w:val="20"/>
              </w:rPr>
              <w:t xml:space="preserve"> bil</w:t>
            </w:r>
            <w:r w:rsidR="004110B2">
              <w:rPr>
                <w:rFonts w:cs="Tahoma"/>
                <w:szCs w:val="20"/>
              </w:rPr>
              <w:t>e</w:t>
            </w:r>
            <w:r w:rsidRPr="00857F04">
              <w:rPr>
                <w:rFonts w:cs="Tahoma"/>
                <w:szCs w:val="20"/>
              </w:rPr>
              <w:t xml:space="preserve"> varnostn</w:t>
            </w:r>
            <w:r w:rsidR="004110B2">
              <w:rPr>
                <w:rFonts w:cs="Tahoma"/>
                <w:szCs w:val="20"/>
              </w:rPr>
              <w:t>e razmere</w:t>
            </w:r>
            <w:r w:rsidRPr="00857F04">
              <w:rPr>
                <w:rFonts w:cs="Tahoma"/>
                <w:szCs w:val="20"/>
              </w:rPr>
              <w:t xml:space="preserve"> in obvladovanje prometnih tokov v turistični sezoni.</w:t>
            </w:r>
          </w:p>
        </w:tc>
      </w:tr>
      <w:tr w:rsidR="0040164E" w:rsidRPr="00857F04" w14:paraId="2A6CFD76"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785124F" w14:textId="77777777" w:rsidR="0040164E" w:rsidRPr="00857F04" w:rsidRDefault="0040164E" w:rsidP="007A7971">
            <w:pPr>
              <w:rPr>
                <w:rFonts w:cs="Tahoma"/>
                <w:color w:val="34125B"/>
                <w:szCs w:val="20"/>
              </w:rPr>
            </w:pPr>
            <w:r w:rsidRPr="00857F04">
              <w:rPr>
                <w:rFonts w:cs="Tahoma"/>
                <w:color w:val="34125B"/>
                <w:szCs w:val="20"/>
              </w:rPr>
              <w:t>13.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71C0EB5" w14:textId="779D5ECC" w:rsidR="0040164E" w:rsidRPr="00857F04" w:rsidRDefault="0040164E" w:rsidP="00C6522D">
            <w:pPr>
              <w:spacing w:before="120" w:after="120"/>
              <w:rPr>
                <w:rFonts w:cs="Tahoma"/>
                <w:szCs w:val="20"/>
              </w:rPr>
            </w:pPr>
            <w:r w:rsidRPr="00857F04">
              <w:rPr>
                <w:rFonts w:cs="Tahoma"/>
                <w:szCs w:val="20"/>
              </w:rPr>
              <w:t xml:space="preserve">Minister za notranje zadeve Boštjan Poklukar je zahteval </w:t>
            </w:r>
            <w:r w:rsidRPr="00857F04">
              <w:rPr>
                <w:rFonts w:cs="Tahoma"/>
                <w:b/>
                <w:color w:val="34125B"/>
                <w:szCs w:val="20"/>
              </w:rPr>
              <w:t>poročilo policije v primeru konkretnega policijskega postopka 10. marca 2025 za Bežigradom v Ljubljani</w:t>
            </w:r>
            <w:r w:rsidRPr="00857F04">
              <w:rPr>
                <w:rFonts w:cs="Tahoma"/>
                <w:szCs w:val="20"/>
              </w:rPr>
              <w:t>. Mehanizmi nadzora na Ministrstvu za notranje zadeve</w:t>
            </w:r>
            <w:r w:rsidR="00C6522D">
              <w:rPr>
                <w:rFonts w:cs="Tahoma"/>
                <w:szCs w:val="20"/>
              </w:rPr>
              <w:t xml:space="preserve"> Republike Slovenije in v p</w:t>
            </w:r>
            <w:r w:rsidRPr="00857F04">
              <w:rPr>
                <w:rFonts w:cs="Tahoma"/>
                <w:szCs w:val="20"/>
              </w:rPr>
              <w:t>oliciji delujejo, zato policija že izvaja strokovni nadzor uporabe prisilnih sredstev in celotnega postopka policistov.</w:t>
            </w:r>
          </w:p>
        </w:tc>
      </w:tr>
      <w:tr w:rsidR="0040164E" w:rsidRPr="00857F04" w14:paraId="3AA17880"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2446B30" w14:textId="77777777" w:rsidR="0040164E" w:rsidRPr="00857F04" w:rsidRDefault="0040164E" w:rsidP="007A7971">
            <w:pPr>
              <w:rPr>
                <w:rFonts w:cs="Tahoma"/>
                <w:color w:val="34125B"/>
                <w:szCs w:val="20"/>
              </w:rPr>
            </w:pPr>
            <w:r w:rsidRPr="00857F04">
              <w:rPr>
                <w:rFonts w:cs="Tahoma"/>
                <w:color w:val="34125B"/>
                <w:szCs w:val="20"/>
              </w:rPr>
              <w:t>13.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5D0E9AE" w14:textId="7B905994" w:rsidR="0040164E" w:rsidRPr="00857F04" w:rsidRDefault="0040164E" w:rsidP="00964A26">
            <w:pPr>
              <w:spacing w:before="120" w:after="120"/>
              <w:rPr>
                <w:rFonts w:cs="Tahoma"/>
                <w:szCs w:val="20"/>
              </w:rPr>
            </w:pPr>
            <w:r w:rsidRPr="00857F04">
              <w:rPr>
                <w:rFonts w:cs="Tahoma"/>
                <w:szCs w:val="20"/>
              </w:rPr>
              <w:t xml:space="preserve">Predstavnika slovenske policije sta sodelovala na sestanku </w:t>
            </w:r>
            <w:r w:rsidRPr="00857F04">
              <w:rPr>
                <w:rFonts w:cs="Tahoma"/>
                <w:b/>
                <w:color w:val="34125B"/>
                <w:szCs w:val="20"/>
              </w:rPr>
              <w:t>mreže Združenih narodov za policijsko delo, ki upošteva vidik enakosti spolov</w:t>
            </w:r>
            <w:r w:rsidRPr="00857F04">
              <w:rPr>
                <w:rFonts w:cs="Tahoma"/>
                <w:szCs w:val="20"/>
              </w:rPr>
              <w:t>. Glavni namen mreže</w:t>
            </w:r>
            <w:r w:rsidR="00964A26">
              <w:rPr>
                <w:rFonts w:cs="Tahoma"/>
                <w:szCs w:val="20"/>
              </w:rPr>
              <w:t>, ustanovljene leta 2024,</w:t>
            </w:r>
            <w:r w:rsidRPr="00857F04">
              <w:rPr>
                <w:rFonts w:cs="Tahoma"/>
                <w:szCs w:val="20"/>
              </w:rPr>
              <w:t xml:space="preserve"> </w:t>
            </w:r>
            <w:r w:rsidR="004110B2">
              <w:rPr>
                <w:rFonts w:cs="Tahoma"/>
                <w:szCs w:val="20"/>
              </w:rPr>
              <w:t>so</w:t>
            </w:r>
            <w:r w:rsidRPr="00857F04">
              <w:rPr>
                <w:rFonts w:cs="Tahoma"/>
                <w:szCs w:val="20"/>
              </w:rPr>
              <w:t xml:space="preserve"> izmenjava izkušenj in dobrih praks na področju zaščite žensk pred vsemi oblikami nasilja, učinkovit</w:t>
            </w:r>
            <w:r w:rsidR="004110B2">
              <w:rPr>
                <w:rFonts w:cs="Tahoma"/>
                <w:szCs w:val="20"/>
              </w:rPr>
              <w:t>a</w:t>
            </w:r>
            <w:r w:rsidRPr="00857F04">
              <w:rPr>
                <w:rFonts w:cs="Tahoma"/>
                <w:szCs w:val="20"/>
              </w:rPr>
              <w:t xml:space="preserve"> prepoznav</w:t>
            </w:r>
            <w:r w:rsidR="004110B2">
              <w:rPr>
                <w:rFonts w:cs="Tahoma"/>
                <w:szCs w:val="20"/>
              </w:rPr>
              <w:t>a</w:t>
            </w:r>
            <w:r w:rsidRPr="00857F04">
              <w:rPr>
                <w:rFonts w:cs="Tahoma"/>
                <w:szCs w:val="20"/>
              </w:rPr>
              <w:t xml:space="preserve"> znakov, da so žrtve nasilja, </w:t>
            </w:r>
            <w:r w:rsidR="004110B2">
              <w:rPr>
                <w:rFonts w:cs="Tahoma"/>
                <w:szCs w:val="20"/>
              </w:rPr>
              <w:t>ter</w:t>
            </w:r>
            <w:r w:rsidRPr="00857F04">
              <w:rPr>
                <w:rFonts w:cs="Tahoma"/>
                <w:szCs w:val="20"/>
              </w:rPr>
              <w:t xml:space="preserve"> učinkovitih preventivnih in represivnih ukrepov na področju vseh oblik nasilja.</w:t>
            </w:r>
          </w:p>
        </w:tc>
      </w:tr>
      <w:tr w:rsidR="0040164E" w:rsidRPr="00857F04" w14:paraId="4D7F68B6"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F989A7E" w14:textId="77777777" w:rsidR="0040164E" w:rsidRPr="00857F04" w:rsidRDefault="0040164E" w:rsidP="007A7971">
            <w:pPr>
              <w:rPr>
                <w:rFonts w:cs="Tahoma"/>
                <w:color w:val="34125B"/>
                <w:szCs w:val="20"/>
              </w:rPr>
            </w:pPr>
            <w:r w:rsidRPr="00857F04">
              <w:rPr>
                <w:rFonts w:cs="Tahoma"/>
                <w:color w:val="34125B"/>
                <w:szCs w:val="20"/>
              </w:rPr>
              <w:t>18.–19.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C6BC55D" w14:textId="37474BFF" w:rsidR="0040164E" w:rsidRPr="00857F04" w:rsidRDefault="0040164E" w:rsidP="007A7971">
            <w:pPr>
              <w:spacing w:before="120" w:after="120"/>
              <w:rPr>
                <w:rFonts w:cs="Tahoma"/>
                <w:szCs w:val="20"/>
              </w:rPr>
            </w:pPr>
            <w:r w:rsidRPr="00857F04">
              <w:rPr>
                <w:rFonts w:cs="Tahoma"/>
                <w:szCs w:val="20"/>
              </w:rPr>
              <w:t xml:space="preserve">V Strasbourgu v Franciji je potekalo </w:t>
            </w:r>
            <w:r w:rsidRPr="00857F04">
              <w:rPr>
                <w:rFonts w:cs="Tahoma"/>
                <w:b/>
                <w:color w:val="34125B"/>
                <w:szCs w:val="20"/>
              </w:rPr>
              <w:t xml:space="preserve">srečanje policijske mreže Sveta Evrope </w:t>
            </w:r>
            <w:r w:rsidR="004110B2">
              <w:rPr>
                <w:rFonts w:cs="Tahoma"/>
                <w:szCs w:val="20"/>
              </w:rPr>
              <w:t>z</w:t>
            </w:r>
            <w:r w:rsidRPr="00857F04">
              <w:rPr>
                <w:rFonts w:cs="Tahoma"/>
                <w:szCs w:val="20"/>
              </w:rPr>
              <w:t xml:space="preserve"> naslovom</w:t>
            </w:r>
            <w:r w:rsidRPr="00857F04">
              <w:rPr>
                <w:rFonts w:cs="Tahoma"/>
                <w:b/>
                <w:color w:val="34125B"/>
                <w:szCs w:val="20"/>
              </w:rPr>
              <w:t xml:space="preserve"> </w:t>
            </w:r>
            <w:r w:rsidRPr="00857F04">
              <w:rPr>
                <w:rFonts w:cs="Tahoma"/>
                <w:szCs w:val="20"/>
              </w:rPr>
              <w:t xml:space="preserve">Od standardov do akcije – vloga organov pregona pri preprečevanju umorov in nasilja nad ženskami, ki se ga je udeležil tudi predstavnik slovenske policije. Policijsko mrežo je ustanovil Odbor ministrov Sveta Evrope, da bi vzpostavil okvir </w:t>
            </w:r>
            <w:r w:rsidR="004110B2">
              <w:rPr>
                <w:rFonts w:cs="Tahoma"/>
                <w:szCs w:val="20"/>
              </w:rPr>
              <w:t xml:space="preserve">za </w:t>
            </w:r>
            <w:r w:rsidRPr="00857F04">
              <w:rPr>
                <w:rFonts w:cs="Tahoma"/>
                <w:szCs w:val="20"/>
              </w:rPr>
              <w:t>držav</w:t>
            </w:r>
            <w:r w:rsidR="004110B2">
              <w:rPr>
                <w:rFonts w:cs="Tahoma"/>
                <w:szCs w:val="20"/>
              </w:rPr>
              <w:t>e</w:t>
            </w:r>
            <w:r w:rsidRPr="00857F04">
              <w:rPr>
                <w:rFonts w:cs="Tahoma"/>
                <w:szCs w:val="20"/>
              </w:rPr>
              <w:t xml:space="preserve"> članic</w:t>
            </w:r>
            <w:r w:rsidR="004110B2">
              <w:rPr>
                <w:rFonts w:cs="Tahoma"/>
                <w:szCs w:val="20"/>
              </w:rPr>
              <w:t>e</w:t>
            </w:r>
            <w:r w:rsidRPr="00857F04">
              <w:rPr>
                <w:rFonts w:cs="Tahoma"/>
                <w:szCs w:val="20"/>
              </w:rPr>
              <w:t xml:space="preserve"> te mednarodne organizacije za zbiranje in izmenj</w:t>
            </w:r>
            <w:r w:rsidR="004110B2">
              <w:rPr>
                <w:rFonts w:cs="Tahoma"/>
                <w:szCs w:val="20"/>
              </w:rPr>
              <w:t>avo</w:t>
            </w:r>
            <w:r w:rsidRPr="00857F04">
              <w:rPr>
                <w:rFonts w:cs="Tahoma"/>
                <w:szCs w:val="20"/>
              </w:rPr>
              <w:t xml:space="preserve"> dobrih policijskih praks in pobud.</w:t>
            </w:r>
          </w:p>
        </w:tc>
      </w:tr>
      <w:tr w:rsidR="0040164E" w:rsidRPr="00857F04" w14:paraId="64A850BC"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BE0E58F" w14:textId="77777777" w:rsidR="0040164E" w:rsidRPr="00857F04" w:rsidRDefault="0040164E" w:rsidP="007A7971">
            <w:pPr>
              <w:rPr>
                <w:rFonts w:cs="Tahoma"/>
                <w:color w:val="34125B"/>
                <w:szCs w:val="20"/>
              </w:rPr>
            </w:pPr>
            <w:r w:rsidRPr="00857F04">
              <w:rPr>
                <w:rFonts w:cs="Tahoma"/>
                <w:color w:val="34125B"/>
                <w:szCs w:val="20"/>
              </w:rPr>
              <w:t>19.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DD377D0" w14:textId="0CA97592" w:rsidR="0040164E" w:rsidRPr="00857F04" w:rsidRDefault="0040164E" w:rsidP="009F31CC">
            <w:pPr>
              <w:spacing w:before="120" w:after="120"/>
              <w:rPr>
                <w:rFonts w:cs="Tahoma"/>
                <w:szCs w:val="20"/>
              </w:rPr>
            </w:pPr>
            <w:r w:rsidRPr="00857F04">
              <w:rPr>
                <w:rFonts w:cs="Tahoma"/>
                <w:szCs w:val="20"/>
              </w:rPr>
              <w:t xml:space="preserve">Na Brdu pri Kranju je potekal </w:t>
            </w:r>
            <w:r w:rsidRPr="00857F04">
              <w:rPr>
                <w:rFonts w:cs="Tahoma"/>
                <w:b/>
                <w:color w:val="34125B"/>
                <w:szCs w:val="20"/>
              </w:rPr>
              <w:t xml:space="preserve">posvet </w:t>
            </w:r>
            <w:r w:rsidR="004110B2">
              <w:rPr>
                <w:rFonts w:cs="Tahoma"/>
                <w:b/>
                <w:color w:val="34125B"/>
                <w:szCs w:val="20"/>
              </w:rPr>
              <w:t xml:space="preserve">z naslovom </w:t>
            </w:r>
            <w:r w:rsidRPr="00857F04">
              <w:rPr>
                <w:rFonts w:cs="Tahoma"/>
                <w:b/>
                <w:color w:val="34125B"/>
                <w:szCs w:val="20"/>
              </w:rPr>
              <w:t>Krepitev</w:t>
            </w:r>
            <w:r w:rsidR="009F31CC">
              <w:rPr>
                <w:rFonts w:cs="Tahoma"/>
                <w:b/>
                <w:color w:val="34125B"/>
                <w:szCs w:val="20"/>
              </w:rPr>
              <w:t xml:space="preserve"> odpornosti Republike Slovenije</w:t>
            </w:r>
            <w:r w:rsidR="004110B2">
              <w:rPr>
                <w:rFonts w:cs="Tahoma"/>
                <w:szCs w:val="20"/>
              </w:rPr>
              <w:t xml:space="preserve"> s tremi</w:t>
            </w:r>
            <w:r w:rsidRPr="00857F04">
              <w:rPr>
                <w:rFonts w:cs="Tahoma"/>
                <w:szCs w:val="20"/>
              </w:rPr>
              <w:t xml:space="preserve"> paneli. Eden od treh je bil tudi </w:t>
            </w:r>
            <w:r w:rsidR="004110B2">
              <w:rPr>
                <w:rFonts w:cs="Tahoma"/>
                <w:szCs w:val="20"/>
              </w:rPr>
              <w:t>o o</w:t>
            </w:r>
            <w:r w:rsidRPr="00857F04">
              <w:rPr>
                <w:rFonts w:cs="Tahoma"/>
                <w:szCs w:val="20"/>
              </w:rPr>
              <w:t>dpornost</w:t>
            </w:r>
            <w:r w:rsidR="004110B2">
              <w:rPr>
                <w:rFonts w:cs="Tahoma"/>
                <w:szCs w:val="20"/>
              </w:rPr>
              <w:t>i</w:t>
            </w:r>
            <w:r w:rsidRPr="00857F04">
              <w:rPr>
                <w:rFonts w:cs="Tahoma"/>
                <w:szCs w:val="20"/>
              </w:rPr>
              <w:t xml:space="preserve"> varnostnega sistema Republike Slovenije, katerega del je tudi policija.</w:t>
            </w:r>
          </w:p>
        </w:tc>
      </w:tr>
      <w:tr w:rsidR="0040164E" w:rsidRPr="00857F04" w14:paraId="65EEABB4"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82E24F9" w14:textId="77777777" w:rsidR="0040164E" w:rsidRPr="00857F04" w:rsidRDefault="0040164E" w:rsidP="007A7971">
            <w:pPr>
              <w:rPr>
                <w:rFonts w:cs="Tahoma"/>
                <w:color w:val="34125B"/>
                <w:szCs w:val="20"/>
              </w:rPr>
            </w:pPr>
            <w:r w:rsidRPr="00857F04">
              <w:rPr>
                <w:rFonts w:cs="Tahoma"/>
                <w:color w:val="34125B"/>
                <w:szCs w:val="20"/>
              </w:rPr>
              <w:t>20.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D4D34C9" w14:textId="77777777" w:rsidR="0040164E" w:rsidRPr="00857F04" w:rsidRDefault="0040164E" w:rsidP="007A7971">
            <w:pPr>
              <w:spacing w:before="120" w:after="120"/>
              <w:rPr>
                <w:rFonts w:cs="Tahoma"/>
                <w:szCs w:val="20"/>
              </w:rPr>
            </w:pPr>
            <w:r w:rsidRPr="00857F04">
              <w:rPr>
                <w:rFonts w:cs="Tahoma"/>
                <w:szCs w:val="20"/>
              </w:rPr>
              <w:t>Vlada Republike Slovenije je sprejela uredbo o dopolnitvah Uredbe o vozilih, plovilih, oborožitvi in posebni opremi policije, ki je bila dopolnjena z namenskimi helikopterji za helikoptersko nujno medicinsko pomoč.</w:t>
            </w:r>
          </w:p>
        </w:tc>
      </w:tr>
      <w:tr w:rsidR="0040164E" w:rsidRPr="00857F04" w14:paraId="5629E6E2"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03E0A6F" w14:textId="77777777" w:rsidR="0040164E" w:rsidRPr="00857F04" w:rsidRDefault="0040164E" w:rsidP="007A7971">
            <w:pPr>
              <w:rPr>
                <w:rFonts w:cs="Tahoma"/>
                <w:color w:val="34125B"/>
                <w:szCs w:val="20"/>
              </w:rPr>
            </w:pPr>
            <w:r w:rsidRPr="00857F04">
              <w:rPr>
                <w:rFonts w:cs="Tahoma"/>
                <w:color w:val="34125B"/>
                <w:szCs w:val="20"/>
              </w:rPr>
              <w:t>24.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7230956" w14:textId="7200C111" w:rsidR="0040164E" w:rsidRPr="00857F04" w:rsidRDefault="0040164E" w:rsidP="007A7971">
            <w:pPr>
              <w:spacing w:before="120" w:after="120"/>
              <w:rPr>
                <w:rFonts w:cs="Tahoma"/>
                <w:szCs w:val="20"/>
              </w:rPr>
            </w:pPr>
            <w:r w:rsidRPr="00857F04">
              <w:rPr>
                <w:rFonts w:cs="Tahoma"/>
                <w:szCs w:val="20"/>
              </w:rPr>
              <w:t xml:space="preserve">Policija je čestitala šampionki </w:t>
            </w:r>
            <w:r w:rsidRPr="00857F04">
              <w:rPr>
                <w:rFonts w:cs="Tahoma"/>
                <w:b/>
                <w:color w:val="34125B"/>
                <w:szCs w:val="20"/>
              </w:rPr>
              <w:t>Niki Prevc</w:t>
            </w:r>
            <w:r w:rsidRPr="00857F04">
              <w:rPr>
                <w:rFonts w:cs="Tahoma"/>
                <w:szCs w:val="20"/>
              </w:rPr>
              <w:t xml:space="preserve">, </w:t>
            </w:r>
            <w:r w:rsidR="00964A26">
              <w:rPr>
                <w:rFonts w:cs="Tahoma"/>
                <w:szCs w:val="20"/>
              </w:rPr>
              <w:t>vrhunski športnici</w:t>
            </w:r>
            <w:r w:rsidR="004110B2">
              <w:rPr>
                <w:rFonts w:cs="Tahoma"/>
                <w:szCs w:val="20"/>
              </w:rPr>
              <w:t>,</w:t>
            </w:r>
            <w:r w:rsidR="00964A26">
              <w:rPr>
                <w:rFonts w:cs="Tahoma"/>
                <w:szCs w:val="20"/>
              </w:rPr>
              <w:t xml:space="preserve"> zaposleni v p</w:t>
            </w:r>
            <w:r w:rsidRPr="00857F04">
              <w:rPr>
                <w:rFonts w:cs="Tahoma"/>
                <w:szCs w:val="20"/>
              </w:rPr>
              <w:t xml:space="preserve">oliciji, za osvojeni veliki kristalni globus v smučarskih skokih in </w:t>
            </w:r>
            <w:r w:rsidR="004110B2">
              <w:rPr>
                <w:rFonts w:cs="Tahoma"/>
                <w:szCs w:val="20"/>
              </w:rPr>
              <w:t xml:space="preserve">za </w:t>
            </w:r>
            <w:r w:rsidRPr="00857F04">
              <w:rPr>
                <w:rFonts w:cs="Tahoma"/>
                <w:szCs w:val="20"/>
              </w:rPr>
              <w:t>dosežene rekorde.</w:t>
            </w:r>
          </w:p>
        </w:tc>
      </w:tr>
      <w:tr w:rsidR="0040164E" w:rsidRPr="00857F04" w14:paraId="5CB8F468"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08B4040" w14:textId="77777777" w:rsidR="0040164E" w:rsidRPr="00857F04" w:rsidRDefault="0040164E" w:rsidP="007A7971">
            <w:pPr>
              <w:rPr>
                <w:rFonts w:cs="Tahoma"/>
                <w:color w:val="34125B"/>
                <w:szCs w:val="20"/>
              </w:rPr>
            </w:pPr>
            <w:r w:rsidRPr="00857F04">
              <w:rPr>
                <w:rFonts w:cs="Tahoma"/>
                <w:color w:val="34125B"/>
                <w:szCs w:val="20"/>
              </w:rPr>
              <w:t>24.–30.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92C8A0E" w14:textId="4D5D58EA" w:rsidR="0040164E" w:rsidRPr="00857F04" w:rsidRDefault="0040164E" w:rsidP="007A7971">
            <w:pPr>
              <w:spacing w:before="120" w:after="120"/>
              <w:rPr>
                <w:rFonts w:cs="Tahoma"/>
                <w:szCs w:val="20"/>
              </w:rPr>
            </w:pPr>
            <w:r w:rsidRPr="00857F04">
              <w:rPr>
                <w:rFonts w:cs="Tahoma"/>
                <w:szCs w:val="20"/>
              </w:rPr>
              <w:t xml:space="preserve">S prvimi toplejšimi dnevi se je začela </w:t>
            </w:r>
            <w:r w:rsidR="004110B2">
              <w:rPr>
                <w:rFonts w:cs="Tahoma"/>
                <w:szCs w:val="20"/>
              </w:rPr>
              <w:t>državna</w:t>
            </w:r>
            <w:r w:rsidRPr="00857F04">
              <w:rPr>
                <w:rFonts w:cs="Tahoma"/>
                <w:b/>
                <w:color w:val="34125B"/>
                <w:szCs w:val="20"/>
              </w:rPr>
              <w:t xml:space="preserve"> preventivna akcija za večjo varnost voznikov enoslednih motornih vozil</w:t>
            </w:r>
            <w:r w:rsidRPr="00857F04">
              <w:rPr>
                <w:rFonts w:cs="Tahoma"/>
                <w:szCs w:val="20"/>
              </w:rPr>
              <w:t xml:space="preserve">, predvsem motoristov, ki je potekala do 30. marca 2025. Policijski nadzori pa niso potekali le v času akcije, temveč </w:t>
            </w:r>
            <w:r w:rsidR="004110B2">
              <w:rPr>
                <w:rFonts w:cs="Tahoma"/>
                <w:szCs w:val="20"/>
              </w:rPr>
              <w:t>celo</w:t>
            </w:r>
            <w:r w:rsidRPr="00857F04">
              <w:rPr>
                <w:rFonts w:cs="Tahoma"/>
                <w:szCs w:val="20"/>
              </w:rPr>
              <w:t xml:space="preserve"> motoristično sezono.</w:t>
            </w:r>
          </w:p>
        </w:tc>
      </w:tr>
      <w:tr w:rsidR="0040164E" w:rsidRPr="00857F04" w14:paraId="021AD43C"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E8511E6" w14:textId="77777777" w:rsidR="0040164E" w:rsidRPr="00857F04" w:rsidRDefault="0040164E" w:rsidP="007A7971">
            <w:pPr>
              <w:rPr>
                <w:rFonts w:cs="Tahoma"/>
                <w:color w:val="34125B"/>
                <w:szCs w:val="20"/>
              </w:rPr>
            </w:pPr>
            <w:r w:rsidRPr="00857F04">
              <w:rPr>
                <w:rFonts w:cs="Tahoma"/>
                <w:color w:val="34125B"/>
                <w:szCs w:val="20"/>
              </w:rPr>
              <w:t>26.–27.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20C6F69" w14:textId="77777777" w:rsidR="0040164E" w:rsidRPr="00857F04" w:rsidRDefault="0040164E" w:rsidP="007A7971">
            <w:pPr>
              <w:spacing w:before="120" w:after="120"/>
              <w:rPr>
                <w:rFonts w:cs="Tahoma"/>
                <w:szCs w:val="20"/>
              </w:rPr>
            </w:pPr>
            <w:r w:rsidRPr="00857F04">
              <w:rPr>
                <w:rFonts w:cs="Tahoma"/>
                <w:szCs w:val="20"/>
              </w:rPr>
              <w:t xml:space="preserve">V Dubrovniku na Hrvaškem je potekala </w:t>
            </w:r>
            <w:r w:rsidRPr="00857F04">
              <w:rPr>
                <w:rFonts w:cs="Tahoma"/>
                <w:b/>
                <w:color w:val="34125B"/>
                <w:szCs w:val="20"/>
              </w:rPr>
              <w:t>regionalna konferenca o trgovini z ljudmi</w:t>
            </w:r>
            <w:r w:rsidRPr="00857F04">
              <w:rPr>
                <w:rFonts w:cs="Tahoma"/>
                <w:szCs w:val="20"/>
              </w:rPr>
              <w:t>, ki se jo je udeležila tudi predstavnica slovenske policije.</w:t>
            </w:r>
          </w:p>
        </w:tc>
      </w:tr>
      <w:tr w:rsidR="0040164E" w:rsidRPr="00857F04" w14:paraId="2CD9F75C"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A4CA10A" w14:textId="77777777" w:rsidR="0040164E" w:rsidRPr="00857F04" w:rsidRDefault="0040164E" w:rsidP="007A7971">
            <w:pPr>
              <w:rPr>
                <w:rFonts w:cs="Tahoma"/>
                <w:color w:val="34125B"/>
                <w:szCs w:val="20"/>
              </w:rPr>
            </w:pPr>
            <w:r w:rsidRPr="00857F04">
              <w:rPr>
                <w:rFonts w:cs="Tahoma"/>
                <w:color w:val="34125B"/>
                <w:szCs w:val="20"/>
              </w:rPr>
              <w:t>27.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8CAF306" w14:textId="720C31CE" w:rsidR="0040164E" w:rsidRPr="00857F04" w:rsidRDefault="0040164E" w:rsidP="007A7971">
            <w:pPr>
              <w:spacing w:before="120" w:after="120"/>
              <w:rPr>
                <w:rFonts w:cs="Tahoma"/>
                <w:szCs w:val="20"/>
              </w:rPr>
            </w:pPr>
            <w:r w:rsidRPr="00857F04">
              <w:rPr>
                <w:rFonts w:cs="Tahoma"/>
                <w:b/>
                <w:color w:val="34125B"/>
                <w:szCs w:val="20"/>
              </w:rPr>
              <w:t>Mreža nacionalnih koordinatorjev za</w:t>
            </w:r>
            <w:r w:rsidRPr="00857F04">
              <w:rPr>
                <w:rFonts w:cs="Tahoma"/>
                <w:color w:val="34125B"/>
                <w:szCs w:val="20"/>
              </w:rPr>
              <w:t xml:space="preserve"> </w:t>
            </w:r>
            <w:r w:rsidRPr="00857F04">
              <w:rPr>
                <w:rFonts w:cs="Tahoma"/>
                <w:b/>
                <w:color w:val="34125B"/>
                <w:szCs w:val="20"/>
              </w:rPr>
              <w:t>boj proti trgovini z ljudmi</w:t>
            </w:r>
            <w:r w:rsidRPr="00857F04">
              <w:rPr>
                <w:rFonts w:cs="Tahoma"/>
                <w:color w:val="34125B"/>
                <w:szCs w:val="20"/>
              </w:rPr>
              <w:t xml:space="preserve"> </w:t>
            </w:r>
            <w:r w:rsidR="00CD61F4">
              <w:rPr>
                <w:rFonts w:cs="Tahoma"/>
                <w:color w:val="34125B"/>
                <w:szCs w:val="20"/>
              </w:rPr>
              <w:t xml:space="preserve">je </w:t>
            </w:r>
            <w:r w:rsidRPr="00857F04">
              <w:rPr>
                <w:rFonts w:cs="Tahoma"/>
                <w:szCs w:val="20"/>
              </w:rPr>
              <w:t xml:space="preserve">sprejela novo </w:t>
            </w:r>
            <w:r w:rsidRPr="00857F04">
              <w:rPr>
                <w:rFonts w:cs="Tahoma"/>
                <w:b/>
                <w:color w:val="34125B"/>
                <w:szCs w:val="20"/>
              </w:rPr>
              <w:t>strategijo delovanja za obdobje 2025–2029</w:t>
            </w:r>
            <w:r w:rsidRPr="00857F04">
              <w:rPr>
                <w:rFonts w:cs="Tahoma"/>
                <w:szCs w:val="20"/>
              </w:rPr>
              <w:t xml:space="preserve">. Strategija se osredotoča na krepitev strateškega in operativnega sodelovanja v regiji, tudi pri skupnih preventivnih akcijah ozaveščanja, skupnih nadzorih na terenu in </w:t>
            </w:r>
            <w:r w:rsidR="00CD61F4">
              <w:rPr>
                <w:rFonts w:cs="Tahoma"/>
                <w:szCs w:val="20"/>
              </w:rPr>
              <w:t xml:space="preserve">pri </w:t>
            </w:r>
            <w:r w:rsidRPr="00857F04">
              <w:rPr>
                <w:rFonts w:cs="Tahoma"/>
                <w:szCs w:val="20"/>
              </w:rPr>
              <w:t>skupnem reševanju konkretnih čezmejnih primerov.</w:t>
            </w:r>
          </w:p>
        </w:tc>
      </w:tr>
      <w:tr w:rsidR="0040164E" w:rsidRPr="00857F04" w14:paraId="5FBCCC51"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0F35785" w14:textId="77777777" w:rsidR="0040164E" w:rsidRPr="00857F04" w:rsidRDefault="0040164E" w:rsidP="007A7971">
            <w:pPr>
              <w:rPr>
                <w:rFonts w:cs="Tahoma"/>
                <w:color w:val="34125B"/>
                <w:szCs w:val="20"/>
              </w:rPr>
            </w:pPr>
            <w:r w:rsidRPr="00857F04">
              <w:rPr>
                <w:rFonts w:cs="Tahoma"/>
                <w:color w:val="34125B"/>
                <w:szCs w:val="20"/>
              </w:rPr>
              <w:lastRenderedPageBreak/>
              <w:t>28.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52714DA6" w14:textId="677DF170" w:rsidR="0040164E" w:rsidRPr="00857F04" w:rsidRDefault="0040164E" w:rsidP="007A7971">
            <w:pPr>
              <w:spacing w:before="120" w:after="120"/>
              <w:rPr>
                <w:rFonts w:cs="Tahoma"/>
                <w:szCs w:val="20"/>
              </w:rPr>
            </w:pPr>
            <w:r w:rsidRPr="00857F04">
              <w:rPr>
                <w:rFonts w:cs="Tahoma"/>
                <w:szCs w:val="20"/>
              </w:rPr>
              <w:t>Notranji ministri in predstavniki držav procesa</w:t>
            </w:r>
            <w:r w:rsidR="00CE433D">
              <w:rPr>
                <w:rFonts w:cs="Tahoma"/>
                <w:szCs w:val="20"/>
              </w:rPr>
              <w:t xml:space="preserve"> Brdo</w:t>
            </w:r>
            <w:r w:rsidRPr="00857F04">
              <w:rPr>
                <w:rFonts w:cs="Tahoma"/>
                <w:szCs w:val="20"/>
              </w:rPr>
              <w:t xml:space="preserve"> so v skupni deklaraciji </w:t>
            </w:r>
            <w:r w:rsidRPr="00857F04">
              <w:rPr>
                <w:rFonts w:cs="Tahoma"/>
                <w:b/>
                <w:color w:val="34125B"/>
                <w:szCs w:val="20"/>
              </w:rPr>
              <w:t>podprli krepitev regionalnega sodelovanja v boju proti terorističnim grožnjam</w:t>
            </w:r>
            <w:r w:rsidRPr="00857F04">
              <w:rPr>
                <w:rFonts w:cs="Tahoma"/>
                <w:szCs w:val="20"/>
              </w:rPr>
              <w:t xml:space="preserve"> in </w:t>
            </w:r>
            <w:r w:rsidRPr="00857F04">
              <w:rPr>
                <w:rFonts w:cs="Tahoma"/>
                <w:b/>
                <w:color w:val="34125B"/>
                <w:szCs w:val="20"/>
              </w:rPr>
              <w:t>pomembno vlogo mreže nacionalnih koordinatorjev za boj proti trgovini z ljudmi jugovzhodne Evrope</w:t>
            </w:r>
            <w:r w:rsidRPr="00857F04">
              <w:rPr>
                <w:rFonts w:cs="Tahoma"/>
                <w:color w:val="34125B"/>
                <w:szCs w:val="20"/>
              </w:rPr>
              <w:t xml:space="preserve"> </w:t>
            </w:r>
            <w:r w:rsidRPr="00857F04">
              <w:rPr>
                <w:rFonts w:cs="Tahoma"/>
                <w:b/>
                <w:color w:val="34125B"/>
                <w:szCs w:val="20"/>
              </w:rPr>
              <w:t>pri nezakonitih</w:t>
            </w:r>
            <w:r w:rsidRPr="00857F04">
              <w:rPr>
                <w:rFonts w:cs="Tahoma"/>
                <w:szCs w:val="20"/>
              </w:rPr>
              <w:t xml:space="preserve"> </w:t>
            </w:r>
            <w:r w:rsidRPr="00857F04">
              <w:rPr>
                <w:rFonts w:cs="Tahoma"/>
                <w:b/>
                <w:color w:val="34125B"/>
                <w:szCs w:val="20"/>
              </w:rPr>
              <w:t>migracijah</w:t>
            </w:r>
            <w:r w:rsidRPr="00857F04">
              <w:rPr>
                <w:rFonts w:cs="Tahoma"/>
                <w:szCs w:val="20"/>
              </w:rPr>
              <w:t>. Ob tem so se zavzeli za enotno, usklajeno in odločno delovanje.</w:t>
            </w:r>
          </w:p>
        </w:tc>
      </w:tr>
      <w:tr w:rsidR="0040164E" w:rsidRPr="00857F04" w14:paraId="5879E77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68F738A8" w14:textId="77777777" w:rsidR="0040164E" w:rsidRPr="00857F04" w:rsidRDefault="0040164E" w:rsidP="007A7971">
            <w:pPr>
              <w:spacing w:before="120" w:after="120"/>
              <w:rPr>
                <w:rFonts w:cs="Tahoma"/>
                <w:color w:val="34125B"/>
                <w:szCs w:val="20"/>
              </w:rPr>
            </w:pPr>
            <w:r w:rsidRPr="00857F04">
              <w:rPr>
                <w:rFonts w:cs="Tahoma"/>
                <w:color w:val="34125B"/>
                <w:szCs w:val="20"/>
              </w:rPr>
              <w:t>28.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F45812F" w14:textId="199485F0" w:rsidR="0040164E" w:rsidRPr="00857F04" w:rsidRDefault="0040164E" w:rsidP="007A7971">
            <w:pPr>
              <w:spacing w:before="120" w:after="120"/>
              <w:rPr>
                <w:rFonts w:cs="Tahoma"/>
                <w:szCs w:val="20"/>
              </w:rPr>
            </w:pPr>
            <w:r w:rsidRPr="00857F04">
              <w:rPr>
                <w:rFonts w:cs="Tahoma"/>
                <w:szCs w:val="20"/>
              </w:rPr>
              <w:t xml:space="preserve">Državni zbor je sprejel </w:t>
            </w:r>
            <w:r w:rsidRPr="00857F04">
              <w:rPr>
                <w:rFonts w:cs="Tahoma"/>
                <w:b/>
                <w:color w:val="34125B"/>
                <w:szCs w:val="20"/>
              </w:rPr>
              <w:t>novo Resolucijo o preprečevanju korupcije Republike Slovenije</w:t>
            </w:r>
            <w:r w:rsidRPr="00857F04">
              <w:rPr>
                <w:rFonts w:cs="Tahoma"/>
                <w:szCs w:val="20"/>
              </w:rPr>
              <w:t xml:space="preserve">. V njej so določeni cilji, ki </w:t>
            </w:r>
            <w:r w:rsidR="00CE433D">
              <w:rPr>
                <w:rFonts w:cs="Tahoma"/>
                <w:szCs w:val="20"/>
              </w:rPr>
              <w:t xml:space="preserve">se </w:t>
            </w:r>
            <w:r w:rsidRPr="00857F04">
              <w:rPr>
                <w:rFonts w:cs="Tahoma"/>
                <w:szCs w:val="20"/>
              </w:rPr>
              <w:t>neposredno na</w:t>
            </w:r>
            <w:r w:rsidR="00CE433D">
              <w:rPr>
                <w:rFonts w:cs="Tahoma"/>
                <w:szCs w:val="20"/>
              </w:rPr>
              <w:t>našajo</w:t>
            </w:r>
            <w:r w:rsidRPr="00857F04">
              <w:rPr>
                <w:rFonts w:cs="Tahoma"/>
                <w:szCs w:val="20"/>
              </w:rPr>
              <w:t xml:space="preserve"> tudi </w:t>
            </w:r>
            <w:r w:rsidR="00CE433D">
              <w:rPr>
                <w:rFonts w:cs="Tahoma"/>
                <w:szCs w:val="20"/>
              </w:rPr>
              <w:t xml:space="preserve">na </w:t>
            </w:r>
            <w:r w:rsidRPr="00857F04">
              <w:rPr>
                <w:rFonts w:cs="Tahoma"/>
                <w:szCs w:val="20"/>
              </w:rPr>
              <w:t>policijo (visoka stopnja integritete in dosledno izvajanje ukrepov za omejevanje korupcijskih tveganj; avtonomno delovanje; dosledno zagotavljanje varstva človekovih pravic in svoboščin, ki jih ne sme kršiti).</w:t>
            </w:r>
          </w:p>
        </w:tc>
      </w:tr>
      <w:tr w:rsidR="0040164E" w:rsidRPr="00857F04" w14:paraId="7043CAC1"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7B11EE3" w14:textId="77777777" w:rsidR="0040164E" w:rsidRPr="00857F04" w:rsidRDefault="0040164E" w:rsidP="007A7971">
            <w:pPr>
              <w:spacing w:before="120" w:after="120"/>
              <w:rPr>
                <w:rFonts w:cs="Tahoma"/>
                <w:color w:val="34125B"/>
                <w:szCs w:val="20"/>
              </w:rPr>
            </w:pPr>
            <w:r w:rsidRPr="00857F04">
              <w:rPr>
                <w:rFonts w:cs="Tahoma"/>
                <w:color w:val="34125B"/>
                <w:szCs w:val="20"/>
              </w:rPr>
              <w:t>28.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0FACAD3" w14:textId="77777777" w:rsidR="0040164E" w:rsidRPr="00857F04" w:rsidRDefault="0040164E" w:rsidP="007A7971">
            <w:pPr>
              <w:spacing w:before="120" w:after="120"/>
              <w:rPr>
                <w:rFonts w:cs="Tahoma"/>
                <w:szCs w:val="20"/>
              </w:rPr>
            </w:pPr>
            <w:r w:rsidRPr="00857F04">
              <w:rPr>
                <w:rFonts w:cs="Tahoma"/>
                <w:szCs w:val="20"/>
              </w:rPr>
              <w:t>Državni zbor je potrdil uradno prečiščeno besedilo Zakona o nalogah in pooblastilih policije (ZNPPol-UPB5).</w:t>
            </w:r>
          </w:p>
        </w:tc>
      </w:tr>
      <w:tr w:rsidR="0040164E" w:rsidRPr="00857F04" w14:paraId="5373258E"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73C6409A" w14:textId="77777777" w:rsidR="0040164E" w:rsidRPr="00857F04" w:rsidRDefault="0040164E" w:rsidP="007A7971">
            <w:pPr>
              <w:spacing w:before="120" w:after="120"/>
              <w:rPr>
                <w:rFonts w:cs="Tahoma"/>
                <w:color w:val="34125B"/>
                <w:szCs w:val="20"/>
              </w:rPr>
            </w:pPr>
            <w:r w:rsidRPr="00857F04">
              <w:rPr>
                <w:rFonts w:cs="Tahoma"/>
                <w:color w:val="34125B"/>
                <w:szCs w:val="20"/>
              </w:rPr>
              <w:t>28.–30.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7A942C4" w14:textId="1F35496D" w:rsidR="0040164E" w:rsidRPr="00857F04" w:rsidRDefault="00CE433D" w:rsidP="007A7971">
            <w:pPr>
              <w:spacing w:before="120" w:after="120"/>
              <w:rPr>
                <w:rFonts w:cs="Tahoma"/>
                <w:szCs w:val="20"/>
              </w:rPr>
            </w:pPr>
            <w:r>
              <w:rPr>
                <w:rFonts w:cs="Tahoma"/>
                <w:szCs w:val="20"/>
              </w:rPr>
              <w:t>Na z</w:t>
            </w:r>
            <w:r w:rsidR="0040164E" w:rsidRPr="00857F04">
              <w:rPr>
                <w:rFonts w:cs="Tahoma"/>
                <w:szCs w:val="20"/>
              </w:rPr>
              <w:t>adnje</w:t>
            </w:r>
            <w:r>
              <w:rPr>
                <w:rFonts w:cs="Tahoma"/>
                <w:szCs w:val="20"/>
              </w:rPr>
              <w:t>m</w:t>
            </w:r>
            <w:r w:rsidR="0040164E" w:rsidRPr="00857F04">
              <w:rPr>
                <w:rFonts w:cs="Tahoma"/>
                <w:szCs w:val="20"/>
              </w:rPr>
              <w:t xml:space="preserve"> tekmovanj</w:t>
            </w:r>
            <w:r>
              <w:rPr>
                <w:rFonts w:cs="Tahoma"/>
                <w:szCs w:val="20"/>
              </w:rPr>
              <w:t>u</w:t>
            </w:r>
            <w:r w:rsidR="0040164E" w:rsidRPr="00857F04">
              <w:rPr>
                <w:rFonts w:cs="Tahoma"/>
                <w:szCs w:val="20"/>
              </w:rPr>
              <w:t xml:space="preserve"> v smučarskih skokih </w:t>
            </w:r>
            <w:r w:rsidR="0040164E" w:rsidRPr="00857F04">
              <w:rPr>
                <w:rFonts w:cs="Tahoma"/>
                <w:b/>
                <w:color w:val="34125B"/>
                <w:szCs w:val="20"/>
              </w:rPr>
              <w:t>v Planici</w:t>
            </w:r>
            <w:r>
              <w:rPr>
                <w:rFonts w:cs="Tahoma"/>
                <w:szCs w:val="20"/>
              </w:rPr>
              <w:t xml:space="preserve"> </w:t>
            </w:r>
            <w:r w:rsidR="0040164E" w:rsidRPr="00857F04">
              <w:rPr>
                <w:rFonts w:cs="Tahoma"/>
                <w:szCs w:val="20"/>
              </w:rPr>
              <w:t xml:space="preserve">v sezoni 2024/2025 </w:t>
            </w:r>
            <w:r>
              <w:rPr>
                <w:rFonts w:cs="Tahoma"/>
                <w:szCs w:val="20"/>
              </w:rPr>
              <w:t>so</w:t>
            </w:r>
            <w:r w:rsidR="0040164E" w:rsidRPr="00857F04">
              <w:rPr>
                <w:rFonts w:cs="Tahoma"/>
                <w:szCs w:val="20"/>
              </w:rPr>
              <w:t xml:space="preserve"> slovensk</w:t>
            </w:r>
            <w:r>
              <w:rPr>
                <w:rFonts w:cs="Tahoma"/>
                <w:szCs w:val="20"/>
              </w:rPr>
              <w:t>i</w:t>
            </w:r>
            <w:r w:rsidR="0040164E" w:rsidRPr="00857F04">
              <w:rPr>
                <w:rFonts w:cs="Tahoma"/>
                <w:szCs w:val="20"/>
              </w:rPr>
              <w:t xml:space="preserve"> smučarsk</w:t>
            </w:r>
            <w:r>
              <w:rPr>
                <w:rFonts w:cs="Tahoma"/>
                <w:szCs w:val="20"/>
              </w:rPr>
              <w:t>i</w:t>
            </w:r>
            <w:r w:rsidR="0040164E" w:rsidRPr="00857F04">
              <w:rPr>
                <w:rFonts w:cs="Tahoma"/>
                <w:szCs w:val="20"/>
              </w:rPr>
              <w:t xml:space="preserve"> skakalc</w:t>
            </w:r>
            <w:r>
              <w:rPr>
                <w:rFonts w:cs="Tahoma"/>
                <w:szCs w:val="20"/>
              </w:rPr>
              <w:t>i dosegli rekordne rezultate</w:t>
            </w:r>
            <w:r w:rsidR="0040164E" w:rsidRPr="00857F04">
              <w:rPr>
                <w:rFonts w:cs="Tahoma"/>
                <w:szCs w:val="20"/>
              </w:rPr>
              <w:t xml:space="preserve">. </w:t>
            </w:r>
            <w:r w:rsidR="0040164E" w:rsidRPr="00857F04">
              <w:rPr>
                <w:rFonts w:cs="Tahoma"/>
                <w:b/>
                <w:color w:val="34125B"/>
                <w:szCs w:val="20"/>
              </w:rPr>
              <w:t>Domen Prevc</w:t>
            </w:r>
            <w:r w:rsidR="0040164E" w:rsidRPr="00857F04">
              <w:rPr>
                <w:rFonts w:cs="Tahoma"/>
                <w:szCs w:val="20"/>
              </w:rPr>
              <w:t>, vrhunski športnik, zaposlen v policiji, je postavil svetovni rekord v poletih in osvojil mali kristalni globus.</w:t>
            </w:r>
          </w:p>
        </w:tc>
      </w:tr>
      <w:tr w:rsidR="0040164E" w:rsidRPr="00857F04" w14:paraId="3BB66E51"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37495F3" w14:textId="77777777" w:rsidR="0040164E" w:rsidRPr="00857F04" w:rsidRDefault="0040164E" w:rsidP="007A7971">
            <w:pPr>
              <w:rPr>
                <w:rFonts w:cs="Tahoma"/>
                <w:color w:val="34125B"/>
                <w:szCs w:val="20"/>
              </w:rPr>
            </w:pPr>
            <w:r w:rsidRPr="00857F04">
              <w:rPr>
                <w:rFonts w:cs="Tahoma"/>
                <w:color w:val="34125B"/>
                <w:szCs w:val="20"/>
              </w:rPr>
              <w:t>31. marec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AA94B31" w14:textId="7A1FAFBE" w:rsidR="0040164E" w:rsidRPr="00857F04" w:rsidRDefault="0040164E" w:rsidP="007A7971">
            <w:pPr>
              <w:spacing w:before="120" w:after="120"/>
              <w:rPr>
                <w:rFonts w:cs="Tahoma"/>
                <w:szCs w:val="20"/>
              </w:rPr>
            </w:pPr>
            <w:r w:rsidRPr="00857F04">
              <w:rPr>
                <w:rFonts w:cs="Tahoma"/>
                <w:szCs w:val="20"/>
              </w:rPr>
              <w:t>Ministri držav</w:t>
            </w:r>
            <w:r w:rsidR="00CE433D">
              <w:rPr>
                <w:rFonts w:cs="Tahoma"/>
                <w:szCs w:val="20"/>
              </w:rPr>
              <w:t xml:space="preserve"> članic</w:t>
            </w:r>
            <w:r w:rsidRPr="00857F04">
              <w:rPr>
                <w:rFonts w:cs="Tahoma"/>
                <w:szCs w:val="20"/>
              </w:rPr>
              <w:t xml:space="preserve"> Evropske unije in nekaterih drugih evropskih držav, nekaterih afriških in azijskih držav ter predstavniki in</w:t>
            </w:r>
            <w:r w:rsidR="00CE433D">
              <w:rPr>
                <w:rFonts w:cs="Tahoma"/>
                <w:szCs w:val="20"/>
              </w:rPr>
              <w:t>s</w:t>
            </w:r>
            <w:r w:rsidRPr="00857F04">
              <w:rPr>
                <w:rFonts w:cs="Tahoma"/>
                <w:szCs w:val="20"/>
              </w:rPr>
              <w:t xml:space="preserve">titucij Evropske unije in mednarodnih organizacij so razpravljali o izzivih na področju upravljanja migracij </w:t>
            </w:r>
            <w:r w:rsidRPr="00857F04">
              <w:rPr>
                <w:rFonts w:cs="Tahoma"/>
                <w:b/>
                <w:color w:val="34125B"/>
                <w:szCs w:val="20"/>
              </w:rPr>
              <w:t>in boja proti nezakonitim migracijam</w:t>
            </w:r>
            <w:r w:rsidRPr="00857F04">
              <w:rPr>
                <w:rFonts w:cs="Tahoma"/>
                <w:color w:val="34125B"/>
                <w:szCs w:val="20"/>
              </w:rPr>
              <w:t xml:space="preserve"> </w:t>
            </w:r>
            <w:r w:rsidRPr="00857F04">
              <w:rPr>
                <w:rFonts w:cs="Tahoma"/>
                <w:szCs w:val="20"/>
              </w:rPr>
              <w:t xml:space="preserve">ter </w:t>
            </w:r>
            <w:r w:rsidR="00CE433D">
              <w:rPr>
                <w:rFonts w:cs="Tahoma"/>
                <w:szCs w:val="20"/>
              </w:rPr>
              <w:t xml:space="preserve">o </w:t>
            </w:r>
            <w:r w:rsidRPr="00857F04">
              <w:rPr>
                <w:rFonts w:cs="Tahoma"/>
                <w:szCs w:val="20"/>
              </w:rPr>
              <w:t xml:space="preserve">krepitvi sodelovanja za </w:t>
            </w:r>
            <w:r w:rsidRPr="00857F04">
              <w:rPr>
                <w:rFonts w:cs="Tahoma"/>
                <w:b/>
                <w:color w:val="34125B"/>
                <w:szCs w:val="20"/>
              </w:rPr>
              <w:t>učinkovitejši boj proti tihotapljenju migrantov</w:t>
            </w:r>
            <w:r w:rsidRPr="00857F04">
              <w:rPr>
                <w:rFonts w:cs="Tahoma"/>
                <w:szCs w:val="20"/>
              </w:rPr>
              <w:t>.</w:t>
            </w:r>
          </w:p>
        </w:tc>
      </w:tr>
      <w:tr w:rsidR="0040164E" w:rsidRPr="00857F04" w14:paraId="29ABD885" w14:textId="77777777" w:rsidTr="00C076AF">
        <w:trPr>
          <w:cantSplit/>
        </w:trPr>
        <w:tc>
          <w:tcPr>
            <w:tcW w:w="2152" w:type="dxa"/>
            <w:tcBorders>
              <w:top w:val="single" w:sz="4" w:space="0" w:color="0D0D0D" w:themeColor="text1" w:themeTint="F2"/>
              <w:bottom w:val="double" w:sz="4" w:space="0" w:color="34125B"/>
              <w:right w:val="double" w:sz="4" w:space="0" w:color="34125B"/>
            </w:tcBorders>
            <w:vAlign w:val="center"/>
          </w:tcPr>
          <w:p w14:paraId="60B2F942" w14:textId="77777777" w:rsidR="0040164E" w:rsidRPr="00857F04" w:rsidRDefault="0040164E" w:rsidP="007A7971">
            <w:pPr>
              <w:rPr>
                <w:rFonts w:cs="Tahoma"/>
                <w:color w:val="34125B"/>
                <w:szCs w:val="20"/>
              </w:rPr>
            </w:pPr>
            <w:r w:rsidRPr="00857F04">
              <w:rPr>
                <w:rFonts w:cs="Tahoma"/>
                <w:color w:val="34125B"/>
                <w:szCs w:val="20"/>
              </w:rPr>
              <w:t>31. marec 2025</w:t>
            </w:r>
          </w:p>
        </w:tc>
        <w:tc>
          <w:tcPr>
            <w:tcW w:w="7500" w:type="dxa"/>
            <w:tcBorders>
              <w:top w:val="single" w:sz="4" w:space="0" w:color="0D0D0D" w:themeColor="text1" w:themeTint="F2"/>
              <w:left w:val="double" w:sz="4" w:space="0" w:color="34125B"/>
              <w:bottom w:val="double" w:sz="4" w:space="0" w:color="34125B"/>
            </w:tcBorders>
            <w:vAlign w:val="center"/>
          </w:tcPr>
          <w:p w14:paraId="4D113F07" w14:textId="77777777" w:rsidR="0040164E" w:rsidRPr="00857F04" w:rsidRDefault="0040164E" w:rsidP="007A7971">
            <w:pPr>
              <w:spacing w:before="120" w:after="120"/>
              <w:rPr>
                <w:rFonts w:cs="Tahoma"/>
                <w:szCs w:val="20"/>
              </w:rPr>
            </w:pPr>
            <w:r w:rsidRPr="00857F04">
              <w:rPr>
                <w:rFonts w:cs="Tahoma"/>
                <w:szCs w:val="20"/>
              </w:rPr>
              <w:t xml:space="preserve">Zaradi ponarejanja listin in zlorabe položaja pri </w:t>
            </w:r>
            <w:r w:rsidRPr="00857F04">
              <w:rPr>
                <w:rFonts w:cs="Tahoma"/>
                <w:b/>
                <w:color w:val="34125B"/>
                <w:szCs w:val="20"/>
              </w:rPr>
              <w:t>nakupu stavbe za pravosodje</w:t>
            </w:r>
            <w:r w:rsidRPr="00857F04">
              <w:rPr>
                <w:rFonts w:cs="Tahoma"/>
                <w:szCs w:val="20"/>
              </w:rPr>
              <w:t xml:space="preserve"> je </w:t>
            </w:r>
            <w:r w:rsidRPr="00857F04">
              <w:rPr>
                <w:rFonts w:cs="Tahoma"/>
                <w:b/>
                <w:color w:val="34125B"/>
                <w:szCs w:val="20"/>
              </w:rPr>
              <w:t>Nacionalni preiskovalni urad</w:t>
            </w:r>
            <w:r w:rsidRPr="00857F04">
              <w:rPr>
                <w:rFonts w:cs="Tahoma"/>
                <w:szCs w:val="20"/>
              </w:rPr>
              <w:t xml:space="preserve"> kazensko ovadil štiri fizične in eno pravno osebo. Predkazenski postopek je usmerjalo Specializirano državno tožilstvo.</w:t>
            </w:r>
          </w:p>
        </w:tc>
      </w:tr>
      <w:tr w:rsidR="0040164E" w:rsidRPr="00857F04" w14:paraId="09DA037A" w14:textId="77777777" w:rsidTr="00C076AF">
        <w:trPr>
          <w:cantSplit/>
        </w:trPr>
        <w:tc>
          <w:tcPr>
            <w:tcW w:w="2152" w:type="dxa"/>
            <w:tcBorders>
              <w:top w:val="double" w:sz="4" w:space="0" w:color="34125B"/>
              <w:bottom w:val="single" w:sz="4" w:space="0" w:color="auto"/>
              <w:right w:val="double" w:sz="4" w:space="0" w:color="34125B"/>
            </w:tcBorders>
            <w:vAlign w:val="center"/>
          </w:tcPr>
          <w:p w14:paraId="409E2C26" w14:textId="77777777" w:rsidR="0040164E" w:rsidRPr="00857F04" w:rsidRDefault="0040164E" w:rsidP="007A7971">
            <w:pPr>
              <w:rPr>
                <w:rFonts w:cs="Tahoma"/>
                <w:color w:val="34125B"/>
                <w:szCs w:val="20"/>
              </w:rPr>
            </w:pPr>
            <w:r w:rsidRPr="00857F04">
              <w:rPr>
                <w:rFonts w:cs="Tahoma"/>
                <w:color w:val="34125B"/>
                <w:szCs w:val="20"/>
              </w:rPr>
              <w:t>2. april 2025</w:t>
            </w:r>
          </w:p>
        </w:tc>
        <w:tc>
          <w:tcPr>
            <w:tcW w:w="7500" w:type="dxa"/>
            <w:tcBorders>
              <w:top w:val="double" w:sz="4" w:space="0" w:color="34125B"/>
              <w:left w:val="double" w:sz="4" w:space="0" w:color="34125B"/>
              <w:bottom w:val="single" w:sz="4" w:space="0" w:color="auto"/>
            </w:tcBorders>
            <w:vAlign w:val="center"/>
          </w:tcPr>
          <w:p w14:paraId="0F1092BD" w14:textId="2CAB6591" w:rsidR="0040164E" w:rsidRPr="00857F04" w:rsidRDefault="0040164E" w:rsidP="007A7971">
            <w:pPr>
              <w:spacing w:before="120" w:after="120"/>
              <w:rPr>
                <w:rFonts w:cs="Tahoma"/>
                <w:szCs w:val="20"/>
              </w:rPr>
            </w:pPr>
            <w:r w:rsidRPr="00857F04">
              <w:rPr>
                <w:rFonts w:cs="Tahoma"/>
                <w:szCs w:val="20"/>
              </w:rPr>
              <w:t xml:space="preserve">Začel je veljati </w:t>
            </w:r>
            <w:r w:rsidRPr="00857F04">
              <w:rPr>
                <w:rFonts w:cs="Tahoma"/>
                <w:b/>
                <w:color w:val="34125B"/>
                <w:szCs w:val="20"/>
              </w:rPr>
              <w:t>Zakon o spremembah in dopolnitvah Zakona o preprečevanju pranja denarja in financiranja terorizma (ZPPDFT-2B)</w:t>
            </w:r>
            <w:r w:rsidRPr="00857F04">
              <w:rPr>
                <w:rFonts w:cs="Tahoma"/>
                <w:szCs w:val="20"/>
              </w:rPr>
              <w:t xml:space="preserve">, ki ga je </w:t>
            </w:r>
            <w:r w:rsidR="001C0A55">
              <w:rPr>
                <w:rFonts w:cs="Tahoma"/>
                <w:szCs w:val="20"/>
              </w:rPr>
              <w:t>d</w:t>
            </w:r>
            <w:r w:rsidRPr="00857F04">
              <w:rPr>
                <w:rFonts w:cs="Tahoma"/>
                <w:szCs w:val="20"/>
              </w:rPr>
              <w:t>ržavni zbor sprejel 6. marca 2025. Določbe 4., 9., 10. in 12. člena tega zakona so se začele uporabljati 1. julij</w:t>
            </w:r>
            <w:r w:rsidR="001C0A55">
              <w:rPr>
                <w:rFonts w:cs="Tahoma"/>
                <w:szCs w:val="20"/>
              </w:rPr>
              <w:t>a</w:t>
            </w:r>
            <w:r w:rsidRPr="00857F04">
              <w:rPr>
                <w:rFonts w:cs="Tahoma"/>
                <w:szCs w:val="20"/>
              </w:rPr>
              <w:t xml:space="preserve"> 2025, do takrat pa so se uporabljale določbe 5., 6. člena, 20. točka četrtega odstavka 149. člena, štiriindvajseti odstavek 150. člena in 185. člen Zakona o preprečevanju pranja denarja in financiranja terorizma (Uradni list RS, št. 48/22 in 145/22).</w:t>
            </w:r>
          </w:p>
        </w:tc>
      </w:tr>
      <w:tr w:rsidR="0040164E" w:rsidRPr="00857F04" w14:paraId="2782F205" w14:textId="77777777" w:rsidTr="00C076AF">
        <w:trPr>
          <w:cantSplit/>
        </w:trPr>
        <w:tc>
          <w:tcPr>
            <w:tcW w:w="2152" w:type="dxa"/>
            <w:tcBorders>
              <w:top w:val="single" w:sz="4" w:space="0" w:color="auto"/>
              <w:bottom w:val="single" w:sz="4" w:space="0" w:color="0D0D0D" w:themeColor="text1" w:themeTint="F2"/>
              <w:right w:val="double" w:sz="4" w:space="0" w:color="34125B"/>
            </w:tcBorders>
            <w:vAlign w:val="center"/>
          </w:tcPr>
          <w:p w14:paraId="0BC4163F" w14:textId="77777777" w:rsidR="0040164E" w:rsidRPr="00857F04" w:rsidRDefault="0040164E" w:rsidP="007A7971">
            <w:pPr>
              <w:rPr>
                <w:rFonts w:cs="Tahoma"/>
                <w:szCs w:val="20"/>
              </w:rPr>
            </w:pPr>
            <w:r w:rsidRPr="00857F04">
              <w:rPr>
                <w:rFonts w:cs="Tahoma"/>
                <w:color w:val="34125B"/>
                <w:szCs w:val="20"/>
              </w:rPr>
              <w:t>3. april 2025</w:t>
            </w:r>
          </w:p>
        </w:tc>
        <w:tc>
          <w:tcPr>
            <w:tcW w:w="7500" w:type="dxa"/>
            <w:tcBorders>
              <w:top w:val="single" w:sz="4" w:space="0" w:color="auto"/>
              <w:left w:val="double" w:sz="4" w:space="0" w:color="34125B"/>
              <w:bottom w:val="single" w:sz="4" w:space="0" w:color="0D0D0D" w:themeColor="text1" w:themeTint="F2"/>
            </w:tcBorders>
            <w:vAlign w:val="center"/>
          </w:tcPr>
          <w:p w14:paraId="7C9627D4" w14:textId="77777777" w:rsidR="0040164E" w:rsidRPr="00857F04" w:rsidRDefault="0040164E" w:rsidP="007A7971">
            <w:pPr>
              <w:spacing w:before="120" w:after="120"/>
              <w:rPr>
                <w:rFonts w:cs="Tahoma"/>
                <w:szCs w:val="20"/>
              </w:rPr>
            </w:pPr>
            <w:r w:rsidRPr="00857F04">
              <w:rPr>
                <w:rFonts w:cs="Tahoma"/>
                <w:szCs w:val="20"/>
              </w:rPr>
              <w:t xml:space="preserve">Policija je prejela priznanje </w:t>
            </w:r>
            <w:r w:rsidRPr="00857F04">
              <w:rPr>
                <w:rFonts w:cs="Tahoma"/>
                <w:b/>
                <w:color w:val="34125B"/>
                <w:szCs w:val="20"/>
              </w:rPr>
              <w:t>ugledni delodajalec 2024</w:t>
            </w:r>
            <w:r w:rsidRPr="00857F04">
              <w:rPr>
                <w:rFonts w:cs="Tahoma"/>
                <w:color w:val="34125B"/>
                <w:szCs w:val="20"/>
              </w:rPr>
              <w:t xml:space="preserve"> </w:t>
            </w:r>
            <w:r w:rsidRPr="00857F04">
              <w:rPr>
                <w:rFonts w:cs="Tahoma"/>
                <w:szCs w:val="20"/>
              </w:rPr>
              <w:t>po izboru več kot 10.000 kandidatov na trgu dela, ki so sodelovali v strokovni raziskavi karierno-zaposlitvenega portala MojeDelo.com.</w:t>
            </w:r>
          </w:p>
        </w:tc>
      </w:tr>
      <w:tr w:rsidR="0040164E" w:rsidRPr="00857F04" w14:paraId="42FD9B7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658B62FC" w14:textId="77777777" w:rsidR="0040164E" w:rsidRPr="00857F04" w:rsidRDefault="0040164E" w:rsidP="007A7971">
            <w:pPr>
              <w:rPr>
                <w:rFonts w:cs="Tahoma"/>
                <w:color w:val="34125B"/>
                <w:szCs w:val="20"/>
              </w:rPr>
            </w:pPr>
            <w:r w:rsidRPr="00857F04">
              <w:rPr>
                <w:rFonts w:cs="Tahoma"/>
                <w:color w:val="34125B"/>
                <w:szCs w:val="20"/>
              </w:rPr>
              <w:t>7.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F614E17" w14:textId="1CC29802" w:rsidR="0040164E" w:rsidRPr="00857F04" w:rsidRDefault="0040164E" w:rsidP="00D56391">
            <w:pPr>
              <w:spacing w:before="120" w:after="120"/>
              <w:rPr>
                <w:rFonts w:cs="Tahoma"/>
                <w:szCs w:val="20"/>
              </w:rPr>
            </w:pPr>
            <w:r w:rsidRPr="00857F04">
              <w:rPr>
                <w:rFonts w:cs="Tahoma"/>
                <w:szCs w:val="20"/>
              </w:rPr>
              <w:t xml:space="preserve">Predstavniki policije in ministrstev za notranje zadeve, vzgojo in izobraževanje ter visoko šolstvo, znanost in inovacije so se v Kongresnem centru Brdo srečali na </w:t>
            </w:r>
            <w:r w:rsidRPr="00D56391">
              <w:rPr>
                <w:rFonts w:cs="Tahoma"/>
                <w:szCs w:val="20"/>
              </w:rPr>
              <w:t>posvetu</w:t>
            </w:r>
            <w:r w:rsidR="001C0A55" w:rsidRPr="00D56391">
              <w:rPr>
                <w:rFonts w:cs="Tahoma"/>
                <w:szCs w:val="20"/>
              </w:rPr>
              <w:t xml:space="preserve"> </w:t>
            </w:r>
            <w:r w:rsidR="00D56391" w:rsidRPr="00D56391">
              <w:rPr>
                <w:rFonts w:cs="Tahoma"/>
                <w:szCs w:val="20"/>
              </w:rPr>
              <w:t>z</w:t>
            </w:r>
            <w:r w:rsidR="001C0A55" w:rsidRPr="00D56391">
              <w:rPr>
                <w:rFonts w:cs="Tahoma"/>
                <w:szCs w:val="20"/>
              </w:rPr>
              <w:t xml:space="preserve"> naslovom</w:t>
            </w:r>
            <w:r w:rsidRPr="00857F04">
              <w:rPr>
                <w:rFonts w:cs="Tahoma"/>
                <w:b/>
                <w:color w:val="34125B"/>
                <w:szCs w:val="20"/>
              </w:rPr>
              <w:t xml:space="preserve"> Izzivi pri soočanju z grožnjami v vzgojno-izobraževalnih in visok</w:t>
            </w:r>
            <w:r w:rsidR="00967753">
              <w:rPr>
                <w:rFonts w:cs="Tahoma"/>
                <w:b/>
                <w:color w:val="34125B"/>
                <w:szCs w:val="20"/>
              </w:rPr>
              <w:t>ošolskih zavodih – sodelovanje p</w:t>
            </w:r>
            <w:r w:rsidRPr="00857F04">
              <w:rPr>
                <w:rFonts w:cs="Tahoma"/>
                <w:b/>
                <w:color w:val="34125B"/>
                <w:szCs w:val="20"/>
              </w:rPr>
              <w:t>olicije, zavodov in resornih ministrstev za večjo varnost</w:t>
            </w:r>
            <w:r w:rsidRPr="00857F04">
              <w:rPr>
                <w:rFonts w:cs="Tahoma"/>
                <w:szCs w:val="20"/>
              </w:rPr>
              <w:t>. Na posvetu je bil p</w:t>
            </w:r>
            <w:r w:rsidR="001C0A55">
              <w:rPr>
                <w:rFonts w:cs="Tahoma"/>
                <w:szCs w:val="20"/>
              </w:rPr>
              <w:t>rikazan</w:t>
            </w:r>
            <w:r w:rsidRPr="00857F04">
              <w:rPr>
                <w:rFonts w:cs="Tahoma"/>
                <w:szCs w:val="20"/>
              </w:rPr>
              <w:t xml:space="preserve"> tudi celostni model varnega in spodbudnega učnega okolja za manj nasilja v vzgojno-izobraževalnih zavodih.</w:t>
            </w:r>
          </w:p>
        </w:tc>
      </w:tr>
      <w:tr w:rsidR="0040164E" w:rsidRPr="00857F04" w14:paraId="2A3A4454"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641757A" w14:textId="77777777" w:rsidR="0040164E" w:rsidRPr="00857F04" w:rsidRDefault="0040164E" w:rsidP="007A7971">
            <w:pPr>
              <w:rPr>
                <w:rFonts w:cs="Tahoma"/>
                <w:color w:val="34125B"/>
                <w:szCs w:val="20"/>
              </w:rPr>
            </w:pPr>
            <w:r w:rsidRPr="00857F04">
              <w:rPr>
                <w:rFonts w:cs="Tahoma"/>
                <w:color w:val="34125B"/>
                <w:szCs w:val="20"/>
              </w:rPr>
              <w:t>7.–13.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84495F8" w14:textId="729693FC" w:rsidR="0040164E" w:rsidRPr="00857F04" w:rsidRDefault="0040164E" w:rsidP="007A7971">
            <w:pPr>
              <w:spacing w:before="120" w:after="120"/>
              <w:rPr>
                <w:rFonts w:cs="Tahoma"/>
                <w:szCs w:val="20"/>
              </w:rPr>
            </w:pPr>
            <w:r w:rsidRPr="00857F04">
              <w:rPr>
                <w:rFonts w:cs="Tahoma"/>
                <w:szCs w:val="20"/>
              </w:rPr>
              <w:t xml:space="preserve">Slovenija je bila del mednarodno usklajene </w:t>
            </w:r>
            <w:r w:rsidRPr="00857F04">
              <w:rPr>
                <w:rFonts w:cs="Tahoma"/>
                <w:b/>
                <w:color w:val="34125B"/>
                <w:szCs w:val="20"/>
              </w:rPr>
              <w:t xml:space="preserve">akcije </w:t>
            </w:r>
            <w:r w:rsidR="001C0A55">
              <w:rPr>
                <w:rFonts w:cs="Tahoma"/>
                <w:b/>
                <w:color w:val="34125B"/>
                <w:szCs w:val="20"/>
              </w:rPr>
              <w:t>h</w:t>
            </w:r>
            <w:r w:rsidRPr="00857F04">
              <w:rPr>
                <w:rFonts w:cs="Tahoma"/>
                <w:b/>
                <w:color w:val="34125B"/>
                <w:szCs w:val="20"/>
              </w:rPr>
              <w:t>itrost</w:t>
            </w:r>
            <w:r w:rsidRPr="00857F04">
              <w:rPr>
                <w:rFonts w:cs="Tahoma"/>
                <w:color w:val="34125B"/>
                <w:szCs w:val="20"/>
              </w:rPr>
              <w:t xml:space="preserve"> </w:t>
            </w:r>
            <w:r w:rsidRPr="00857F04">
              <w:rPr>
                <w:rFonts w:cs="Tahoma"/>
                <w:szCs w:val="20"/>
              </w:rPr>
              <w:t xml:space="preserve">pod okriljem </w:t>
            </w:r>
            <w:r w:rsidR="001C0A55">
              <w:rPr>
                <w:rFonts w:cs="Tahoma"/>
                <w:szCs w:val="20"/>
              </w:rPr>
              <w:t xml:space="preserve">evropske mreže prometnih policij </w:t>
            </w:r>
            <w:r w:rsidRPr="00857F04">
              <w:rPr>
                <w:rFonts w:cs="Tahoma"/>
                <w:szCs w:val="20"/>
              </w:rPr>
              <w:t>R</w:t>
            </w:r>
            <w:r w:rsidR="001C0A55">
              <w:rPr>
                <w:rFonts w:cs="Tahoma"/>
                <w:szCs w:val="20"/>
              </w:rPr>
              <w:t>OADPOL</w:t>
            </w:r>
            <w:r w:rsidRPr="00857F04">
              <w:rPr>
                <w:rFonts w:cs="Tahoma"/>
                <w:szCs w:val="20"/>
              </w:rPr>
              <w:t xml:space="preserve">. Policisti so izvajali številne poostrene nadzore po vsej Sloveniji, 9. aprila 2025 tudi tako imenovani </w:t>
            </w:r>
            <w:r w:rsidRPr="00857F04">
              <w:rPr>
                <w:rFonts w:cs="Tahoma"/>
                <w:b/>
                <w:color w:val="34125B"/>
                <w:szCs w:val="20"/>
              </w:rPr>
              <w:t>maraton nadzora hitrosti</w:t>
            </w:r>
            <w:r w:rsidRPr="00857F04">
              <w:rPr>
                <w:rFonts w:cs="Tahoma"/>
                <w:szCs w:val="20"/>
              </w:rPr>
              <w:t>.</w:t>
            </w:r>
          </w:p>
        </w:tc>
      </w:tr>
      <w:tr w:rsidR="00B168A4" w:rsidRPr="00857F04" w14:paraId="62004935"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18EB645" w14:textId="30B46A47" w:rsidR="00B168A4" w:rsidRPr="00857F04" w:rsidRDefault="00B168A4" w:rsidP="00B168A4">
            <w:pPr>
              <w:rPr>
                <w:rFonts w:cs="Tahoma"/>
                <w:color w:val="34125B"/>
                <w:szCs w:val="20"/>
              </w:rPr>
            </w:pPr>
            <w:r>
              <w:rPr>
                <w:rFonts w:cs="Tahoma"/>
                <w:color w:val="34125B"/>
                <w:szCs w:val="20"/>
              </w:rPr>
              <w:lastRenderedPageBreak/>
              <w:t>8.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AF34739" w14:textId="3F26E4DA" w:rsidR="00B168A4" w:rsidRPr="00857F04" w:rsidRDefault="00B168A4" w:rsidP="00B168A4">
            <w:pPr>
              <w:spacing w:before="120" w:after="120"/>
              <w:rPr>
                <w:rFonts w:cs="Tahoma"/>
                <w:szCs w:val="20"/>
              </w:rPr>
            </w:pPr>
            <w:r>
              <w:rPr>
                <w:rFonts w:cs="Tahoma"/>
                <w:szCs w:val="20"/>
              </w:rPr>
              <w:t xml:space="preserve">Objavljen je bil </w:t>
            </w:r>
            <w:r w:rsidRPr="00EA49BC">
              <w:rPr>
                <w:rFonts w:cs="Tahoma"/>
                <w:b/>
                <w:color w:val="34125B"/>
                <w:szCs w:val="20"/>
              </w:rPr>
              <w:t>razpis za generalnega direktorja policije</w:t>
            </w:r>
            <w:r>
              <w:rPr>
                <w:rFonts w:cs="Tahoma"/>
                <w:szCs w:val="20"/>
              </w:rPr>
              <w:t xml:space="preserve">. Rok za prijavo je bil 16. april 2025. Posebna natečajna komisija uradniškega sveta preveri izpolnjevanje pogojev kandidatov, nato pa Ministrstvo za notranje zadeve </w:t>
            </w:r>
            <w:r w:rsidR="00D56391">
              <w:rPr>
                <w:rFonts w:cs="Tahoma"/>
                <w:szCs w:val="20"/>
              </w:rPr>
              <w:t xml:space="preserve">Republike Slovenije </w:t>
            </w:r>
            <w:r>
              <w:rPr>
                <w:rFonts w:cs="Tahoma"/>
                <w:szCs w:val="20"/>
              </w:rPr>
              <w:t>predlaga vladi v imenovanje izbranega kandidata.</w:t>
            </w:r>
          </w:p>
        </w:tc>
      </w:tr>
      <w:tr w:rsidR="0040164E" w:rsidRPr="00857F04" w14:paraId="210EF13B"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85C2050" w14:textId="77777777" w:rsidR="0040164E" w:rsidRPr="00857F04" w:rsidRDefault="0040164E" w:rsidP="007A7971">
            <w:pPr>
              <w:rPr>
                <w:rFonts w:cs="Tahoma"/>
                <w:color w:val="34125B"/>
                <w:szCs w:val="20"/>
              </w:rPr>
            </w:pPr>
            <w:r w:rsidRPr="00857F04">
              <w:rPr>
                <w:rFonts w:cs="Tahoma"/>
                <w:color w:val="34125B"/>
                <w:szCs w:val="20"/>
              </w:rPr>
              <w:t>10.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1504FB7" w14:textId="3403DC95" w:rsidR="0040164E" w:rsidRPr="00857F04" w:rsidRDefault="0040164E" w:rsidP="00D56391">
            <w:pPr>
              <w:spacing w:before="120" w:after="120"/>
              <w:rPr>
                <w:rFonts w:cs="Tahoma"/>
                <w:szCs w:val="20"/>
              </w:rPr>
            </w:pPr>
            <w:r w:rsidRPr="00857F04">
              <w:rPr>
                <w:rFonts w:cs="Tahoma"/>
                <w:szCs w:val="20"/>
              </w:rPr>
              <w:t xml:space="preserve">Vršilec dolžnosti generalnega direktorja policije Damjan Petrič in predsednik Gorske reševalne zveze Slovenije dr. Gregor Dolinar sta podpisala </w:t>
            </w:r>
            <w:r w:rsidRPr="00857F04">
              <w:rPr>
                <w:rFonts w:cs="Tahoma"/>
                <w:b/>
                <w:color w:val="34125B"/>
                <w:szCs w:val="20"/>
              </w:rPr>
              <w:t>načrt sodelovanja med Gorsko reševalno zvezo Slovenije in Policijo za leto</w:t>
            </w:r>
            <w:r w:rsidR="00D56391">
              <w:rPr>
                <w:rFonts w:cs="Tahoma"/>
                <w:b/>
                <w:color w:val="34125B"/>
                <w:szCs w:val="20"/>
              </w:rPr>
              <w:t> </w:t>
            </w:r>
            <w:r w:rsidRPr="00857F04">
              <w:rPr>
                <w:rFonts w:cs="Tahoma"/>
                <w:b/>
                <w:color w:val="34125B"/>
                <w:szCs w:val="20"/>
              </w:rPr>
              <w:t>2025</w:t>
            </w:r>
            <w:r w:rsidRPr="00857F04">
              <w:rPr>
                <w:rFonts w:cs="Tahoma"/>
                <w:szCs w:val="20"/>
              </w:rPr>
              <w:t>.</w:t>
            </w:r>
          </w:p>
        </w:tc>
      </w:tr>
      <w:tr w:rsidR="0040164E" w:rsidRPr="00857F04" w14:paraId="20A4544E"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5491E6D" w14:textId="77777777" w:rsidR="0040164E" w:rsidRPr="00857F04" w:rsidRDefault="0040164E" w:rsidP="007A7971">
            <w:pPr>
              <w:rPr>
                <w:rFonts w:cs="Tahoma"/>
                <w:szCs w:val="20"/>
              </w:rPr>
            </w:pPr>
            <w:r w:rsidRPr="00857F04">
              <w:rPr>
                <w:rFonts w:cs="Tahoma"/>
                <w:color w:val="34125B"/>
                <w:szCs w:val="20"/>
              </w:rPr>
              <w:t>11.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1212C10" w14:textId="36F95AF0" w:rsidR="0040164E" w:rsidRPr="00857F04" w:rsidRDefault="0040164E" w:rsidP="007A7971">
            <w:pPr>
              <w:spacing w:before="120" w:after="120"/>
              <w:rPr>
                <w:rFonts w:cs="Tahoma"/>
                <w:szCs w:val="20"/>
              </w:rPr>
            </w:pPr>
            <w:r w:rsidRPr="00857F04">
              <w:rPr>
                <w:rFonts w:cs="Tahoma"/>
                <w:szCs w:val="20"/>
              </w:rPr>
              <w:t xml:space="preserve">Na Agenciji za varnost prometa so skupaj s Policijo, Zavodom Reševalni pas, DARS-om, reševalci in gasilci voznike opozorili, da ob zastoju in cestnih zaporah na avtocestah in hitrih cestah ustvarijo </w:t>
            </w:r>
            <w:r w:rsidRPr="00857F04">
              <w:rPr>
                <w:rFonts w:cs="Tahoma"/>
                <w:b/>
                <w:color w:val="34125B"/>
                <w:szCs w:val="20"/>
              </w:rPr>
              <w:t>reševalni pas</w:t>
            </w:r>
            <w:r w:rsidR="002D1314">
              <w:rPr>
                <w:rFonts w:cs="Tahoma"/>
                <w:szCs w:val="20"/>
              </w:rPr>
              <w:t>.</w:t>
            </w:r>
          </w:p>
        </w:tc>
      </w:tr>
      <w:tr w:rsidR="0040164E" w:rsidRPr="00857F04" w14:paraId="03B4F09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B42FCCA" w14:textId="4A399DB9" w:rsidR="0040164E" w:rsidRPr="00857F04" w:rsidRDefault="0040164E" w:rsidP="007A7971">
            <w:pPr>
              <w:rPr>
                <w:rFonts w:cs="Tahoma"/>
                <w:color w:val="34125B"/>
                <w:szCs w:val="20"/>
              </w:rPr>
            </w:pPr>
            <w:r w:rsidRPr="00857F04">
              <w:rPr>
                <w:rFonts w:cs="Tahoma"/>
                <w:color w:val="34125B"/>
                <w:szCs w:val="20"/>
              </w:rPr>
              <w:t>11. april–8.</w:t>
            </w:r>
            <w:r w:rsidR="004A0368">
              <w:rPr>
                <w:rFonts w:cs="Tahoma"/>
                <w:color w:val="34125B"/>
                <w:szCs w:val="20"/>
              </w:rPr>
              <w:t xml:space="preserve"> </w:t>
            </w:r>
            <w:r w:rsidRPr="00857F04">
              <w:rPr>
                <w:rFonts w:cs="Tahoma"/>
                <w:color w:val="34125B"/>
                <w:szCs w:val="20"/>
              </w:rPr>
              <w:t>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3E8C406" w14:textId="40E4D44E" w:rsidR="0040164E" w:rsidRPr="00857F04" w:rsidRDefault="0040164E" w:rsidP="007A7971">
            <w:pPr>
              <w:spacing w:before="120" w:after="120"/>
              <w:rPr>
                <w:rFonts w:cs="Tahoma"/>
                <w:szCs w:val="20"/>
              </w:rPr>
            </w:pPr>
            <w:r w:rsidRPr="00857F04">
              <w:rPr>
                <w:rFonts w:cs="Tahoma"/>
                <w:szCs w:val="20"/>
              </w:rPr>
              <w:t xml:space="preserve">V okviru glasovanja za naj </w:t>
            </w:r>
            <w:r w:rsidRPr="00857F04">
              <w:rPr>
                <w:rFonts w:cs="Tahoma"/>
                <w:b/>
                <w:color w:val="34125B"/>
                <w:szCs w:val="20"/>
              </w:rPr>
              <w:t xml:space="preserve">projekt </w:t>
            </w:r>
            <w:r w:rsidR="009815F4">
              <w:rPr>
                <w:rFonts w:cs="Tahoma"/>
                <w:b/>
                <w:color w:val="34125B"/>
                <w:szCs w:val="20"/>
              </w:rPr>
              <w:t xml:space="preserve">EU </w:t>
            </w:r>
            <w:r w:rsidRPr="00857F04">
              <w:rPr>
                <w:rFonts w:cs="Tahoma"/>
                <w:b/>
                <w:color w:val="34125B"/>
                <w:szCs w:val="20"/>
              </w:rPr>
              <w:t xml:space="preserve">2025 </w:t>
            </w:r>
            <w:r w:rsidRPr="00857F04">
              <w:rPr>
                <w:rFonts w:cs="Tahoma"/>
                <w:szCs w:val="20"/>
              </w:rPr>
              <w:t>je bilo mo</w:t>
            </w:r>
            <w:r w:rsidR="009815F4">
              <w:rPr>
                <w:rFonts w:cs="Tahoma"/>
                <w:szCs w:val="20"/>
              </w:rPr>
              <w:t>goče</w:t>
            </w:r>
            <w:r w:rsidRPr="00857F04">
              <w:rPr>
                <w:rFonts w:cs="Tahoma"/>
                <w:szCs w:val="20"/>
              </w:rPr>
              <w:t xml:space="preserve"> glasovati tudi</w:t>
            </w:r>
            <w:r w:rsidRPr="00857F04">
              <w:rPr>
                <w:rFonts w:cs="Tahoma"/>
                <w:color w:val="34125B"/>
                <w:szCs w:val="20"/>
              </w:rPr>
              <w:t xml:space="preserve"> </w:t>
            </w:r>
            <w:r w:rsidRPr="00857F04">
              <w:rPr>
                <w:rFonts w:cs="Tahoma"/>
                <w:szCs w:val="20"/>
              </w:rPr>
              <w:t xml:space="preserve">za projekt notranjega ministrstva in policije z naslovom </w:t>
            </w:r>
            <w:r w:rsidRPr="00857F04">
              <w:rPr>
                <w:rFonts w:cs="Tahoma"/>
                <w:b/>
                <w:color w:val="34125B"/>
                <w:szCs w:val="20"/>
              </w:rPr>
              <w:t>Oprema za ohranitev schengenskih standardov</w:t>
            </w:r>
            <w:r w:rsidRPr="00857F04">
              <w:rPr>
                <w:rFonts w:cs="Tahoma"/>
                <w:szCs w:val="20"/>
              </w:rPr>
              <w:t>. Namenjen je prilagajanju spremembam na področju varnosti in migracijskih tokov z zagotavljanjem sodobne tehnične opreme za delo policistov.</w:t>
            </w:r>
          </w:p>
        </w:tc>
      </w:tr>
      <w:tr w:rsidR="0040164E" w:rsidRPr="00857F04" w14:paraId="0BC27E60"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F7DFB70" w14:textId="77777777" w:rsidR="0040164E" w:rsidRPr="00857F04" w:rsidRDefault="0040164E" w:rsidP="007A7971">
            <w:pPr>
              <w:rPr>
                <w:rFonts w:cs="Tahoma"/>
                <w:color w:val="34125B"/>
                <w:szCs w:val="20"/>
              </w:rPr>
            </w:pPr>
            <w:r w:rsidRPr="00857F04">
              <w:rPr>
                <w:rFonts w:cs="Tahoma"/>
                <w:color w:val="34125B"/>
                <w:szCs w:val="20"/>
              </w:rPr>
              <w:t>14.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F23CED5" w14:textId="4549F19C" w:rsidR="0040164E" w:rsidRPr="00857F04" w:rsidRDefault="0040164E" w:rsidP="007A7971">
            <w:pPr>
              <w:spacing w:before="120" w:after="120"/>
              <w:rPr>
                <w:rFonts w:cs="Tahoma"/>
                <w:szCs w:val="20"/>
              </w:rPr>
            </w:pPr>
            <w:r w:rsidRPr="00857F04">
              <w:rPr>
                <w:rFonts w:cs="Tahoma"/>
                <w:szCs w:val="20"/>
              </w:rPr>
              <w:t xml:space="preserve">Minister za notranje zadeve Boštjan Poklukar in vršilec dolžnosti generalnega direktorja policije Damjan Petrič sta obiskala </w:t>
            </w:r>
            <w:r w:rsidRPr="00857F04">
              <w:rPr>
                <w:rFonts w:cs="Tahoma"/>
                <w:b/>
                <w:color w:val="34125B"/>
                <w:szCs w:val="20"/>
              </w:rPr>
              <w:t>občine Slovenske Konjice, Vojnik in Zreče</w:t>
            </w:r>
            <w:r w:rsidRPr="00857F04">
              <w:rPr>
                <w:rFonts w:cs="Tahoma"/>
                <w:szCs w:val="20"/>
              </w:rPr>
              <w:t>.</w:t>
            </w:r>
          </w:p>
        </w:tc>
      </w:tr>
      <w:tr w:rsidR="0040164E" w:rsidRPr="00857F04" w14:paraId="33A165A1"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F76D6CE" w14:textId="77777777" w:rsidR="0040164E" w:rsidRPr="00857F04" w:rsidRDefault="0040164E" w:rsidP="007A7971">
            <w:pPr>
              <w:rPr>
                <w:rFonts w:cs="Tahoma"/>
                <w:color w:val="34125B"/>
                <w:szCs w:val="20"/>
              </w:rPr>
            </w:pPr>
            <w:r w:rsidRPr="00857F04">
              <w:rPr>
                <w:rFonts w:cs="Tahoma"/>
                <w:color w:val="34125B"/>
                <w:szCs w:val="20"/>
              </w:rPr>
              <w:t>15.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D1B83F0" w14:textId="1DAE39D3" w:rsidR="0040164E" w:rsidRPr="00857F04" w:rsidRDefault="0040164E" w:rsidP="007A7971">
            <w:pPr>
              <w:spacing w:before="120" w:after="120"/>
              <w:rPr>
                <w:rFonts w:cs="Tahoma"/>
                <w:szCs w:val="20"/>
              </w:rPr>
            </w:pPr>
            <w:r w:rsidRPr="00857F04">
              <w:rPr>
                <w:rFonts w:cs="Tahoma"/>
                <w:szCs w:val="20"/>
              </w:rPr>
              <w:t xml:space="preserve">Vršilec dolžnosti generalnega direktorja policije Damjan Petrič in predsednik </w:t>
            </w:r>
            <w:r w:rsidRPr="00857F04">
              <w:rPr>
                <w:rFonts w:cs="Tahoma"/>
                <w:b/>
                <w:color w:val="34125B"/>
                <w:szCs w:val="20"/>
              </w:rPr>
              <w:t>Gasilske zveze Slovenije</w:t>
            </w:r>
            <w:r w:rsidRPr="00857F04">
              <w:rPr>
                <w:rFonts w:cs="Tahoma"/>
                <w:color w:val="34125B"/>
                <w:szCs w:val="20"/>
              </w:rPr>
              <w:t xml:space="preserve"> </w:t>
            </w:r>
            <w:r w:rsidRPr="00857F04">
              <w:rPr>
                <w:rFonts w:cs="Tahoma"/>
                <w:szCs w:val="20"/>
              </w:rPr>
              <w:t xml:space="preserve">(GZS) Janko Cerkvenik sta podpisala </w:t>
            </w:r>
            <w:r w:rsidR="00967753">
              <w:rPr>
                <w:rFonts w:cs="Tahoma"/>
                <w:b/>
                <w:color w:val="34125B"/>
                <w:szCs w:val="20"/>
              </w:rPr>
              <w:t>vsakoletni načrt</w:t>
            </w:r>
            <w:r w:rsidR="009815F4">
              <w:rPr>
                <w:rFonts w:cs="Tahoma"/>
                <w:b/>
                <w:color w:val="34125B"/>
                <w:szCs w:val="20"/>
              </w:rPr>
              <w:t xml:space="preserve"> </w:t>
            </w:r>
            <w:r w:rsidRPr="00857F04">
              <w:rPr>
                <w:rFonts w:cs="Tahoma"/>
                <w:b/>
                <w:color w:val="34125B"/>
                <w:szCs w:val="20"/>
              </w:rPr>
              <w:t>skupnih aktivnosti</w:t>
            </w:r>
            <w:r w:rsidRPr="00857F04">
              <w:rPr>
                <w:rFonts w:cs="Tahoma"/>
                <w:szCs w:val="20"/>
              </w:rPr>
              <w:t>.</w:t>
            </w:r>
          </w:p>
        </w:tc>
      </w:tr>
      <w:tr w:rsidR="0040164E" w:rsidRPr="00857F04" w14:paraId="19D4B540"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1C4AA5A" w14:textId="77777777" w:rsidR="0040164E" w:rsidRPr="00857F04" w:rsidRDefault="0040164E" w:rsidP="007A7971">
            <w:pPr>
              <w:rPr>
                <w:rFonts w:cs="Tahoma"/>
                <w:color w:val="34125B"/>
                <w:szCs w:val="20"/>
              </w:rPr>
            </w:pPr>
            <w:r w:rsidRPr="00857F04">
              <w:rPr>
                <w:rFonts w:cs="Tahoma"/>
                <w:color w:val="34125B"/>
                <w:szCs w:val="20"/>
              </w:rPr>
              <w:t>15.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0C828DF" w14:textId="5D8A1F6D" w:rsidR="0040164E" w:rsidRPr="00857F04" w:rsidRDefault="0040164E" w:rsidP="00967753">
            <w:pPr>
              <w:spacing w:before="120" w:after="120"/>
              <w:rPr>
                <w:rFonts w:cs="Tahoma"/>
                <w:szCs w:val="20"/>
              </w:rPr>
            </w:pPr>
            <w:r w:rsidRPr="00857F04">
              <w:rPr>
                <w:rFonts w:cs="Tahoma"/>
                <w:szCs w:val="20"/>
              </w:rPr>
              <w:t xml:space="preserve">Ob </w:t>
            </w:r>
            <w:r w:rsidRPr="00857F04">
              <w:rPr>
                <w:rFonts w:cs="Tahoma"/>
                <w:b/>
                <w:color w:val="34125B"/>
                <w:szCs w:val="20"/>
              </w:rPr>
              <w:t>začetku kolesarske sezone</w:t>
            </w:r>
            <w:r w:rsidRPr="00857F04">
              <w:rPr>
                <w:rFonts w:cs="Tahoma"/>
                <w:color w:val="34125B"/>
                <w:szCs w:val="20"/>
              </w:rPr>
              <w:t xml:space="preserve"> </w:t>
            </w:r>
            <w:r w:rsidRPr="00857F04">
              <w:rPr>
                <w:rFonts w:cs="Tahoma"/>
                <w:szCs w:val="20"/>
              </w:rPr>
              <w:t>so predstavniki Ministrstva za notranje zadeve</w:t>
            </w:r>
            <w:r w:rsidR="009815F4">
              <w:rPr>
                <w:rFonts w:cs="Tahoma"/>
                <w:szCs w:val="20"/>
              </w:rPr>
              <w:t xml:space="preserve"> Republike Slovenije</w:t>
            </w:r>
            <w:r w:rsidR="00967753">
              <w:rPr>
                <w:rFonts w:cs="Tahoma"/>
                <w:szCs w:val="20"/>
              </w:rPr>
              <w:t xml:space="preserve"> in</w:t>
            </w:r>
            <w:r w:rsidRPr="00857F04">
              <w:rPr>
                <w:rFonts w:cs="Tahoma"/>
                <w:szCs w:val="20"/>
              </w:rPr>
              <w:t xml:space="preserve"> Ministrstva za infrastrukturo</w:t>
            </w:r>
            <w:r w:rsidR="00967753">
              <w:rPr>
                <w:rFonts w:cs="Tahoma"/>
                <w:szCs w:val="20"/>
              </w:rPr>
              <w:t xml:space="preserve"> Republike Slovenije, </w:t>
            </w:r>
            <w:r w:rsidR="00150342">
              <w:rPr>
                <w:rFonts w:cs="Tahoma"/>
                <w:szCs w:val="20"/>
              </w:rPr>
              <w:t>P</w:t>
            </w:r>
            <w:r w:rsidRPr="00857F04">
              <w:rPr>
                <w:rFonts w:cs="Tahoma"/>
                <w:szCs w:val="20"/>
              </w:rPr>
              <w:t>olicije, Javne agencije Republike Slovenije za varnost prometa, Kolesarske zveze Slovenije in Zavoda Varna pot vse udeležence v prometu pozvali k varnosti, odgovornosti in strpnosti.</w:t>
            </w:r>
          </w:p>
        </w:tc>
      </w:tr>
      <w:tr w:rsidR="0040164E" w:rsidRPr="00857F04" w14:paraId="19E0182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03A219C" w14:textId="77777777" w:rsidR="0040164E" w:rsidRPr="00857F04" w:rsidRDefault="0040164E" w:rsidP="007A7971">
            <w:pPr>
              <w:rPr>
                <w:rFonts w:cs="Tahoma"/>
                <w:color w:val="34125B"/>
                <w:szCs w:val="20"/>
              </w:rPr>
            </w:pPr>
            <w:r w:rsidRPr="00857F04">
              <w:rPr>
                <w:rFonts w:cs="Tahoma"/>
                <w:color w:val="34125B"/>
                <w:szCs w:val="20"/>
              </w:rPr>
              <w:t>17.–18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12815FC" w14:textId="7C09E341" w:rsidR="0040164E" w:rsidRPr="00857F04" w:rsidRDefault="0040164E" w:rsidP="007A7971">
            <w:pPr>
              <w:spacing w:before="120" w:after="120"/>
              <w:rPr>
                <w:rFonts w:cs="Tahoma"/>
                <w:szCs w:val="20"/>
              </w:rPr>
            </w:pPr>
            <w:r w:rsidRPr="00857F04">
              <w:rPr>
                <w:rFonts w:cs="Tahoma"/>
                <w:szCs w:val="20"/>
              </w:rPr>
              <w:t xml:space="preserve">Policija, Društvo državnih tožilcev Slovenije in Center za izobraževanje v pravosodju so v Ljubljani organizirali </w:t>
            </w:r>
            <w:r w:rsidRPr="00857F04">
              <w:rPr>
                <w:rFonts w:cs="Tahoma"/>
                <w:b/>
                <w:color w:val="34125B"/>
                <w:szCs w:val="20"/>
              </w:rPr>
              <w:t>23. strokovni posvet</w:t>
            </w:r>
            <w:r w:rsidRPr="00857F04">
              <w:rPr>
                <w:rFonts w:cs="Tahoma"/>
                <w:color w:val="34125B"/>
                <w:szCs w:val="20"/>
              </w:rPr>
              <w:t xml:space="preserve"> </w:t>
            </w:r>
            <w:r w:rsidRPr="00857F04">
              <w:rPr>
                <w:rFonts w:cs="Tahoma"/>
                <w:szCs w:val="20"/>
              </w:rPr>
              <w:t xml:space="preserve">z naslovom </w:t>
            </w:r>
            <w:r w:rsidRPr="00857F04">
              <w:rPr>
                <w:rFonts w:cs="Tahoma"/>
                <w:b/>
                <w:color w:val="34125B"/>
                <w:szCs w:val="20"/>
              </w:rPr>
              <w:t>Otrok in bolezni sodobnega časa</w:t>
            </w:r>
            <w:r w:rsidRPr="00857F04">
              <w:rPr>
                <w:rFonts w:cs="Tahoma"/>
                <w:szCs w:val="20"/>
              </w:rPr>
              <w:t>. Strokovnjaki z različnih področij so sodnik</w:t>
            </w:r>
            <w:r w:rsidR="009815F4">
              <w:rPr>
                <w:rFonts w:cs="Tahoma"/>
                <w:szCs w:val="20"/>
              </w:rPr>
              <w:t>e</w:t>
            </w:r>
            <w:r w:rsidRPr="00857F04">
              <w:rPr>
                <w:rFonts w:cs="Tahoma"/>
                <w:szCs w:val="20"/>
              </w:rPr>
              <w:t>, tožilce, policist</w:t>
            </w:r>
            <w:r w:rsidR="009815F4">
              <w:rPr>
                <w:rFonts w:cs="Tahoma"/>
                <w:szCs w:val="20"/>
              </w:rPr>
              <w:t>e</w:t>
            </w:r>
            <w:r w:rsidRPr="00857F04">
              <w:rPr>
                <w:rFonts w:cs="Tahoma"/>
                <w:szCs w:val="20"/>
              </w:rPr>
              <w:t xml:space="preserve"> in odvetnik</w:t>
            </w:r>
            <w:r w:rsidR="009815F4">
              <w:rPr>
                <w:rFonts w:cs="Tahoma"/>
                <w:szCs w:val="20"/>
              </w:rPr>
              <w:t>e seznanili z</w:t>
            </w:r>
            <w:r w:rsidRPr="00857F04">
              <w:rPr>
                <w:rFonts w:cs="Tahoma"/>
                <w:szCs w:val="20"/>
              </w:rPr>
              <w:t xml:space="preserve">  izziv</w:t>
            </w:r>
            <w:r w:rsidR="009815F4">
              <w:rPr>
                <w:rFonts w:cs="Tahoma"/>
                <w:szCs w:val="20"/>
              </w:rPr>
              <w:t>i</w:t>
            </w:r>
            <w:r w:rsidRPr="00857F04">
              <w:rPr>
                <w:rFonts w:cs="Tahoma"/>
                <w:szCs w:val="20"/>
              </w:rPr>
              <w:t xml:space="preserve"> in težav</w:t>
            </w:r>
            <w:r w:rsidR="009815F4">
              <w:rPr>
                <w:rFonts w:cs="Tahoma"/>
                <w:szCs w:val="20"/>
              </w:rPr>
              <w:t xml:space="preserve">ami </w:t>
            </w:r>
            <w:r w:rsidRPr="00857F04">
              <w:rPr>
                <w:rFonts w:cs="Tahoma"/>
                <w:szCs w:val="20"/>
              </w:rPr>
              <w:t>otro</w:t>
            </w:r>
            <w:r w:rsidR="009815F4">
              <w:rPr>
                <w:rFonts w:cs="Tahoma"/>
                <w:szCs w:val="20"/>
              </w:rPr>
              <w:t>k</w:t>
            </w:r>
            <w:r w:rsidRPr="00857F04">
              <w:rPr>
                <w:rFonts w:cs="Tahoma"/>
                <w:szCs w:val="20"/>
              </w:rPr>
              <w:t>, ki se zaradi različnih okoliščin znajdejo v kazenskih postopkih.</w:t>
            </w:r>
          </w:p>
        </w:tc>
      </w:tr>
      <w:tr w:rsidR="0040164E" w:rsidRPr="00857F04" w14:paraId="4436DC0F"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50ABFA8" w14:textId="77777777" w:rsidR="0040164E" w:rsidRPr="00857F04" w:rsidRDefault="0040164E" w:rsidP="007A7971">
            <w:pPr>
              <w:rPr>
                <w:rFonts w:cs="Tahoma"/>
                <w:szCs w:val="20"/>
              </w:rPr>
            </w:pPr>
            <w:r w:rsidRPr="00857F04">
              <w:rPr>
                <w:rFonts w:cs="Tahoma"/>
                <w:color w:val="34125B"/>
                <w:szCs w:val="20"/>
              </w:rPr>
              <w:t>19.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867766C" w14:textId="7C544587" w:rsidR="0040164E" w:rsidRPr="00857F04" w:rsidRDefault="0040164E" w:rsidP="007A7971">
            <w:pPr>
              <w:spacing w:before="120" w:after="120"/>
              <w:rPr>
                <w:rFonts w:cs="Tahoma"/>
                <w:szCs w:val="20"/>
              </w:rPr>
            </w:pPr>
            <w:r w:rsidRPr="00857F04">
              <w:rPr>
                <w:rFonts w:cs="Tahoma"/>
                <w:szCs w:val="20"/>
              </w:rPr>
              <w:t xml:space="preserve">Začel je veljati </w:t>
            </w:r>
            <w:r w:rsidRPr="00857F04">
              <w:rPr>
                <w:rFonts w:cs="Tahoma"/>
                <w:b/>
                <w:color w:val="34125B"/>
                <w:szCs w:val="20"/>
              </w:rPr>
              <w:t>Zakon o začasni zaščiti razseljenih oseb</w:t>
            </w:r>
            <w:r w:rsidRPr="00857F04">
              <w:rPr>
                <w:rFonts w:cs="Tahoma"/>
                <w:szCs w:val="20"/>
              </w:rPr>
              <w:t>, ki ga je državni zbor sprejel 25. marca 2025. Gre za temeljito prenovo zakona iz leta 2005. Začasna zaščita je namenjena razseljenim osebam, ki so bile zaradi vojne in podobnih razmer, oboroženih spopadov, okupacije ali množičnih kršitev človekovih pravic prisiljene zapustiti svojo državo.</w:t>
            </w:r>
          </w:p>
        </w:tc>
      </w:tr>
      <w:tr w:rsidR="0040164E" w:rsidRPr="00857F04" w14:paraId="039D892B"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7A50897" w14:textId="77777777" w:rsidR="0040164E" w:rsidRPr="00857F04" w:rsidRDefault="0040164E" w:rsidP="007A7971">
            <w:pPr>
              <w:rPr>
                <w:rFonts w:cs="Tahoma"/>
                <w:color w:val="34125B"/>
                <w:szCs w:val="20"/>
              </w:rPr>
            </w:pPr>
            <w:r w:rsidRPr="00857F04">
              <w:rPr>
                <w:rFonts w:cs="Tahoma"/>
                <w:color w:val="34125B"/>
                <w:szCs w:val="20"/>
              </w:rPr>
              <w:lastRenderedPageBreak/>
              <w:t>19.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14733DD" w14:textId="6D1A78F2" w:rsidR="0040164E" w:rsidRPr="00857F04" w:rsidRDefault="0040164E" w:rsidP="007A7971">
            <w:pPr>
              <w:spacing w:before="120" w:after="120"/>
              <w:rPr>
                <w:rFonts w:cs="Tahoma"/>
                <w:szCs w:val="20"/>
              </w:rPr>
            </w:pPr>
            <w:r w:rsidRPr="00857F04">
              <w:rPr>
                <w:rFonts w:cs="Tahoma"/>
                <w:szCs w:val="20"/>
              </w:rPr>
              <w:t xml:space="preserve">Začela je veljati </w:t>
            </w:r>
            <w:r w:rsidRPr="00857F04">
              <w:rPr>
                <w:rFonts w:cs="Tahoma"/>
                <w:b/>
                <w:color w:val="34125B"/>
                <w:szCs w:val="20"/>
              </w:rPr>
              <w:t>novela Zakona o pravilih cestnega prometa (ZPrCP-G)</w:t>
            </w:r>
            <w:r w:rsidRPr="00857F04">
              <w:rPr>
                <w:rFonts w:cs="Tahoma"/>
                <w:szCs w:val="20"/>
              </w:rPr>
              <w:t xml:space="preserve">, ki jo je Državni zbor Republike Slovenije sprejel 25. marca 2025. Ta predvideva strožjo obravnavo voznikov, ki ne vzpostavijo reševalnega pasu ali vozijo po vzpostavljenem reševalnem pasu in s tem voznikom intervencijskih vozil, reševalcem, gasilcem in policistom preprečujejo izvedbo nujnih nalog za reševanje življenj, pri čemer je </w:t>
            </w:r>
            <w:r w:rsidR="009815F4">
              <w:rPr>
                <w:rFonts w:cs="Tahoma"/>
                <w:szCs w:val="20"/>
              </w:rPr>
              <w:t>pomembna</w:t>
            </w:r>
            <w:r w:rsidRPr="00857F04">
              <w:rPr>
                <w:rFonts w:cs="Tahoma"/>
                <w:szCs w:val="20"/>
              </w:rPr>
              <w:t xml:space="preserve"> vsaka sekunda. Predlagana novela </w:t>
            </w:r>
            <w:r w:rsidR="009815F4">
              <w:rPr>
                <w:rFonts w:cs="Tahoma"/>
                <w:szCs w:val="20"/>
              </w:rPr>
              <w:t>upošteva</w:t>
            </w:r>
            <w:r w:rsidRPr="00857F04">
              <w:rPr>
                <w:rFonts w:cs="Tahoma"/>
                <w:szCs w:val="20"/>
              </w:rPr>
              <w:t xml:space="preserve"> cilje Resolucije o nacionalnem programu varnosti cestnega prometa za obdobje 2023</w:t>
            </w:r>
            <w:r w:rsidR="009815F4">
              <w:rPr>
                <w:rFonts w:cs="Tahoma"/>
                <w:szCs w:val="20"/>
              </w:rPr>
              <w:t>–</w:t>
            </w:r>
            <w:r w:rsidRPr="00857F04">
              <w:rPr>
                <w:rFonts w:cs="Tahoma"/>
                <w:szCs w:val="20"/>
              </w:rPr>
              <w:t>2030 in pobud</w:t>
            </w:r>
            <w:r w:rsidR="009815F4">
              <w:rPr>
                <w:rFonts w:cs="Tahoma"/>
                <w:szCs w:val="20"/>
              </w:rPr>
              <w:t>o</w:t>
            </w:r>
            <w:r w:rsidRPr="00857F04">
              <w:rPr>
                <w:rFonts w:cs="Tahoma"/>
                <w:szCs w:val="20"/>
              </w:rPr>
              <w:t xml:space="preserve"> Zavoda Reševalni pas. Prv</w:t>
            </w:r>
            <w:r w:rsidR="009815F4">
              <w:rPr>
                <w:rFonts w:cs="Tahoma"/>
                <w:szCs w:val="20"/>
              </w:rPr>
              <w:t>e</w:t>
            </w:r>
            <w:r w:rsidRPr="00857F04">
              <w:rPr>
                <w:rFonts w:cs="Tahoma"/>
                <w:szCs w:val="20"/>
              </w:rPr>
              <w:t xml:space="preserve"> posredovalc</w:t>
            </w:r>
            <w:r w:rsidR="009815F4">
              <w:rPr>
                <w:rFonts w:cs="Tahoma"/>
                <w:szCs w:val="20"/>
              </w:rPr>
              <w:t>e</w:t>
            </w:r>
            <w:r w:rsidRPr="00857F04">
              <w:rPr>
                <w:rFonts w:cs="Tahoma"/>
                <w:szCs w:val="20"/>
              </w:rPr>
              <w:t xml:space="preserve"> na kraju prometnih nesreč namreč še vedno prepogosto </w:t>
            </w:r>
            <w:r w:rsidR="009815F4">
              <w:rPr>
                <w:rFonts w:cs="Tahoma"/>
                <w:szCs w:val="20"/>
              </w:rPr>
              <w:t>ovira</w:t>
            </w:r>
            <w:r w:rsidRPr="00857F04">
              <w:rPr>
                <w:rFonts w:cs="Tahoma"/>
                <w:szCs w:val="20"/>
              </w:rPr>
              <w:t xml:space="preserve"> nedopustn</w:t>
            </w:r>
            <w:r w:rsidR="009815F4">
              <w:rPr>
                <w:rFonts w:cs="Tahoma"/>
                <w:szCs w:val="20"/>
              </w:rPr>
              <w:t>o</w:t>
            </w:r>
            <w:r w:rsidRPr="00857F04">
              <w:rPr>
                <w:rFonts w:cs="Tahoma"/>
                <w:szCs w:val="20"/>
              </w:rPr>
              <w:t xml:space="preserve"> ravnanje</w:t>
            </w:r>
            <w:r w:rsidR="009815F4">
              <w:rPr>
                <w:rFonts w:cs="Tahoma"/>
                <w:szCs w:val="20"/>
              </w:rPr>
              <w:t xml:space="preserve"> nekaterih</w:t>
            </w:r>
            <w:r w:rsidRPr="00857F04">
              <w:rPr>
                <w:rFonts w:cs="Tahoma"/>
                <w:szCs w:val="20"/>
              </w:rPr>
              <w:t xml:space="preserve"> voznikov, ki ne ustvarijo reševalnega pasu ob zastojih in </w:t>
            </w:r>
            <w:r w:rsidR="009815F4">
              <w:rPr>
                <w:rFonts w:cs="Tahoma"/>
                <w:szCs w:val="20"/>
              </w:rPr>
              <w:t>s tem</w:t>
            </w:r>
            <w:r w:rsidRPr="00857F04">
              <w:rPr>
                <w:rFonts w:cs="Tahoma"/>
                <w:szCs w:val="20"/>
              </w:rPr>
              <w:t xml:space="preserve"> otežujejo reševanje življenj.</w:t>
            </w:r>
          </w:p>
        </w:tc>
      </w:tr>
      <w:tr w:rsidR="0040164E" w:rsidRPr="00857F04" w14:paraId="74E3B265"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DA3EEF7" w14:textId="77777777" w:rsidR="0040164E" w:rsidRPr="00857F04" w:rsidRDefault="0040164E" w:rsidP="007A7971">
            <w:pPr>
              <w:rPr>
                <w:rFonts w:cs="Tahoma"/>
                <w:color w:val="34125B"/>
                <w:szCs w:val="20"/>
              </w:rPr>
            </w:pPr>
            <w:r w:rsidRPr="00857F04">
              <w:rPr>
                <w:rFonts w:cs="Tahoma"/>
                <w:color w:val="34125B"/>
                <w:szCs w:val="20"/>
              </w:rPr>
              <w:t>25.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25136A5A" w14:textId="2B2FBF24" w:rsidR="0040164E" w:rsidRPr="00857F04" w:rsidRDefault="0040164E" w:rsidP="007A7971">
            <w:pPr>
              <w:spacing w:before="120" w:after="120"/>
              <w:rPr>
                <w:rFonts w:cs="Tahoma"/>
                <w:szCs w:val="20"/>
              </w:rPr>
            </w:pPr>
            <w:r w:rsidRPr="00857F04">
              <w:rPr>
                <w:rFonts w:cs="Tahoma"/>
                <w:szCs w:val="20"/>
              </w:rPr>
              <w:t xml:space="preserve">Državni zbor je sprejel </w:t>
            </w:r>
            <w:r w:rsidRPr="00857F04">
              <w:rPr>
                <w:rFonts w:cs="Tahoma"/>
                <w:b/>
                <w:color w:val="34125B"/>
                <w:szCs w:val="20"/>
              </w:rPr>
              <w:t>Deklaracijo o usmeritvah za delovanje Republike Slovenije v institucijah Evropske unije v obdobju januar 2025–junij 2026 (DeUDIEU2526)</w:t>
            </w:r>
            <w:r w:rsidRPr="00857F04">
              <w:rPr>
                <w:rFonts w:cs="Tahoma"/>
                <w:szCs w:val="20"/>
              </w:rPr>
              <w:t>. Državni zbor je s tem sprejel temeljne politične usmeri</w:t>
            </w:r>
            <w:r w:rsidR="00967753">
              <w:rPr>
                <w:rFonts w:cs="Tahoma"/>
                <w:szCs w:val="20"/>
              </w:rPr>
              <w:t>tve glede strateških vprašanj Evropske unije</w:t>
            </w:r>
            <w:r w:rsidRPr="00857F04">
              <w:rPr>
                <w:rFonts w:cs="Tahoma"/>
                <w:szCs w:val="20"/>
              </w:rPr>
              <w:t xml:space="preserve"> v obdobju januar 2025–junij 2026. Pri delovanju v Evropski uniji je za Slovenijo še naprej prednostna naloga zagotavljanje varnosti v zaostrenih mednarodnih razmerah</w:t>
            </w:r>
            <w:r w:rsidR="009815F4">
              <w:rPr>
                <w:rFonts w:cs="Tahoma"/>
                <w:szCs w:val="20"/>
              </w:rPr>
              <w:t>. V</w:t>
            </w:r>
            <w:r w:rsidRPr="00857F04">
              <w:rPr>
                <w:rFonts w:cs="Tahoma"/>
                <w:szCs w:val="20"/>
              </w:rPr>
              <w:t xml:space="preserve"> </w:t>
            </w:r>
            <w:r w:rsidR="009815F4">
              <w:rPr>
                <w:rFonts w:cs="Tahoma"/>
                <w:szCs w:val="20"/>
              </w:rPr>
              <w:t xml:space="preserve">zvezi s </w:t>
            </w:r>
            <w:r w:rsidRPr="00857F04">
              <w:rPr>
                <w:rFonts w:cs="Tahoma"/>
                <w:szCs w:val="20"/>
              </w:rPr>
              <w:t>tem bodo ključni krepitev obrambne pripravljenosti, zmogljivosti in odpornosti Evropske unije, učinkovito upravljanje njenih zunanjih meja s ciljem dobrega delovanja schengenskega prostora ter učinkovitejši in bolj trajnostn</w:t>
            </w:r>
            <w:r w:rsidR="002D1314">
              <w:rPr>
                <w:rFonts w:cs="Tahoma"/>
                <w:szCs w:val="20"/>
              </w:rPr>
              <w:t>i procesi upravljanja migracij.</w:t>
            </w:r>
          </w:p>
        </w:tc>
      </w:tr>
      <w:tr w:rsidR="0040164E" w:rsidRPr="00857F04" w14:paraId="75FDE6EF"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E3FB344" w14:textId="77777777" w:rsidR="0040164E" w:rsidRPr="00857F04" w:rsidRDefault="0040164E" w:rsidP="007A7971">
            <w:pPr>
              <w:rPr>
                <w:rFonts w:cs="Tahoma"/>
                <w:color w:val="34125B"/>
                <w:szCs w:val="20"/>
              </w:rPr>
            </w:pPr>
            <w:r w:rsidRPr="00857F04">
              <w:rPr>
                <w:rFonts w:cs="Tahoma"/>
                <w:color w:val="34125B"/>
                <w:szCs w:val="20"/>
              </w:rPr>
              <w:t>25. april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CCD2B2B" w14:textId="37614597" w:rsidR="0040164E" w:rsidRPr="00857F04" w:rsidRDefault="0040164E" w:rsidP="007A7971">
            <w:pPr>
              <w:spacing w:before="120" w:after="120"/>
              <w:rPr>
                <w:rFonts w:cs="Tahoma"/>
                <w:szCs w:val="20"/>
              </w:rPr>
            </w:pPr>
            <w:r w:rsidRPr="00857F04">
              <w:rPr>
                <w:rFonts w:cs="Tahoma"/>
                <w:szCs w:val="20"/>
              </w:rPr>
              <w:t xml:space="preserve">Policija je na svoji spletni strani objavila poročilo z </w:t>
            </w:r>
            <w:r w:rsidR="009815F4">
              <w:rPr>
                <w:rFonts w:cs="Tahoma"/>
                <w:szCs w:val="20"/>
              </w:rPr>
              <w:t>ugotovitvami</w:t>
            </w:r>
            <w:r w:rsidRPr="00857F04">
              <w:rPr>
                <w:rFonts w:cs="Tahoma"/>
                <w:szCs w:val="20"/>
              </w:rPr>
              <w:t xml:space="preserve"> </w:t>
            </w:r>
            <w:r w:rsidRPr="00857F04">
              <w:rPr>
                <w:rFonts w:cs="Tahoma"/>
                <w:b/>
                <w:color w:val="34125B"/>
                <w:szCs w:val="20"/>
              </w:rPr>
              <w:t>javnomnenjske raziskave o ocenah in stališčih prebivalcev Slovenije o delu policije v letu 2024</w:t>
            </w:r>
            <w:r w:rsidRPr="00857F04">
              <w:rPr>
                <w:rFonts w:cs="Tahoma"/>
                <w:szCs w:val="20"/>
              </w:rPr>
              <w:t xml:space="preserve">. Tokratna raziskava je med drugim pokazala, da je slovenski policiji v letu 2024 zaupalo 55,5 odstotka sodelujočih, kar je za 14,7 odstotne točke več kot leta 2022 in za 25,0 odstotne točke več kot leta 2021, vendar pa to zaupanje ni boljše kot v obdobju </w:t>
            </w:r>
            <w:r w:rsidR="009815F4">
              <w:rPr>
                <w:rFonts w:cs="Tahoma"/>
                <w:szCs w:val="20"/>
              </w:rPr>
              <w:t xml:space="preserve">pred epidemijo </w:t>
            </w:r>
            <w:proofErr w:type="spellStart"/>
            <w:r w:rsidR="009815F4">
              <w:rPr>
                <w:rFonts w:cs="Tahoma"/>
                <w:szCs w:val="20"/>
              </w:rPr>
              <w:t>covida</w:t>
            </w:r>
            <w:proofErr w:type="spellEnd"/>
            <w:r w:rsidR="009815F4">
              <w:rPr>
                <w:rFonts w:cs="Tahoma"/>
                <w:szCs w:val="20"/>
              </w:rPr>
              <w:t xml:space="preserve"> </w:t>
            </w:r>
            <w:r w:rsidRPr="00857F04">
              <w:rPr>
                <w:rFonts w:cs="Tahoma"/>
                <w:szCs w:val="20"/>
              </w:rPr>
              <w:t>leta 2018.</w:t>
            </w:r>
          </w:p>
        </w:tc>
      </w:tr>
      <w:tr w:rsidR="0040164E" w:rsidRPr="00857F04" w14:paraId="2F91263F" w14:textId="77777777" w:rsidTr="00C076AF">
        <w:trPr>
          <w:cantSplit/>
        </w:trPr>
        <w:tc>
          <w:tcPr>
            <w:tcW w:w="2152" w:type="dxa"/>
            <w:tcBorders>
              <w:top w:val="single" w:sz="4" w:space="0" w:color="0D0D0D" w:themeColor="text1" w:themeTint="F2"/>
              <w:bottom w:val="double" w:sz="4" w:space="0" w:color="34125B"/>
              <w:right w:val="double" w:sz="4" w:space="0" w:color="34125B"/>
            </w:tcBorders>
            <w:vAlign w:val="center"/>
          </w:tcPr>
          <w:p w14:paraId="2891689E" w14:textId="77777777" w:rsidR="0040164E" w:rsidRPr="00857F04" w:rsidRDefault="0040164E" w:rsidP="007A7971">
            <w:pPr>
              <w:rPr>
                <w:rFonts w:cs="Tahoma"/>
                <w:color w:val="34125B"/>
                <w:szCs w:val="20"/>
              </w:rPr>
            </w:pPr>
            <w:r w:rsidRPr="00857F04">
              <w:rPr>
                <w:rFonts w:cs="Tahoma"/>
                <w:color w:val="34125B"/>
                <w:szCs w:val="20"/>
              </w:rPr>
              <w:t>29. april 2025</w:t>
            </w:r>
          </w:p>
        </w:tc>
        <w:tc>
          <w:tcPr>
            <w:tcW w:w="7500" w:type="dxa"/>
            <w:tcBorders>
              <w:top w:val="single" w:sz="4" w:space="0" w:color="0D0D0D" w:themeColor="text1" w:themeTint="F2"/>
              <w:left w:val="double" w:sz="4" w:space="0" w:color="34125B"/>
              <w:bottom w:val="double" w:sz="4" w:space="0" w:color="34125B"/>
            </w:tcBorders>
            <w:vAlign w:val="center"/>
          </w:tcPr>
          <w:p w14:paraId="6D6750BC" w14:textId="58E23A40" w:rsidR="0040164E" w:rsidRPr="00857F04" w:rsidRDefault="0040164E" w:rsidP="007A7971">
            <w:pPr>
              <w:spacing w:before="120" w:after="120"/>
              <w:rPr>
                <w:rFonts w:cs="Tahoma"/>
                <w:szCs w:val="20"/>
              </w:rPr>
            </w:pPr>
            <w:r w:rsidRPr="00857F04">
              <w:rPr>
                <w:rFonts w:cs="Tahoma"/>
                <w:szCs w:val="20"/>
              </w:rPr>
              <w:t xml:space="preserve">Pomočnik generalnega direktorja Jože Senica se je v kraju </w:t>
            </w:r>
            <w:proofErr w:type="spellStart"/>
            <w:r w:rsidRPr="00857F04">
              <w:rPr>
                <w:rFonts w:cs="Tahoma"/>
                <w:szCs w:val="20"/>
              </w:rPr>
              <w:t>Wieliczka</w:t>
            </w:r>
            <w:proofErr w:type="spellEnd"/>
            <w:r w:rsidRPr="00857F04">
              <w:rPr>
                <w:rFonts w:cs="Tahoma"/>
                <w:szCs w:val="20"/>
              </w:rPr>
              <w:t xml:space="preserve"> v bližini Krakova na Poljskem udeležil </w:t>
            </w:r>
            <w:r w:rsidRPr="00857F04">
              <w:rPr>
                <w:rFonts w:cs="Tahoma"/>
                <w:b/>
                <w:color w:val="34125B"/>
                <w:szCs w:val="20"/>
              </w:rPr>
              <w:t>neformalnega srečanja šefov policij</w:t>
            </w:r>
            <w:r w:rsidRPr="00857F04">
              <w:rPr>
                <w:rFonts w:cs="Tahoma"/>
                <w:szCs w:val="20"/>
              </w:rPr>
              <w:t>, ki ga je organizir</w:t>
            </w:r>
            <w:r w:rsidR="00967753">
              <w:rPr>
                <w:rFonts w:cs="Tahoma"/>
                <w:szCs w:val="20"/>
              </w:rPr>
              <w:t>alo poljsko predsedstvo Sveta Evropske unije</w:t>
            </w:r>
            <w:r w:rsidRPr="00857F04">
              <w:rPr>
                <w:rFonts w:cs="Tahoma"/>
                <w:szCs w:val="20"/>
              </w:rPr>
              <w:t>. Generalni direktorji in drugi visoki gostje so razpravljali o aktualnih vprašanjih skupnega interesa in prihodnosti policijskega dela v svetu s poudarkom na prihodnjem razvoju Europola ter grožnjah, povezanih z vzhodnoevropskimi kriminalnimi združbami.</w:t>
            </w:r>
          </w:p>
        </w:tc>
      </w:tr>
      <w:tr w:rsidR="0040164E" w:rsidRPr="00857F04" w14:paraId="21CB31D0" w14:textId="77777777" w:rsidTr="00C076AF">
        <w:trPr>
          <w:cantSplit/>
        </w:trPr>
        <w:tc>
          <w:tcPr>
            <w:tcW w:w="2152" w:type="dxa"/>
            <w:tcBorders>
              <w:top w:val="double" w:sz="4" w:space="0" w:color="34125B"/>
              <w:bottom w:val="single" w:sz="4" w:space="0" w:color="0D0D0D" w:themeColor="text1" w:themeTint="F2"/>
              <w:right w:val="double" w:sz="4" w:space="0" w:color="34125B"/>
            </w:tcBorders>
            <w:vAlign w:val="center"/>
          </w:tcPr>
          <w:p w14:paraId="6E7512BB" w14:textId="77777777" w:rsidR="0040164E" w:rsidRPr="00857F04" w:rsidRDefault="0040164E" w:rsidP="007A7971">
            <w:pPr>
              <w:rPr>
                <w:rFonts w:cs="Tahoma"/>
                <w:color w:val="34125B"/>
                <w:szCs w:val="20"/>
              </w:rPr>
            </w:pPr>
            <w:r w:rsidRPr="00857F04">
              <w:rPr>
                <w:rFonts w:cs="Tahoma"/>
                <w:color w:val="34125B"/>
                <w:szCs w:val="20"/>
              </w:rPr>
              <w:t>3. maj 2025</w:t>
            </w:r>
          </w:p>
        </w:tc>
        <w:tc>
          <w:tcPr>
            <w:tcW w:w="7500" w:type="dxa"/>
            <w:tcBorders>
              <w:top w:val="double" w:sz="4" w:space="0" w:color="34125B"/>
              <w:left w:val="double" w:sz="4" w:space="0" w:color="34125B"/>
              <w:bottom w:val="single" w:sz="4" w:space="0" w:color="0D0D0D" w:themeColor="text1" w:themeTint="F2"/>
            </w:tcBorders>
            <w:vAlign w:val="center"/>
          </w:tcPr>
          <w:p w14:paraId="1C5C7397" w14:textId="43E81510" w:rsidR="0040164E" w:rsidRPr="00857F04" w:rsidRDefault="0040164E" w:rsidP="007A7971">
            <w:pPr>
              <w:spacing w:before="120" w:after="120"/>
              <w:rPr>
                <w:rFonts w:cs="Tahoma"/>
                <w:szCs w:val="20"/>
              </w:rPr>
            </w:pPr>
            <w:r w:rsidRPr="00857F04">
              <w:rPr>
                <w:rFonts w:cs="Tahoma"/>
                <w:szCs w:val="20"/>
              </w:rPr>
              <w:t xml:space="preserve">Mineva 20 let od vzpostavitve </w:t>
            </w:r>
            <w:r w:rsidR="009815F4">
              <w:rPr>
                <w:rFonts w:cs="Tahoma"/>
                <w:b/>
                <w:color w:val="34125B"/>
                <w:szCs w:val="20"/>
              </w:rPr>
              <w:t>m</w:t>
            </w:r>
            <w:r w:rsidRPr="00857F04">
              <w:rPr>
                <w:rFonts w:cs="Tahoma"/>
                <w:b/>
                <w:color w:val="34125B"/>
                <w:szCs w:val="20"/>
              </w:rPr>
              <w:t>atičnega registra v Republiki Sloveniji</w:t>
            </w:r>
            <w:r w:rsidRPr="00857F04">
              <w:rPr>
                <w:rFonts w:cs="Tahoma"/>
                <w:szCs w:val="20"/>
              </w:rPr>
              <w:t>, ki je centralno vodena računalniška</w:t>
            </w:r>
            <w:r w:rsidR="009815F4">
              <w:rPr>
                <w:rFonts w:cs="Tahoma"/>
                <w:szCs w:val="20"/>
              </w:rPr>
              <w:t xml:space="preserve"> zbirka</w:t>
            </w:r>
            <w:r w:rsidRPr="00857F04">
              <w:rPr>
                <w:rFonts w:cs="Tahoma"/>
                <w:szCs w:val="20"/>
              </w:rPr>
              <w:t xml:space="preserve"> podatkov in evidenc</w:t>
            </w:r>
            <w:r w:rsidR="009815F4">
              <w:rPr>
                <w:rFonts w:cs="Tahoma"/>
                <w:szCs w:val="20"/>
              </w:rPr>
              <w:t>a</w:t>
            </w:r>
            <w:r w:rsidRPr="00857F04">
              <w:rPr>
                <w:rFonts w:cs="Tahoma"/>
                <w:szCs w:val="20"/>
              </w:rPr>
              <w:t xml:space="preserve"> o celotnem osebnem stanju državljanov Republike Slovenije. Matični register je nadomestil do takrat tri ročno vodene matične knjige: rojstno matično knjigo, poročno matično knjigo in matično knjigo umrlih.</w:t>
            </w:r>
          </w:p>
        </w:tc>
      </w:tr>
      <w:tr w:rsidR="0040164E" w:rsidRPr="00857F04" w14:paraId="0CFC2918"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B42B6C2" w14:textId="77777777" w:rsidR="0040164E" w:rsidRPr="00857F04" w:rsidRDefault="0040164E" w:rsidP="007A7971">
            <w:pPr>
              <w:rPr>
                <w:rFonts w:cs="Tahoma"/>
                <w:color w:val="34125B"/>
                <w:szCs w:val="20"/>
              </w:rPr>
            </w:pPr>
            <w:r w:rsidRPr="00857F04">
              <w:rPr>
                <w:rFonts w:cs="Tahoma"/>
                <w:color w:val="34125B"/>
                <w:szCs w:val="20"/>
              </w:rPr>
              <w:t>7.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969DAD0" w14:textId="0362E5FE" w:rsidR="0040164E" w:rsidRPr="00857F04" w:rsidRDefault="0040164E" w:rsidP="00967753">
            <w:pPr>
              <w:spacing w:before="120" w:after="120"/>
              <w:rPr>
                <w:rFonts w:cs="Tahoma"/>
                <w:szCs w:val="20"/>
              </w:rPr>
            </w:pPr>
            <w:r w:rsidRPr="00857F04">
              <w:rPr>
                <w:rFonts w:cs="Tahoma"/>
                <w:szCs w:val="20"/>
              </w:rPr>
              <w:t xml:space="preserve">Predstavniki </w:t>
            </w:r>
            <w:r w:rsidR="00967753">
              <w:rPr>
                <w:rFonts w:cs="Tahoma"/>
                <w:szCs w:val="20"/>
              </w:rPr>
              <w:t>Ministrstva za notranje zadeve</w:t>
            </w:r>
            <w:r w:rsidR="009815F4">
              <w:rPr>
                <w:rFonts w:cs="Tahoma"/>
                <w:szCs w:val="20"/>
              </w:rPr>
              <w:t xml:space="preserve"> Republike Slovenije</w:t>
            </w:r>
            <w:r w:rsidR="00967753">
              <w:rPr>
                <w:rFonts w:cs="Tahoma"/>
                <w:szCs w:val="20"/>
              </w:rPr>
              <w:t xml:space="preserve"> in </w:t>
            </w:r>
            <w:r w:rsidRPr="00857F04">
              <w:rPr>
                <w:rFonts w:cs="Tahoma"/>
                <w:szCs w:val="20"/>
              </w:rPr>
              <w:t>Ministrstva za javno upravo</w:t>
            </w:r>
            <w:r w:rsidR="00967753">
              <w:rPr>
                <w:rFonts w:cs="Tahoma"/>
                <w:szCs w:val="20"/>
              </w:rPr>
              <w:t xml:space="preserve"> Republike Slovenije</w:t>
            </w:r>
            <w:r w:rsidRPr="00857F04">
              <w:rPr>
                <w:rFonts w:cs="Tahoma"/>
                <w:szCs w:val="20"/>
              </w:rPr>
              <w:t>, Združenja mestnih občin Slovenije, Skupnosti občin Slovenije in Združenja občin Slovenije</w:t>
            </w:r>
            <w:r w:rsidR="00967753">
              <w:rPr>
                <w:rFonts w:cs="Tahoma"/>
                <w:szCs w:val="20"/>
              </w:rPr>
              <w:t xml:space="preserve"> in policije</w:t>
            </w:r>
            <w:r w:rsidRPr="00857F04">
              <w:rPr>
                <w:rFonts w:cs="Tahoma"/>
                <w:szCs w:val="20"/>
              </w:rPr>
              <w:t xml:space="preserve"> so sodelovali v </w:t>
            </w:r>
            <w:r w:rsidR="009815F4">
              <w:rPr>
                <w:rFonts w:cs="Tahoma"/>
                <w:szCs w:val="20"/>
              </w:rPr>
              <w:t xml:space="preserve">tvorni </w:t>
            </w:r>
            <w:r w:rsidRPr="00857F04">
              <w:rPr>
                <w:rFonts w:cs="Tahoma"/>
                <w:szCs w:val="20"/>
              </w:rPr>
              <w:t xml:space="preserve">razpravi, </w:t>
            </w:r>
            <w:r w:rsidR="009815F4">
              <w:rPr>
                <w:rFonts w:cs="Tahoma"/>
                <w:szCs w:val="20"/>
              </w:rPr>
              <w:t xml:space="preserve">v kateri </w:t>
            </w:r>
            <w:r w:rsidRPr="00857F04">
              <w:rPr>
                <w:rFonts w:cs="Tahoma"/>
                <w:szCs w:val="20"/>
              </w:rPr>
              <w:t>so se</w:t>
            </w:r>
            <w:r w:rsidR="009815F4">
              <w:rPr>
                <w:rFonts w:cs="Tahoma"/>
                <w:szCs w:val="20"/>
              </w:rPr>
              <w:t xml:space="preserve"> vsi navzoči</w:t>
            </w:r>
            <w:r w:rsidRPr="00857F04">
              <w:rPr>
                <w:rFonts w:cs="Tahoma"/>
                <w:szCs w:val="20"/>
              </w:rPr>
              <w:t xml:space="preserve"> strinjali, da ima </w:t>
            </w:r>
            <w:r w:rsidRPr="00857F04">
              <w:rPr>
                <w:rFonts w:cs="Tahoma"/>
                <w:b/>
                <w:color w:val="34125B"/>
                <w:szCs w:val="20"/>
              </w:rPr>
              <w:t>občinsko redarstvo pomembno vlogo pri zagotavljanju varnosti v državi</w:t>
            </w:r>
            <w:r w:rsidRPr="00857F04">
              <w:rPr>
                <w:rFonts w:cs="Tahoma"/>
                <w:szCs w:val="20"/>
              </w:rPr>
              <w:t xml:space="preserve">. Zato so sprejeli sklep o </w:t>
            </w:r>
            <w:r w:rsidRPr="00857F04">
              <w:rPr>
                <w:rFonts w:cs="Tahoma"/>
                <w:b/>
                <w:color w:val="34125B"/>
                <w:szCs w:val="20"/>
              </w:rPr>
              <w:t xml:space="preserve">ustanovitvi delovne skupine, ki bo </w:t>
            </w:r>
            <w:r w:rsidR="009815F4">
              <w:rPr>
                <w:rFonts w:cs="Tahoma"/>
                <w:b/>
                <w:color w:val="34125B"/>
                <w:szCs w:val="20"/>
              </w:rPr>
              <w:t>pripravila</w:t>
            </w:r>
            <w:r w:rsidRPr="00857F04">
              <w:rPr>
                <w:rFonts w:cs="Tahoma"/>
                <w:b/>
                <w:color w:val="34125B"/>
                <w:szCs w:val="20"/>
              </w:rPr>
              <w:t xml:space="preserve"> pregled stanja in predlagala ustrezne rešitve</w:t>
            </w:r>
            <w:r w:rsidRPr="00857F04">
              <w:rPr>
                <w:rFonts w:cs="Tahoma"/>
                <w:szCs w:val="20"/>
              </w:rPr>
              <w:t xml:space="preserve"> za še učinkovit</w:t>
            </w:r>
            <w:r w:rsidR="009815F4">
              <w:rPr>
                <w:rFonts w:cs="Tahoma"/>
                <w:szCs w:val="20"/>
              </w:rPr>
              <w:t>ejšo</w:t>
            </w:r>
            <w:r w:rsidRPr="00857F04">
              <w:rPr>
                <w:rFonts w:cs="Tahoma"/>
                <w:szCs w:val="20"/>
              </w:rPr>
              <w:t xml:space="preserve"> in </w:t>
            </w:r>
            <w:r w:rsidR="009815F4">
              <w:rPr>
                <w:rFonts w:cs="Tahoma"/>
                <w:szCs w:val="20"/>
              </w:rPr>
              <w:t xml:space="preserve">bolj </w:t>
            </w:r>
            <w:r w:rsidRPr="00857F04">
              <w:rPr>
                <w:rFonts w:cs="Tahoma"/>
                <w:szCs w:val="20"/>
              </w:rPr>
              <w:t>kakovostno delo občinskih redarjev v prihodnje.</w:t>
            </w:r>
          </w:p>
        </w:tc>
      </w:tr>
      <w:tr w:rsidR="0040164E" w:rsidRPr="00857F04" w14:paraId="2A57F1E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0C134CB" w14:textId="77777777" w:rsidR="0040164E" w:rsidRPr="00857F04" w:rsidRDefault="0040164E" w:rsidP="007A7971">
            <w:pPr>
              <w:rPr>
                <w:rFonts w:cs="Tahoma"/>
                <w:color w:val="34125B"/>
                <w:szCs w:val="20"/>
              </w:rPr>
            </w:pPr>
            <w:r w:rsidRPr="00857F04">
              <w:rPr>
                <w:rFonts w:cs="Tahoma"/>
                <w:color w:val="34125B"/>
                <w:szCs w:val="20"/>
              </w:rPr>
              <w:lastRenderedPageBreak/>
              <w:t>8.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F1316A1" w14:textId="15D6936F" w:rsidR="0040164E" w:rsidRPr="00857F04" w:rsidRDefault="0040164E" w:rsidP="007A7971">
            <w:pPr>
              <w:spacing w:before="120" w:after="120"/>
              <w:rPr>
                <w:rFonts w:cs="Tahoma"/>
                <w:szCs w:val="20"/>
              </w:rPr>
            </w:pPr>
            <w:r w:rsidRPr="00857F04">
              <w:rPr>
                <w:rFonts w:cs="Tahoma"/>
                <w:szCs w:val="20"/>
              </w:rPr>
              <w:t xml:space="preserve">V sklopu </w:t>
            </w:r>
            <w:r w:rsidR="0070040B">
              <w:rPr>
                <w:rFonts w:cs="Tahoma"/>
                <w:b/>
                <w:color w:val="34125B"/>
                <w:szCs w:val="20"/>
              </w:rPr>
              <w:t>o</w:t>
            </w:r>
            <w:r w:rsidRPr="00857F04">
              <w:rPr>
                <w:rFonts w:cs="Tahoma"/>
                <w:b/>
                <w:color w:val="34125B"/>
                <w:szCs w:val="20"/>
              </w:rPr>
              <w:t>troške varnostne olimpijade</w:t>
            </w:r>
            <w:r w:rsidRPr="00857F04">
              <w:rPr>
                <w:rFonts w:cs="Tahoma"/>
                <w:szCs w:val="20"/>
              </w:rPr>
              <w:t xml:space="preserve"> vsako leto poteka tekmovanje četrtošolcev osnovnih šol, ki se pomerijo v </w:t>
            </w:r>
            <w:r w:rsidRPr="00857F04">
              <w:rPr>
                <w:rFonts w:cs="Tahoma"/>
                <w:b/>
                <w:color w:val="34125B"/>
                <w:szCs w:val="20"/>
              </w:rPr>
              <w:t>znanju s področja varnosti in različnih spretnosti</w:t>
            </w:r>
            <w:r w:rsidRPr="00857F04">
              <w:rPr>
                <w:rFonts w:cs="Tahoma"/>
                <w:szCs w:val="20"/>
              </w:rPr>
              <w:t xml:space="preserve">. Izvedenih </w:t>
            </w:r>
            <w:r w:rsidR="0070040B">
              <w:rPr>
                <w:rFonts w:cs="Tahoma"/>
                <w:szCs w:val="20"/>
              </w:rPr>
              <w:t>je bilo</w:t>
            </w:r>
            <w:r w:rsidRPr="00857F04">
              <w:rPr>
                <w:rFonts w:cs="Tahoma"/>
                <w:szCs w:val="20"/>
              </w:rPr>
              <w:t xml:space="preserve"> šest predtekmovanj</w:t>
            </w:r>
            <w:r w:rsidR="0070040B">
              <w:rPr>
                <w:rFonts w:cs="Tahoma"/>
                <w:szCs w:val="20"/>
              </w:rPr>
              <w:t xml:space="preserve"> in</w:t>
            </w:r>
            <w:r w:rsidRPr="00857F04">
              <w:rPr>
                <w:rFonts w:cs="Tahoma"/>
                <w:szCs w:val="20"/>
              </w:rPr>
              <w:t xml:space="preserve"> finalna prireditev, na kateri</w:t>
            </w:r>
            <w:r w:rsidR="0070040B">
              <w:rPr>
                <w:rFonts w:cs="Tahoma"/>
                <w:szCs w:val="20"/>
              </w:rPr>
              <w:t xml:space="preserve"> so</w:t>
            </w:r>
            <w:r w:rsidRPr="00857F04">
              <w:rPr>
                <w:rFonts w:cs="Tahoma"/>
                <w:szCs w:val="20"/>
              </w:rPr>
              <w:t xml:space="preserve"> razgla</w:t>
            </w:r>
            <w:r w:rsidR="0070040B">
              <w:rPr>
                <w:rFonts w:cs="Tahoma"/>
                <w:szCs w:val="20"/>
              </w:rPr>
              <w:t>sili</w:t>
            </w:r>
            <w:r w:rsidRPr="00857F04">
              <w:rPr>
                <w:rFonts w:cs="Tahoma"/>
                <w:szCs w:val="20"/>
              </w:rPr>
              <w:t xml:space="preserve"> najboljš</w:t>
            </w:r>
            <w:r w:rsidR="0070040B">
              <w:rPr>
                <w:rFonts w:cs="Tahoma"/>
                <w:szCs w:val="20"/>
              </w:rPr>
              <w:t>e</w:t>
            </w:r>
            <w:r w:rsidRPr="00857F04">
              <w:rPr>
                <w:rFonts w:cs="Tahoma"/>
                <w:szCs w:val="20"/>
              </w:rPr>
              <w:t>.</w:t>
            </w:r>
          </w:p>
        </w:tc>
      </w:tr>
      <w:tr w:rsidR="0040164E" w:rsidRPr="00857F04" w14:paraId="657FC3CD"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AE74B50" w14:textId="77777777" w:rsidR="0040164E" w:rsidRPr="00857F04" w:rsidRDefault="0040164E" w:rsidP="007A7971">
            <w:pPr>
              <w:rPr>
                <w:rFonts w:cs="Tahoma"/>
                <w:color w:val="34125B"/>
                <w:szCs w:val="20"/>
              </w:rPr>
            </w:pPr>
            <w:r w:rsidRPr="00857F04">
              <w:rPr>
                <w:rFonts w:cs="Tahoma"/>
                <w:color w:val="34125B"/>
                <w:szCs w:val="20"/>
              </w:rPr>
              <w:t>8.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640F83A" w14:textId="77777777" w:rsidR="0040164E" w:rsidRPr="00857F04" w:rsidRDefault="0040164E" w:rsidP="007A7971">
            <w:pPr>
              <w:spacing w:before="120" w:after="120"/>
              <w:rPr>
                <w:rFonts w:cs="Tahoma"/>
                <w:szCs w:val="20"/>
              </w:rPr>
            </w:pPr>
            <w:r w:rsidRPr="00857F04">
              <w:rPr>
                <w:rFonts w:cs="Tahoma"/>
                <w:szCs w:val="20"/>
              </w:rPr>
              <w:t xml:space="preserve">Slovenska policija je bogatejša za </w:t>
            </w:r>
            <w:r w:rsidRPr="00857F04">
              <w:rPr>
                <w:rFonts w:cs="Tahoma"/>
                <w:b/>
                <w:color w:val="34125B"/>
                <w:szCs w:val="20"/>
              </w:rPr>
              <w:t>pet električnih koles Elan Mantis 1, ki jih je prevzela od podjetja Elan</w:t>
            </w:r>
            <w:r w:rsidRPr="00857F04">
              <w:rPr>
                <w:rFonts w:cs="Tahoma"/>
                <w:szCs w:val="20"/>
              </w:rPr>
              <w:t xml:space="preserve"> v brezplačno uporabo. Policisti jih bodo uporabljali v večjih mestih in turističnih središčih, kjer je hitra, tiha in okolju prijazna mobilnost ključna za opravljanje vsakodnevnih nalog. Slovesni prevzem novih prevoznih sredstev je potekal na sedežu podjetja v Begunjah na Gorenjskem.</w:t>
            </w:r>
          </w:p>
        </w:tc>
      </w:tr>
      <w:tr w:rsidR="0040164E" w:rsidRPr="00857F04" w14:paraId="62D9FB2A"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71877D8A" w14:textId="77777777" w:rsidR="0040164E" w:rsidRPr="00857F04" w:rsidRDefault="0040164E" w:rsidP="007A7971">
            <w:pPr>
              <w:rPr>
                <w:rFonts w:cs="Tahoma"/>
                <w:color w:val="34125B"/>
                <w:szCs w:val="20"/>
              </w:rPr>
            </w:pPr>
            <w:r w:rsidRPr="00857F04">
              <w:rPr>
                <w:rFonts w:cs="Tahoma"/>
                <w:color w:val="34125B"/>
                <w:szCs w:val="20"/>
              </w:rPr>
              <w:t>9.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5E810D0" w14:textId="62254CEC" w:rsidR="0040164E" w:rsidRPr="00857F04" w:rsidRDefault="0040164E" w:rsidP="007A7971">
            <w:pPr>
              <w:spacing w:before="120" w:after="120"/>
              <w:rPr>
                <w:rFonts w:cs="Tahoma"/>
                <w:szCs w:val="20"/>
              </w:rPr>
            </w:pPr>
            <w:r w:rsidRPr="00857F04">
              <w:rPr>
                <w:rFonts w:cs="Tahoma"/>
                <w:szCs w:val="20"/>
              </w:rPr>
              <w:t xml:space="preserve">Minister za notranje zadeve Boštjan Poklukar in vršilec dolžnosti generalnega direktorja policije Damjan Petrič sta </w:t>
            </w:r>
            <w:r w:rsidRPr="00857F04">
              <w:rPr>
                <w:rFonts w:cs="Tahoma"/>
                <w:b/>
                <w:color w:val="34125B"/>
                <w:szCs w:val="20"/>
              </w:rPr>
              <w:t>sprejela vrhunske športnice in športnike, zaposlene v policiji</w:t>
            </w:r>
            <w:r w:rsidRPr="00857F04">
              <w:rPr>
                <w:rFonts w:cs="Tahoma"/>
                <w:szCs w:val="20"/>
              </w:rPr>
              <w:t xml:space="preserve">. Letošnjega sprejema se je udeležilo 26 vrhunskih športnic in športnikov ter trenerjev, med njimi tudi nova svetovna rekorderja v smučarskih skokih Nika in Domen Prevc. </w:t>
            </w:r>
            <w:r w:rsidR="00C92B1D">
              <w:rPr>
                <w:rFonts w:cs="Tahoma"/>
                <w:szCs w:val="20"/>
              </w:rPr>
              <w:t>V</w:t>
            </w:r>
            <w:r w:rsidRPr="00857F04">
              <w:rPr>
                <w:rFonts w:cs="Tahoma"/>
                <w:szCs w:val="20"/>
              </w:rPr>
              <w:t xml:space="preserve"> slovenski policiji </w:t>
            </w:r>
            <w:r w:rsidR="00C92B1D">
              <w:rPr>
                <w:rFonts w:cs="Tahoma"/>
                <w:szCs w:val="20"/>
              </w:rPr>
              <w:t xml:space="preserve">je </w:t>
            </w:r>
            <w:r w:rsidRPr="00857F04">
              <w:rPr>
                <w:rFonts w:cs="Tahoma"/>
                <w:szCs w:val="20"/>
              </w:rPr>
              <w:t>zaposlenih 42 športnikov in trenerjev v 16 različnih disciplinah.</w:t>
            </w:r>
          </w:p>
        </w:tc>
      </w:tr>
      <w:tr w:rsidR="0040164E" w:rsidRPr="00857F04" w14:paraId="17902EB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F8560FC" w14:textId="252AA819" w:rsidR="0040164E" w:rsidRPr="00857F04" w:rsidRDefault="0040164E" w:rsidP="007A7971">
            <w:pPr>
              <w:rPr>
                <w:rFonts w:cs="Tahoma"/>
                <w:color w:val="34125B"/>
                <w:szCs w:val="20"/>
              </w:rPr>
            </w:pPr>
            <w:r w:rsidRPr="00857F04">
              <w:rPr>
                <w:rFonts w:cs="Tahoma"/>
                <w:color w:val="34125B"/>
                <w:szCs w:val="20"/>
              </w:rPr>
              <w:t>10</w:t>
            </w:r>
            <w:r w:rsidR="00C92B1D">
              <w:rPr>
                <w:rFonts w:cs="Tahoma"/>
                <w:color w:val="34125B"/>
                <w:szCs w:val="20"/>
              </w:rPr>
              <w:t>.</w:t>
            </w:r>
            <w:r w:rsidRPr="00857F04">
              <w:rPr>
                <w:rFonts w:cs="Tahoma"/>
                <w:color w:val="34125B"/>
                <w:szCs w:val="20"/>
              </w:rPr>
              <w:t xml:space="preserve">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AE67E83" w14:textId="77777777" w:rsidR="0040164E" w:rsidRPr="00857F04" w:rsidRDefault="0040164E" w:rsidP="007A7971">
            <w:pPr>
              <w:spacing w:before="120" w:after="120"/>
              <w:rPr>
                <w:rFonts w:cs="Tahoma"/>
                <w:szCs w:val="20"/>
              </w:rPr>
            </w:pPr>
            <w:r w:rsidRPr="00857F04">
              <w:rPr>
                <w:rFonts w:cs="Tahoma"/>
                <w:szCs w:val="20"/>
              </w:rPr>
              <w:t xml:space="preserve">Policijski orkester je v Celju z </w:t>
            </w:r>
            <w:r w:rsidRPr="00857F04">
              <w:rPr>
                <w:rFonts w:cs="Tahoma"/>
                <w:b/>
                <w:color w:val="34125B"/>
                <w:szCs w:val="20"/>
              </w:rPr>
              <w:t>igranjem prepoznavnih melodij in koračnic</w:t>
            </w:r>
            <w:r w:rsidRPr="00857F04">
              <w:rPr>
                <w:rFonts w:cs="Tahoma"/>
                <w:szCs w:val="20"/>
              </w:rPr>
              <w:t xml:space="preserve"> pozdravljal najprej stanovalke in stanovalce Doma ob Savinji, nato so se ob igranju sprehodili do kipa splavarja ob Savinji in nazadnje odkorakali v center mesta, kjer so se ustavili na več lokacijah in z glasbo razveselili Celjanke, Celjane in obiskovalce.</w:t>
            </w:r>
          </w:p>
        </w:tc>
      </w:tr>
      <w:tr w:rsidR="0040164E" w:rsidRPr="00857F04" w14:paraId="5C40200E"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15C4AF8" w14:textId="77777777" w:rsidR="0040164E" w:rsidRPr="00857F04" w:rsidRDefault="0040164E" w:rsidP="007A7971">
            <w:pPr>
              <w:rPr>
                <w:rFonts w:cs="Tahoma"/>
                <w:color w:val="34125B"/>
                <w:szCs w:val="20"/>
              </w:rPr>
            </w:pPr>
            <w:r w:rsidRPr="00857F04">
              <w:rPr>
                <w:rFonts w:cs="Tahoma"/>
                <w:color w:val="34125B"/>
                <w:szCs w:val="20"/>
              </w:rPr>
              <w:t>13.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CB4B994" w14:textId="4F92AD51" w:rsidR="0040164E" w:rsidRPr="00857F04" w:rsidRDefault="0040164E" w:rsidP="007A7971">
            <w:pPr>
              <w:spacing w:before="120" w:after="120"/>
              <w:rPr>
                <w:rFonts w:cs="Tahoma"/>
                <w:szCs w:val="20"/>
              </w:rPr>
            </w:pPr>
            <w:r w:rsidRPr="00857F04">
              <w:rPr>
                <w:rFonts w:cs="Tahoma"/>
                <w:szCs w:val="20"/>
              </w:rPr>
              <w:t xml:space="preserve">Minister za notranje zadeve Boštjan Poklukar in minister za zunanje zadeve, narodne skupnosti v tujini in afriške zadeve njegova ekscelenca Ahmed </w:t>
            </w:r>
            <w:proofErr w:type="spellStart"/>
            <w:r w:rsidRPr="00857F04">
              <w:rPr>
                <w:rFonts w:cs="Tahoma"/>
                <w:szCs w:val="20"/>
              </w:rPr>
              <w:t>Attaf</w:t>
            </w:r>
            <w:proofErr w:type="spellEnd"/>
            <w:r w:rsidRPr="00857F04">
              <w:rPr>
                <w:rFonts w:cs="Tahoma"/>
                <w:szCs w:val="20"/>
              </w:rPr>
              <w:t xml:space="preserve"> sta ob robu uradnega obiska predsednika Ljudske demokratične </w:t>
            </w:r>
            <w:r w:rsidR="00C92B1D">
              <w:rPr>
                <w:rFonts w:cs="Tahoma"/>
                <w:szCs w:val="20"/>
              </w:rPr>
              <w:t>r</w:t>
            </w:r>
            <w:r w:rsidRPr="00857F04">
              <w:rPr>
                <w:rFonts w:cs="Tahoma"/>
                <w:szCs w:val="20"/>
              </w:rPr>
              <w:t xml:space="preserve">epublike Alžirije </w:t>
            </w:r>
            <w:proofErr w:type="spellStart"/>
            <w:r w:rsidRPr="00857F04">
              <w:rPr>
                <w:rFonts w:cs="Tahoma"/>
                <w:szCs w:val="20"/>
              </w:rPr>
              <w:t>Abdelmajida</w:t>
            </w:r>
            <w:proofErr w:type="spellEnd"/>
            <w:r w:rsidRPr="00857F04">
              <w:rPr>
                <w:rFonts w:cs="Tahoma"/>
                <w:szCs w:val="20"/>
              </w:rPr>
              <w:t xml:space="preserve"> </w:t>
            </w:r>
            <w:proofErr w:type="spellStart"/>
            <w:r w:rsidRPr="00857F04">
              <w:rPr>
                <w:rFonts w:cs="Tahoma"/>
                <w:szCs w:val="20"/>
              </w:rPr>
              <w:t>Tebbouneja</w:t>
            </w:r>
            <w:proofErr w:type="spellEnd"/>
            <w:r w:rsidRPr="00857F04">
              <w:rPr>
                <w:rFonts w:cs="Tahoma"/>
                <w:szCs w:val="20"/>
              </w:rPr>
              <w:t xml:space="preserve"> pri predsednici republike dr. Nataši Pirc Musar podpisala </w:t>
            </w:r>
            <w:r w:rsidRPr="00857F04">
              <w:rPr>
                <w:rFonts w:cs="Tahoma"/>
                <w:b/>
                <w:color w:val="34125B"/>
                <w:szCs w:val="20"/>
              </w:rPr>
              <w:t>memorandum o soglasju na področju policijskega sodelovanja</w:t>
            </w:r>
            <w:r w:rsidRPr="00857F04">
              <w:rPr>
                <w:rFonts w:cs="Tahoma"/>
                <w:szCs w:val="20"/>
              </w:rPr>
              <w:t xml:space="preserve">. Predlagani memorandum med Ministrstvom za notranje zadeve Republike Slovenije in Ministrstvom za notranje zadeve, lokalno upravo in prostorsko načrtovanje Ljudske demokratične republike Alžirije izraža pripravljenost obeh držav </w:t>
            </w:r>
            <w:r w:rsidR="00C92B1D">
              <w:rPr>
                <w:rFonts w:cs="Tahoma"/>
                <w:szCs w:val="20"/>
              </w:rPr>
              <w:t>za</w:t>
            </w:r>
            <w:r w:rsidRPr="00857F04">
              <w:rPr>
                <w:rFonts w:cs="Tahoma"/>
                <w:szCs w:val="20"/>
              </w:rPr>
              <w:t xml:space="preserve"> poglobit</w:t>
            </w:r>
            <w:r w:rsidR="00C92B1D">
              <w:rPr>
                <w:rFonts w:cs="Tahoma"/>
                <w:szCs w:val="20"/>
              </w:rPr>
              <w:t>ev</w:t>
            </w:r>
            <w:r w:rsidRPr="00857F04">
              <w:rPr>
                <w:rFonts w:cs="Tahoma"/>
                <w:szCs w:val="20"/>
              </w:rPr>
              <w:t xml:space="preserve"> in okrepit</w:t>
            </w:r>
            <w:r w:rsidR="00C92B1D">
              <w:rPr>
                <w:rFonts w:cs="Tahoma"/>
                <w:szCs w:val="20"/>
              </w:rPr>
              <w:t>ev</w:t>
            </w:r>
            <w:r w:rsidRPr="00857F04">
              <w:rPr>
                <w:rFonts w:cs="Tahoma"/>
                <w:szCs w:val="20"/>
              </w:rPr>
              <w:t xml:space="preserve"> sodelovanja na različnih področjih dela policij obeh držav.</w:t>
            </w:r>
          </w:p>
        </w:tc>
      </w:tr>
      <w:tr w:rsidR="0040164E" w:rsidRPr="00857F04" w14:paraId="21F52560"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31AA941" w14:textId="77777777" w:rsidR="0040164E" w:rsidRPr="00857F04" w:rsidRDefault="0040164E" w:rsidP="007A7971">
            <w:pPr>
              <w:rPr>
                <w:rFonts w:cs="Tahoma"/>
                <w:color w:val="34125B"/>
                <w:szCs w:val="20"/>
              </w:rPr>
            </w:pPr>
            <w:r w:rsidRPr="00857F04">
              <w:rPr>
                <w:rFonts w:cs="Tahoma"/>
                <w:color w:val="34125B"/>
                <w:szCs w:val="20"/>
              </w:rPr>
              <w:t>16.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50DBF93B" w14:textId="10317BDB" w:rsidR="0040164E" w:rsidRPr="00857F04" w:rsidRDefault="0040164E" w:rsidP="007A7971">
            <w:pPr>
              <w:spacing w:before="120" w:after="120"/>
              <w:rPr>
                <w:rFonts w:cs="Tahoma"/>
                <w:szCs w:val="20"/>
              </w:rPr>
            </w:pPr>
            <w:r w:rsidRPr="00857F04">
              <w:rPr>
                <w:rFonts w:cs="Tahoma"/>
                <w:szCs w:val="20"/>
              </w:rPr>
              <w:t>Na Ministrstvu za notranje zadeve</w:t>
            </w:r>
            <w:r w:rsidR="00967753">
              <w:rPr>
                <w:rFonts w:cs="Tahoma"/>
                <w:szCs w:val="20"/>
              </w:rPr>
              <w:t xml:space="preserve"> Republike Slovenije</w:t>
            </w:r>
            <w:r w:rsidRPr="00857F04">
              <w:rPr>
                <w:rFonts w:cs="Tahoma"/>
                <w:szCs w:val="20"/>
              </w:rPr>
              <w:t xml:space="preserve"> je potekal </w:t>
            </w:r>
            <w:r w:rsidRPr="00857F04">
              <w:rPr>
                <w:rFonts w:cs="Tahoma"/>
                <w:b/>
                <w:color w:val="34125B"/>
                <w:szCs w:val="20"/>
              </w:rPr>
              <w:t xml:space="preserve">strokovni posvet </w:t>
            </w:r>
            <w:r w:rsidRPr="00967753">
              <w:t>z naslovom</w:t>
            </w:r>
            <w:r w:rsidRPr="00857F04">
              <w:rPr>
                <w:rFonts w:cs="Tahoma"/>
                <w:b/>
                <w:color w:val="34125B"/>
                <w:szCs w:val="20"/>
              </w:rPr>
              <w:t xml:space="preserve"> Nova varnostna realnost</w:t>
            </w:r>
            <w:r w:rsidRPr="00857F04">
              <w:rPr>
                <w:rFonts w:cs="Tahoma"/>
                <w:szCs w:val="20"/>
              </w:rPr>
              <w:t>. Na njem so sodelovali strokovnjaki z različnih področij varnosti, notranjih zadev, policije, tožilstva in pravosodja. Strokovni posvet je bil namenjen izmenjavi stališč o varnostni</w:t>
            </w:r>
            <w:r w:rsidR="00C92B1D">
              <w:rPr>
                <w:rFonts w:cs="Tahoma"/>
                <w:szCs w:val="20"/>
              </w:rPr>
              <w:t>h</w:t>
            </w:r>
            <w:r w:rsidRPr="00857F04">
              <w:rPr>
                <w:rFonts w:cs="Tahoma"/>
                <w:szCs w:val="20"/>
              </w:rPr>
              <w:t xml:space="preserve"> </w:t>
            </w:r>
            <w:r w:rsidR="00C92B1D">
              <w:rPr>
                <w:rFonts w:cs="Tahoma"/>
                <w:szCs w:val="20"/>
              </w:rPr>
              <w:t>razmerah</w:t>
            </w:r>
            <w:r w:rsidRPr="00857F04">
              <w:rPr>
                <w:rFonts w:cs="Tahoma"/>
                <w:szCs w:val="20"/>
              </w:rPr>
              <w:t xml:space="preserve"> in pravni ureditvi v Sloveniji glede na primerjalno pravno ureditev in varnostn</w:t>
            </w:r>
            <w:r w:rsidR="00C92B1D">
              <w:rPr>
                <w:rFonts w:cs="Tahoma"/>
                <w:szCs w:val="20"/>
              </w:rPr>
              <w:t>e razmere</w:t>
            </w:r>
            <w:r w:rsidRPr="00857F04">
              <w:rPr>
                <w:rFonts w:cs="Tahoma"/>
                <w:szCs w:val="20"/>
              </w:rPr>
              <w:t xml:space="preserve"> v državah članicah Evropske unije ter tretjih državah s kompleksnejšo varnostno situacijo.</w:t>
            </w:r>
          </w:p>
        </w:tc>
      </w:tr>
      <w:tr w:rsidR="0040164E" w:rsidRPr="00857F04" w14:paraId="31FBE889"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4A79EA7" w14:textId="77777777" w:rsidR="0040164E" w:rsidRPr="00857F04" w:rsidRDefault="0040164E" w:rsidP="007A7971">
            <w:pPr>
              <w:rPr>
                <w:rFonts w:cs="Tahoma"/>
                <w:color w:val="34125B"/>
                <w:szCs w:val="20"/>
              </w:rPr>
            </w:pPr>
            <w:r w:rsidRPr="00857F04">
              <w:rPr>
                <w:rFonts w:cs="Tahoma"/>
                <w:color w:val="34125B"/>
                <w:szCs w:val="20"/>
              </w:rPr>
              <w:t>16.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D7E5126" w14:textId="151A81A1" w:rsidR="0040164E" w:rsidRPr="00857F04" w:rsidRDefault="0040164E" w:rsidP="007A7971">
            <w:pPr>
              <w:spacing w:before="120" w:after="120"/>
              <w:rPr>
                <w:rFonts w:cs="Tahoma"/>
                <w:szCs w:val="20"/>
              </w:rPr>
            </w:pPr>
            <w:r w:rsidRPr="00857F04">
              <w:rPr>
                <w:rFonts w:cs="Tahoma"/>
                <w:szCs w:val="20"/>
              </w:rPr>
              <w:t xml:space="preserve">Državna sekretarka Helga Dobrin in vršilec dolžnosti generalnega direktorja policije Damjan Petrič sta na vljudnostnem obisku </w:t>
            </w:r>
            <w:r w:rsidRPr="00857F04">
              <w:rPr>
                <w:rFonts w:cs="Tahoma"/>
                <w:b/>
                <w:color w:val="34125B"/>
                <w:szCs w:val="20"/>
              </w:rPr>
              <w:t xml:space="preserve">sprejela namestnico izvršnega direktorja agencije Frontex </w:t>
            </w:r>
            <w:proofErr w:type="spellStart"/>
            <w:r w:rsidRPr="00857F04">
              <w:rPr>
                <w:rFonts w:cs="Tahoma"/>
                <w:b/>
                <w:color w:val="34125B"/>
                <w:szCs w:val="20"/>
              </w:rPr>
              <w:t>Aijo</w:t>
            </w:r>
            <w:proofErr w:type="spellEnd"/>
            <w:r w:rsidRPr="00857F04">
              <w:rPr>
                <w:rFonts w:cs="Tahoma"/>
                <w:b/>
                <w:color w:val="34125B"/>
                <w:szCs w:val="20"/>
              </w:rPr>
              <w:t xml:space="preserve"> </w:t>
            </w:r>
            <w:proofErr w:type="spellStart"/>
            <w:r w:rsidRPr="00857F04">
              <w:rPr>
                <w:rFonts w:cs="Tahoma"/>
                <w:b/>
                <w:color w:val="34125B"/>
                <w:szCs w:val="20"/>
              </w:rPr>
              <w:t>Kalnajo</w:t>
            </w:r>
            <w:proofErr w:type="spellEnd"/>
            <w:r w:rsidRPr="00857F04">
              <w:rPr>
                <w:rFonts w:cs="Tahoma"/>
                <w:szCs w:val="20"/>
              </w:rPr>
              <w:t xml:space="preserve">. Pogovor so namenili predvsem zagotavljanju varnosti v povezavi z novimi izzivi, kot so hibridne in kibernetske grožnje, kar tudi vpliva na varovanje zunanjih meja Evropske unije. Ob tem so menili, da je potreben temeljit razmislek o novi varnostni arhitekturi. Policija s </w:t>
            </w:r>
            <w:proofErr w:type="spellStart"/>
            <w:r w:rsidRPr="00857F04">
              <w:rPr>
                <w:rFonts w:cs="Tahoma"/>
                <w:szCs w:val="20"/>
              </w:rPr>
              <w:t>Frontexom</w:t>
            </w:r>
            <w:proofErr w:type="spellEnd"/>
            <w:r w:rsidRPr="00857F04">
              <w:rPr>
                <w:rFonts w:cs="Tahoma"/>
                <w:szCs w:val="20"/>
              </w:rPr>
              <w:t xml:space="preserve"> sodeluje že vse od njegove ustanovitve leta 2004.</w:t>
            </w:r>
          </w:p>
        </w:tc>
      </w:tr>
      <w:tr w:rsidR="0040164E" w:rsidRPr="00857F04" w14:paraId="1141A33B"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8149F6C" w14:textId="77777777" w:rsidR="0040164E" w:rsidRPr="00857F04" w:rsidRDefault="0040164E" w:rsidP="007A7971">
            <w:pPr>
              <w:rPr>
                <w:rFonts w:cs="Tahoma"/>
                <w:color w:val="34125B"/>
                <w:szCs w:val="20"/>
              </w:rPr>
            </w:pPr>
            <w:r w:rsidRPr="00857F04">
              <w:rPr>
                <w:rFonts w:cs="Tahoma"/>
                <w:color w:val="34125B"/>
                <w:szCs w:val="20"/>
              </w:rPr>
              <w:lastRenderedPageBreak/>
              <w:t>19.–25.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A34A8EF" w14:textId="57E9D2EC" w:rsidR="0040164E" w:rsidRPr="00857F04" w:rsidRDefault="0040164E" w:rsidP="007A7971">
            <w:pPr>
              <w:spacing w:before="120" w:after="120"/>
              <w:rPr>
                <w:rFonts w:cs="Tahoma"/>
                <w:szCs w:val="20"/>
              </w:rPr>
            </w:pPr>
            <w:r w:rsidRPr="00857F04">
              <w:rPr>
                <w:rFonts w:cs="Tahoma"/>
                <w:szCs w:val="20"/>
              </w:rPr>
              <w:t xml:space="preserve">Javna agencija Republike Slovenije za varnost prometa (AVP) je skupaj s policijo izvedla </w:t>
            </w:r>
            <w:r w:rsidR="00040384">
              <w:rPr>
                <w:rFonts w:cs="Tahoma"/>
                <w:b/>
                <w:color w:val="34125B"/>
                <w:szCs w:val="20"/>
              </w:rPr>
              <w:t>državno</w:t>
            </w:r>
            <w:r w:rsidRPr="00857F04">
              <w:rPr>
                <w:rFonts w:cs="Tahoma"/>
                <w:b/>
                <w:color w:val="34125B"/>
                <w:szCs w:val="20"/>
              </w:rPr>
              <w:t xml:space="preserve"> preventivno akcijo </w:t>
            </w:r>
            <w:proofErr w:type="spellStart"/>
            <w:r w:rsidR="00C92B1D">
              <w:rPr>
                <w:rFonts w:cs="Tahoma"/>
                <w:b/>
                <w:color w:val="34125B"/>
                <w:szCs w:val="20"/>
              </w:rPr>
              <w:t>m</w:t>
            </w:r>
            <w:r w:rsidRPr="00857F04">
              <w:rPr>
                <w:rFonts w:cs="Tahoma"/>
                <w:b/>
                <w:color w:val="34125B"/>
                <w:szCs w:val="20"/>
              </w:rPr>
              <w:t>ikromobilnost</w:t>
            </w:r>
            <w:proofErr w:type="spellEnd"/>
            <w:r w:rsidRPr="00857F04">
              <w:rPr>
                <w:rFonts w:cs="Tahoma"/>
                <w:szCs w:val="20"/>
              </w:rPr>
              <w:t>, namenjeno večji varnosti uporabnikov koles, e-koles in e-skirojev. V času preventivne akcije so policisti kontrolirali 885 voznikov koles, e-koles in e-skirojev in ugotovili 454 kršitev cestnoprometnih predpisov.</w:t>
            </w:r>
          </w:p>
        </w:tc>
      </w:tr>
      <w:tr w:rsidR="0040164E" w:rsidRPr="00857F04" w14:paraId="12BFFF27"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1E1FD013" w14:textId="77777777" w:rsidR="0040164E" w:rsidRPr="00857F04" w:rsidRDefault="0040164E" w:rsidP="007A7971">
            <w:pPr>
              <w:rPr>
                <w:rFonts w:cs="Tahoma"/>
                <w:color w:val="34125B"/>
                <w:szCs w:val="20"/>
              </w:rPr>
            </w:pPr>
            <w:r w:rsidRPr="00857F04">
              <w:rPr>
                <w:rFonts w:cs="Tahoma"/>
                <w:color w:val="34125B"/>
                <w:szCs w:val="20"/>
              </w:rPr>
              <w:t>20.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57E20E0" w14:textId="1D5FACA5" w:rsidR="0040164E" w:rsidRPr="00857F04" w:rsidRDefault="0040164E" w:rsidP="001600FC">
            <w:pPr>
              <w:spacing w:before="120" w:after="120"/>
              <w:rPr>
                <w:rFonts w:cs="Tahoma"/>
                <w:szCs w:val="20"/>
              </w:rPr>
            </w:pPr>
            <w:r w:rsidRPr="00857F04">
              <w:rPr>
                <w:rFonts w:cs="Tahoma"/>
                <w:szCs w:val="20"/>
              </w:rPr>
              <w:t xml:space="preserve">Na Brdu pri Kranju je potekala </w:t>
            </w:r>
            <w:r w:rsidRPr="00857F04">
              <w:rPr>
                <w:rFonts w:cs="Tahoma"/>
                <w:b/>
                <w:color w:val="34125B"/>
                <w:szCs w:val="20"/>
              </w:rPr>
              <w:t xml:space="preserve">16. mednarodna konferenca </w:t>
            </w:r>
            <w:r w:rsidR="00040384">
              <w:rPr>
                <w:rFonts w:cs="Tahoma"/>
                <w:b/>
                <w:color w:val="34125B"/>
                <w:szCs w:val="20"/>
              </w:rPr>
              <w:t xml:space="preserve">z naslovom </w:t>
            </w:r>
            <w:r w:rsidRPr="00857F04">
              <w:rPr>
                <w:rFonts w:cs="Tahoma"/>
                <w:b/>
                <w:color w:val="34125B"/>
                <w:szCs w:val="20"/>
              </w:rPr>
              <w:t>Dnevi korporativne varnosti 2025</w:t>
            </w:r>
            <w:r w:rsidRPr="00857F04">
              <w:rPr>
                <w:rFonts w:cs="Tahoma"/>
                <w:szCs w:val="20"/>
              </w:rPr>
              <w:t xml:space="preserve">. Zbrane je nagovoril minister za notranje zadeve Boštjan Poklukar. Ministrstvo za notranje zadeve </w:t>
            </w:r>
            <w:r w:rsidR="00967753">
              <w:rPr>
                <w:rFonts w:cs="Tahoma"/>
                <w:szCs w:val="20"/>
              </w:rPr>
              <w:t xml:space="preserve">Republike Slovenije </w:t>
            </w:r>
            <w:r w:rsidR="001600FC">
              <w:rPr>
                <w:rFonts w:cs="Tahoma"/>
                <w:szCs w:val="20"/>
              </w:rPr>
              <w:t>je z organoma v sestavi, P</w:t>
            </w:r>
            <w:r w:rsidRPr="00857F04">
              <w:rPr>
                <w:rFonts w:cs="Tahoma"/>
                <w:szCs w:val="20"/>
              </w:rPr>
              <w:t xml:space="preserve">olicijo in Inšpektoratom Republike Slovenije za notranje zadeve, nosilec podsistema notranje varnosti v </w:t>
            </w:r>
            <w:r w:rsidR="00040384">
              <w:rPr>
                <w:rFonts w:cs="Tahoma"/>
                <w:szCs w:val="20"/>
              </w:rPr>
              <w:t>državnem</w:t>
            </w:r>
            <w:r w:rsidRPr="00857F04">
              <w:rPr>
                <w:rFonts w:cs="Tahoma"/>
                <w:szCs w:val="20"/>
              </w:rPr>
              <w:t xml:space="preserve"> varnostnem sistemu Republike Slovenije.</w:t>
            </w:r>
          </w:p>
        </w:tc>
      </w:tr>
      <w:tr w:rsidR="0040164E" w:rsidRPr="00857F04" w14:paraId="7C06FB07"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6AAC4379" w14:textId="77777777" w:rsidR="0040164E" w:rsidRPr="00857F04" w:rsidRDefault="0040164E" w:rsidP="007A7971">
            <w:pPr>
              <w:rPr>
                <w:rFonts w:cs="Tahoma"/>
                <w:color w:val="34125B"/>
                <w:szCs w:val="20"/>
              </w:rPr>
            </w:pPr>
            <w:r w:rsidRPr="00857F04">
              <w:rPr>
                <w:rFonts w:cs="Tahoma"/>
                <w:color w:val="34125B"/>
                <w:szCs w:val="20"/>
              </w:rPr>
              <w:t>20.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DA55DA8" w14:textId="5821AFC5" w:rsidR="0040164E" w:rsidRPr="00857F04" w:rsidRDefault="0040164E" w:rsidP="007A7971">
            <w:pPr>
              <w:spacing w:before="120" w:after="120"/>
              <w:rPr>
                <w:rFonts w:cs="Tahoma"/>
                <w:szCs w:val="20"/>
              </w:rPr>
            </w:pPr>
            <w:r w:rsidRPr="00857F04">
              <w:rPr>
                <w:rFonts w:cs="Tahoma"/>
                <w:szCs w:val="20"/>
              </w:rPr>
              <w:t xml:space="preserve">Direktor kriminalistične policije mag. Matjaž Jerkič je v izjavi za javnost pojasnil podrobnosti </w:t>
            </w:r>
            <w:r w:rsidR="00040384">
              <w:rPr>
                <w:rFonts w:cs="Tahoma"/>
                <w:szCs w:val="20"/>
              </w:rPr>
              <w:t>glede končane</w:t>
            </w:r>
            <w:r w:rsidRPr="00857F04">
              <w:rPr>
                <w:rFonts w:cs="Tahoma"/>
                <w:szCs w:val="20"/>
              </w:rPr>
              <w:t xml:space="preserve"> kriminalistične preiskave </w:t>
            </w:r>
            <w:r w:rsidRPr="00857F04">
              <w:rPr>
                <w:rFonts w:cs="Tahoma"/>
                <w:b/>
                <w:color w:val="34125B"/>
                <w:szCs w:val="20"/>
              </w:rPr>
              <w:t>mednarodne organizirane kriminalne združbe</w:t>
            </w:r>
            <w:r w:rsidRPr="00857F04">
              <w:rPr>
                <w:rFonts w:cs="Tahoma"/>
                <w:szCs w:val="20"/>
              </w:rPr>
              <w:t xml:space="preserve">, ki se je v Sloveniji ter Bosni in Hercegovini ukvarjala s </w:t>
            </w:r>
            <w:r w:rsidRPr="00857F04">
              <w:rPr>
                <w:rFonts w:cs="Tahoma"/>
                <w:b/>
                <w:color w:val="34125B"/>
                <w:szCs w:val="20"/>
              </w:rPr>
              <w:t>proizvodnjo</w:t>
            </w:r>
            <w:r w:rsidR="00040384">
              <w:rPr>
                <w:rFonts w:cs="Tahoma"/>
                <w:b/>
                <w:color w:val="34125B"/>
                <w:szCs w:val="20"/>
              </w:rPr>
              <w:t xml:space="preserve"> drog in orožja ter</w:t>
            </w:r>
            <w:r w:rsidRPr="00857F04">
              <w:rPr>
                <w:rFonts w:cs="Tahoma"/>
                <w:b/>
                <w:color w:val="34125B"/>
                <w:szCs w:val="20"/>
              </w:rPr>
              <w:t xml:space="preserve"> in prome</w:t>
            </w:r>
            <w:r w:rsidR="00040384">
              <w:rPr>
                <w:rFonts w:cs="Tahoma"/>
                <w:b/>
                <w:color w:val="34125B"/>
                <w:szCs w:val="20"/>
              </w:rPr>
              <w:t>ta z njimi</w:t>
            </w:r>
            <w:r w:rsidRPr="00857F04">
              <w:rPr>
                <w:rFonts w:cs="Tahoma"/>
                <w:szCs w:val="20"/>
              </w:rPr>
              <w:t>. V okviru preiskave so kriminalisti ugotovili tudi, da so bile pod vodstvom državljana Bosne in Hercegovine, priprtega v Sloveniji, načrtovane tudi različne aktivnosti za njegov pobeg iz zapora.</w:t>
            </w:r>
          </w:p>
        </w:tc>
      </w:tr>
      <w:tr w:rsidR="0040164E" w:rsidRPr="00857F04" w14:paraId="37804183"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2D92545" w14:textId="77777777" w:rsidR="0040164E" w:rsidRPr="00857F04" w:rsidRDefault="0040164E" w:rsidP="007A7971">
            <w:pPr>
              <w:rPr>
                <w:rFonts w:cs="Tahoma"/>
                <w:color w:val="34125B"/>
                <w:szCs w:val="20"/>
              </w:rPr>
            </w:pPr>
            <w:r w:rsidRPr="00857F04">
              <w:rPr>
                <w:rFonts w:cs="Tahoma"/>
                <w:color w:val="34125B"/>
                <w:szCs w:val="20"/>
              </w:rPr>
              <w:t>20.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4F7786EE" w14:textId="1288D9CE" w:rsidR="0040164E" w:rsidRPr="00857F04" w:rsidRDefault="0040164E" w:rsidP="00B609DA">
            <w:pPr>
              <w:spacing w:before="120" w:after="120"/>
              <w:rPr>
                <w:rFonts w:cs="Tahoma"/>
                <w:szCs w:val="20"/>
              </w:rPr>
            </w:pPr>
            <w:r w:rsidRPr="00857F04">
              <w:rPr>
                <w:rFonts w:cs="Tahoma"/>
                <w:szCs w:val="20"/>
              </w:rPr>
              <w:t>Minister za notranje zadeve Boštjan Poklukar in vršilec dolžnosti generalnega direktorja policije Damjan Petrič sta se v Novi Gorici srečala z županom</w:t>
            </w:r>
            <w:r w:rsidRPr="00857F04">
              <w:rPr>
                <w:rFonts w:cs="Tahoma"/>
                <w:b/>
                <w:color w:val="34125B"/>
                <w:szCs w:val="20"/>
              </w:rPr>
              <w:t xml:space="preserve"> Mestne občine Nova Gorica </w:t>
            </w:r>
            <w:r w:rsidRPr="00857F04">
              <w:rPr>
                <w:rFonts w:cs="Tahoma"/>
                <w:szCs w:val="20"/>
              </w:rPr>
              <w:t xml:space="preserve">Samom </w:t>
            </w:r>
            <w:proofErr w:type="spellStart"/>
            <w:r w:rsidRPr="00857F04">
              <w:rPr>
                <w:rFonts w:cs="Tahoma"/>
                <w:szCs w:val="20"/>
              </w:rPr>
              <w:t>Turelom</w:t>
            </w:r>
            <w:proofErr w:type="spellEnd"/>
            <w:r w:rsidRPr="00857F04">
              <w:rPr>
                <w:rFonts w:cs="Tahoma"/>
                <w:szCs w:val="20"/>
              </w:rPr>
              <w:t xml:space="preserve">. Pogovarjali so se o </w:t>
            </w:r>
            <w:r w:rsidRPr="00857F04">
              <w:rPr>
                <w:rFonts w:cs="Tahoma"/>
                <w:b/>
                <w:color w:val="34125B"/>
                <w:szCs w:val="20"/>
              </w:rPr>
              <w:t>varnosti v občini in aktivnostih policije v sklopu 14. etape kol</w:t>
            </w:r>
            <w:r w:rsidR="00F21541">
              <w:rPr>
                <w:rFonts w:cs="Tahoma"/>
                <w:b/>
                <w:color w:val="34125B"/>
                <w:szCs w:val="20"/>
              </w:rPr>
              <w:t xml:space="preserve">esarske dirke </w:t>
            </w:r>
            <w:proofErr w:type="spellStart"/>
            <w:r w:rsidR="00040384">
              <w:rPr>
                <w:rFonts w:cs="Tahoma"/>
                <w:b/>
                <w:color w:val="34125B"/>
                <w:szCs w:val="20"/>
              </w:rPr>
              <w:t>g</w:t>
            </w:r>
            <w:r w:rsidR="00F21541">
              <w:rPr>
                <w:rFonts w:cs="Tahoma"/>
                <w:b/>
                <w:color w:val="34125B"/>
                <w:szCs w:val="20"/>
              </w:rPr>
              <w:t>iro</w:t>
            </w:r>
            <w:proofErr w:type="spellEnd"/>
            <w:r w:rsidR="00F21541">
              <w:rPr>
                <w:rFonts w:cs="Tahoma"/>
                <w:b/>
                <w:color w:val="34125B"/>
                <w:szCs w:val="20"/>
              </w:rPr>
              <w:t xml:space="preserve"> </w:t>
            </w:r>
            <w:proofErr w:type="spellStart"/>
            <w:r w:rsidR="00F21541">
              <w:rPr>
                <w:rFonts w:cs="Tahoma"/>
                <w:b/>
                <w:color w:val="34125B"/>
                <w:szCs w:val="20"/>
              </w:rPr>
              <w:t>d'Italia</w:t>
            </w:r>
            <w:proofErr w:type="spellEnd"/>
            <w:r w:rsidRPr="00857F04">
              <w:rPr>
                <w:rFonts w:cs="Tahoma"/>
                <w:szCs w:val="20"/>
              </w:rPr>
              <w:t>.</w:t>
            </w:r>
          </w:p>
        </w:tc>
      </w:tr>
      <w:tr w:rsidR="0040164E" w:rsidRPr="00857F04" w14:paraId="6DE52277"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E5E0B64" w14:textId="77777777" w:rsidR="0040164E" w:rsidRPr="00857F04" w:rsidRDefault="0040164E" w:rsidP="007A7971">
            <w:pPr>
              <w:rPr>
                <w:rFonts w:cs="Tahoma"/>
                <w:color w:val="34125B"/>
                <w:szCs w:val="20"/>
              </w:rPr>
            </w:pPr>
            <w:r w:rsidRPr="00857F04">
              <w:rPr>
                <w:rFonts w:cs="Tahoma"/>
                <w:color w:val="34125B"/>
                <w:szCs w:val="20"/>
              </w:rPr>
              <w:t>21.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8E7DC24" w14:textId="09F7C0FB" w:rsidR="0040164E" w:rsidRPr="00857F04" w:rsidRDefault="0040164E" w:rsidP="007A7971">
            <w:pPr>
              <w:spacing w:before="120" w:after="120"/>
              <w:rPr>
                <w:rFonts w:cs="Tahoma"/>
                <w:szCs w:val="20"/>
              </w:rPr>
            </w:pPr>
            <w:r w:rsidRPr="00857F04">
              <w:rPr>
                <w:rFonts w:cs="Tahoma"/>
                <w:b/>
                <w:color w:val="34125B"/>
                <w:szCs w:val="20"/>
              </w:rPr>
              <w:t>Začela je</w:t>
            </w:r>
            <w:r w:rsidRPr="00857F04">
              <w:rPr>
                <w:rFonts w:cs="Tahoma"/>
                <w:szCs w:val="20"/>
              </w:rPr>
              <w:t xml:space="preserve"> </w:t>
            </w:r>
            <w:r w:rsidRPr="00857F04">
              <w:rPr>
                <w:rFonts w:cs="Tahoma"/>
                <w:b/>
                <w:color w:val="34125B"/>
                <w:szCs w:val="20"/>
              </w:rPr>
              <w:t>veljati novela Zakona o tujcih (ZTuj-2I)</w:t>
            </w:r>
            <w:r w:rsidRPr="00857F04">
              <w:rPr>
                <w:rFonts w:cs="Tahoma"/>
                <w:szCs w:val="20"/>
              </w:rPr>
              <w:t>. Zakon o spremembah in dopolnitvah Zakona o tujcih je bil 25. aprila 2025 sprejet v državnem zboru. Z</w:t>
            </w:r>
            <w:r w:rsidR="00F21541">
              <w:rPr>
                <w:rFonts w:cs="Tahoma"/>
                <w:szCs w:val="20"/>
              </w:rPr>
              <w:t> </w:t>
            </w:r>
            <w:r w:rsidRPr="00857F04">
              <w:rPr>
                <w:rFonts w:cs="Tahoma"/>
                <w:szCs w:val="20"/>
              </w:rPr>
              <w:t>novelo se v pravni red Republike Slovenije prenašajo določbe več pravnih aktov Evropske unije</w:t>
            </w:r>
            <w:r w:rsidR="00040384">
              <w:rPr>
                <w:rFonts w:cs="Tahoma"/>
                <w:szCs w:val="20"/>
              </w:rPr>
              <w:t>, in sicer</w:t>
            </w:r>
            <w:r w:rsidRPr="00857F04">
              <w:rPr>
                <w:rFonts w:cs="Tahoma"/>
                <w:szCs w:val="20"/>
              </w:rPr>
              <w:t xml:space="preserve"> spremenjene Direktive 2021/1883 o modri karti (vstop in prebivanje državljanov tretjih držav za</w:t>
            </w:r>
            <w:r w:rsidR="00040384">
              <w:rPr>
                <w:rFonts w:cs="Tahoma"/>
                <w:szCs w:val="20"/>
              </w:rPr>
              <w:t>radi</w:t>
            </w:r>
            <w:r w:rsidRPr="00857F04">
              <w:rPr>
                <w:rFonts w:cs="Tahoma"/>
                <w:szCs w:val="20"/>
              </w:rPr>
              <w:t xml:space="preserve"> visokokvalificirane zaposlitve) in Uredbe (EU) 2018/1240 Evropskega parlamenta in Sveta z dne 12. septembra 2018 o vzpostavitvi </w:t>
            </w:r>
            <w:r w:rsidR="00040384">
              <w:rPr>
                <w:rFonts w:cs="Tahoma"/>
                <w:szCs w:val="20"/>
              </w:rPr>
              <w:t>e</w:t>
            </w:r>
            <w:r w:rsidRPr="00857F04">
              <w:rPr>
                <w:rFonts w:cs="Tahoma"/>
                <w:szCs w:val="20"/>
              </w:rPr>
              <w:t>vropskega sistema za potovalne informacije in odobritve (ETIAS).</w:t>
            </w:r>
          </w:p>
          <w:p w14:paraId="41F4F844" w14:textId="29C7EA52" w:rsidR="0040164E" w:rsidRPr="00857F04" w:rsidRDefault="0040164E" w:rsidP="007A7971">
            <w:pPr>
              <w:spacing w:before="120" w:after="120"/>
              <w:rPr>
                <w:rFonts w:cs="Tahoma"/>
                <w:szCs w:val="20"/>
              </w:rPr>
            </w:pPr>
            <w:r w:rsidRPr="00857F04">
              <w:rPr>
                <w:rFonts w:cs="Tahoma"/>
                <w:szCs w:val="20"/>
              </w:rPr>
              <w:t>V Uradnem listu Republike Slovenije je bil</w:t>
            </w:r>
            <w:r w:rsidR="00040384">
              <w:rPr>
                <w:rFonts w:cs="Tahoma"/>
                <w:szCs w:val="20"/>
              </w:rPr>
              <w:t>o</w:t>
            </w:r>
            <w:r w:rsidRPr="00857F04">
              <w:rPr>
                <w:rFonts w:cs="Tahoma"/>
                <w:szCs w:val="20"/>
              </w:rPr>
              <w:t xml:space="preserve"> 24. junija </w:t>
            </w:r>
            <w:r w:rsidR="00F21541">
              <w:rPr>
                <w:rFonts w:cs="Tahoma"/>
                <w:szCs w:val="20"/>
              </w:rPr>
              <w:t xml:space="preserve">2025 </w:t>
            </w:r>
            <w:r w:rsidRPr="00857F04">
              <w:rPr>
                <w:rFonts w:cs="Tahoma"/>
                <w:szCs w:val="20"/>
              </w:rPr>
              <w:t xml:space="preserve">objavljeno uradno prečiščeno besedilo Zakona o tujcih, ki vključuje tudi delno odločbo Ustavnega sodišča Republike Slovenije o razveljavitvi 10.b člena Zakona o tujcih. Ustavno sodišče je </w:t>
            </w:r>
            <w:r w:rsidR="00040384">
              <w:rPr>
                <w:rFonts w:cs="Tahoma"/>
                <w:szCs w:val="20"/>
              </w:rPr>
              <w:t xml:space="preserve">med drugim </w:t>
            </w:r>
            <w:r w:rsidRPr="00857F04">
              <w:rPr>
                <w:rFonts w:cs="Tahoma"/>
                <w:szCs w:val="20"/>
              </w:rPr>
              <w:t xml:space="preserve">odločilo, da drugi odstavek 10.a člena navedenega zakona ni v neskladni z </w:t>
            </w:r>
            <w:r w:rsidR="00040384">
              <w:rPr>
                <w:rFonts w:cs="Tahoma"/>
                <w:szCs w:val="20"/>
              </w:rPr>
              <w:t>u</w:t>
            </w:r>
            <w:r w:rsidRPr="00857F04">
              <w:rPr>
                <w:rFonts w:cs="Tahoma"/>
                <w:szCs w:val="20"/>
              </w:rPr>
              <w:t>stavo.</w:t>
            </w:r>
          </w:p>
        </w:tc>
      </w:tr>
      <w:tr w:rsidR="0040164E" w:rsidRPr="00857F04" w14:paraId="77EB0FFB"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A68204D" w14:textId="77777777" w:rsidR="0040164E" w:rsidRPr="00857F04" w:rsidRDefault="0040164E" w:rsidP="007A7971">
            <w:pPr>
              <w:rPr>
                <w:rFonts w:cs="Tahoma"/>
                <w:color w:val="34125B"/>
                <w:szCs w:val="20"/>
              </w:rPr>
            </w:pPr>
            <w:r w:rsidRPr="00857F04">
              <w:rPr>
                <w:rFonts w:cs="Tahoma"/>
                <w:color w:val="34125B"/>
                <w:szCs w:val="20"/>
              </w:rPr>
              <w:t>21.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57ABE132" w14:textId="1C2856C0" w:rsidR="0040164E" w:rsidRPr="00857F04" w:rsidRDefault="0040164E" w:rsidP="00F21541">
            <w:pPr>
              <w:spacing w:before="120" w:after="120"/>
              <w:rPr>
                <w:rFonts w:cs="Tahoma"/>
                <w:b/>
                <w:color w:val="34125B"/>
                <w:szCs w:val="20"/>
              </w:rPr>
            </w:pPr>
            <w:r w:rsidRPr="00857F04">
              <w:rPr>
                <w:rFonts w:cs="Tahoma"/>
                <w:szCs w:val="20"/>
              </w:rPr>
              <w:t>Začel je veljati</w:t>
            </w:r>
            <w:r w:rsidRPr="00857F04">
              <w:rPr>
                <w:rFonts w:cs="Tahoma"/>
                <w:b/>
                <w:color w:val="34125B"/>
                <w:szCs w:val="20"/>
              </w:rPr>
              <w:t xml:space="preserve"> Zakon o javnih uslužbencih, </w:t>
            </w:r>
            <w:r w:rsidRPr="00857F04">
              <w:rPr>
                <w:rFonts w:cs="Tahoma"/>
                <w:szCs w:val="20"/>
              </w:rPr>
              <w:t>razen 126. in 127. člena tega zakona, ki začneta veljati z dnem uveljavitve kolektivne pogodbe iz petega odstavka 126. člena tega zakona. Zakon se začne uporabljati 1. januarja 2026, razen določbe 3. točke drugega odstavka 62. člena tega zakona, ki se</w:t>
            </w:r>
            <w:r w:rsidR="00F21541">
              <w:rPr>
                <w:rFonts w:cs="Tahoma"/>
                <w:szCs w:val="20"/>
              </w:rPr>
              <w:t xml:space="preserve"> je</w:t>
            </w:r>
            <w:r w:rsidRPr="00857F04">
              <w:rPr>
                <w:rFonts w:cs="Tahoma"/>
                <w:szCs w:val="20"/>
              </w:rPr>
              <w:t xml:space="preserve"> zač</w:t>
            </w:r>
            <w:r w:rsidR="00F21541">
              <w:rPr>
                <w:rFonts w:cs="Tahoma"/>
                <w:szCs w:val="20"/>
              </w:rPr>
              <w:t xml:space="preserve">el </w:t>
            </w:r>
            <w:r w:rsidRPr="00857F04">
              <w:rPr>
                <w:rFonts w:cs="Tahoma"/>
                <w:szCs w:val="20"/>
              </w:rPr>
              <w:t xml:space="preserve">uporabljati 1. junija 2025. Zakon v prvem delu ureja skupna načela in druga skupna vprašanja </w:t>
            </w:r>
            <w:r w:rsidR="00040384">
              <w:rPr>
                <w:rFonts w:cs="Tahoma"/>
                <w:szCs w:val="20"/>
              </w:rPr>
              <w:t xml:space="preserve">glede </w:t>
            </w:r>
            <w:r w:rsidRPr="00857F04">
              <w:rPr>
                <w:rFonts w:cs="Tahoma"/>
                <w:szCs w:val="20"/>
              </w:rPr>
              <w:t>sistema javnih uslužbencev, v drugem delu pa ureja sistem javnih uslužbencev v državnih organih in upravah lokalnih skupnosti ter posebnosti delovnih razmerij javnih uslužbencev v državnih organih in upravah lokalnih skupnosti.</w:t>
            </w:r>
          </w:p>
        </w:tc>
      </w:tr>
      <w:tr w:rsidR="0040164E" w:rsidRPr="00857F04" w14:paraId="550A4EE7"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FD101B4" w14:textId="77777777" w:rsidR="0040164E" w:rsidRPr="00857F04" w:rsidRDefault="0040164E" w:rsidP="007A7971">
            <w:pPr>
              <w:rPr>
                <w:rFonts w:cs="Tahoma"/>
                <w:color w:val="34125B"/>
                <w:szCs w:val="20"/>
              </w:rPr>
            </w:pPr>
            <w:r w:rsidRPr="00857F04">
              <w:rPr>
                <w:rFonts w:cs="Tahoma"/>
                <w:color w:val="34125B"/>
                <w:szCs w:val="20"/>
              </w:rPr>
              <w:t>21.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03B110F" w14:textId="2047B456" w:rsidR="0040164E" w:rsidRPr="00857F04" w:rsidRDefault="0040164E" w:rsidP="007A7971">
            <w:pPr>
              <w:spacing w:before="120" w:after="120"/>
              <w:rPr>
                <w:rFonts w:cs="Tahoma"/>
                <w:szCs w:val="20"/>
              </w:rPr>
            </w:pPr>
            <w:r w:rsidRPr="00857F04">
              <w:rPr>
                <w:rFonts w:cs="Tahoma"/>
                <w:szCs w:val="20"/>
              </w:rPr>
              <w:t xml:space="preserve">Potekala je že 11. </w:t>
            </w:r>
            <w:proofErr w:type="spellStart"/>
            <w:r w:rsidR="00040384">
              <w:rPr>
                <w:rFonts w:cs="Tahoma"/>
                <w:b/>
                <w:color w:val="34125B"/>
                <w:szCs w:val="20"/>
              </w:rPr>
              <w:t>š</w:t>
            </w:r>
            <w:r w:rsidRPr="00857F04">
              <w:rPr>
                <w:rFonts w:cs="Tahoma"/>
                <w:b/>
                <w:color w:val="34125B"/>
                <w:szCs w:val="20"/>
              </w:rPr>
              <w:t>tengijada</w:t>
            </w:r>
            <w:proofErr w:type="spellEnd"/>
            <w:r w:rsidRPr="00857F04">
              <w:rPr>
                <w:rFonts w:cs="Tahoma"/>
                <w:szCs w:val="20"/>
              </w:rPr>
              <w:t>, športno tekmovanje s humanitarnim namenom. Zbrana sredstva so bila namenjena otrokom Zavoda za usposabljanje, delo in varstvo dr. Marijana Borštnarja Dornava za</w:t>
            </w:r>
            <w:r w:rsidR="009F31CC">
              <w:rPr>
                <w:rFonts w:cs="Tahoma"/>
                <w:szCs w:val="20"/>
              </w:rPr>
              <w:t xml:space="preserve"> </w:t>
            </w:r>
            <w:r w:rsidRPr="00857F04">
              <w:rPr>
                <w:rFonts w:cs="Tahoma"/>
                <w:szCs w:val="20"/>
              </w:rPr>
              <w:t>nakup športnih rekvizitov.</w:t>
            </w:r>
          </w:p>
        </w:tc>
      </w:tr>
      <w:tr w:rsidR="0040164E" w:rsidRPr="00857F04" w14:paraId="6890725D"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781E7B0" w14:textId="77777777" w:rsidR="0040164E" w:rsidRPr="00857F04" w:rsidRDefault="0040164E" w:rsidP="007A7971">
            <w:pPr>
              <w:rPr>
                <w:rFonts w:cs="Tahoma"/>
                <w:color w:val="34125B"/>
                <w:szCs w:val="20"/>
              </w:rPr>
            </w:pPr>
            <w:r w:rsidRPr="00857F04">
              <w:rPr>
                <w:rFonts w:cs="Tahoma"/>
                <w:color w:val="34125B"/>
                <w:szCs w:val="20"/>
              </w:rPr>
              <w:lastRenderedPageBreak/>
              <w:t>22.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DA1F067" w14:textId="77777777" w:rsidR="0040164E" w:rsidRPr="00857F04" w:rsidRDefault="0040164E" w:rsidP="007A7971">
            <w:pPr>
              <w:spacing w:before="120" w:after="120"/>
              <w:rPr>
                <w:rFonts w:cs="Tahoma"/>
                <w:szCs w:val="20"/>
              </w:rPr>
            </w:pPr>
            <w:r w:rsidRPr="00857F04">
              <w:rPr>
                <w:rFonts w:cs="Tahoma"/>
                <w:szCs w:val="20"/>
              </w:rPr>
              <w:t xml:space="preserve">Slovenija je konec oktobra 2023 uvedla začasni </w:t>
            </w:r>
            <w:r w:rsidRPr="00857F04">
              <w:rPr>
                <w:rFonts w:cs="Tahoma"/>
                <w:b/>
                <w:color w:val="34125B"/>
                <w:szCs w:val="20"/>
              </w:rPr>
              <w:t>ponovni nadzor na notranji schengenski meji s Hrvaško in Madžarsko</w:t>
            </w:r>
            <w:r w:rsidRPr="00857F04">
              <w:rPr>
                <w:rFonts w:cs="Tahoma"/>
                <w:szCs w:val="20"/>
              </w:rPr>
              <w:t>, ki je bil od takrat že večkrat podaljšan, tokrat do vključno 21. decembra 2025.</w:t>
            </w:r>
          </w:p>
        </w:tc>
      </w:tr>
      <w:tr w:rsidR="0040164E" w:rsidRPr="00857F04" w14:paraId="19B4573D"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0880368D" w14:textId="77777777" w:rsidR="0040164E" w:rsidRPr="00857F04" w:rsidRDefault="0040164E" w:rsidP="007A7971">
            <w:pPr>
              <w:rPr>
                <w:rFonts w:cs="Tahoma"/>
                <w:color w:val="34125B"/>
                <w:szCs w:val="20"/>
              </w:rPr>
            </w:pPr>
            <w:r w:rsidRPr="00857F04">
              <w:rPr>
                <w:rFonts w:cs="Tahoma"/>
                <w:color w:val="34125B"/>
                <w:szCs w:val="20"/>
              </w:rPr>
              <w:t>23.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39B96DC1" w14:textId="611152D8" w:rsidR="0040164E" w:rsidRPr="00857F04" w:rsidRDefault="0040164E" w:rsidP="007A7971">
            <w:pPr>
              <w:spacing w:before="120" w:after="120"/>
              <w:rPr>
                <w:rFonts w:cs="Tahoma"/>
                <w:szCs w:val="20"/>
              </w:rPr>
            </w:pPr>
            <w:r w:rsidRPr="00857F04">
              <w:rPr>
                <w:rFonts w:cs="Tahoma"/>
                <w:szCs w:val="20"/>
              </w:rPr>
              <w:t xml:space="preserve">Pripadniki Specialne enote so skupaj z drugimi službami policije na območju </w:t>
            </w:r>
            <w:r w:rsidR="00040384">
              <w:rPr>
                <w:rFonts w:cs="Tahoma"/>
                <w:szCs w:val="20"/>
              </w:rPr>
              <w:t>h</w:t>
            </w:r>
            <w:r w:rsidRPr="00857F04">
              <w:rPr>
                <w:rFonts w:cs="Tahoma"/>
                <w:szCs w:val="20"/>
              </w:rPr>
              <w:t xml:space="preserve">idroelektrarne Mariborski otok </w:t>
            </w:r>
            <w:r w:rsidRPr="00857F04">
              <w:rPr>
                <w:rFonts w:cs="Tahoma"/>
                <w:b/>
                <w:color w:val="34125B"/>
                <w:szCs w:val="20"/>
              </w:rPr>
              <w:t>izvedli taktično operativno vajo</w:t>
            </w:r>
            <w:r w:rsidRPr="00857F04">
              <w:rPr>
                <w:rFonts w:cs="Tahoma"/>
                <w:szCs w:val="20"/>
              </w:rPr>
              <w:t xml:space="preserve">. Njen namen je bil </w:t>
            </w:r>
            <w:r w:rsidRPr="00857F04">
              <w:rPr>
                <w:rFonts w:cs="Tahoma"/>
                <w:b/>
                <w:color w:val="34125B"/>
                <w:szCs w:val="20"/>
              </w:rPr>
              <w:t xml:space="preserve">preveriti pripravljenost, pravočasnost in usklajenost delovanja različnih enot in služb </w:t>
            </w:r>
            <w:r w:rsidRPr="00857F04">
              <w:rPr>
                <w:rFonts w:cs="Tahoma"/>
                <w:szCs w:val="20"/>
              </w:rPr>
              <w:t>ob morebitni resni grožnji napada na ključne (državne) infrastrukturne objekte.</w:t>
            </w:r>
          </w:p>
        </w:tc>
      </w:tr>
      <w:tr w:rsidR="0040164E" w:rsidRPr="00857F04" w14:paraId="2049717C"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68375A2" w14:textId="77777777" w:rsidR="0040164E" w:rsidRPr="00857F04" w:rsidRDefault="0040164E" w:rsidP="007A7971">
            <w:pPr>
              <w:rPr>
                <w:rFonts w:cs="Tahoma"/>
                <w:color w:val="34125B"/>
                <w:szCs w:val="20"/>
              </w:rPr>
            </w:pPr>
            <w:r w:rsidRPr="00857F04">
              <w:rPr>
                <w:rFonts w:cs="Tahoma"/>
                <w:color w:val="34125B"/>
                <w:szCs w:val="20"/>
              </w:rPr>
              <w:t>23.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C44A3B6" w14:textId="075E7080" w:rsidR="0040164E" w:rsidRPr="00857F04" w:rsidRDefault="0040164E" w:rsidP="00386D15">
            <w:pPr>
              <w:spacing w:before="120" w:after="120"/>
              <w:rPr>
                <w:rFonts w:cs="Tahoma"/>
                <w:szCs w:val="20"/>
              </w:rPr>
            </w:pPr>
            <w:r w:rsidRPr="00857F04">
              <w:rPr>
                <w:rFonts w:cs="Tahoma"/>
                <w:szCs w:val="20"/>
              </w:rPr>
              <w:t xml:space="preserve">Letalsko policijsko enoto je obiskalo </w:t>
            </w:r>
            <w:r w:rsidRPr="00857F04">
              <w:rPr>
                <w:rFonts w:cs="Tahoma"/>
                <w:b/>
                <w:color w:val="34125B"/>
                <w:szCs w:val="20"/>
              </w:rPr>
              <w:t>19 študentk in študentov 2. letnika Fakultete za strojništvo Univerze v Ljubljani</w:t>
            </w:r>
            <w:r w:rsidRPr="00857F04">
              <w:rPr>
                <w:rFonts w:cs="Tahoma"/>
                <w:szCs w:val="20"/>
              </w:rPr>
              <w:t xml:space="preserve">, ki so </w:t>
            </w:r>
            <w:r w:rsidR="00040384">
              <w:rPr>
                <w:rFonts w:cs="Tahoma"/>
                <w:szCs w:val="20"/>
              </w:rPr>
              <w:t>izbrali</w:t>
            </w:r>
            <w:r w:rsidRPr="00857F04">
              <w:rPr>
                <w:rFonts w:cs="Tahoma"/>
                <w:szCs w:val="20"/>
              </w:rPr>
              <w:t xml:space="preserve"> smer študija prometni </w:t>
            </w:r>
            <w:r w:rsidRPr="00857F04">
              <w:rPr>
                <w:rFonts w:cs="Tahoma"/>
                <w:b/>
                <w:color w:val="34125B"/>
                <w:szCs w:val="20"/>
              </w:rPr>
              <w:t>pilot letala/helikopterja ter snovanje in vzdrževanje letal</w:t>
            </w:r>
            <w:r w:rsidR="002D1314">
              <w:rPr>
                <w:rFonts w:cs="Tahoma"/>
                <w:szCs w:val="20"/>
              </w:rPr>
              <w:t>.</w:t>
            </w:r>
          </w:p>
        </w:tc>
      </w:tr>
      <w:tr w:rsidR="0040164E" w:rsidRPr="00857F04" w14:paraId="6947A80E"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3C9358F8" w14:textId="77777777" w:rsidR="0040164E" w:rsidRPr="00857F04" w:rsidRDefault="0040164E" w:rsidP="007A7971">
            <w:pPr>
              <w:rPr>
                <w:rFonts w:cs="Tahoma"/>
                <w:color w:val="34125B"/>
                <w:szCs w:val="20"/>
              </w:rPr>
            </w:pPr>
            <w:r w:rsidRPr="00857F04">
              <w:rPr>
                <w:rFonts w:cs="Tahoma"/>
                <w:color w:val="34125B"/>
                <w:szCs w:val="20"/>
              </w:rPr>
              <w:t>24.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7BC90166" w14:textId="16178EF2" w:rsidR="0040164E" w:rsidRPr="00857F04" w:rsidRDefault="0040164E" w:rsidP="007A7971">
            <w:pPr>
              <w:spacing w:before="120" w:after="120"/>
              <w:rPr>
                <w:rFonts w:cs="Tahoma"/>
                <w:szCs w:val="20"/>
              </w:rPr>
            </w:pPr>
            <w:r w:rsidRPr="00857F04">
              <w:rPr>
                <w:rFonts w:cs="Tahoma"/>
                <w:szCs w:val="20"/>
              </w:rPr>
              <w:t xml:space="preserve">Kolesarska </w:t>
            </w:r>
            <w:r w:rsidRPr="00857F04">
              <w:rPr>
                <w:rFonts w:cs="Tahoma"/>
                <w:b/>
                <w:color w:val="34125B"/>
                <w:szCs w:val="20"/>
              </w:rPr>
              <w:t xml:space="preserve">dirka </w:t>
            </w:r>
            <w:proofErr w:type="spellStart"/>
            <w:r w:rsidR="00040384">
              <w:rPr>
                <w:rFonts w:cs="Tahoma"/>
                <w:b/>
                <w:color w:val="34125B"/>
                <w:szCs w:val="20"/>
              </w:rPr>
              <w:t>g</w:t>
            </w:r>
            <w:r w:rsidRPr="00857F04">
              <w:rPr>
                <w:rFonts w:cs="Tahoma"/>
                <w:b/>
                <w:color w:val="34125B"/>
                <w:szCs w:val="20"/>
              </w:rPr>
              <w:t>iro</w:t>
            </w:r>
            <w:proofErr w:type="spellEnd"/>
            <w:r w:rsidRPr="00857F04">
              <w:rPr>
                <w:rFonts w:cs="Tahoma"/>
                <w:b/>
                <w:color w:val="34125B"/>
                <w:szCs w:val="20"/>
              </w:rPr>
              <w:t xml:space="preserve"> </w:t>
            </w:r>
            <w:proofErr w:type="spellStart"/>
            <w:r w:rsidRPr="00857F04">
              <w:rPr>
                <w:rFonts w:cs="Tahoma"/>
                <w:b/>
                <w:color w:val="34125B"/>
                <w:szCs w:val="20"/>
              </w:rPr>
              <w:t>d'Italia</w:t>
            </w:r>
            <w:proofErr w:type="spellEnd"/>
            <w:r w:rsidRPr="00857F04">
              <w:rPr>
                <w:rFonts w:cs="Tahoma"/>
                <w:szCs w:val="20"/>
              </w:rPr>
              <w:t xml:space="preserve"> se je iz Italije preselila tudi v Slovenijo. Del ravninske 14. etape je potekal na obmejnem območju obeh držav med </w:t>
            </w:r>
            <w:proofErr w:type="spellStart"/>
            <w:r w:rsidRPr="00857F04">
              <w:rPr>
                <w:rFonts w:cs="Tahoma"/>
                <w:szCs w:val="20"/>
              </w:rPr>
              <w:t>Trevižem</w:t>
            </w:r>
            <w:proofErr w:type="spellEnd"/>
            <w:r w:rsidRPr="00857F04">
              <w:rPr>
                <w:rFonts w:cs="Tahoma"/>
                <w:szCs w:val="20"/>
              </w:rPr>
              <w:t xml:space="preserve"> (</w:t>
            </w:r>
            <w:proofErr w:type="spellStart"/>
            <w:r w:rsidRPr="00857F04">
              <w:rPr>
                <w:rFonts w:cs="Tahoma"/>
                <w:szCs w:val="20"/>
              </w:rPr>
              <w:t>Treviso</w:t>
            </w:r>
            <w:proofErr w:type="spellEnd"/>
            <w:r w:rsidRPr="00857F04">
              <w:rPr>
                <w:rFonts w:cs="Tahoma"/>
                <w:szCs w:val="20"/>
              </w:rPr>
              <w:t>) in Novo Gorico (</w:t>
            </w:r>
            <w:proofErr w:type="spellStart"/>
            <w:r w:rsidRPr="00857F04">
              <w:rPr>
                <w:rFonts w:cs="Tahoma"/>
                <w:szCs w:val="20"/>
              </w:rPr>
              <w:t>Gorizia</w:t>
            </w:r>
            <w:proofErr w:type="spellEnd"/>
            <w:r w:rsidRPr="00857F04">
              <w:rPr>
                <w:rFonts w:cs="Tahoma"/>
                <w:szCs w:val="20"/>
              </w:rPr>
              <w:t>), kjer je bil</w:t>
            </w:r>
            <w:r w:rsidR="001840BC">
              <w:rPr>
                <w:rFonts w:cs="Tahoma"/>
                <w:szCs w:val="20"/>
              </w:rPr>
              <w:t>a ta</w:t>
            </w:r>
            <w:r w:rsidRPr="00857F04">
              <w:rPr>
                <w:rFonts w:cs="Tahoma"/>
                <w:szCs w:val="20"/>
              </w:rPr>
              <w:t xml:space="preserve"> etap</w:t>
            </w:r>
            <w:r w:rsidR="001840BC">
              <w:rPr>
                <w:rFonts w:cs="Tahoma"/>
                <w:szCs w:val="20"/>
              </w:rPr>
              <w:t>a tudi končana</w:t>
            </w:r>
            <w:r w:rsidRPr="00857F04">
              <w:rPr>
                <w:rFonts w:cs="Tahoma"/>
                <w:szCs w:val="20"/>
              </w:rPr>
              <w:t xml:space="preserve">. Trije slovenski policisti kolesarji so v skupni ekipi </w:t>
            </w:r>
            <w:r w:rsidR="001840BC">
              <w:rPr>
                <w:rFonts w:cs="Tahoma"/>
                <w:szCs w:val="20"/>
              </w:rPr>
              <w:t>z</w:t>
            </w:r>
            <w:r w:rsidRPr="00857F04">
              <w:rPr>
                <w:rFonts w:cs="Tahoma"/>
                <w:szCs w:val="20"/>
              </w:rPr>
              <w:t xml:space="preserve"> imenom </w:t>
            </w:r>
            <w:r w:rsidRPr="00857F04">
              <w:rPr>
                <w:rFonts w:cs="Tahoma"/>
                <w:b/>
                <w:color w:val="34125B"/>
                <w:szCs w:val="20"/>
              </w:rPr>
              <w:t xml:space="preserve">»Policija brez meja – </w:t>
            </w:r>
            <w:proofErr w:type="spellStart"/>
            <w:r w:rsidRPr="00857F04">
              <w:rPr>
                <w:rFonts w:cs="Tahoma"/>
                <w:b/>
                <w:color w:val="34125B"/>
                <w:szCs w:val="20"/>
              </w:rPr>
              <w:t>Polizia</w:t>
            </w:r>
            <w:proofErr w:type="spellEnd"/>
            <w:r w:rsidRPr="00857F04">
              <w:rPr>
                <w:rFonts w:cs="Tahoma"/>
                <w:b/>
                <w:color w:val="34125B"/>
                <w:szCs w:val="20"/>
              </w:rPr>
              <w:t xml:space="preserve"> </w:t>
            </w:r>
            <w:proofErr w:type="spellStart"/>
            <w:r w:rsidRPr="00857F04">
              <w:rPr>
                <w:rFonts w:cs="Tahoma"/>
                <w:b/>
                <w:color w:val="34125B"/>
                <w:szCs w:val="20"/>
              </w:rPr>
              <w:t>senza</w:t>
            </w:r>
            <w:proofErr w:type="spellEnd"/>
            <w:r w:rsidRPr="00857F04">
              <w:rPr>
                <w:rFonts w:cs="Tahoma"/>
                <w:b/>
                <w:color w:val="34125B"/>
                <w:szCs w:val="20"/>
              </w:rPr>
              <w:t xml:space="preserve"> </w:t>
            </w:r>
            <w:proofErr w:type="spellStart"/>
            <w:r w:rsidRPr="00857F04">
              <w:rPr>
                <w:rFonts w:cs="Tahoma"/>
                <w:b/>
                <w:color w:val="34125B"/>
                <w:szCs w:val="20"/>
              </w:rPr>
              <w:t>confini</w:t>
            </w:r>
            <w:proofErr w:type="spellEnd"/>
            <w:r w:rsidRPr="00857F04">
              <w:rPr>
                <w:rFonts w:cs="Tahoma"/>
                <w:b/>
                <w:color w:val="34125B"/>
                <w:szCs w:val="20"/>
              </w:rPr>
              <w:t>« združili moči s tremi policisti kolesarji iz Italije</w:t>
            </w:r>
            <w:r w:rsidRPr="00857F04">
              <w:rPr>
                <w:rFonts w:cs="Tahoma"/>
                <w:szCs w:val="20"/>
              </w:rPr>
              <w:t xml:space="preserve">, in sicer v predtekmovalni kolesarski dirki </w:t>
            </w:r>
            <w:proofErr w:type="spellStart"/>
            <w:r w:rsidR="001840BC">
              <w:rPr>
                <w:rFonts w:cs="Tahoma"/>
                <w:szCs w:val="20"/>
              </w:rPr>
              <w:t>g</w:t>
            </w:r>
            <w:r w:rsidRPr="00857F04">
              <w:rPr>
                <w:rFonts w:cs="Tahoma"/>
                <w:szCs w:val="20"/>
              </w:rPr>
              <w:t>iro</w:t>
            </w:r>
            <w:proofErr w:type="spellEnd"/>
            <w:r w:rsidRPr="00857F04">
              <w:rPr>
                <w:rFonts w:cs="Tahoma"/>
                <w:szCs w:val="20"/>
              </w:rPr>
              <w:t xml:space="preserve">-E. Slovenska policija je na tak način na tem najbolj množično obiskanem športnem dogodku </w:t>
            </w:r>
            <w:r w:rsidR="001840BC">
              <w:rPr>
                <w:rFonts w:cs="Tahoma"/>
                <w:szCs w:val="20"/>
              </w:rPr>
              <w:t>sodelovala</w:t>
            </w:r>
            <w:r w:rsidRPr="00857F04">
              <w:rPr>
                <w:rFonts w:cs="Tahoma"/>
                <w:szCs w:val="20"/>
              </w:rPr>
              <w:t xml:space="preserve"> prvič.</w:t>
            </w:r>
          </w:p>
        </w:tc>
      </w:tr>
      <w:tr w:rsidR="0040164E" w:rsidRPr="00857F04" w14:paraId="3C4AF9CC"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7D07009E" w14:textId="77777777" w:rsidR="0040164E" w:rsidRPr="00857F04" w:rsidRDefault="0040164E" w:rsidP="007A7971">
            <w:pPr>
              <w:rPr>
                <w:rFonts w:cs="Tahoma"/>
                <w:color w:val="34125B"/>
                <w:szCs w:val="20"/>
              </w:rPr>
            </w:pPr>
            <w:r w:rsidRPr="00857F04">
              <w:rPr>
                <w:rFonts w:cs="Tahoma"/>
                <w:color w:val="34125B"/>
                <w:szCs w:val="20"/>
              </w:rPr>
              <w:t>25.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10AF9DF2" w14:textId="3E7DE33E" w:rsidR="0040164E" w:rsidRPr="00857F04" w:rsidRDefault="0040164E" w:rsidP="007A7971">
            <w:pPr>
              <w:spacing w:before="120" w:after="120"/>
              <w:rPr>
                <w:rFonts w:cs="Tahoma"/>
                <w:szCs w:val="20"/>
              </w:rPr>
            </w:pPr>
            <w:r w:rsidRPr="00857F04">
              <w:rPr>
                <w:rFonts w:cs="Tahoma"/>
                <w:szCs w:val="20"/>
              </w:rPr>
              <w:t xml:space="preserve">Fundacija Amber </w:t>
            </w:r>
            <w:proofErr w:type="spellStart"/>
            <w:r w:rsidRPr="00857F04">
              <w:rPr>
                <w:rFonts w:cs="Tahoma"/>
                <w:szCs w:val="20"/>
              </w:rPr>
              <w:t>Alert</w:t>
            </w:r>
            <w:proofErr w:type="spellEnd"/>
            <w:r w:rsidRPr="00857F04">
              <w:rPr>
                <w:rFonts w:cs="Tahoma"/>
                <w:szCs w:val="20"/>
              </w:rPr>
              <w:t xml:space="preserve"> ob 25. maju vsako leto pripravi obsežno preventivno kampanjo, letos</w:t>
            </w:r>
            <w:r w:rsidRPr="00857F04">
              <w:rPr>
                <w:rFonts w:cs="Tahoma"/>
                <w:b/>
                <w:color w:val="34125B"/>
                <w:szCs w:val="20"/>
              </w:rPr>
              <w:t xml:space="preserve"> z naslovom Prijatelj ali pošast?</w:t>
            </w:r>
            <w:r w:rsidRPr="00857F04">
              <w:rPr>
                <w:rFonts w:cs="Tahoma"/>
                <w:szCs w:val="20"/>
              </w:rPr>
              <w:t xml:space="preserve">, s katero skupaj s slovensko policijo in drugimi policijami držav </w:t>
            </w:r>
            <w:r w:rsidR="001840BC">
              <w:rPr>
                <w:rFonts w:cs="Tahoma"/>
                <w:szCs w:val="20"/>
              </w:rPr>
              <w:t xml:space="preserve">članic </w:t>
            </w:r>
            <w:r w:rsidRPr="00857F04">
              <w:rPr>
                <w:rFonts w:cs="Tahoma"/>
                <w:szCs w:val="20"/>
              </w:rPr>
              <w:t>Evropske unije ozavešča o</w:t>
            </w:r>
            <w:r w:rsidR="002D1314">
              <w:rPr>
                <w:rFonts w:cs="Tahoma"/>
                <w:szCs w:val="20"/>
              </w:rPr>
              <w:t xml:space="preserve"> </w:t>
            </w:r>
            <w:r w:rsidR="001840BC">
              <w:rPr>
                <w:rFonts w:cs="Tahoma"/>
                <w:szCs w:val="20"/>
              </w:rPr>
              <w:t>vprašanjih glede</w:t>
            </w:r>
            <w:r w:rsidR="002D1314">
              <w:rPr>
                <w:rFonts w:cs="Tahoma"/>
                <w:szCs w:val="20"/>
              </w:rPr>
              <w:t xml:space="preserve"> pogrešanih otrok.</w:t>
            </w:r>
          </w:p>
        </w:tc>
      </w:tr>
      <w:tr w:rsidR="0040164E" w:rsidRPr="00857F04" w14:paraId="7C22CBB5"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235DD962" w14:textId="77777777" w:rsidR="0040164E" w:rsidRPr="00857F04" w:rsidRDefault="0040164E" w:rsidP="007A7971">
            <w:pPr>
              <w:rPr>
                <w:rFonts w:cs="Tahoma"/>
                <w:color w:val="34125B"/>
                <w:szCs w:val="20"/>
              </w:rPr>
            </w:pPr>
            <w:r w:rsidRPr="00857F04">
              <w:rPr>
                <w:rFonts w:cs="Tahoma"/>
                <w:color w:val="34125B"/>
                <w:szCs w:val="20"/>
              </w:rPr>
              <w:t>26.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62694902" w14:textId="2750F007" w:rsidR="0040164E" w:rsidRPr="00857F04" w:rsidRDefault="0040164E" w:rsidP="007A7971">
            <w:pPr>
              <w:spacing w:before="120" w:after="120"/>
              <w:rPr>
                <w:rFonts w:cs="Tahoma"/>
                <w:szCs w:val="20"/>
              </w:rPr>
            </w:pPr>
            <w:r w:rsidRPr="00857F04">
              <w:rPr>
                <w:rFonts w:cs="Tahoma"/>
                <w:szCs w:val="20"/>
              </w:rPr>
              <w:t xml:space="preserve">Minister za notranje zadeve Boštjan Poklukar in namestnik generalnega direktorja policije Igor Ciperle sta obiskala Celje in se </w:t>
            </w:r>
            <w:r w:rsidRPr="00857F04">
              <w:rPr>
                <w:rFonts w:cs="Tahoma"/>
                <w:b/>
                <w:color w:val="34125B"/>
                <w:szCs w:val="20"/>
              </w:rPr>
              <w:t xml:space="preserve">srečala z vodstvom Policijske uprave Celje </w:t>
            </w:r>
            <w:r w:rsidR="001840BC">
              <w:rPr>
                <w:rFonts w:cs="Tahoma"/>
                <w:b/>
                <w:color w:val="34125B"/>
                <w:szCs w:val="20"/>
              </w:rPr>
              <w:t>ter</w:t>
            </w:r>
            <w:r w:rsidRPr="00857F04">
              <w:rPr>
                <w:rFonts w:cs="Tahoma"/>
                <w:b/>
                <w:color w:val="34125B"/>
                <w:szCs w:val="20"/>
              </w:rPr>
              <w:t xml:space="preserve"> se seznanila z varnostnimi razmerami na tem območju</w:t>
            </w:r>
            <w:r w:rsidRPr="00857F04">
              <w:rPr>
                <w:rFonts w:cs="Tahoma"/>
                <w:szCs w:val="20"/>
              </w:rPr>
              <w:t xml:space="preserve"> </w:t>
            </w:r>
            <w:r w:rsidR="001840BC">
              <w:rPr>
                <w:rFonts w:cs="Tahoma"/>
                <w:szCs w:val="20"/>
              </w:rPr>
              <w:t>in</w:t>
            </w:r>
            <w:r w:rsidRPr="00857F04">
              <w:rPr>
                <w:rFonts w:cs="Tahoma"/>
                <w:szCs w:val="20"/>
              </w:rPr>
              <w:t xml:space="preserve"> se sestala z županom Mestne Občine Celje Matijo Kovačem.</w:t>
            </w:r>
          </w:p>
        </w:tc>
      </w:tr>
      <w:tr w:rsidR="0040164E" w:rsidRPr="00857F04" w14:paraId="144C244B"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5DEDD3DE" w14:textId="77777777" w:rsidR="0040164E" w:rsidRPr="00857F04" w:rsidRDefault="0040164E" w:rsidP="007A7971">
            <w:pPr>
              <w:rPr>
                <w:rFonts w:cs="Tahoma"/>
                <w:color w:val="34125B"/>
                <w:szCs w:val="20"/>
              </w:rPr>
            </w:pPr>
            <w:r w:rsidRPr="00857F04">
              <w:rPr>
                <w:rFonts w:cs="Tahoma"/>
                <w:color w:val="34125B"/>
                <w:szCs w:val="20"/>
              </w:rPr>
              <w:t>26.–28.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7E5C1E5" w14:textId="77777777" w:rsidR="0040164E" w:rsidRPr="00857F04" w:rsidRDefault="0040164E" w:rsidP="007A7971">
            <w:pPr>
              <w:spacing w:before="120" w:after="120"/>
              <w:rPr>
                <w:rFonts w:cs="Tahoma"/>
                <w:szCs w:val="20"/>
              </w:rPr>
            </w:pPr>
            <w:r w:rsidRPr="00857F04">
              <w:rPr>
                <w:rFonts w:cs="Tahoma"/>
                <w:szCs w:val="20"/>
              </w:rPr>
              <w:t xml:space="preserve">Slovenska policija je v sodelovanju z </w:t>
            </w:r>
            <w:r w:rsidRPr="00857F04">
              <w:rPr>
                <w:rFonts w:cs="Tahoma"/>
                <w:b/>
                <w:color w:val="34125B"/>
                <w:szCs w:val="20"/>
              </w:rPr>
              <w:t>Evropskim javnim tožilstvom</w:t>
            </w:r>
            <w:r w:rsidRPr="00857F04">
              <w:rPr>
                <w:rFonts w:cs="Tahoma"/>
                <w:szCs w:val="20"/>
              </w:rPr>
              <w:t xml:space="preserve"> v Kongresnem centru Brdo pri Kranju organizirala mednarodno konferenco z naslovom </w:t>
            </w:r>
            <w:r w:rsidRPr="00857F04">
              <w:rPr>
                <w:rFonts w:cs="Tahoma"/>
                <w:b/>
                <w:color w:val="34125B"/>
                <w:szCs w:val="20"/>
              </w:rPr>
              <w:t>Problematika zaznavanja in obravnavanja kaznivih dejanj na področju zlorabe evropskih sredstev</w:t>
            </w:r>
            <w:r w:rsidRPr="00857F04">
              <w:rPr>
                <w:rFonts w:cs="Tahoma"/>
                <w:szCs w:val="20"/>
              </w:rPr>
              <w:t>.</w:t>
            </w:r>
          </w:p>
        </w:tc>
      </w:tr>
      <w:tr w:rsidR="0040164E" w:rsidRPr="00857F04" w14:paraId="6D577309" w14:textId="77777777" w:rsidTr="00C076AF">
        <w:trPr>
          <w:cantSplit/>
        </w:trPr>
        <w:tc>
          <w:tcPr>
            <w:tcW w:w="2152" w:type="dxa"/>
            <w:tcBorders>
              <w:top w:val="single" w:sz="4" w:space="0" w:color="0D0D0D" w:themeColor="text1" w:themeTint="F2"/>
              <w:bottom w:val="single" w:sz="4" w:space="0" w:color="0D0D0D" w:themeColor="text1" w:themeTint="F2"/>
              <w:right w:val="double" w:sz="4" w:space="0" w:color="34125B"/>
            </w:tcBorders>
            <w:vAlign w:val="center"/>
          </w:tcPr>
          <w:p w14:paraId="48190A44" w14:textId="77777777" w:rsidR="0040164E" w:rsidRPr="00857F04" w:rsidRDefault="0040164E" w:rsidP="007A7971">
            <w:pPr>
              <w:rPr>
                <w:rFonts w:cs="Tahoma"/>
                <w:color w:val="34125B"/>
                <w:szCs w:val="20"/>
              </w:rPr>
            </w:pPr>
            <w:r w:rsidRPr="00857F04">
              <w:rPr>
                <w:rFonts w:cs="Tahoma"/>
                <w:color w:val="34125B"/>
                <w:szCs w:val="20"/>
              </w:rPr>
              <w:t>28. maj 2025</w:t>
            </w:r>
          </w:p>
        </w:tc>
        <w:tc>
          <w:tcPr>
            <w:tcW w:w="7500" w:type="dxa"/>
            <w:tcBorders>
              <w:top w:val="single" w:sz="4" w:space="0" w:color="0D0D0D" w:themeColor="text1" w:themeTint="F2"/>
              <w:left w:val="double" w:sz="4" w:space="0" w:color="34125B"/>
              <w:bottom w:val="single" w:sz="4" w:space="0" w:color="0D0D0D" w:themeColor="text1" w:themeTint="F2"/>
            </w:tcBorders>
            <w:vAlign w:val="center"/>
          </w:tcPr>
          <w:p w14:paraId="03ABB550" w14:textId="6660BE44" w:rsidR="0040164E" w:rsidRPr="00857F04" w:rsidRDefault="0040164E" w:rsidP="007A7971">
            <w:pPr>
              <w:spacing w:before="120" w:after="120"/>
              <w:rPr>
                <w:rFonts w:cs="Tahoma"/>
                <w:szCs w:val="20"/>
              </w:rPr>
            </w:pPr>
            <w:r w:rsidRPr="00857F04">
              <w:rPr>
                <w:rFonts w:cs="Tahoma"/>
                <w:szCs w:val="20"/>
              </w:rPr>
              <w:t xml:space="preserve">Policija sodeluje v okviru </w:t>
            </w:r>
            <w:r w:rsidRPr="00857F04">
              <w:rPr>
                <w:rFonts w:cs="Tahoma"/>
                <w:b/>
                <w:color w:val="34125B"/>
                <w:szCs w:val="20"/>
              </w:rPr>
              <w:t xml:space="preserve">kampanje </w:t>
            </w:r>
            <w:r w:rsidR="001840BC">
              <w:rPr>
                <w:rFonts w:cs="Tahoma"/>
                <w:b/>
                <w:color w:val="34125B"/>
                <w:szCs w:val="20"/>
              </w:rPr>
              <w:t xml:space="preserve">z naslovom </w:t>
            </w:r>
            <w:r w:rsidRPr="00857F04">
              <w:rPr>
                <w:rFonts w:cs="Tahoma"/>
                <w:b/>
                <w:color w:val="34125B"/>
                <w:szCs w:val="20"/>
              </w:rPr>
              <w:t>Skupaj proti nasilju, katere osrednja tema je nasilje v družini</w:t>
            </w:r>
            <w:r w:rsidRPr="00857F04">
              <w:rPr>
                <w:rFonts w:cs="Tahoma"/>
                <w:szCs w:val="20"/>
              </w:rPr>
              <w:t xml:space="preserve">. V različnih krajih po Sloveniji so bile nato </w:t>
            </w:r>
            <w:r w:rsidRPr="00857F04">
              <w:rPr>
                <w:rFonts w:cs="Tahoma"/>
                <w:b/>
                <w:color w:val="34125B"/>
                <w:szCs w:val="20"/>
              </w:rPr>
              <w:t>junija</w:t>
            </w:r>
            <w:r w:rsidRPr="00857F04">
              <w:rPr>
                <w:rFonts w:cs="Tahoma"/>
                <w:szCs w:val="20"/>
              </w:rPr>
              <w:t xml:space="preserve"> organizirane </w:t>
            </w:r>
            <w:r w:rsidRPr="00857F04">
              <w:rPr>
                <w:rFonts w:cs="Tahoma"/>
                <w:b/>
                <w:color w:val="34125B"/>
                <w:szCs w:val="20"/>
              </w:rPr>
              <w:t>okrogle mize</w:t>
            </w:r>
            <w:r w:rsidRPr="00857F04">
              <w:rPr>
                <w:rFonts w:cs="Tahoma"/>
                <w:szCs w:val="20"/>
              </w:rPr>
              <w:t xml:space="preserve"> s številnimi </w:t>
            </w:r>
            <w:r w:rsidR="001840BC">
              <w:rPr>
                <w:rFonts w:cs="Tahoma"/>
                <w:szCs w:val="20"/>
              </w:rPr>
              <w:t>udeleženci</w:t>
            </w:r>
            <w:r w:rsidRPr="00857F04">
              <w:rPr>
                <w:rFonts w:cs="Tahoma"/>
                <w:szCs w:val="20"/>
              </w:rPr>
              <w:t xml:space="preserve">, namenjene tako strokovni kot </w:t>
            </w:r>
            <w:r w:rsidR="001840BC">
              <w:rPr>
                <w:rFonts w:cs="Tahoma"/>
                <w:szCs w:val="20"/>
              </w:rPr>
              <w:t xml:space="preserve">tudi </w:t>
            </w:r>
            <w:r w:rsidRPr="00857F04">
              <w:rPr>
                <w:rFonts w:cs="Tahoma"/>
                <w:szCs w:val="20"/>
              </w:rPr>
              <w:t>širši javnosti, in sicer v Litiji, Murski Soboti in Sežani.</w:t>
            </w:r>
          </w:p>
        </w:tc>
      </w:tr>
      <w:tr w:rsidR="0040164E" w:rsidRPr="00857F04" w14:paraId="18504718" w14:textId="77777777" w:rsidTr="00C076AF">
        <w:trPr>
          <w:cantSplit/>
        </w:trPr>
        <w:tc>
          <w:tcPr>
            <w:tcW w:w="2152" w:type="dxa"/>
            <w:tcBorders>
              <w:top w:val="single" w:sz="4" w:space="0" w:color="0D0D0D" w:themeColor="text1" w:themeTint="F2"/>
              <w:bottom w:val="single" w:sz="4" w:space="0" w:color="auto"/>
              <w:right w:val="double" w:sz="4" w:space="0" w:color="34125B"/>
            </w:tcBorders>
            <w:vAlign w:val="center"/>
          </w:tcPr>
          <w:p w14:paraId="4EE50A38" w14:textId="77777777" w:rsidR="0040164E" w:rsidRPr="00857F04" w:rsidRDefault="0040164E" w:rsidP="007A7971">
            <w:pPr>
              <w:rPr>
                <w:rFonts w:cs="Tahoma"/>
                <w:color w:val="34125B"/>
                <w:szCs w:val="20"/>
              </w:rPr>
            </w:pPr>
            <w:r w:rsidRPr="00857F04">
              <w:rPr>
                <w:rFonts w:cs="Tahoma"/>
                <w:color w:val="34125B"/>
                <w:szCs w:val="20"/>
              </w:rPr>
              <w:t>30. maj 2025</w:t>
            </w:r>
          </w:p>
        </w:tc>
        <w:tc>
          <w:tcPr>
            <w:tcW w:w="7500" w:type="dxa"/>
            <w:tcBorders>
              <w:top w:val="single" w:sz="4" w:space="0" w:color="0D0D0D" w:themeColor="text1" w:themeTint="F2"/>
              <w:left w:val="double" w:sz="4" w:space="0" w:color="34125B"/>
              <w:bottom w:val="double" w:sz="4" w:space="0" w:color="34125B"/>
            </w:tcBorders>
            <w:vAlign w:val="center"/>
          </w:tcPr>
          <w:p w14:paraId="43C5DA30" w14:textId="7CB11679" w:rsidR="0040164E" w:rsidRPr="00857F04" w:rsidRDefault="0040164E" w:rsidP="00386D15">
            <w:pPr>
              <w:spacing w:before="120" w:after="120"/>
              <w:rPr>
                <w:rFonts w:cs="Tahoma"/>
                <w:szCs w:val="20"/>
              </w:rPr>
            </w:pPr>
            <w:r w:rsidRPr="00857F04">
              <w:rPr>
                <w:rFonts w:cs="Tahoma"/>
                <w:b/>
                <w:color w:val="34125B"/>
                <w:szCs w:val="20"/>
              </w:rPr>
              <w:t>Sindikat policistov Slovenije</w:t>
            </w:r>
            <w:r w:rsidRPr="00857F04">
              <w:rPr>
                <w:rFonts w:cs="Tahoma"/>
                <w:szCs w:val="20"/>
              </w:rPr>
              <w:t xml:space="preserve"> je vložil </w:t>
            </w:r>
            <w:r w:rsidRPr="00857F04">
              <w:rPr>
                <w:rFonts w:cs="Tahoma"/>
                <w:b/>
                <w:color w:val="34125B"/>
                <w:szCs w:val="20"/>
              </w:rPr>
              <w:t>prijavo na inšpektorat za javni sektor</w:t>
            </w:r>
            <w:r w:rsidRPr="00857F04">
              <w:rPr>
                <w:rFonts w:cs="Tahoma"/>
                <w:szCs w:val="20"/>
              </w:rPr>
              <w:t xml:space="preserve">, ker v povezavi z </w:t>
            </w:r>
            <w:r w:rsidRPr="00857F04">
              <w:rPr>
                <w:rFonts w:cs="Tahoma"/>
                <w:b/>
                <w:color w:val="34125B"/>
                <w:szCs w:val="20"/>
              </w:rPr>
              <w:t>reorganizacijo Centra za varovanje in zaščito</w:t>
            </w:r>
            <w:r w:rsidRPr="00857F04">
              <w:rPr>
                <w:rFonts w:cs="Tahoma"/>
                <w:szCs w:val="20"/>
              </w:rPr>
              <w:t xml:space="preserve"> ključne pripombe policijskih sindikatov niso bile upoštevane. Ministrstvo za notranje zadeve </w:t>
            </w:r>
            <w:r w:rsidR="00386D15">
              <w:rPr>
                <w:rFonts w:cs="Tahoma"/>
                <w:szCs w:val="20"/>
              </w:rPr>
              <w:t xml:space="preserve">Republike Slovenije </w:t>
            </w:r>
            <w:r w:rsidRPr="00857F04">
              <w:rPr>
                <w:rFonts w:cs="Tahoma"/>
                <w:szCs w:val="20"/>
              </w:rPr>
              <w:t>je informacija o tem presenetila. Oba policijska sindikata sta sodelovala pri tej zadevi, zato jih na ministrstvu prijava čudi, so navedli v odzivu.</w:t>
            </w:r>
          </w:p>
        </w:tc>
      </w:tr>
      <w:tr w:rsidR="0040164E" w:rsidRPr="00857F04" w14:paraId="052FF08E" w14:textId="77777777" w:rsidTr="00C076AF">
        <w:trPr>
          <w:cantSplit/>
        </w:trPr>
        <w:tc>
          <w:tcPr>
            <w:tcW w:w="2152" w:type="dxa"/>
            <w:tcBorders>
              <w:top w:val="single" w:sz="4" w:space="0" w:color="auto"/>
              <w:bottom w:val="single" w:sz="4" w:space="0" w:color="auto"/>
              <w:right w:val="double" w:sz="4" w:space="0" w:color="34125B"/>
            </w:tcBorders>
            <w:vAlign w:val="center"/>
          </w:tcPr>
          <w:p w14:paraId="5AC42D86" w14:textId="77777777" w:rsidR="0040164E" w:rsidRPr="00857F04" w:rsidRDefault="0040164E" w:rsidP="007A7971">
            <w:pPr>
              <w:rPr>
                <w:rFonts w:cs="Tahoma"/>
                <w:color w:val="34125B"/>
                <w:szCs w:val="20"/>
              </w:rPr>
            </w:pPr>
            <w:r w:rsidRPr="00857F04">
              <w:rPr>
                <w:rFonts w:cs="Tahoma"/>
                <w:color w:val="34125B"/>
                <w:szCs w:val="20"/>
              </w:rPr>
              <w:lastRenderedPageBreak/>
              <w:t>2.–3. junij 2025</w:t>
            </w:r>
          </w:p>
        </w:tc>
        <w:tc>
          <w:tcPr>
            <w:tcW w:w="7500" w:type="dxa"/>
            <w:tcBorders>
              <w:top w:val="double" w:sz="4" w:space="0" w:color="34125B"/>
              <w:left w:val="double" w:sz="4" w:space="0" w:color="34125B"/>
              <w:bottom w:val="single" w:sz="4" w:space="0" w:color="auto"/>
            </w:tcBorders>
            <w:vAlign w:val="center"/>
          </w:tcPr>
          <w:p w14:paraId="3313444C" w14:textId="5961B51B" w:rsidR="0040164E" w:rsidRPr="00857F04" w:rsidRDefault="0040164E" w:rsidP="007A7971">
            <w:pPr>
              <w:spacing w:before="120" w:after="120"/>
              <w:rPr>
                <w:rFonts w:cs="Tahoma"/>
                <w:szCs w:val="20"/>
              </w:rPr>
            </w:pPr>
            <w:r w:rsidRPr="00857F04">
              <w:rPr>
                <w:rFonts w:cs="Tahoma"/>
                <w:szCs w:val="20"/>
              </w:rPr>
              <w:t xml:space="preserve">Člani posvetovalnega telesa za integracijo načela enakosti spolov v Ministrstvu za notranje zadeve </w:t>
            </w:r>
            <w:r w:rsidR="00386D15">
              <w:rPr>
                <w:rFonts w:cs="Tahoma"/>
                <w:szCs w:val="20"/>
              </w:rPr>
              <w:t xml:space="preserve">Republike Slovenije </w:t>
            </w:r>
            <w:r w:rsidRPr="00857F04">
              <w:rPr>
                <w:rFonts w:cs="Tahoma"/>
                <w:szCs w:val="20"/>
              </w:rPr>
              <w:t xml:space="preserve">z organoma v sestavi so se usposabljali </w:t>
            </w:r>
            <w:r w:rsidR="001840BC">
              <w:rPr>
                <w:rFonts w:cs="Tahoma"/>
                <w:b/>
                <w:color w:val="34125B"/>
                <w:szCs w:val="20"/>
              </w:rPr>
              <w:t>o</w:t>
            </w:r>
            <w:r w:rsidRPr="00857F04">
              <w:rPr>
                <w:rFonts w:cs="Tahoma"/>
                <w:b/>
                <w:color w:val="34125B"/>
                <w:szCs w:val="20"/>
              </w:rPr>
              <w:t xml:space="preserve"> raznolikosti in kultur</w:t>
            </w:r>
            <w:r w:rsidR="001840BC">
              <w:rPr>
                <w:rFonts w:cs="Tahoma"/>
                <w:b/>
                <w:color w:val="34125B"/>
                <w:szCs w:val="20"/>
              </w:rPr>
              <w:t>i</w:t>
            </w:r>
            <w:r w:rsidRPr="00857F04">
              <w:rPr>
                <w:rFonts w:cs="Tahoma"/>
                <w:b/>
                <w:color w:val="34125B"/>
                <w:szCs w:val="20"/>
              </w:rPr>
              <w:t xml:space="preserve"> vključevanja</w:t>
            </w:r>
            <w:r w:rsidRPr="00857F04">
              <w:rPr>
                <w:rFonts w:cs="Tahoma"/>
                <w:szCs w:val="20"/>
              </w:rPr>
              <w:t xml:space="preserve">. Usposabljanje sta izvedla diplomirana univerzitetna psihologa Barbara Zupančič, direktorica Listine raznolikosti, in mag. </w:t>
            </w:r>
            <w:proofErr w:type="spellStart"/>
            <w:r w:rsidRPr="00857F04">
              <w:rPr>
                <w:rFonts w:cs="Tahoma"/>
                <w:szCs w:val="20"/>
              </w:rPr>
              <w:t>Monishankar</w:t>
            </w:r>
            <w:proofErr w:type="spellEnd"/>
            <w:r w:rsidRPr="00857F04">
              <w:rPr>
                <w:rFonts w:cs="Tahoma"/>
                <w:szCs w:val="20"/>
              </w:rPr>
              <w:t xml:space="preserve"> </w:t>
            </w:r>
            <w:proofErr w:type="spellStart"/>
            <w:r w:rsidRPr="00857F04">
              <w:rPr>
                <w:rFonts w:cs="Tahoma"/>
                <w:szCs w:val="20"/>
              </w:rPr>
              <w:t>Singha</w:t>
            </w:r>
            <w:proofErr w:type="spellEnd"/>
            <w:r w:rsidRPr="00857F04">
              <w:rPr>
                <w:rFonts w:cs="Tahoma"/>
                <w:szCs w:val="20"/>
              </w:rPr>
              <w:t>, strokovnjak za meditacijo.</w:t>
            </w:r>
          </w:p>
        </w:tc>
      </w:tr>
      <w:tr w:rsidR="0040164E" w:rsidRPr="00857F04" w14:paraId="22F4086A" w14:textId="77777777" w:rsidTr="00C076AF">
        <w:trPr>
          <w:cantSplit/>
        </w:trPr>
        <w:tc>
          <w:tcPr>
            <w:tcW w:w="2152" w:type="dxa"/>
            <w:tcBorders>
              <w:top w:val="single" w:sz="4" w:space="0" w:color="auto"/>
              <w:bottom w:val="single" w:sz="4" w:space="0" w:color="auto"/>
              <w:right w:val="double" w:sz="4" w:space="0" w:color="34125B"/>
            </w:tcBorders>
            <w:vAlign w:val="center"/>
          </w:tcPr>
          <w:p w14:paraId="1B2C1C01" w14:textId="77777777" w:rsidR="0040164E" w:rsidRPr="00857F04" w:rsidRDefault="0040164E" w:rsidP="007A7971">
            <w:pPr>
              <w:rPr>
                <w:rFonts w:cs="Tahoma"/>
                <w:color w:val="34125B"/>
                <w:szCs w:val="20"/>
              </w:rPr>
            </w:pPr>
            <w:r w:rsidRPr="00857F04">
              <w:rPr>
                <w:rFonts w:cs="Tahoma"/>
                <w:color w:val="34125B"/>
                <w:szCs w:val="20"/>
              </w:rPr>
              <w:t>2.–4 junij 2025</w:t>
            </w:r>
          </w:p>
        </w:tc>
        <w:tc>
          <w:tcPr>
            <w:tcW w:w="7500" w:type="dxa"/>
            <w:tcBorders>
              <w:top w:val="single" w:sz="4" w:space="0" w:color="auto"/>
              <w:left w:val="double" w:sz="4" w:space="0" w:color="34125B"/>
              <w:bottom w:val="single" w:sz="4" w:space="0" w:color="auto"/>
            </w:tcBorders>
            <w:vAlign w:val="center"/>
          </w:tcPr>
          <w:p w14:paraId="063B107C" w14:textId="6AA8C7FE" w:rsidR="0040164E" w:rsidRPr="00857F04" w:rsidRDefault="0040164E" w:rsidP="007A7971">
            <w:pPr>
              <w:spacing w:before="120" w:after="120"/>
              <w:rPr>
                <w:rFonts w:cs="Tahoma"/>
                <w:szCs w:val="20"/>
              </w:rPr>
            </w:pPr>
            <w:r w:rsidRPr="00857F04">
              <w:rPr>
                <w:rFonts w:cs="Tahoma"/>
                <w:szCs w:val="20"/>
              </w:rPr>
              <w:t xml:space="preserve">V Atenah v Grčiji je bila </w:t>
            </w:r>
            <w:r w:rsidRPr="00857F04">
              <w:rPr>
                <w:rFonts w:cs="Tahoma"/>
                <w:b/>
                <w:color w:val="34125B"/>
                <w:szCs w:val="20"/>
              </w:rPr>
              <w:t>52. evropska regionalna konferenca Mednarodne organizacije kriminalistične policije Interpol,</w:t>
            </w:r>
            <w:r w:rsidRPr="00857F04">
              <w:rPr>
                <w:rFonts w:cs="Tahoma"/>
                <w:szCs w:val="20"/>
              </w:rPr>
              <w:t xml:space="preserve"> ki sta se je udeležila tudi predstavnika slovenske policije. Konferenca se je osredotočala na </w:t>
            </w:r>
            <w:r w:rsidR="001840BC">
              <w:rPr>
                <w:rFonts w:cs="Tahoma"/>
                <w:szCs w:val="20"/>
              </w:rPr>
              <w:t>čedalje</w:t>
            </w:r>
            <w:r w:rsidRPr="00857F04">
              <w:rPr>
                <w:rFonts w:cs="Tahoma"/>
                <w:szCs w:val="20"/>
              </w:rPr>
              <w:t xml:space="preserve"> večjo kompleksnost mednarodnega kriminala in glavne izzive za evropsko policijsko delo ter na vpliv mednarodnega kriminala na regijo.</w:t>
            </w:r>
          </w:p>
        </w:tc>
      </w:tr>
      <w:tr w:rsidR="0040164E" w:rsidRPr="00857F04" w14:paraId="71750A9F" w14:textId="77777777" w:rsidTr="00C076AF">
        <w:trPr>
          <w:cantSplit/>
        </w:trPr>
        <w:tc>
          <w:tcPr>
            <w:tcW w:w="2152" w:type="dxa"/>
            <w:tcBorders>
              <w:top w:val="single" w:sz="4" w:space="0" w:color="auto"/>
              <w:bottom w:val="single" w:sz="4" w:space="0" w:color="auto"/>
              <w:right w:val="double" w:sz="4" w:space="0" w:color="34125B"/>
            </w:tcBorders>
            <w:vAlign w:val="center"/>
          </w:tcPr>
          <w:p w14:paraId="06F39A29" w14:textId="77777777" w:rsidR="0040164E" w:rsidRPr="00857F04" w:rsidRDefault="0040164E" w:rsidP="007A7971">
            <w:pPr>
              <w:rPr>
                <w:rFonts w:cs="Tahoma"/>
                <w:color w:val="34125B"/>
                <w:szCs w:val="20"/>
              </w:rPr>
            </w:pPr>
            <w:r w:rsidRPr="00857F04">
              <w:rPr>
                <w:rFonts w:cs="Tahoma"/>
                <w:color w:val="34125B"/>
                <w:szCs w:val="20"/>
              </w:rPr>
              <w:t>4. junij 2025</w:t>
            </w:r>
          </w:p>
        </w:tc>
        <w:tc>
          <w:tcPr>
            <w:tcW w:w="7500" w:type="dxa"/>
            <w:tcBorders>
              <w:top w:val="single" w:sz="4" w:space="0" w:color="auto"/>
              <w:left w:val="double" w:sz="4" w:space="0" w:color="34125B"/>
              <w:bottom w:val="single" w:sz="4" w:space="0" w:color="auto"/>
            </w:tcBorders>
            <w:vAlign w:val="center"/>
          </w:tcPr>
          <w:p w14:paraId="4A6DCD98" w14:textId="1A30E0E8" w:rsidR="0040164E" w:rsidRPr="00857F04" w:rsidRDefault="0040164E" w:rsidP="00D56391">
            <w:pPr>
              <w:spacing w:before="120" w:after="120"/>
              <w:rPr>
                <w:rFonts w:cs="Tahoma"/>
                <w:szCs w:val="20"/>
              </w:rPr>
            </w:pPr>
            <w:r w:rsidRPr="00857F04">
              <w:rPr>
                <w:rFonts w:cs="Tahoma"/>
                <w:szCs w:val="20"/>
              </w:rPr>
              <w:t xml:space="preserve">Minister za notranje zadeve Boštjan Poklukar, namestnik generalnega direktorja policije Igor Ciperle in državni sekretar </w:t>
            </w:r>
            <w:r w:rsidR="00D56391">
              <w:rPr>
                <w:rFonts w:cs="Tahoma"/>
                <w:szCs w:val="20"/>
              </w:rPr>
              <w:t>na m</w:t>
            </w:r>
            <w:r w:rsidRPr="00857F04">
              <w:rPr>
                <w:rFonts w:cs="Tahoma"/>
                <w:szCs w:val="20"/>
              </w:rPr>
              <w:t>inistrstvu za infrastrukturo mag.</w:t>
            </w:r>
            <w:r w:rsidR="00D56391">
              <w:rPr>
                <w:rFonts w:cs="Tahoma"/>
                <w:szCs w:val="20"/>
              </w:rPr>
              <w:t> </w:t>
            </w:r>
            <w:r w:rsidRPr="00857F04">
              <w:rPr>
                <w:rFonts w:cs="Tahoma"/>
                <w:szCs w:val="20"/>
              </w:rPr>
              <w:t xml:space="preserve">Andrej Rajh so se na </w:t>
            </w:r>
            <w:r w:rsidRPr="00857F04">
              <w:rPr>
                <w:rFonts w:cs="Tahoma"/>
                <w:b/>
                <w:color w:val="34125B"/>
                <w:szCs w:val="20"/>
              </w:rPr>
              <w:t>Občini Sežana</w:t>
            </w:r>
            <w:r w:rsidRPr="00857F04">
              <w:rPr>
                <w:rFonts w:cs="Tahoma"/>
                <w:szCs w:val="20"/>
              </w:rPr>
              <w:t xml:space="preserve"> srečali z županom Andrejem Silo. Glavna tema pogovora je bilo </w:t>
            </w:r>
            <w:r w:rsidRPr="00857F04">
              <w:rPr>
                <w:rFonts w:cs="Tahoma"/>
                <w:b/>
                <w:color w:val="34125B"/>
                <w:szCs w:val="20"/>
              </w:rPr>
              <w:t>iskanje rešitev za prometne zastoje</w:t>
            </w:r>
            <w:r w:rsidRPr="00857F04">
              <w:rPr>
                <w:rFonts w:cs="Tahoma"/>
                <w:szCs w:val="20"/>
              </w:rPr>
              <w:t xml:space="preserve"> na nekdanjem mejnem prehodu </w:t>
            </w:r>
            <w:r w:rsidRPr="00857F04">
              <w:rPr>
                <w:rFonts w:cs="Tahoma"/>
                <w:b/>
                <w:color w:val="34125B"/>
                <w:szCs w:val="20"/>
              </w:rPr>
              <w:t>Fernetiči</w:t>
            </w:r>
            <w:r w:rsidRPr="00857F04">
              <w:rPr>
                <w:rFonts w:cs="Tahoma"/>
                <w:szCs w:val="20"/>
              </w:rPr>
              <w:t>, glavni vstopni točki za potniški in tovorni</w:t>
            </w:r>
            <w:r w:rsidR="00D56391">
              <w:rPr>
                <w:rFonts w:cs="Tahoma"/>
                <w:szCs w:val="20"/>
              </w:rPr>
              <w:t> </w:t>
            </w:r>
            <w:r w:rsidRPr="00857F04">
              <w:rPr>
                <w:rFonts w:cs="Tahoma"/>
                <w:szCs w:val="20"/>
              </w:rPr>
              <w:t>promet.</w:t>
            </w:r>
          </w:p>
        </w:tc>
      </w:tr>
      <w:tr w:rsidR="0040164E" w:rsidRPr="00857F04" w14:paraId="10C6EC20" w14:textId="77777777" w:rsidTr="00C076AF">
        <w:trPr>
          <w:cantSplit/>
        </w:trPr>
        <w:tc>
          <w:tcPr>
            <w:tcW w:w="2152" w:type="dxa"/>
            <w:tcBorders>
              <w:top w:val="single" w:sz="4" w:space="0" w:color="auto"/>
              <w:bottom w:val="single" w:sz="4" w:space="0" w:color="auto"/>
              <w:right w:val="double" w:sz="4" w:space="0" w:color="34125B"/>
            </w:tcBorders>
            <w:vAlign w:val="center"/>
          </w:tcPr>
          <w:p w14:paraId="32255DC3" w14:textId="77777777" w:rsidR="0040164E" w:rsidRPr="00857F04" w:rsidRDefault="0040164E" w:rsidP="007A7971">
            <w:pPr>
              <w:rPr>
                <w:rFonts w:cs="Tahoma"/>
                <w:color w:val="34125B"/>
                <w:szCs w:val="20"/>
              </w:rPr>
            </w:pPr>
            <w:r w:rsidRPr="00857F04">
              <w:rPr>
                <w:rFonts w:cs="Tahoma"/>
                <w:color w:val="34125B"/>
                <w:szCs w:val="20"/>
              </w:rPr>
              <w:t>7. junij 2025</w:t>
            </w:r>
          </w:p>
        </w:tc>
        <w:tc>
          <w:tcPr>
            <w:tcW w:w="7500" w:type="dxa"/>
            <w:tcBorders>
              <w:top w:val="single" w:sz="4" w:space="0" w:color="auto"/>
              <w:left w:val="double" w:sz="4" w:space="0" w:color="34125B"/>
              <w:bottom w:val="single" w:sz="4" w:space="0" w:color="auto"/>
            </w:tcBorders>
            <w:vAlign w:val="center"/>
          </w:tcPr>
          <w:p w14:paraId="5E8AE02C" w14:textId="1067FCFA" w:rsidR="0040164E" w:rsidRPr="00857F04" w:rsidRDefault="0040164E" w:rsidP="007A7971">
            <w:pPr>
              <w:spacing w:before="120" w:after="120"/>
              <w:rPr>
                <w:rFonts w:cs="Tahoma"/>
                <w:szCs w:val="20"/>
              </w:rPr>
            </w:pPr>
            <w:r w:rsidRPr="00857F04">
              <w:rPr>
                <w:rFonts w:cs="Tahoma"/>
                <w:szCs w:val="20"/>
              </w:rPr>
              <w:t xml:space="preserve">Začela je veljati </w:t>
            </w:r>
            <w:r w:rsidRPr="00857F04">
              <w:rPr>
                <w:rFonts w:cs="Tahoma"/>
                <w:b/>
                <w:color w:val="34125B"/>
                <w:szCs w:val="20"/>
              </w:rPr>
              <w:t>Uredba o določitvi strateških mejnih točk na kopenskih mejah Republike Slovenije</w:t>
            </w:r>
            <w:r w:rsidRPr="00857F04">
              <w:rPr>
                <w:rFonts w:cs="Tahoma"/>
                <w:szCs w:val="20"/>
              </w:rPr>
              <w:t xml:space="preserve">, ki so glede na lego in gospodarski položaj državnega pomena za Republiko Slovenijo </w:t>
            </w:r>
            <w:r w:rsidR="001840BC">
              <w:rPr>
                <w:rFonts w:cs="Tahoma"/>
                <w:szCs w:val="20"/>
              </w:rPr>
              <w:t>ter</w:t>
            </w:r>
            <w:r w:rsidRPr="00857F04">
              <w:rPr>
                <w:rFonts w:cs="Tahoma"/>
                <w:szCs w:val="20"/>
              </w:rPr>
              <w:t xml:space="preserve"> ključne za ohranjanje državne pripravljenosti na morebitne varnostne izzive ali druge izredne okoliščine, ki je bila v </w:t>
            </w:r>
            <w:r w:rsidR="001840BC">
              <w:rPr>
                <w:rFonts w:cs="Tahoma"/>
                <w:szCs w:val="20"/>
              </w:rPr>
              <w:t>u</w:t>
            </w:r>
            <w:r w:rsidRPr="00857F04">
              <w:rPr>
                <w:rFonts w:cs="Tahoma"/>
                <w:szCs w:val="20"/>
              </w:rPr>
              <w:t>radnem listu objavljena 6. junija 2025.</w:t>
            </w:r>
          </w:p>
        </w:tc>
      </w:tr>
      <w:tr w:rsidR="0040164E" w:rsidRPr="00857F04" w14:paraId="588723E4" w14:textId="77777777" w:rsidTr="00C076AF">
        <w:trPr>
          <w:cantSplit/>
        </w:trPr>
        <w:tc>
          <w:tcPr>
            <w:tcW w:w="2152" w:type="dxa"/>
            <w:tcBorders>
              <w:top w:val="single" w:sz="4" w:space="0" w:color="auto"/>
              <w:bottom w:val="single" w:sz="4" w:space="0" w:color="auto"/>
              <w:right w:val="double" w:sz="4" w:space="0" w:color="34125B"/>
            </w:tcBorders>
            <w:vAlign w:val="center"/>
          </w:tcPr>
          <w:p w14:paraId="3A5D4FEE" w14:textId="77777777" w:rsidR="0040164E" w:rsidRPr="00857F04" w:rsidRDefault="0040164E" w:rsidP="007A7971">
            <w:pPr>
              <w:rPr>
                <w:rFonts w:cs="Tahoma"/>
                <w:color w:val="34125B"/>
                <w:szCs w:val="20"/>
              </w:rPr>
            </w:pPr>
            <w:r w:rsidRPr="00857F04">
              <w:rPr>
                <w:rFonts w:cs="Tahoma"/>
                <w:color w:val="34125B"/>
                <w:szCs w:val="20"/>
              </w:rPr>
              <w:t>8. junij 2025</w:t>
            </w:r>
          </w:p>
        </w:tc>
        <w:tc>
          <w:tcPr>
            <w:tcW w:w="7500" w:type="dxa"/>
            <w:tcBorders>
              <w:top w:val="single" w:sz="4" w:space="0" w:color="auto"/>
              <w:left w:val="double" w:sz="4" w:space="0" w:color="34125B"/>
              <w:bottom w:val="single" w:sz="4" w:space="0" w:color="auto"/>
            </w:tcBorders>
            <w:vAlign w:val="center"/>
          </w:tcPr>
          <w:p w14:paraId="28D0422B" w14:textId="6322F1BC" w:rsidR="0040164E" w:rsidRPr="00857F04" w:rsidRDefault="0040164E" w:rsidP="007A7971">
            <w:pPr>
              <w:spacing w:before="120" w:after="120"/>
              <w:rPr>
                <w:rFonts w:cs="Tahoma"/>
                <w:szCs w:val="20"/>
              </w:rPr>
            </w:pPr>
            <w:r w:rsidRPr="00857F04">
              <w:rPr>
                <w:rFonts w:cs="Tahoma"/>
                <w:szCs w:val="20"/>
              </w:rPr>
              <w:t xml:space="preserve">Policisti so uspešno </w:t>
            </w:r>
            <w:r w:rsidR="001840BC">
              <w:rPr>
                <w:rFonts w:cs="Tahoma"/>
                <w:szCs w:val="20"/>
              </w:rPr>
              <w:t>izpeljali</w:t>
            </w:r>
            <w:r w:rsidRPr="00857F04">
              <w:rPr>
                <w:rFonts w:cs="Tahoma"/>
                <w:szCs w:val="20"/>
              </w:rPr>
              <w:t xml:space="preserve"> varovanje </w:t>
            </w:r>
            <w:r w:rsidRPr="00857F04">
              <w:rPr>
                <w:rFonts w:cs="Tahoma"/>
                <w:b/>
                <w:color w:val="34125B"/>
                <w:szCs w:val="20"/>
              </w:rPr>
              <w:t xml:space="preserve">31. mednarodne kolesarske dirke </w:t>
            </w:r>
            <w:r w:rsidR="001840BC">
              <w:rPr>
                <w:rFonts w:cs="Tahoma"/>
                <w:b/>
                <w:color w:val="34125B"/>
                <w:szCs w:val="20"/>
              </w:rPr>
              <w:t>p</w:t>
            </w:r>
            <w:r w:rsidRPr="00857F04">
              <w:rPr>
                <w:rFonts w:cs="Tahoma"/>
                <w:b/>
                <w:color w:val="34125B"/>
                <w:szCs w:val="20"/>
              </w:rPr>
              <w:t>o Sloveniji</w:t>
            </w:r>
            <w:r w:rsidRPr="00857F04">
              <w:rPr>
                <w:rFonts w:cs="Tahoma"/>
                <w:szCs w:val="20"/>
              </w:rPr>
              <w:t>. Pri neposrednem varovanju in urejanju prometa je vseh pet dni sodelovalo 28 policistov motoristov z vseh osmih postaj prometnih policij.</w:t>
            </w:r>
          </w:p>
        </w:tc>
      </w:tr>
      <w:tr w:rsidR="0040164E" w:rsidRPr="00857F04" w14:paraId="41CB6C11" w14:textId="77777777" w:rsidTr="00C076AF">
        <w:trPr>
          <w:cantSplit/>
        </w:trPr>
        <w:tc>
          <w:tcPr>
            <w:tcW w:w="2152" w:type="dxa"/>
            <w:tcBorders>
              <w:top w:val="single" w:sz="4" w:space="0" w:color="auto"/>
              <w:bottom w:val="single" w:sz="4" w:space="0" w:color="auto"/>
              <w:right w:val="double" w:sz="4" w:space="0" w:color="34125B"/>
            </w:tcBorders>
            <w:vAlign w:val="center"/>
          </w:tcPr>
          <w:p w14:paraId="5378CB7A" w14:textId="77777777" w:rsidR="0040164E" w:rsidRPr="00857F04" w:rsidRDefault="0040164E" w:rsidP="007A7971">
            <w:pPr>
              <w:rPr>
                <w:rFonts w:cs="Tahoma"/>
                <w:color w:val="34125B"/>
                <w:szCs w:val="20"/>
              </w:rPr>
            </w:pPr>
            <w:r w:rsidRPr="00857F04">
              <w:rPr>
                <w:rFonts w:cs="Tahoma"/>
                <w:color w:val="34125B"/>
                <w:szCs w:val="20"/>
              </w:rPr>
              <w:t>10. junij 2025</w:t>
            </w:r>
          </w:p>
        </w:tc>
        <w:tc>
          <w:tcPr>
            <w:tcW w:w="7500" w:type="dxa"/>
            <w:tcBorders>
              <w:top w:val="single" w:sz="4" w:space="0" w:color="auto"/>
              <w:left w:val="double" w:sz="4" w:space="0" w:color="34125B"/>
              <w:bottom w:val="single" w:sz="4" w:space="0" w:color="auto"/>
            </w:tcBorders>
            <w:vAlign w:val="center"/>
          </w:tcPr>
          <w:p w14:paraId="5C22E581" w14:textId="1E52ACD4" w:rsidR="0040164E" w:rsidRPr="00857F04" w:rsidRDefault="0040164E" w:rsidP="007A7971">
            <w:pPr>
              <w:spacing w:before="120" w:after="120"/>
              <w:rPr>
                <w:rFonts w:cs="Tahoma"/>
                <w:szCs w:val="20"/>
              </w:rPr>
            </w:pPr>
            <w:r w:rsidRPr="00857F04">
              <w:rPr>
                <w:rFonts w:cs="Tahoma"/>
                <w:szCs w:val="20"/>
              </w:rPr>
              <w:t xml:space="preserve">Na </w:t>
            </w:r>
            <w:r w:rsidRPr="00857F04">
              <w:rPr>
                <w:rFonts w:cs="Tahoma"/>
                <w:b/>
                <w:color w:val="34125B"/>
                <w:szCs w:val="20"/>
              </w:rPr>
              <w:t>obletnico</w:t>
            </w:r>
            <w:r w:rsidRPr="00857F04">
              <w:rPr>
                <w:rFonts w:cs="Tahoma"/>
                <w:szCs w:val="20"/>
              </w:rPr>
              <w:t xml:space="preserve"> najhujše nesreče, ki se je zgodila pred 28 leti med usposabljanjem gorskih reševalcev pri delu s helikopterjem, je pri spominskem obeležju na </w:t>
            </w:r>
            <w:r w:rsidRPr="00857F04">
              <w:rPr>
                <w:rFonts w:cs="Tahoma"/>
                <w:b/>
                <w:color w:val="34125B"/>
                <w:szCs w:val="20"/>
              </w:rPr>
              <w:t>Okrešlju</w:t>
            </w:r>
            <w:r w:rsidRPr="00857F04">
              <w:rPr>
                <w:rFonts w:cs="Tahoma"/>
                <w:szCs w:val="20"/>
              </w:rPr>
              <w:t xml:space="preserve"> potekala </w:t>
            </w:r>
            <w:r w:rsidRPr="00857F04">
              <w:rPr>
                <w:rFonts w:cs="Tahoma"/>
                <w:b/>
                <w:color w:val="34125B"/>
                <w:szCs w:val="20"/>
              </w:rPr>
              <w:t>slovesnost</w:t>
            </w:r>
            <w:r w:rsidRPr="00857F04">
              <w:rPr>
                <w:rFonts w:cs="Tahoma"/>
                <w:szCs w:val="20"/>
              </w:rPr>
              <w:t>. Spominu na pet izjemnih reševalcev se je policija poklonila s sveto mašo, polaganjem vencev, govori in glasbenim programom Policijskega orkestra.</w:t>
            </w:r>
          </w:p>
        </w:tc>
      </w:tr>
      <w:tr w:rsidR="0040164E" w:rsidRPr="00857F04" w14:paraId="73766B92" w14:textId="77777777" w:rsidTr="00C076AF">
        <w:trPr>
          <w:cantSplit/>
        </w:trPr>
        <w:tc>
          <w:tcPr>
            <w:tcW w:w="2152" w:type="dxa"/>
            <w:tcBorders>
              <w:top w:val="single" w:sz="4" w:space="0" w:color="auto"/>
              <w:bottom w:val="single" w:sz="4" w:space="0" w:color="auto"/>
              <w:right w:val="double" w:sz="4" w:space="0" w:color="34125B"/>
            </w:tcBorders>
            <w:vAlign w:val="center"/>
          </w:tcPr>
          <w:p w14:paraId="33FD98BA" w14:textId="77777777" w:rsidR="0040164E" w:rsidRPr="00857F04" w:rsidRDefault="0040164E" w:rsidP="007A7971">
            <w:pPr>
              <w:rPr>
                <w:rFonts w:cs="Tahoma"/>
                <w:color w:val="34125B"/>
                <w:szCs w:val="20"/>
              </w:rPr>
            </w:pPr>
            <w:r w:rsidRPr="00857F04">
              <w:rPr>
                <w:rFonts w:cs="Tahoma"/>
                <w:color w:val="34125B"/>
                <w:szCs w:val="20"/>
              </w:rPr>
              <w:t>10. junij 2025</w:t>
            </w:r>
          </w:p>
        </w:tc>
        <w:tc>
          <w:tcPr>
            <w:tcW w:w="7500" w:type="dxa"/>
            <w:tcBorders>
              <w:top w:val="single" w:sz="4" w:space="0" w:color="auto"/>
              <w:left w:val="double" w:sz="4" w:space="0" w:color="34125B"/>
              <w:bottom w:val="single" w:sz="4" w:space="0" w:color="auto"/>
            </w:tcBorders>
            <w:vAlign w:val="center"/>
          </w:tcPr>
          <w:p w14:paraId="22D8D52A" w14:textId="1879EA5D" w:rsidR="0040164E" w:rsidRPr="00857F04" w:rsidRDefault="0040164E" w:rsidP="007A7971">
            <w:pPr>
              <w:spacing w:before="120" w:after="120"/>
              <w:rPr>
                <w:rFonts w:cs="Tahoma"/>
                <w:szCs w:val="20"/>
              </w:rPr>
            </w:pPr>
            <w:r w:rsidRPr="00857F04">
              <w:rPr>
                <w:rFonts w:cs="Tahoma"/>
                <w:szCs w:val="20"/>
              </w:rPr>
              <w:t xml:space="preserve">Na </w:t>
            </w:r>
            <w:r w:rsidRPr="00857F04">
              <w:rPr>
                <w:rFonts w:cs="Tahoma"/>
                <w:b/>
                <w:color w:val="34125B"/>
                <w:szCs w:val="20"/>
              </w:rPr>
              <w:t>tragični napad</w:t>
            </w:r>
            <w:r w:rsidRPr="00857F04">
              <w:rPr>
                <w:rFonts w:cs="Tahoma"/>
                <w:szCs w:val="20"/>
              </w:rPr>
              <w:t xml:space="preserve"> v srednji šoli v avstrijskem </w:t>
            </w:r>
            <w:r w:rsidRPr="00857F04">
              <w:rPr>
                <w:rFonts w:cs="Tahoma"/>
                <w:b/>
                <w:color w:val="34125B"/>
                <w:szCs w:val="20"/>
              </w:rPr>
              <w:t>Gradcu</w:t>
            </w:r>
            <w:r w:rsidRPr="00857F04">
              <w:rPr>
                <w:rFonts w:cs="Tahoma"/>
                <w:szCs w:val="20"/>
              </w:rPr>
              <w:t xml:space="preserve">, v katerem so bila nasilno </w:t>
            </w:r>
            <w:r w:rsidR="00EC5178">
              <w:rPr>
                <w:rFonts w:cs="Tahoma"/>
                <w:szCs w:val="20"/>
              </w:rPr>
              <w:t>končana</w:t>
            </w:r>
            <w:r w:rsidRPr="00857F04">
              <w:rPr>
                <w:rFonts w:cs="Tahoma"/>
                <w:szCs w:val="20"/>
              </w:rPr>
              <w:t xml:space="preserve"> nedolžna življenja, se je s sporočilom za javnost odzvala tudi slovenska policija, v katerem je med drugim zapisala: »Takšni dogodki nas ponovno opominjajo, kako pomembno je sodelovanje, preventivno delovanje, usposabljanje ter pravočasno zaznavanje in prijavljanje nevarnega vedenja.« Dan pred strelskim pohodom v Gradcu je bila na </w:t>
            </w:r>
            <w:r w:rsidR="00EC5178">
              <w:rPr>
                <w:rFonts w:cs="Tahoma"/>
                <w:szCs w:val="20"/>
              </w:rPr>
              <w:t>o</w:t>
            </w:r>
            <w:r w:rsidRPr="00857F04">
              <w:rPr>
                <w:rFonts w:cs="Tahoma"/>
                <w:szCs w:val="20"/>
              </w:rPr>
              <w:t>snovni šoli Škofljica vaja za tak primer.</w:t>
            </w:r>
          </w:p>
        </w:tc>
      </w:tr>
      <w:tr w:rsidR="0040164E" w:rsidRPr="00857F04" w14:paraId="53557A4F" w14:textId="77777777" w:rsidTr="00C076AF">
        <w:trPr>
          <w:cantSplit/>
        </w:trPr>
        <w:tc>
          <w:tcPr>
            <w:tcW w:w="2152" w:type="dxa"/>
            <w:tcBorders>
              <w:top w:val="single" w:sz="4" w:space="0" w:color="auto"/>
              <w:bottom w:val="single" w:sz="4" w:space="0" w:color="auto"/>
              <w:right w:val="double" w:sz="4" w:space="0" w:color="34125B"/>
            </w:tcBorders>
            <w:vAlign w:val="center"/>
          </w:tcPr>
          <w:p w14:paraId="2109AC8A" w14:textId="77777777" w:rsidR="0040164E" w:rsidRPr="00857F04" w:rsidRDefault="0040164E" w:rsidP="007A7971">
            <w:pPr>
              <w:rPr>
                <w:rFonts w:cs="Tahoma"/>
                <w:color w:val="34125B"/>
                <w:szCs w:val="20"/>
              </w:rPr>
            </w:pPr>
            <w:r w:rsidRPr="00857F04">
              <w:rPr>
                <w:rFonts w:cs="Tahoma"/>
                <w:color w:val="34125B"/>
                <w:szCs w:val="20"/>
              </w:rPr>
              <w:t>11. junij 2025</w:t>
            </w:r>
          </w:p>
        </w:tc>
        <w:tc>
          <w:tcPr>
            <w:tcW w:w="7500" w:type="dxa"/>
            <w:tcBorders>
              <w:top w:val="single" w:sz="4" w:space="0" w:color="auto"/>
              <w:left w:val="double" w:sz="4" w:space="0" w:color="34125B"/>
              <w:bottom w:val="single" w:sz="4" w:space="0" w:color="auto"/>
            </w:tcBorders>
            <w:vAlign w:val="center"/>
          </w:tcPr>
          <w:p w14:paraId="0B2CDE36" w14:textId="05CF72C0" w:rsidR="0040164E" w:rsidRPr="00857F04" w:rsidRDefault="0040164E" w:rsidP="007A7971">
            <w:pPr>
              <w:spacing w:before="120" w:after="120"/>
              <w:rPr>
                <w:rFonts w:cs="Tahoma"/>
                <w:szCs w:val="20"/>
              </w:rPr>
            </w:pPr>
            <w:r w:rsidRPr="00857F04">
              <w:rPr>
                <w:rFonts w:cs="Tahoma"/>
                <w:szCs w:val="20"/>
              </w:rPr>
              <w:t xml:space="preserve">Evropska unija </w:t>
            </w:r>
            <w:r w:rsidR="00EC5178">
              <w:rPr>
                <w:rFonts w:cs="Tahoma"/>
                <w:szCs w:val="20"/>
              </w:rPr>
              <w:t>ter</w:t>
            </w:r>
            <w:r w:rsidRPr="00857F04">
              <w:rPr>
                <w:rFonts w:cs="Tahoma"/>
                <w:szCs w:val="20"/>
              </w:rPr>
              <w:t xml:space="preserve"> Bosna in Hercegovina sta v Bruslju podpisali </w:t>
            </w:r>
            <w:r w:rsidRPr="00857F04">
              <w:rPr>
                <w:rFonts w:cs="Tahoma"/>
                <w:b/>
                <w:color w:val="34125B"/>
                <w:szCs w:val="20"/>
              </w:rPr>
              <w:t>sporazum o operativnih dejavnostih, ki jih bo agencija Frontex izvajala v Bosni in Hercegovini</w:t>
            </w:r>
            <w:r w:rsidRPr="00857F04">
              <w:rPr>
                <w:rFonts w:cs="Tahoma"/>
                <w:szCs w:val="20"/>
              </w:rPr>
              <w:t xml:space="preserve">. Sklenitev sporazuma </w:t>
            </w:r>
            <w:r w:rsidR="00EC5178">
              <w:rPr>
                <w:rFonts w:cs="Tahoma"/>
                <w:szCs w:val="20"/>
              </w:rPr>
              <w:t>pomeni</w:t>
            </w:r>
            <w:r w:rsidRPr="00857F04">
              <w:rPr>
                <w:rFonts w:cs="Tahoma"/>
                <w:szCs w:val="20"/>
              </w:rPr>
              <w:t xml:space="preserve"> velik napredek </w:t>
            </w:r>
            <w:r w:rsidR="00EC5178">
              <w:rPr>
                <w:rFonts w:cs="Tahoma"/>
                <w:szCs w:val="20"/>
              </w:rPr>
              <w:t>pri</w:t>
            </w:r>
            <w:r w:rsidRPr="00857F04">
              <w:rPr>
                <w:rFonts w:cs="Tahoma"/>
                <w:szCs w:val="20"/>
              </w:rPr>
              <w:t xml:space="preserve"> prizadevanj</w:t>
            </w:r>
            <w:r w:rsidR="00EC5178">
              <w:rPr>
                <w:rFonts w:cs="Tahoma"/>
                <w:szCs w:val="20"/>
              </w:rPr>
              <w:t>ih</w:t>
            </w:r>
            <w:r w:rsidRPr="00857F04">
              <w:rPr>
                <w:rFonts w:cs="Tahoma"/>
                <w:szCs w:val="20"/>
              </w:rPr>
              <w:t xml:space="preserve"> EU za razvoj in izvajanje </w:t>
            </w:r>
            <w:r w:rsidR="00EC5178">
              <w:rPr>
                <w:rFonts w:cs="Tahoma"/>
                <w:szCs w:val="20"/>
              </w:rPr>
              <w:t xml:space="preserve">skupnega </w:t>
            </w:r>
            <w:r w:rsidRPr="00857F04">
              <w:rPr>
                <w:rFonts w:cs="Tahoma"/>
                <w:szCs w:val="20"/>
              </w:rPr>
              <w:t>evropskega upravljanja meja v regiji Zahodnega Balkana in pri upravljanju migracijski</w:t>
            </w:r>
            <w:r w:rsidR="00EC5178">
              <w:rPr>
                <w:rFonts w:cs="Tahoma"/>
                <w:szCs w:val="20"/>
              </w:rPr>
              <w:t>h</w:t>
            </w:r>
            <w:r w:rsidRPr="00857F04">
              <w:rPr>
                <w:rFonts w:cs="Tahoma"/>
                <w:szCs w:val="20"/>
              </w:rPr>
              <w:t xml:space="preserve"> tokov vzdolž </w:t>
            </w:r>
            <w:proofErr w:type="spellStart"/>
            <w:r w:rsidRPr="00857F04">
              <w:rPr>
                <w:rFonts w:cs="Tahoma"/>
                <w:szCs w:val="20"/>
              </w:rPr>
              <w:t>zahodnobalkanske</w:t>
            </w:r>
            <w:proofErr w:type="spellEnd"/>
            <w:r w:rsidRPr="00857F04">
              <w:rPr>
                <w:rFonts w:cs="Tahoma"/>
                <w:szCs w:val="20"/>
              </w:rPr>
              <w:t xml:space="preserve"> migracijske poti.</w:t>
            </w:r>
          </w:p>
        </w:tc>
      </w:tr>
      <w:tr w:rsidR="0040164E" w:rsidRPr="00857F04" w14:paraId="23A5BA03" w14:textId="77777777" w:rsidTr="00C076AF">
        <w:trPr>
          <w:cantSplit/>
        </w:trPr>
        <w:tc>
          <w:tcPr>
            <w:tcW w:w="2152" w:type="dxa"/>
            <w:tcBorders>
              <w:top w:val="single" w:sz="4" w:space="0" w:color="auto"/>
              <w:bottom w:val="single" w:sz="4" w:space="0" w:color="auto"/>
              <w:right w:val="double" w:sz="4" w:space="0" w:color="34125B"/>
            </w:tcBorders>
            <w:vAlign w:val="center"/>
          </w:tcPr>
          <w:p w14:paraId="1142077D" w14:textId="77777777" w:rsidR="0040164E" w:rsidRPr="00857F04" w:rsidRDefault="0040164E" w:rsidP="007A7971">
            <w:pPr>
              <w:rPr>
                <w:rFonts w:cs="Tahoma"/>
                <w:color w:val="34125B"/>
                <w:szCs w:val="20"/>
              </w:rPr>
            </w:pPr>
            <w:r w:rsidRPr="00857F04">
              <w:rPr>
                <w:rFonts w:cs="Tahoma"/>
                <w:color w:val="34125B"/>
                <w:szCs w:val="20"/>
              </w:rPr>
              <w:lastRenderedPageBreak/>
              <w:t>11. junij 2025</w:t>
            </w:r>
          </w:p>
        </w:tc>
        <w:tc>
          <w:tcPr>
            <w:tcW w:w="7500" w:type="dxa"/>
            <w:tcBorders>
              <w:top w:val="single" w:sz="4" w:space="0" w:color="auto"/>
              <w:left w:val="double" w:sz="4" w:space="0" w:color="34125B"/>
              <w:bottom w:val="single" w:sz="4" w:space="0" w:color="auto"/>
            </w:tcBorders>
            <w:vAlign w:val="center"/>
          </w:tcPr>
          <w:p w14:paraId="2D25F145" w14:textId="56D91D55" w:rsidR="0040164E" w:rsidRPr="00857F04" w:rsidRDefault="0040164E" w:rsidP="007A7971">
            <w:pPr>
              <w:spacing w:before="120" w:after="120"/>
              <w:rPr>
                <w:rFonts w:cs="Tahoma"/>
                <w:szCs w:val="20"/>
              </w:rPr>
            </w:pPr>
            <w:r w:rsidRPr="00857F04">
              <w:rPr>
                <w:rFonts w:cs="Tahoma"/>
                <w:b/>
                <w:color w:val="34125B"/>
                <w:szCs w:val="20"/>
              </w:rPr>
              <w:t>Policijsko akademijo</w:t>
            </w:r>
            <w:r w:rsidRPr="00857F04">
              <w:rPr>
                <w:rFonts w:cs="Tahoma"/>
                <w:szCs w:val="20"/>
              </w:rPr>
              <w:t xml:space="preserve"> je obiskalo sto petošolcev, ki so sodelovali v projektu </w:t>
            </w:r>
            <w:r w:rsidRPr="00857F04">
              <w:rPr>
                <w:rFonts w:cs="Tahoma"/>
                <w:b/>
                <w:color w:val="34125B"/>
                <w:szCs w:val="20"/>
              </w:rPr>
              <w:t>Varno</w:t>
            </w:r>
            <w:r w:rsidRPr="00857F04">
              <w:rPr>
                <w:rFonts w:cs="Tahoma"/>
                <w:szCs w:val="20"/>
              </w:rPr>
              <w:t xml:space="preserve"> </w:t>
            </w:r>
            <w:r w:rsidRPr="00857F04">
              <w:rPr>
                <w:rFonts w:cs="Tahoma"/>
                <w:b/>
                <w:color w:val="34125B"/>
                <w:szCs w:val="20"/>
              </w:rPr>
              <w:t>na kolesu</w:t>
            </w:r>
            <w:r w:rsidRPr="00857F04">
              <w:rPr>
                <w:rFonts w:cs="Tahoma"/>
                <w:szCs w:val="20"/>
              </w:rPr>
              <w:t>. Za</w:t>
            </w:r>
            <w:r w:rsidR="00EC5178">
              <w:rPr>
                <w:rFonts w:cs="Tahoma"/>
                <w:szCs w:val="20"/>
              </w:rPr>
              <w:t>nje</w:t>
            </w:r>
            <w:r w:rsidRPr="00857F04">
              <w:rPr>
                <w:rFonts w:cs="Tahoma"/>
                <w:szCs w:val="20"/>
              </w:rPr>
              <w:t xml:space="preserve"> in njihove učitelje je bilj obisk nagrada, za policijo pa priložnost, da otrokom pokaže, kaj počne in koga od njih celo navduši za poklic policista.</w:t>
            </w:r>
          </w:p>
        </w:tc>
      </w:tr>
      <w:tr w:rsidR="0040164E" w:rsidRPr="00857F04" w14:paraId="3F7EE697" w14:textId="77777777" w:rsidTr="00C076AF">
        <w:trPr>
          <w:cantSplit/>
        </w:trPr>
        <w:tc>
          <w:tcPr>
            <w:tcW w:w="2152" w:type="dxa"/>
            <w:tcBorders>
              <w:top w:val="single" w:sz="4" w:space="0" w:color="auto"/>
              <w:bottom w:val="single" w:sz="4" w:space="0" w:color="auto"/>
              <w:right w:val="double" w:sz="4" w:space="0" w:color="34125B"/>
            </w:tcBorders>
            <w:vAlign w:val="center"/>
          </w:tcPr>
          <w:p w14:paraId="27DDC5AE" w14:textId="77777777" w:rsidR="0040164E" w:rsidRPr="00857F04" w:rsidRDefault="0040164E" w:rsidP="007A7971">
            <w:pPr>
              <w:rPr>
                <w:rFonts w:cs="Tahoma"/>
                <w:color w:val="34125B"/>
                <w:szCs w:val="20"/>
              </w:rPr>
            </w:pPr>
            <w:r w:rsidRPr="00857F04">
              <w:rPr>
                <w:rFonts w:cs="Tahoma"/>
                <w:color w:val="34125B"/>
                <w:szCs w:val="20"/>
              </w:rPr>
              <w:t>12. junij 2025</w:t>
            </w:r>
          </w:p>
        </w:tc>
        <w:tc>
          <w:tcPr>
            <w:tcW w:w="7500" w:type="dxa"/>
            <w:tcBorders>
              <w:top w:val="single" w:sz="4" w:space="0" w:color="auto"/>
              <w:left w:val="double" w:sz="4" w:space="0" w:color="34125B"/>
              <w:bottom w:val="single" w:sz="4" w:space="0" w:color="auto"/>
            </w:tcBorders>
            <w:vAlign w:val="center"/>
          </w:tcPr>
          <w:p w14:paraId="01F56DB8" w14:textId="57A3B98B" w:rsidR="0040164E" w:rsidRPr="00857F04" w:rsidRDefault="0040164E" w:rsidP="007A7971">
            <w:pPr>
              <w:spacing w:before="120" w:after="120"/>
              <w:rPr>
                <w:rFonts w:cs="Tahoma"/>
                <w:szCs w:val="20"/>
              </w:rPr>
            </w:pPr>
            <w:r w:rsidRPr="00857F04">
              <w:rPr>
                <w:rFonts w:cs="Tahoma"/>
                <w:szCs w:val="20"/>
              </w:rPr>
              <w:t xml:space="preserve">Gorska reševalna zveza Slovenije, Uprava Republike Slovenije za zaščito in reševanje, Slovenska vojska in Policija so na skupni novinarski konferenci pozvale k </w:t>
            </w:r>
            <w:r w:rsidR="00EC5178">
              <w:rPr>
                <w:rFonts w:cs="Tahoma"/>
                <w:b/>
                <w:color w:val="34125B"/>
                <w:szCs w:val="20"/>
              </w:rPr>
              <w:t>zagotavljanju</w:t>
            </w:r>
            <w:r w:rsidRPr="00857F04">
              <w:rPr>
                <w:rFonts w:cs="Tahoma"/>
                <w:b/>
                <w:color w:val="34125B"/>
                <w:szCs w:val="20"/>
              </w:rPr>
              <w:t xml:space="preserve"> varnost</w:t>
            </w:r>
            <w:r w:rsidR="00EC5178">
              <w:rPr>
                <w:rFonts w:cs="Tahoma"/>
                <w:b/>
                <w:color w:val="34125B"/>
                <w:szCs w:val="20"/>
              </w:rPr>
              <w:t>i</w:t>
            </w:r>
            <w:r w:rsidRPr="00857F04">
              <w:rPr>
                <w:rFonts w:cs="Tahoma"/>
                <w:b/>
                <w:color w:val="34125B"/>
                <w:szCs w:val="20"/>
              </w:rPr>
              <w:t xml:space="preserve"> v gorah</w:t>
            </w:r>
            <w:r w:rsidRPr="00857F04">
              <w:rPr>
                <w:rFonts w:cs="Tahoma"/>
                <w:szCs w:val="20"/>
              </w:rPr>
              <w:t>. 1. junij</w:t>
            </w:r>
            <w:r w:rsidR="00EC5178">
              <w:rPr>
                <w:rFonts w:cs="Tahoma"/>
                <w:szCs w:val="20"/>
              </w:rPr>
              <w:t>a</w:t>
            </w:r>
            <w:r w:rsidR="00386D15">
              <w:rPr>
                <w:rFonts w:cs="Tahoma"/>
                <w:szCs w:val="20"/>
              </w:rPr>
              <w:t xml:space="preserve"> </w:t>
            </w:r>
            <w:r w:rsidRPr="00857F04">
              <w:rPr>
                <w:rFonts w:cs="Tahoma"/>
                <w:szCs w:val="20"/>
              </w:rPr>
              <w:t>2025</w:t>
            </w:r>
            <w:r w:rsidR="009F31CC">
              <w:rPr>
                <w:rFonts w:cs="Tahoma"/>
                <w:szCs w:val="20"/>
              </w:rPr>
              <w:t xml:space="preserve"> </w:t>
            </w:r>
            <w:r w:rsidRPr="00857F04">
              <w:rPr>
                <w:rFonts w:cs="Tahoma"/>
                <w:szCs w:val="20"/>
              </w:rPr>
              <w:t>se je začelo vsakodnevno dežurstvo gorskih reševalcev in ekipe helikopterja na Brniku, ki bo trajalo vse do konca septembra.</w:t>
            </w:r>
          </w:p>
        </w:tc>
      </w:tr>
      <w:tr w:rsidR="0040164E" w:rsidRPr="00857F04" w14:paraId="5E12842B" w14:textId="77777777" w:rsidTr="00C076AF">
        <w:trPr>
          <w:cantSplit/>
        </w:trPr>
        <w:tc>
          <w:tcPr>
            <w:tcW w:w="2152" w:type="dxa"/>
            <w:tcBorders>
              <w:top w:val="single" w:sz="4" w:space="0" w:color="auto"/>
              <w:bottom w:val="single" w:sz="4" w:space="0" w:color="auto"/>
              <w:right w:val="double" w:sz="4" w:space="0" w:color="34125B"/>
            </w:tcBorders>
            <w:vAlign w:val="center"/>
          </w:tcPr>
          <w:p w14:paraId="0260F1EC" w14:textId="77777777" w:rsidR="0040164E" w:rsidRPr="00857F04" w:rsidRDefault="0040164E" w:rsidP="007A7971">
            <w:pPr>
              <w:rPr>
                <w:rFonts w:cs="Tahoma"/>
                <w:color w:val="34125B"/>
                <w:szCs w:val="20"/>
              </w:rPr>
            </w:pPr>
            <w:r w:rsidRPr="00857F04">
              <w:rPr>
                <w:rFonts w:cs="Tahoma"/>
                <w:color w:val="34125B"/>
                <w:szCs w:val="20"/>
              </w:rPr>
              <w:t>12. junij 2025</w:t>
            </w:r>
          </w:p>
        </w:tc>
        <w:tc>
          <w:tcPr>
            <w:tcW w:w="7500" w:type="dxa"/>
            <w:tcBorders>
              <w:top w:val="single" w:sz="4" w:space="0" w:color="auto"/>
              <w:left w:val="double" w:sz="4" w:space="0" w:color="34125B"/>
              <w:bottom w:val="single" w:sz="4" w:space="0" w:color="auto"/>
            </w:tcBorders>
            <w:vAlign w:val="center"/>
          </w:tcPr>
          <w:p w14:paraId="5C2DA4A7" w14:textId="22858472" w:rsidR="0040164E" w:rsidRPr="00857F04" w:rsidRDefault="0040164E" w:rsidP="007A7971">
            <w:pPr>
              <w:spacing w:before="120" w:after="120"/>
              <w:rPr>
                <w:rFonts w:cs="Tahoma"/>
                <w:szCs w:val="20"/>
              </w:rPr>
            </w:pPr>
            <w:r w:rsidRPr="00857F04">
              <w:rPr>
                <w:rFonts w:cs="Tahoma"/>
                <w:szCs w:val="20"/>
              </w:rPr>
              <w:t xml:space="preserve">Po dogodku, v katerem je bil pretepen ribniški župan ter </w:t>
            </w:r>
            <w:r w:rsidR="00EC5178">
              <w:rPr>
                <w:rFonts w:cs="Tahoma"/>
                <w:szCs w:val="20"/>
              </w:rPr>
              <w:t xml:space="preserve">sta bila </w:t>
            </w:r>
            <w:r w:rsidRPr="00857F04">
              <w:rPr>
                <w:rFonts w:cs="Tahoma"/>
                <w:szCs w:val="20"/>
              </w:rPr>
              <w:t>poškodovana policistka in mladoletnik, in po napa</w:t>
            </w:r>
            <w:r w:rsidR="00386D15">
              <w:rPr>
                <w:rFonts w:cs="Tahoma"/>
                <w:szCs w:val="20"/>
              </w:rPr>
              <w:t>du na policiste v Brežicah sta d</w:t>
            </w:r>
            <w:r w:rsidRPr="00857F04">
              <w:rPr>
                <w:rFonts w:cs="Tahoma"/>
                <w:szCs w:val="20"/>
              </w:rPr>
              <w:t xml:space="preserve">irektorja policijskih uprav Ljubljane in Novega mesta na novinarski konferenci </w:t>
            </w:r>
            <w:r w:rsidR="00EC5178">
              <w:rPr>
                <w:rFonts w:cs="Tahoma"/>
                <w:szCs w:val="20"/>
              </w:rPr>
              <w:t>opisala</w:t>
            </w:r>
            <w:r w:rsidRPr="00857F04">
              <w:rPr>
                <w:rFonts w:cs="Tahoma"/>
                <w:szCs w:val="20"/>
              </w:rPr>
              <w:t xml:space="preserve"> aktualne varnostne razmere v krajih z večetnično skupnostjo in okrepljene aktivnosti policije za zagotavljanje varnosti na varnostno obremenjenih območjih.</w:t>
            </w:r>
          </w:p>
        </w:tc>
      </w:tr>
      <w:tr w:rsidR="0040164E" w:rsidRPr="00857F04" w14:paraId="3959BD33" w14:textId="77777777" w:rsidTr="00C076AF">
        <w:trPr>
          <w:cantSplit/>
        </w:trPr>
        <w:tc>
          <w:tcPr>
            <w:tcW w:w="2152" w:type="dxa"/>
            <w:tcBorders>
              <w:top w:val="single" w:sz="4" w:space="0" w:color="auto"/>
              <w:bottom w:val="single" w:sz="4" w:space="0" w:color="auto"/>
              <w:right w:val="double" w:sz="4" w:space="0" w:color="34125B"/>
            </w:tcBorders>
            <w:vAlign w:val="center"/>
          </w:tcPr>
          <w:p w14:paraId="07654CE0" w14:textId="77777777" w:rsidR="0040164E" w:rsidRPr="00857F04" w:rsidRDefault="0040164E" w:rsidP="007A7971">
            <w:pPr>
              <w:rPr>
                <w:rFonts w:cs="Tahoma"/>
                <w:color w:val="34125B"/>
                <w:szCs w:val="20"/>
              </w:rPr>
            </w:pPr>
            <w:r w:rsidRPr="00857F04">
              <w:rPr>
                <w:rFonts w:cs="Tahoma"/>
                <w:color w:val="34125B"/>
                <w:szCs w:val="20"/>
              </w:rPr>
              <w:t>13. junij 2025</w:t>
            </w:r>
          </w:p>
        </w:tc>
        <w:tc>
          <w:tcPr>
            <w:tcW w:w="7500" w:type="dxa"/>
            <w:tcBorders>
              <w:top w:val="single" w:sz="4" w:space="0" w:color="auto"/>
              <w:left w:val="double" w:sz="4" w:space="0" w:color="34125B"/>
              <w:bottom w:val="single" w:sz="4" w:space="0" w:color="auto"/>
            </w:tcBorders>
            <w:vAlign w:val="center"/>
          </w:tcPr>
          <w:p w14:paraId="5442EC64" w14:textId="2765FEE1" w:rsidR="0040164E" w:rsidRPr="00857F04" w:rsidRDefault="0040164E" w:rsidP="007A7971">
            <w:pPr>
              <w:spacing w:before="120" w:after="120"/>
              <w:rPr>
                <w:rFonts w:cs="Tahoma"/>
                <w:szCs w:val="20"/>
              </w:rPr>
            </w:pPr>
            <w:r w:rsidRPr="00857F04">
              <w:rPr>
                <w:rFonts w:cs="Tahoma"/>
                <w:szCs w:val="20"/>
              </w:rPr>
              <w:t xml:space="preserve">Na </w:t>
            </w:r>
            <w:r w:rsidRPr="00857F04">
              <w:rPr>
                <w:rFonts w:cs="Tahoma"/>
                <w:b/>
                <w:color w:val="34125B"/>
                <w:szCs w:val="20"/>
              </w:rPr>
              <w:t>zasedanju Sveta ministrov Evropske unije za pravosodje in notranje zadeve</w:t>
            </w:r>
            <w:r w:rsidRPr="00857F04">
              <w:rPr>
                <w:rFonts w:cs="Tahoma"/>
                <w:szCs w:val="20"/>
              </w:rPr>
              <w:t xml:space="preserve"> so ministri dosegli politični dogovor o podaljšanju začasne zaščite za</w:t>
            </w:r>
            <w:r w:rsidR="009F31CC">
              <w:rPr>
                <w:rFonts w:cs="Tahoma"/>
                <w:szCs w:val="20"/>
              </w:rPr>
              <w:t xml:space="preserve"> </w:t>
            </w:r>
            <w:r w:rsidRPr="00857F04">
              <w:rPr>
                <w:rFonts w:cs="Tahoma"/>
                <w:szCs w:val="20"/>
              </w:rPr>
              <w:t xml:space="preserve">razseljene osebe iz Ukrajine do marca 2027. Razpravljali so o </w:t>
            </w:r>
            <w:r w:rsidR="00EC5178">
              <w:rPr>
                <w:rFonts w:cs="Tahoma"/>
                <w:szCs w:val="20"/>
              </w:rPr>
              <w:t>e</w:t>
            </w:r>
            <w:r w:rsidRPr="00857F04">
              <w:rPr>
                <w:rFonts w:cs="Tahoma"/>
                <w:szCs w:val="20"/>
              </w:rPr>
              <w:t>vropski strategiji notranje varnosti, krepitvi vračanja kot enega osrednjih stebrov pakta o migracijah in azilu ter krepitvi sodelovanja s tretjimi državami pri ponovnem sprejemu oseb, ki nimajo pravice bivati v Evropski uniji, in o političnem upravljanju schengenskega območja.</w:t>
            </w:r>
          </w:p>
          <w:p w14:paraId="267388F4" w14:textId="77777777" w:rsidR="0040164E" w:rsidRPr="00857F04" w:rsidRDefault="0040164E" w:rsidP="007A7971">
            <w:pPr>
              <w:spacing w:before="120" w:after="120"/>
              <w:rPr>
                <w:rFonts w:cs="Tahoma"/>
                <w:szCs w:val="20"/>
              </w:rPr>
            </w:pPr>
            <w:r w:rsidRPr="00857F04">
              <w:rPr>
                <w:rFonts w:cs="Tahoma"/>
                <w:szCs w:val="20"/>
              </w:rPr>
              <w:t xml:space="preserve">Dan pred zasedanjem se je minister za notranje zadeve Boštjan Poklukar v </w:t>
            </w:r>
            <w:proofErr w:type="spellStart"/>
            <w:r w:rsidRPr="00857F04">
              <w:rPr>
                <w:rFonts w:cs="Tahoma"/>
                <w:szCs w:val="20"/>
              </w:rPr>
              <w:t>Schengnu</w:t>
            </w:r>
            <w:proofErr w:type="spellEnd"/>
            <w:r w:rsidRPr="00857F04">
              <w:rPr>
                <w:rFonts w:cs="Tahoma"/>
                <w:szCs w:val="20"/>
              </w:rPr>
              <w:t xml:space="preserve"> udeležil slovesnosti ob </w:t>
            </w:r>
            <w:r w:rsidRPr="00857F04">
              <w:rPr>
                <w:rFonts w:cs="Tahoma"/>
                <w:b/>
                <w:color w:val="34125B"/>
                <w:szCs w:val="20"/>
              </w:rPr>
              <w:t>40. obletnici podpisa Schengenskega sporazuma</w:t>
            </w:r>
            <w:r w:rsidRPr="00857F04">
              <w:rPr>
                <w:rFonts w:cs="Tahoma"/>
                <w:szCs w:val="20"/>
              </w:rPr>
              <w:t>. Ob robu ministrskega srečanja se je minister sestal z nekaterimi kolegi notranjimi ministri, med drugim tudi z italijanskim kolegom. Govorila sta o rešitvah za prometne zastoje na nekdanjem mejnem prehodu Fernetiči.</w:t>
            </w:r>
          </w:p>
        </w:tc>
      </w:tr>
      <w:tr w:rsidR="0040164E" w:rsidRPr="00857F04" w14:paraId="3816766B" w14:textId="77777777" w:rsidTr="00C076AF">
        <w:trPr>
          <w:cantSplit/>
        </w:trPr>
        <w:tc>
          <w:tcPr>
            <w:tcW w:w="2152" w:type="dxa"/>
            <w:tcBorders>
              <w:top w:val="single" w:sz="4" w:space="0" w:color="auto"/>
              <w:bottom w:val="single" w:sz="4" w:space="0" w:color="auto"/>
              <w:right w:val="double" w:sz="4" w:space="0" w:color="34125B"/>
            </w:tcBorders>
            <w:vAlign w:val="center"/>
          </w:tcPr>
          <w:p w14:paraId="42BC2F16" w14:textId="77777777" w:rsidR="0040164E" w:rsidRPr="00857F04" w:rsidRDefault="0040164E" w:rsidP="007A7971">
            <w:pPr>
              <w:rPr>
                <w:rFonts w:cs="Tahoma"/>
                <w:color w:val="34125B"/>
                <w:szCs w:val="20"/>
              </w:rPr>
            </w:pPr>
            <w:r w:rsidRPr="00857F04">
              <w:rPr>
                <w:rFonts w:cs="Tahoma"/>
                <w:color w:val="34125B"/>
                <w:szCs w:val="20"/>
              </w:rPr>
              <w:t>14. junij 2025</w:t>
            </w:r>
          </w:p>
        </w:tc>
        <w:tc>
          <w:tcPr>
            <w:tcW w:w="7500" w:type="dxa"/>
            <w:tcBorders>
              <w:top w:val="single" w:sz="4" w:space="0" w:color="auto"/>
              <w:left w:val="double" w:sz="4" w:space="0" w:color="34125B"/>
              <w:bottom w:val="single" w:sz="4" w:space="0" w:color="auto"/>
            </w:tcBorders>
            <w:vAlign w:val="center"/>
          </w:tcPr>
          <w:p w14:paraId="48672580" w14:textId="7083C4C6" w:rsidR="0040164E" w:rsidRPr="00857F04" w:rsidRDefault="0040164E" w:rsidP="007A7971">
            <w:pPr>
              <w:spacing w:before="120" w:after="120"/>
              <w:rPr>
                <w:rFonts w:cs="Tahoma"/>
                <w:szCs w:val="20"/>
              </w:rPr>
            </w:pPr>
            <w:r w:rsidRPr="00857F04">
              <w:rPr>
                <w:rFonts w:cs="Tahoma"/>
                <w:szCs w:val="20"/>
              </w:rPr>
              <w:t xml:space="preserve">Pod Ribensko goro se je </w:t>
            </w:r>
            <w:r w:rsidR="00EC5178">
              <w:rPr>
                <w:rFonts w:cs="Tahoma"/>
                <w:szCs w:val="20"/>
              </w:rPr>
              <w:t>končal</w:t>
            </w:r>
            <w:r w:rsidRPr="00857F04">
              <w:rPr>
                <w:rFonts w:cs="Tahoma"/>
                <w:szCs w:val="20"/>
              </w:rPr>
              <w:t xml:space="preserve"> že </w:t>
            </w:r>
            <w:r w:rsidRPr="00857F04">
              <w:rPr>
                <w:rFonts w:cs="Tahoma"/>
                <w:b/>
                <w:color w:val="34125B"/>
                <w:szCs w:val="20"/>
              </w:rPr>
              <w:t>31. Brajnikov memorial</w:t>
            </w:r>
            <w:r w:rsidRPr="00857F04">
              <w:rPr>
                <w:rFonts w:cs="Tahoma"/>
                <w:szCs w:val="20"/>
              </w:rPr>
              <w:t xml:space="preserve"> – pohod razuma, volje in moči. Je eno najzahtevnejših dvodnevnih vzdržljivostnih preizkušenj v Sloveniji, ki se jo je udeležilo 26 ekip pripadnikov Policije, Slovenske vojske, Uprave Republike Slovenije za zaščito in reševanje, od tega 18 moških, štiri ženske in štiri mešane ekipe. Slovenskim tekmovalcem se je tudi letos pridružila m</w:t>
            </w:r>
            <w:r w:rsidR="002D1314">
              <w:rPr>
                <w:rFonts w:cs="Tahoma"/>
                <w:szCs w:val="20"/>
              </w:rPr>
              <w:t>oška ekipa hrvaških policistov.</w:t>
            </w:r>
          </w:p>
        </w:tc>
      </w:tr>
      <w:tr w:rsidR="0040164E" w:rsidRPr="00857F04" w14:paraId="06A54BCC" w14:textId="77777777" w:rsidTr="00C076AF">
        <w:trPr>
          <w:cantSplit/>
        </w:trPr>
        <w:tc>
          <w:tcPr>
            <w:tcW w:w="2152" w:type="dxa"/>
            <w:tcBorders>
              <w:top w:val="single" w:sz="4" w:space="0" w:color="auto"/>
              <w:bottom w:val="single" w:sz="4" w:space="0" w:color="auto"/>
              <w:right w:val="double" w:sz="4" w:space="0" w:color="34125B"/>
            </w:tcBorders>
            <w:vAlign w:val="center"/>
          </w:tcPr>
          <w:p w14:paraId="715E9055" w14:textId="77777777" w:rsidR="0040164E" w:rsidRPr="00857F04" w:rsidRDefault="0040164E" w:rsidP="007A7971">
            <w:pPr>
              <w:rPr>
                <w:rFonts w:cs="Tahoma"/>
                <w:color w:val="34125B"/>
                <w:szCs w:val="20"/>
              </w:rPr>
            </w:pPr>
            <w:r w:rsidRPr="00857F04">
              <w:rPr>
                <w:rFonts w:cs="Tahoma"/>
                <w:color w:val="34125B"/>
                <w:szCs w:val="20"/>
              </w:rPr>
              <w:t>16. junij 2025</w:t>
            </w:r>
          </w:p>
        </w:tc>
        <w:tc>
          <w:tcPr>
            <w:tcW w:w="7500" w:type="dxa"/>
            <w:tcBorders>
              <w:top w:val="single" w:sz="4" w:space="0" w:color="auto"/>
              <w:left w:val="double" w:sz="4" w:space="0" w:color="34125B"/>
              <w:bottom w:val="single" w:sz="4" w:space="0" w:color="auto"/>
            </w:tcBorders>
            <w:vAlign w:val="center"/>
          </w:tcPr>
          <w:p w14:paraId="53D3FD32" w14:textId="4FD2FF50" w:rsidR="0040164E" w:rsidRPr="00857F04" w:rsidRDefault="0040164E" w:rsidP="007A7971">
            <w:pPr>
              <w:spacing w:before="120" w:after="120"/>
              <w:rPr>
                <w:rFonts w:cs="Tahoma"/>
                <w:szCs w:val="20"/>
              </w:rPr>
            </w:pPr>
            <w:r w:rsidRPr="00857F04">
              <w:rPr>
                <w:rFonts w:cs="Tahoma"/>
                <w:szCs w:val="20"/>
              </w:rPr>
              <w:t xml:space="preserve">Na zunanji meji Hrvaške so začele delovati skupne </w:t>
            </w:r>
            <w:r w:rsidRPr="00857F04">
              <w:rPr>
                <w:rFonts w:cs="Tahoma"/>
                <w:b/>
                <w:color w:val="34125B"/>
                <w:szCs w:val="20"/>
              </w:rPr>
              <w:t>tristranske patrulje slovenske, hrvaške in italijanske policije</w:t>
            </w:r>
            <w:r w:rsidRPr="00857F04">
              <w:rPr>
                <w:rFonts w:cs="Tahoma"/>
                <w:szCs w:val="20"/>
              </w:rPr>
              <w:t>. Temelj za vzpostavitev tovrstnega sodelovanja je bil</w:t>
            </w:r>
            <w:r w:rsidR="00192C24">
              <w:rPr>
                <w:rFonts w:cs="Tahoma"/>
                <w:szCs w:val="20"/>
              </w:rPr>
              <w:t xml:space="preserve">o </w:t>
            </w:r>
            <w:r w:rsidRPr="00857F04">
              <w:rPr>
                <w:rFonts w:cs="Tahoma"/>
                <w:szCs w:val="20"/>
              </w:rPr>
              <w:t>skupn</w:t>
            </w:r>
            <w:r w:rsidR="00192C24">
              <w:rPr>
                <w:rFonts w:cs="Tahoma"/>
                <w:szCs w:val="20"/>
              </w:rPr>
              <w:t>o</w:t>
            </w:r>
            <w:r w:rsidRPr="00857F04">
              <w:rPr>
                <w:rFonts w:cs="Tahoma"/>
                <w:szCs w:val="20"/>
              </w:rPr>
              <w:t xml:space="preserve"> pismo o nameri, ki so ga februarja 2024 podpisali generalni direktorji policij Slovenije, Hrvaške in Italije. Namen tristranskih patrulj </w:t>
            </w:r>
            <w:r w:rsidR="00192C24">
              <w:rPr>
                <w:rFonts w:cs="Tahoma"/>
                <w:szCs w:val="20"/>
              </w:rPr>
              <w:t>so</w:t>
            </w:r>
            <w:r w:rsidRPr="00857F04">
              <w:rPr>
                <w:rFonts w:cs="Tahoma"/>
                <w:szCs w:val="20"/>
              </w:rPr>
              <w:t xml:space="preserve"> okrepitev skupnega nadzora zunanje schengenske meje, boj proti čezmejnemu kriminalu ter preprečevanje nedovoljenih migracij.</w:t>
            </w:r>
          </w:p>
        </w:tc>
      </w:tr>
      <w:tr w:rsidR="0040164E" w:rsidRPr="00857F04" w14:paraId="0CF065D2" w14:textId="77777777" w:rsidTr="00C076AF">
        <w:trPr>
          <w:cantSplit/>
        </w:trPr>
        <w:tc>
          <w:tcPr>
            <w:tcW w:w="2152" w:type="dxa"/>
            <w:tcBorders>
              <w:top w:val="single" w:sz="4" w:space="0" w:color="auto"/>
              <w:bottom w:val="single" w:sz="4" w:space="0" w:color="auto"/>
              <w:right w:val="double" w:sz="4" w:space="0" w:color="34125B"/>
            </w:tcBorders>
            <w:vAlign w:val="center"/>
          </w:tcPr>
          <w:p w14:paraId="0E59826A" w14:textId="77777777" w:rsidR="0040164E" w:rsidRPr="00857F04" w:rsidRDefault="0040164E" w:rsidP="007A7971">
            <w:pPr>
              <w:rPr>
                <w:rFonts w:cs="Tahoma"/>
                <w:color w:val="34125B"/>
                <w:szCs w:val="20"/>
              </w:rPr>
            </w:pPr>
            <w:r w:rsidRPr="00857F04">
              <w:rPr>
                <w:rFonts w:cs="Tahoma"/>
                <w:color w:val="34125B"/>
                <w:szCs w:val="20"/>
              </w:rPr>
              <w:t>16.–26. junij 2025</w:t>
            </w:r>
          </w:p>
        </w:tc>
        <w:tc>
          <w:tcPr>
            <w:tcW w:w="7500" w:type="dxa"/>
            <w:tcBorders>
              <w:top w:val="single" w:sz="4" w:space="0" w:color="auto"/>
              <w:left w:val="double" w:sz="4" w:space="0" w:color="34125B"/>
              <w:bottom w:val="single" w:sz="4" w:space="0" w:color="auto"/>
            </w:tcBorders>
            <w:vAlign w:val="center"/>
          </w:tcPr>
          <w:p w14:paraId="1AECE3EB" w14:textId="18D3D2A0" w:rsidR="0040164E" w:rsidRPr="00857F04" w:rsidRDefault="00192C24" w:rsidP="007A7971">
            <w:pPr>
              <w:spacing w:before="120" w:after="120"/>
              <w:rPr>
                <w:rFonts w:cs="Tahoma"/>
                <w:szCs w:val="20"/>
              </w:rPr>
            </w:pPr>
            <w:r>
              <w:rPr>
                <w:rFonts w:cs="Tahoma"/>
                <w:szCs w:val="20"/>
              </w:rPr>
              <w:t>Državna</w:t>
            </w:r>
            <w:r w:rsidR="0040164E" w:rsidRPr="00857F04">
              <w:rPr>
                <w:rFonts w:cs="Tahoma"/>
                <w:szCs w:val="20"/>
              </w:rPr>
              <w:t xml:space="preserve"> preventivna akcija Agencije za varnost prometa in Policije </w:t>
            </w:r>
            <w:r>
              <w:rPr>
                <w:rFonts w:cs="Tahoma"/>
                <w:b/>
                <w:color w:val="34125B"/>
                <w:szCs w:val="20"/>
              </w:rPr>
              <w:t>a</w:t>
            </w:r>
            <w:r w:rsidR="0040164E" w:rsidRPr="00857F04">
              <w:rPr>
                <w:rFonts w:cs="Tahoma"/>
                <w:b/>
                <w:color w:val="34125B"/>
                <w:szCs w:val="20"/>
              </w:rPr>
              <w:t>lkohol in droge</w:t>
            </w:r>
            <w:r w:rsidR="0040164E" w:rsidRPr="00857F04">
              <w:rPr>
                <w:rFonts w:cs="Tahoma"/>
                <w:szCs w:val="20"/>
              </w:rPr>
              <w:t xml:space="preserve"> je bila namenjena preprečevanju vožnje pod vplivom alkohola, drog in psihoaktivnih snovi ter povečanju zavedanja o posledicah takšnega ravnanja. V sklopu akcije je 20. junija 2025 potekal tudi 12-urni maraton nadzora nad psihofizičnim stanjem voznikov. Akcija se je končala na </w:t>
            </w:r>
            <w:r w:rsidR="0040164E" w:rsidRPr="00857F04">
              <w:rPr>
                <w:rFonts w:cs="Tahoma"/>
                <w:b/>
                <w:color w:val="34125B"/>
                <w:szCs w:val="20"/>
              </w:rPr>
              <w:t>mednarodni dan boja proti zlorabi drog in nezakonitemu trgovanju z drogami</w:t>
            </w:r>
            <w:r w:rsidR="0040164E" w:rsidRPr="00857F04">
              <w:rPr>
                <w:rFonts w:cs="Tahoma"/>
                <w:szCs w:val="20"/>
              </w:rPr>
              <w:t>. V času akcije so policisti preizkusili 15.001 voznika. Ugotovili so, da je bilo 396 voznikov pod vplivom alkohola in 37 voznikov pod vplivom drog. Policisti so pridržali 19 voznikov in začasno odvzeli 297 vozniških dovoljenj.</w:t>
            </w:r>
          </w:p>
        </w:tc>
      </w:tr>
      <w:tr w:rsidR="0040164E" w:rsidRPr="00857F04" w14:paraId="46E4D628" w14:textId="77777777" w:rsidTr="00C076AF">
        <w:trPr>
          <w:cantSplit/>
        </w:trPr>
        <w:tc>
          <w:tcPr>
            <w:tcW w:w="2152" w:type="dxa"/>
            <w:tcBorders>
              <w:top w:val="single" w:sz="4" w:space="0" w:color="auto"/>
              <w:bottom w:val="single" w:sz="4" w:space="0" w:color="auto"/>
              <w:right w:val="double" w:sz="4" w:space="0" w:color="34125B"/>
            </w:tcBorders>
            <w:vAlign w:val="center"/>
          </w:tcPr>
          <w:p w14:paraId="7D7EECA5" w14:textId="77777777" w:rsidR="0040164E" w:rsidRPr="00857F04" w:rsidRDefault="0040164E" w:rsidP="007A7971">
            <w:pPr>
              <w:rPr>
                <w:rFonts w:cs="Tahoma"/>
                <w:color w:val="34125B"/>
                <w:szCs w:val="20"/>
              </w:rPr>
            </w:pPr>
            <w:r w:rsidRPr="00857F04">
              <w:rPr>
                <w:rFonts w:cs="Tahoma"/>
                <w:color w:val="34125B"/>
                <w:szCs w:val="20"/>
              </w:rPr>
              <w:lastRenderedPageBreak/>
              <w:t>17. junij 2025</w:t>
            </w:r>
          </w:p>
        </w:tc>
        <w:tc>
          <w:tcPr>
            <w:tcW w:w="7500" w:type="dxa"/>
            <w:tcBorders>
              <w:top w:val="single" w:sz="4" w:space="0" w:color="auto"/>
              <w:left w:val="double" w:sz="4" w:space="0" w:color="34125B"/>
              <w:bottom w:val="single" w:sz="4" w:space="0" w:color="auto"/>
            </w:tcBorders>
            <w:vAlign w:val="center"/>
          </w:tcPr>
          <w:p w14:paraId="09498176" w14:textId="5BE12B5D" w:rsidR="0040164E" w:rsidRPr="00857F04" w:rsidRDefault="0040164E" w:rsidP="007A7971">
            <w:pPr>
              <w:spacing w:before="120" w:after="120"/>
              <w:rPr>
                <w:rFonts w:cs="Tahoma"/>
                <w:szCs w:val="20"/>
              </w:rPr>
            </w:pPr>
            <w:r w:rsidRPr="00857F04">
              <w:rPr>
                <w:rFonts w:cs="Tahoma"/>
                <w:b/>
                <w:color w:val="34125B"/>
                <w:szCs w:val="20"/>
              </w:rPr>
              <w:t>Nacionalni preiskovalni urad</w:t>
            </w:r>
            <w:r w:rsidRPr="00857F04">
              <w:rPr>
                <w:rFonts w:cs="Tahoma"/>
                <w:szCs w:val="20"/>
              </w:rPr>
              <w:t xml:space="preserve"> je ob pomoči kriminalistov iz sektorjev kriminalistične policije z vseh policijskih uprav v Sloveniji izvedel večje število operativnih aktivnosti, med drugim </w:t>
            </w:r>
            <w:r w:rsidRPr="00857F04">
              <w:rPr>
                <w:rFonts w:cs="Tahoma"/>
                <w:b/>
                <w:color w:val="34125B"/>
                <w:szCs w:val="20"/>
              </w:rPr>
              <w:t>86 preiskav</w:t>
            </w:r>
            <w:r w:rsidRPr="00857F04">
              <w:rPr>
                <w:rFonts w:cs="Tahoma"/>
                <w:szCs w:val="20"/>
              </w:rPr>
              <w:t xml:space="preserve"> stanovanjskih, poslovnih in drugih prostorov </w:t>
            </w:r>
            <w:r w:rsidR="000D55B9">
              <w:rPr>
                <w:rFonts w:cs="Tahoma"/>
                <w:szCs w:val="20"/>
              </w:rPr>
              <w:t>ter</w:t>
            </w:r>
            <w:r w:rsidRPr="00857F04">
              <w:rPr>
                <w:rFonts w:cs="Tahoma"/>
                <w:szCs w:val="20"/>
              </w:rPr>
              <w:t xml:space="preserve"> </w:t>
            </w:r>
            <w:r w:rsidRPr="00857F04">
              <w:rPr>
                <w:rFonts w:cs="Tahoma"/>
                <w:b/>
                <w:color w:val="34125B"/>
                <w:szCs w:val="20"/>
              </w:rPr>
              <w:t>25 zasegov dokumentacije</w:t>
            </w:r>
            <w:r w:rsidRPr="00857F04">
              <w:rPr>
                <w:rFonts w:cs="Tahoma"/>
                <w:szCs w:val="20"/>
              </w:rPr>
              <w:t xml:space="preserve"> po odredbi sodišča na območju policijskih uprav Ljubljana, Kranj, Koper</w:t>
            </w:r>
            <w:r w:rsidR="000D55B9">
              <w:rPr>
                <w:rFonts w:cs="Tahoma"/>
                <w:szCs w:val="20"/>
              </w:rPr>
              <w:t xml:space="preserve">, </w:t>
            </w:r>
            <w:r w:rsidRPr="00857F04">
              <w:rPr>
                <w:rFonts w:cs="Tahoma"/>
                <w:szCs w:val="20"/>
              </w:rPr>
              <w:t xml:space="preserve">Celje in Maribor. Preiskoval je sum storitve 32 kaznivih dejanj zlorabe položaja ali zaupanja pri gospodarski dejavnosti, 32 kaznivih dejanj pranja denarja in kaznivo dejanje davčne zatajitve. Skupna </w:t>
            </w:r>
            <w:r w:rsidRPr="00857F04">
              <w:rPr>
                <w:rFonts w:cs="Tahoma"/>
                <w:b/>
                <w:color w:val="34125B"/>
                <w:szCs w:val="20"/>
              </w:rPr>
              <w:t>protipravna premoženjska korist</w:t>
            </w:r>
            <w:r w:rsidRPr="00857F04">
              <w:rPr>
                <w:rFonts w:cs="Tahoma"/>
                <w:szCs w:val="20"/>
              </w:rPr>
              <w:t xml:space="preserve">, ki je bila pridobljena z navedenimi kaznivimi dejanji, je znašala več kot </w:t>
            </w:r>
            <w:r w:rsidR="000D55B9">
              <w:rPr>
                <w:rFonts w:cs="Tahoma"/>
                <w:szCs w:val="20"/>
              </w:rPr>
              <w:t>osem</w:t>
            </w:r>
            <w:r w:rsidRPr="00857F04">
              <w:rPr>
                <w:rFonts w:cs="Tahoma"/>
                <w:szCs w:val="20"/>
              </w:rPr>
              <w:t xml:space="preserve"> milijonov evrov.</w:t>
            </w:r>
          </w:p>
          <w:p w14:paraId="63F847BC" w14:textId="10201024" w:rsidR="0040164E" w:rsidRPr="00857F04" w:rsidRDefault="002C34D9" w:rsidP="007A7971">
            <w:pPr>
              <w:spacing w:before="120" w:after="120"/>
              <w:rPr>
                <w:rFonts w:cs="Tahoma"/>
                <w:szCs w:val="20"/>
              </w:rPr>
            </w:pPr>
            <w:r>
              <w:rPr>
                <w:rFonts w:cs="Tahoma"/>
                <w:szCs w:val="20"/>
              </w:rPr>
              <w:t>V</w:t>
            </w:r>
            <w:r w:rsidR="0040164E" w:rsidRPr="00857F04">
              <w:rPr>
                <w:rFonts w:cs="Tahoma"/>
                <w:szCs w:val="20"/>
              </w:rPr>
              <w:t xml:space="preserve"> okviru predkazenskega postopka </w:t>
            </w:r>
            <w:r>
              <w:rPr>
                <w:rFonts w:cs="Tahoma"/>
                <w:szCs w:val="20"/>
              </w:rPr>
              <w:t xml:space="preserve">sta bili </w:t>
            </w:r>
            <w:r w:rsidR="0040164E" w:rsidRPr="00857F04">
              <w:rPr>
                <w:rFonts w:cs="Tahoma"/>
                <w:szCs w:val="20"/>
              </w:rPr>
              <w:t xml:space="preserve">ustanovljeni tudi </w:t>
            </w:r>
            <w:r w:rsidR="0040164E" w:rsidRPr="00857F04">
              <w:rPr>
                <w:rFonts w:cs="Tahoma"/>
                <w:b/>
                <w:color w:val="34125B"/>
                <w:szCs w:val="20"/>
              </w:rPr>
              <w:t>specializirana preiskovalna skupina</w:t>
            </w:r>
            <w:r w:rsidR="0040164E" w:rsidRPr="00857F04">
              <w:rPr>
                <w:rFonts w:cs="Tahoma"/>
                <w:szCs w:val="20"/>
              </w:rPr>
              <w:t xml:space="preserve"> s Finančno upravo Republike Slovenije in </w:t>
            </w:r>
            <w:r w:rsidR="0040164E" w:rsidRPr="00857F04">
              <w:rPr>
                <w:rFonts w:cs="Tahoma"/>
                <w:b/>
                <w:color w:val="34125B"/>
                <w:szCs w:val="20"/>
              </w:rPr>
              <w:t>skupna preiskovalna skupina</w:t>
            </w:r>
            <w:r w:rsidR="0040164E" w:rsidRPr="00857F04">
              <w:rPr>
                <w:rFonts w:cs="Tahoma"/>
                <w:szCs w:val="20"/>
              </w:rPr>
              <w:t xml:space="preserve"> z varnostnimi organi Bosne in Hercegovine. Hkrati s preiskavami v Sloveniji je</w:t>
            </w:r>
            <w:r w:rsidR="000D55B9">
              <w:rPr>
                <w:rFonts w:cs="Tahoma"/>
                <w:szCs w:val="20"/>
              </w:rPr>
              <w:t xml:space="preserve"> bilo</w:t>
            </w:r>
            <w:r w:rsidR="0040164E" w:rsidRPr="00857F04">
              <w:rPr>
                <w:rFonts w:cs="Tahoma"/>
                <w:szCs w:val="20"/>
              </w:rPr>
              <w:t xml:space="preserve"> tudi na območju Bosne in Hercegovine</w:t>
            </w:r>
            <w:r w:rsidR="002D1314">
              <w:rPr>
                <w:rFonts w:cs="Tahoma"/>
                <w:szCs w:val="20"/>
              </w:rPr>
              <w:t xml:space="preserve"> </w:t>
            </w:r>
            <w:r w:rsidR="000D55B9">
              <w:rPr>
                <w:rFonts w:cs="Tahoma"/>
                <w:szCs w:val="20"/>
              </w:rPr>
              <w:t>izvedenih</w:t>
            </w:r>
            <w:r w:rsidR="002D1314">
              <w:rPr>
                <w:rFonts w:cs="Tahoma"/>
                <w:szCs w:val="20"/>
              </w:rPr>
              <w:t xml:space="preserve"> šest hišnih preiskav.</w:t>
            </w:r>
          </w:p>
        </w:tc>
      </w:tr>
      <w:tr w:rsidR="0040164E" w:rsidRPr="00857F04" w14:paraId="5CDAA6DE" w14:textId="77777777" w:rsidTr="00C076AF">
        <w:trPr>
          <w:cantSplit/>
        </w:trPr>
        <w:tc>
          <w:tcPr>
            <w:tcW w:w="2152" w:type="dxa"/>
            <w:tcBorders>
              <w:top w:val="single" w:sz="4" w:space="0" w:color="auto"/>
              <w:bottom w:val="single" w:sz="4" w:space="0" w:color="auto"/>
              <w:right w:val="double" w:sz="4" w:space="0" w:color="34125B"/>
            </w:tcBorders>
            <w:vAlign w:val="center"/>
          </w:tcPr>
          <w:p w14:paraId="53F894B9" w14:textId="77777777" w:rsidR="0040164E" w:rsidRPr="00857F04" w:rsidRDefault="0040164E" w:rsidP="007A7971">
            <w:pPr>
              <w:rPr>
                <w:rFonts w:cs="Tahoma"/>
                <w:color w:val="34125B"/>
                <w:szCs w:val="20"/>
              </w:rPr>
            </w:pPr>
            <w:r w:rsidRPr="00857F04">
              <w:rPr>
                <w:rFonts w:cs="Tahoma"/>
                <w:color w:val="34125B"/>
                <w:szCs w:val="20"/>
              </w:rPr>
              <w:t>17.–18. junij 2025</w:t>
            </w:r>
          </w:p>
        </w:tc>
        <w:tc>
          <w:tcPr>
            <w:tcW w:w="7500" w:type="dxa"/>
            <w:tcBorders>
              <w:top w:val="single" w:sz="4" w:space="0" w:color="auto"/>
              <w:left w:val="double" w:sz="4" w:space="0" w:color="34125B"/>
              <w:bottom w:val="single" w:sz="4" w:space="0" w:color="auto"/>
            </w:tcBorders>
            <w:vAlign w:val="center"/>
          </w:tcPr>
          <w:p w14:paraId="026E4F08" w14:textId="7326FFAE" w:rsidR="0040164E" w:rsidRPr="00857F04" w:rsidRDefault="0040164E" w:rsidP="007A7971">
            <w:pPr>
              <w:spacing w:before="120" w:after="120"/>
              <w:rPr>
                <w:rFonts w:cs="Tahoma"/>
                <w:szCs w:val="20"/>
              </w:rPr>
            </w:pPr>
            <w:r w:rsidRPr="00857F04">
              <w:rPr>
                <w:rFonts w:cs="Tahoma"/>
                <w:szCs w:val="20"/>
              </w:rPr>
              <w:t xml:space="preserve">Minister za notranje zadeve se je v Zagrebu udeležil srečanja ministrov za notranje zadeve </w:t>
            </w:r>
            <w:r w:rsidRPr="00857F04">
              <w:rPr>
                <w:rFonts w:cs="Tahoma"/>
                <w:b/>
                <w:color w:val="34125B"/>
                <w:szCs w:val="20"/>
              </w:rPr>
              <w:t>Salzburškega foruma</w:t>
            </w:r>
            <w:r w:rsidRPr="00857F04">
              <w:rPr>
                <w:rFonts w:cs="Tahoma"/>
                <w:szCs w:val="20"/>
              </w:rPr>
              <w:t xml:space="preserve"> (SF). Ministri so razpravljali o izvajanju Pakta o azilu in migracijah, novi Strategiji notranje varnosti Evropske unije, </w:t>
            </w:r>
            <w:proofErr w:type="spellStart"/>
            <w:r w:rsidRPr="00857F04">
              <w:rPr>
                <w:rFonts w:cs="Tahoma"/>
                <w:szCs w:val="20"/>
              </w:rPr>
              <w:t>okoljski</w:t>
            </w:r>
            <w:proofErr w:type="spellEnd"/>
            <w:r w:rsidRPr="00857F04">
              <w:rPr>
                <w:rFonts w:cs="Tahoma"/>
                <w:szCs w:val="20"/>
              </w:rPr>
              <w:t xml:space="preserve"> kriminaliteti ter čezmejnem sodelovanju v boju proti nedovoljenim migracijam</w:t>
            </w:r>
            <w:r w:rsidR="002D1314">
              <w:rPr>
                <w:rFonts w:cs="Tahoma"/>
                <w:szCs w:val="20"/>
              </w:rPr>
              <w:t xml:space="preserve"> in organizirani kriminaliteti.</w:t>
            </w:r>
          </w:p>
        </w:tc>
      </w:tr>
      <w:tr w:rsidR="0040164E" w:rsidRPr="00857F04" w14:paraId="4727A74F" w14:textId="77777777" w:rsidTr="00C076AF">
        <w:trPr>
          <w:cantSplit/>
        </w:trPr>
        <w:tc>
          <w:tcPr>
            <w:tcW w:w="2152" w:type="dxa"/>
            <w:tcBorders>
              <w:top w:val="single" w:sz="4" w:space="0" w:color="auto"/>
              <w:bottom w:val="single" w:sz="4" w:space="0" w:color="auto"/>
              <w:right w:val="double" w:sz="4" w:space="0" w:color="34125B"/>
            </w:tcBorders>
            <w:vAlign w:val="center"/>
          </w:tcPr>
          <w:p w14:paraId="4B407EFF" w14:textId="77777777" w:rsidR="0040164E" w:rsidRPr="00857F04" w:rsidRDefault="0040164E" w:rsidP="007A7971">
            <w:pPr>
              <w:rPr>
                <w:rFonts w:cs="Tahoma"/>
                <w:color w:val="34125B"/>
                <w:szCs w:val="20"/>
              </w:rPr>
            </w:pPr>
            <w:r w:rsidRPr="00857F04">
              <w:rPr>
                <w:rFonts w:cs="Tahoma"/>
                <w:color w:val="34125B"/>
                <w:szCs w:val="20"/>
              </w:rPr>
              <w:t>19. junij 2025</w:t>
            </w:r>
          </w:p>
        </w:tc>
        <w:tc>
          <w:tcPr>
            <w:tcW w:w="7500" w:type="dxa"/>
            <w:tcBorders>
              <w:top w:val="single" w:sz="4" w:space="0" w:color="auto"/>
              <w:left w:val="double" w:sz="4" w:space="0" w:color="34125B"/>
              <w:bottom w:val="single" w:sz="4" w:space="0" w:color="auto"/>
            </w:tcBorders>
            <w:vAlign w:val="center"/>
          </w:tcPr>
          <w:p w14:paraId="0454E025" w14:textId="49BDDFC2" w:rsidR="0040164E" w:rsidRPr="00857F04" w:rsidRDefault="0040164E" w:rsidP="00802B5F">
            <w:pPr>
              <w:spacing w:before="120" w:after="120"/>
              <w:rPr>
                <w:rFonts w:cs="Tahoma"/>
                <w:szCs w:val="20"/>
              </w:rPr>
            </w:pPr>
            <w:r w:rsidRPr="00857F04">
              <w:rPr>
                <w:rFonts w:cs="Tahoma"/>
                <w:szCs w:val="20"/>
              </w:rPr>
              <w:t xml:space="preserve">Začela je veljati novela </w:t>
            </w:r>
            <w:r w:rsidRPr="00857F04">
              <w:rPr>
                <w:rFonts w:cs="Tahoma"/>
                <w:b/>
                <w:color w:val="34125B"/>
                <w:szCs w:val="20"/>
              </w:rPr>
              <w:t>Zakona o odvzemu premoženja nezakonitega izvora (ZOPNI-B)</w:t>
            </w:r>
            <w:r w:rsidRPr="00857F04">
              <w:rPr>
                <w:rFonts w:cs="Tahoma"/>
                <w:szCs w:val="20"/>
              </w:rPr>
              <w:t xml:space="preserve">. Z novelo je zakonodajalec želel izboljšati učinkovitost postopkov, okrepiti sodelovanje pristojnih organov ter odpraviti nejasnosti in pomanjkljivosti, ki so se pokazale </w:t>
            </w:r>
            <w:r w:rsidR="00FE52E5">
              <w:rPr>
                <w:rFonts w:cs="Tahoma"/>
                <w:szCs w:val="20"/>
              </w:rPr>
              <w:t>pri</w:t>
            </w:r>
            <w:r w:rsidRPr="00857F04">
              <w:rPr>
                <w:rFonts w:cs="Tahoma"/>
                <w:szCs w:val="20"/>
              </w:rPr>
              <w:t xml:space="preserve"> izvajanj</w:t>
            </w:r>
            <w:r w:rsidR="00FE52E5">
              <w:rPr>
                <w:rFonts w:cs="Tahoma"/>
                <w:szCs w:val="20"/>
              </w:rPr>
              <w:t>u</w:t>
            </w:r>
            <w:r w:rsidRPr="00857F04">
              <w:rPr>
                <w:rFonts w:cs="Tahoma"/>
                <w:szCs w:val="20"/>
              </w:rPr>
              <w:t xml:space="preserve"> zakona.</w:t>
            </w:r>
          </w:p>
        </w:tc>
      </w:tr>
      <w:tr w:rsidR="0040164E" w:rsidRPr="00857F04" w14:paraId="1F2F04E7" w14:textId="77777777" w:rsidTr="00C076AF">
        <w:trPr>
          <w:cantSplit/>
        </w:trPr>
        <w:tc>
          <w:tcPr>
            <w:tcW w:w="2152" w:type="dxa"/>
            <w:tcBorders>
              <w:top w:val="single" w:sz="4" w:space="0" w:color="auto"/>
              <w:bottom w:val="single" w:sz="4" w:space="0" w:color="auto"/>
              <w:right w:val="double" w:sz="4" w:space="0" w:color="34125B"/>
            </w:tcBorders>
            <w:vAlign w:val="center"/>
          </w:tcPr>
          <w:p w14:paraId="574A608F" w14:textId="77777777" w:rsidR="0040164E" w:rsidRPr="00857F04" w:rsidRDefault="0040164E" w:rsidP="007A7971">
            <w:pPr>
              <w:rPr>
                <w:rFonts w:cs="Tahoma"/>
                <w:color w:val="34125B"/>
                <w:szCs w:val="20"/>
              </w:rPr>
            </w:pPr>
            <w:r w:rsidRPr="00857F04">
              <w:rPr>
                <w:rFonts w:cs="Tahoma"/>
                <w:color w:val="34125B"/>
                <w:szCs w:val="20"/>
              </w:rPr>
              <w:t>19. junij 2025</w:t>
            </w:r>
          </w:p>
        </w:tc>
        <w:tc>
          <w:tcPr>
            <w:tcW w:w="7500" w:type="dxa"/>
            <w:tcBorders>
              <w:top w:val="single" w:sz="4" w:space="0" w:color="auto"/>
              <w:left w:val="double" w:sz="4" w:space="0" w:color="34125B"/>
              <w:bottom w:val="single" w:sz="4" w:space="0" w:color="auto"/>
            </w:tcBorders>
            <w:vAlign w:val="center"/>
          </w:tcPr>
          <w:p w14:paraId="5B672623" w14:textId="67D1969A" w:rsidR="0040164E" w:rsidRPr="00857F04" w:rsidRDefault="0040164E" w:rsidP="007A7971">
            <w:pPr>
              <w:spacing w:before="120" w:after="120"/>
              <w:rPr>
                <w:rFonts w:cs="Tahoma"/>
                <w:szCs w:val="20"/>
              </w:rPr>
            </w:pPr>
            <w:r w:rsidRPr="00857F04">
              <w:rPr>
                <w:rFonts w:cs="Tahoma"/>
                <w:szCs w:val="20"/>
              </w:rPr>
              <w:t xml:space="preserve">Začel je veljati </w:t>
            </w:r>
            <w:r w:rsidRPr="00857F04">
              <w:rPr>
                <w:rFonts w:cs="Tahoma"/>
                <w:b/>
                <w:color w:val="34125B"/>
                <w:szCs w:val="20"/>
              </w:rPr>
              <w:t>Zakon o informacijski varnosti (ZInfV-1)</w:t>
            </w:r>
            <w:r w:rsidRPr="00857F04">
              <w:rPr>
                <w:rFonts w:cs="Tahoma"/>
                <w:szCs w:val="20"/>
              </w:rPr>
              <w:t xml:space="preserve">, ki ga je sprejel Državni zbor Republike Slovenije 23. maja 2025. Ta zakon ureja področje informacijske in kibernetske varnosti ter določa </w:t>
            </w:r>
            <w:r w:rsidR="00FE52E5">
              <w:rPr>
                <w:rFonts w:cs="Tahoma"/>
                <w:szCs w:val="20"/>
              </w:rPr>
              <w:t>državni</w:t>
            </w:r>
            <w:r w:rsidRPr="00857F04">
              <w:rPr>
                <w:rFonts w:cs="Tahoma"/>
                <w:szCs w:val="20"/>
              </w:rPr>
              <w:t xml:space="preserve"> sistem informacijske varnosti v Republiki Sloveniji. Pri tem ureja pristojnosti, naloge, organizacijo in delovanje pristojnega </w:t>
            </w:r>
            <w:r w:rsidR="00FE52E5">
              <w:rPr>
                <w:rFonts w:cs="Tahoma"/>
                <w:szCs w:val="20"/>
              </w:rPr>
              <w:t>državnega</w:t>
            </w:r>
            <w:r w:rsidRPr="00857F04">
              <w:rPr>
                <w:rFonts w:cs="Tahoma"/>
                <w:szCs w:val="20"/>
              </w:rPr>
              <w:t xml:space="preserve"> organa za informacijsko varnost, organa za obvladovanje incidentov velikih razsežnosti in kriz, enotne kontaktne točke za kibernetsko varnost in skupin za odzivanje na incidente na področju računalniške varnosti (v nadaljnjem besedilu: skupine CSIRT), ureja sprejetje Strategije kibernetske varnosti Republike Slovenije, kibernetsko obrambo ter sodelovanje pristojnih državnih organov in skupin CSIRT. S tem zakonom se </w:t>
            </w:r>
            <w:r w:rsidR="00FE52E5">
              <w:rPr>
                <w:rFonts w:cs="Tahoma"/>
                <w:szCs w:val="20"/>
              </w:rPr>
              <w:t xml:space="preserve">v slovenski pravni red </w:t>
            </w:r>
            <w:r w:rsidRPr="00857F04">
              <w:rPr>
                <w:rFonts w:cs="Tahoma"/>
                <w:szCs w:val="20"/>
              </w:rPr>
              <w:t>prenašajo tudi direktive Evropskega parlamenta in Sveta in določa izvajanje uredb Evropske unije.</w:t>
            </w:r>
          </w:p>
        </w:tc>
      </w:tr>
      <w:tr w:rsidR="0040164E" w:rsidRPr="00857F04" w14:paraId="7CFB8E7E" w14:textId="77777777" w:rsidTr="00C076AF">
        <w:trPr>
          <w:cantSplit/>
        </w:trPr>
        <w:tc>
          <w:tcPr>
            <w:tcW w:w="2152" w:type="dxa"/>
            <w:tcBorders>
              <w:top w:val="single" w:sz="4" w:space="0" w:color="auto"/>
              <w:bottom w:val="single" w:sz="4" w:space="0" w:color="auto"/>
              <w:right w:val="double" w:sz="4" w:space="0" w:color="34125B"/>
            </w:tcBorders>
            <w:vAlign w:val="center"/>
          </w:tcPr>
          <w:p w14:paraId="69DBD2E1" w14:textId="77777777" w:rsidR="0040164E" w:rsidRPr="00857F04" w:rsidRDefault="0040164E" w:rsidP="007A7971">
            <w:pPr>
              <w:rPr>
                <w:rFonts w:cs="Tahoma"/>
                <w:color w:val="34125B"/>
                <w:szCs w:val="20"/>
              </w:rPr>
            </w:pPr>
            <w:r w:rsidRPr="00857F04">
              <w:rPr>
                <w:rFonts w:cs="Tahoma"/>
                <w:color w:val="34125B"/>
                <w:szCs w:val="20"/>
              </w:rPr>
              <w:t>19. junij 2025</w:t>
            </w:r>
          </w:p>
        </w:tc>
        <w:tc>
          <w:tcPr>
            <w:tcW w:w="7500" w:type="dxa"/>
            <w:tcBorders>
              <w:top w:val="single" w:sz="4" w:space="0" w:color="auto"/>
              <w:left w:val="double" w:sz="4" w:space="0" w:color="34125B"/>
              <w:bottom w:val="single" w:sz="4" w:space="0" w:color="auto"/>
            </w:tcBorders>
            <w:vAlign w:val="center"/>
          </w:tcPr>
          <w:p w14:paraId="3135EE16" w14:textId="01C80566" w:rsidR="0040164E" w:rsidRPr="00857F04" w:rsidRDefault="0040164E" w:rsidP="007A7971">
            <w:pPr>
              <w:spacing w:before="120" w:after="120"/>
              <w:rPr>
                <w:rFonts w:cs="Tahoma"/>
                <w:szCs w:val="20"/>
              </w:rPr>
            </w:pPr>
            <w:r w:rsidRPr="00857F04">
              <w:rPr>
                <w:rFonts w:cs="Tahoma"/>
                <w:szCs w:val="20"/>
              </w:rPr>
              <w:t xml:space="preserve">Vlada Republike Slovenije je 19. junija 2025 izdala Odlok o spremembi Odloka o uvedbi začasnega ponovnega nadzora na notranjih mejah Republike Slovenije z Republiko Hrvaško in Madžarsko in </w:t>
            </w:r>
            <w:r w:rsidRPr="00857F04">
              <w:rPr>
                <w:rFonts w:cs="Tahoma"/>
                <w:b/>
                <w:color w:val="34125B"/>
                <w:szCs w:val="20"/>
              </w:rPr>
              <w:t>začasni ponovni nadzor na notranjih mejah</w:t>
            </w:r>
            <w:r w:rsidRPr="00857F04">
              <w:rPr>
                <w:rFonts w:cs="Tahoma"/>
                <w:szCs w:val="20"/>
              </w:rPr>
              <w:t xml:space="preserve"> podaljšala </w:t>
            </w:r>
            <w:r w:rsidRPr="00857F04">
              <w:rPr>
                <w:rFonts w:cs="Tahoma"/>
                <w:b/>
                <w:color w:val="34125B"/>
                <w:szCs w:val="20"/>
              </w:rPr>
              <w:t>do 21. decembra 2025</w:t>
            </w:r>
            <w:r w:rsidRPr="00857F04">
              <w:rPr>
                <w:rFonts w:cs="Tahoma"/>
                <w:szCs w:val="20"/>
              </w:rPr>
              <w:t>.</w:t>
            </w:r>
          </w:p>
        </w:tc>
      </w:tr>
      <w:tr w:rsidR="0040164E" w:rsidRPr="00857F04" w14:paraId="7A54EAAA" w14:textId="77777777" w:rsidTr="00C076AF">
        <w:trPr>
          <w:cantSplit/>
        </w:trPr>
        <w:tc>
          <w:tcPr>
            <w:tcW w:w="2152" w:type="dxa"/>
            <w:tcBorders>
              <w:top w:val="single" w:sz="4" w:space="0" w:color="auto"/>
              <w:bottom w:val="single" w:sz="4" w:space="0" w:color="auto"/>
              <w:right w:val="double" w:sz="4" w:space="0" w:color="34125B"/>
            </w:tcBorders>
            <w:vAlign w:val="center"/>
          </w:tcPr>
          <w:p w14:paraId="59966312" w14:textId="77777777" w:rsidR="0040164E" w:rsidRPr="00857F04" w:rsidRDefault="0040164E" w:rsidP="007A7971">
            <w:pPr>
              <w:rPr>
                <w:rFonts w:cs="Tahoma"/>
                <w:color w:val="34125B"/>
                <w:szCs w:val="20"/>
              </w:rPr>
            </w:pPr>
            <w:r w:rsidRPr="00857F04">
              <w:rPr>
                <w:rFonts w:cs="Tahoma"/>
                <w:color w:val="34125B"/>
                <w:szCs w:val="20"/>
              </w:rPr>
              <w:t>19. junij 2025</w:t>
            </w:r>
          </w:p>
        </w:tc>
        <w:tc>
          <w:tcPr>
            <w:tcW w:w="7500" w:type="dxa"/>
            <w:tcBorders>
              <w:top w:val="single" w:sz="4" w:space="0" w:color="auto"/>
              <w:left w:val="double" w:sz="4" w:space="0" w:color="34125B"/>
              <w:bottom w:val="single" w:sz="4" w:space="0" w:color="auto"/>
            </w:tcBorders>
            <w:vAlign w:val="center"/>
          </w:tcPr>
          <w:p w14:paraId="79638792" w14:textId="5886A106" w:rsidR="0040164E" w:rsidRPr="00857F04" w:rsidRDefault="0040164E" w:rsidP="007A7971">
            <w:pPr>
              <w:spacing w:before="120" w:after="120"/>
              <w:rPr>
                <w:rFonts w:cs="Tahoma"/>
                <w:szCs w:val="20"/>
              </w:rPr>
            </w:pPr>
            <w:r w:rsidRPr="00857F04">
              <w:rPr>
                <w:rFonts w:cs="Tahoma"/>
                <w:szCs w:val="20"/>
              </w:rPr>
              <w:t xml:space="preserve">Policija je sodelovala na </w:t>
            </w:r>
            <w:r w:rsidRPr="00857F04">
              <w:rPr>
                <w:rFonts w:cs="Tahoma"/>
                <w:b/>
                <w:color w:val="34125B"/>
                <w:szCs w:val="20"/>
              </w:rPr>
              <w:t>okrogli mizi</w:t>
            </w:r>
            <w:r w:rsidRPr="00857F04">
              <w:rPr>
                <w:rFonts w:cs="Tahoma"/>
                <w:szCs w:val="20"/>
              </w:rPr>
              <w:t xml:space="preserve"> Zavoda Varna pot</w:t>
            </w:r>
            <w:r w:rsidR="00C25C3E">
              <w:rPr>
                <w:rFonts w:cs="Tahoma"/>
                <w:szCs w:val="20"/>
              </w:rPr>
              <w:t xml:space="preserve"> z naslovom</w:t>
            </w:r>
            <w:r w:rsidRPr="00857F04">
              <w:rPr>
                <w:rFonts w:cs="Tahoma"/>
                <w:szCs w:val="20"/>
              </w:rPr>
              <w:t xml:space="preserve"> </w:t>
            </w:r>
            <w:r w:rsidRPr="00857F04">
              <w:rPr>
                <w:rFonts w:cs="Tahoma"/>
                <w:b/>
                <w:color w:val="34125B"/>
                <w:szCs w:val="20"/>
              </w:rPr>
              <w:t>Alkohol in volan – spregledane posledice za zdravstvo in družbo</w:t>
            </w:r>
            <w:r w:rsidRPr="00857F04">
              <w:rPr>
                <w:rFonts w:cs="Tahoma"/>
                <w:szCs w:val="20"/>
              </w:rPr>
              <w:t>.</w:t>
            </w:r>
          </w:p>
        </w:tc>
      </w:tr>
      <w:tr w:rsidR="00467236" w:rsidRPr="00857F04" w14:paraId="7516A50F" w14:textId="77777777" w:rsidTr="00C076AF">
        <w:trPr>
          <w:cantSplit/>
        </w:trPr>
        <w:tc>
          <w:tcPr>
            <w:tcW w:w="2152" w:type="dxa"/>
            <w:tcBorders>
              <w:top w:val="single" w:sz="4" w:space="0" w:color="auto"/>
              <w:bottom w:val="single" w:sz="4" w:space="0" w:color="auto"/>
              <w:right w:val="double" w:sz="4" w:space="0" w:color="34125B"/>
            </w:tcBorders>
            <w:vAlign w:val="center"/>
          </w:tcPr>
          <w:p w14:paraId="4ACC6EDA" w14:textId="35ADDD79" w:rsidR="00467236" w:rsidRPr="00857F04" w:rsidRDefault="00467236" w:rsidP="007A7971">
            <w:pPr>
              <w:rPr>
                <w:rFonts w:cs="Tahoma"/>
                <w:color w:val="34125B"/>
                <w:szCs w:val="20"/>
              </w:rPr>
            </w:pPr>
            <w:r>
              <w:rPr>
                <w:rFonts w:cs="Tahoma"/>
                <w:color w:val="34125B"/>
                <w:szCs w:val="20"/>
              </w:rPr>
              <w:t>19.–20. junij 2025</w:t>
            </w:r>
          </w:p>
        </w:tc>
        <w:tc>
          <w:tcPr>
            <w:tcW w:w="7500" w:type="dxa"/>
            <w:tcBorders>
              <w:top w:val="single" w:sz="4" w:space="0" w:color="auto"/>
              <w:left w:val="double" w:sz="4" w:space="0" w:color="34125B"/>
              <w:bottom w:val="single" w:sz="4" w:space="0" w:color="auto"/>
            </w:tcBorders>
            <w:vAlign w:val="center"/>
          </w:tcPr>
          <w:p w14:paraId="1FC57498" w14:textId="0A1F5FE1" w:rsidR="00467236" w:rsidRPr="00857F04" w:rsidRDefault="00467236" w:rsidP="007A7971">
            <w:pPr>
              <w:spacing w:before="120" w:after="120"/>
              <w:rPr>
                <w:rFonts w:cs="Tahoma"/>
                <w:szCs w:val="20"/>
              </w:rPr>
            </w:pPr>
            <w:r w:rsidRPr="00467236">
              <w:rPr>
                <w:rFonts w:cs="Tahoma"/>
                <w:szCs w:val="20"/>
              </w:rPr>
              <w:t xml:space="preserve">Predstavnika </w:t>
            </w:r>
            <w:r>
              <w:rPr>
                <w:rFonts w:cs="Tahoma"/>
                <w:szCs w:val="20"/>
              </w:rPr>
              <w:t>p</w:t>
            </w:r>
            <w:r w:rsidRPr="00467236">
              <w:rPr>
                <w:rFonts w:cs="Tahoma"/>
                <w:szCs w:val="20"/>
              </w:rPr>
              <w:t xml:space="preserve">olicije sta </w:t>
            </w:r>
            <w:r w:rsidR="00C25C3E">
              <w:rPr>
                <w:rFonts w:cs="Tahoma"/>
                <w:szCs w:val="20"/>
              </w:rPr>
              <w:t xml:space="preserve">se </w:t>
            </w:r>
            <w:r w:rsidRPr="00467236">
              <w:rPr>
                <w:rFonts w:cs="Tahoma"/>
                <w:szCs w:val="20"/>
              </w:rPr>
              <w:t xml:space="preserve">udeležila srečanja z </w:t>
            </w:r>
            <w:r w:rsidRPr="00467236">
              <w:rPr>
                <w:rFonts w:cs="Tahoma"/>
                <w:b/>
                <w:color w:val="34125B"/>
                <w:szCs w:val="20"/>
              </w:rPr>
              <w:t>delegacijo Kraljevine Maroko</w:t>
            </w:r>
            <w:r w:rsidRPr="00467236">
              <w:rPr>
                <w:rFonts w:cs="Tahoma"/>
                <w:szCs w:val="20"/>
              </w:rPr>
              <w:t xml:space="preserve">. Šlo je za prvo srečanje v okviru dialoga na visoki ravni za področje migracij in varnosti. </w:t>
            </w:r>
            <w:r w:rsidR="00C25C3E">
              <w:rPr>
                <w:rFonts w:cs="Tahoma"/>
                <w:szCs w:val="20"/>
              </w:rPr>
              <w:t>Dogovorili so se</w:t>
            </w:r>
            <w:r w:rsidRPr="00467236">
              <w:rPr>
                <w:rFonts w:cs="Tahoma"/>
                <w:szCs w:val="20"/>
              </w:rPr>
              <w:t xml:space="preserve"> o krepitvi policijskega sodelovanja na vseh področjih dela.</w:t>
            </w:r>
          </w:p>
        </w:tc>
      </w:tr>
      <w:tr w:rsidR="0040164E" w:rsidRPr="00857F04" w14:paraId="48CD6834" w14:textId="77777777" w:rsidTr="00C076AF">
        <w:trPr>
          <w:cantSplit/>
        </w:trPr>
        <w:tc>
          <w:tcPr>
            <w:tcW w:w="2152" w:type="dxa"/>
            <w:tcBorders>
              <w:top w:val="single" w:sz="4" w:space="0" w:color="auto"/>
              <w:bottom w:val="single" w:sz="4" w:space="0" w:color="auto"/>
              <w:right w:val="double" w:sz="4" w:space="0" w:color="34125B"/>
            </w:tcBorders>
            <w:vAlign w:val="center"/>
          </w:tcPr>
          <w:p w14:paraId="26BB7B10" w14:textId="77777777" w:rsidR="0040164E" w:rsidRPr="00857F04" w:rsidRDefault="0040164E" w:rsidP="007A7971">
            <w:pPr>
              <w:rPr>
                <w:rFonts w:cs="Tahoma"/>
                <w:color w:val="34125B"/>
                <w:szCs w:val="20"/>
              </w:rPr>
            </w:pPr>
            <w:r w:rsidRPr="00857F04">
              <w:rPr>
                <w:rFonts w:cs="Tahoma"/>
                <w:color w:val="34125B"/>
                <w:szCs w:val="20"/>
              </w:rPr>
              <w:lastRenderedPageBreak/>
              <w:t>20. junij 2025</w:t>
            </w:r>
          </w:p>
        </w:tc>
        <w:tc>
          <w:tcPr>
            <w:tcW w:w="7500" w:type="dxa"/>
            <w:tcBorders>
              <w:top w:val="single" w:sz="4" w:space="0" w:color="auto"/>
              <w:left w:val="double" w:sz="4" w:space="0" w:color="34125B"/>
              <w:bottom w:val="single" w:sz="4" w:space="0" w:color="auto"/>
            </w:tcBorders>
            <w:vAlign w:val="center"/>
          </w:tcPr>
          <w:p w14:paraId="016CDFAC" w14:textId="0FD1E707" w:rsidR="0040164E" w:rsidRPr="00857F04" w:rsidRDefault="0040164E" w:rsidP="007A7971">
            <w:pPr>
              <w:spacing w:before="120" w:after="120"/>
              <w:rPr>
                <w:rFonts w:cs="Tahoma"/>
                <w:szCs w:val="20"/>
              </w:rPr>
            </w:pPr>
            <w:r w:rsidRPr="00857F04">
              <w:rPr>
                <w:rFonts w:cs="Tahoma"/>
                <w:szCs w:val="20"/>
              </w:rPr>
              <w:t xml:space="preserve">Minister za notranje zadeve Boštjan Poklukar in namestnik generalnega direktorja policije Igor Ciperle sta obiskala </w:t>
            </w:r>
            <w:r w:rsidRPr="00857F04">
              <w:rPr>
                <w:rFonts w:cs="Tahoma"/>
                <w:b/>
                <w:color w:val="34125B"/>
                <w:szCs w:val="20"/>
              </w:rPr>
              <w:t>Idrijo</w:t>
            </w:r>
            <w:r w:rsidRPr="00857F04">
              <w:rPr>
                <w:rFonts w:cs="Tahoma"/>
                <w:szCs w:val="20"/>
              </w:rPr>
              <w:t xml:space="preserve">. Srečala sta se z županom Tomažem Vencljem ter vodstvom Policijske uprave Nova Gorica in Policijske postaje Idrija. Glavna tema pogovorov so bile </w:t>
            </w:r>
            <w:r w:rsidRPr="00857F04">
              <w:rPr>
                <w:rFonts w:cs="Tahoma"/>
                <w:b/>
                <w:color w:val="34125B"/>
                <w:szCs w:val="20"/>
              </w:rPr>
              <w:t>varnostne razmere</w:t>
            </w:r>
            <w:r w:rsidRPr="00857F04">
              <w:rPr>
                <w:rFonts w:cs="Tahoma"/>
                <w:szCs w:val="20"/>
              </w:rPr>
              <w:t xml:space="preserve"> na območju idrijske občine ter </w:t>
            </w:r>
            <w:r w:rsidRPr="00857F04">
              <w:rPr>
                <w:rFonts w:cs="Tahoma"/>
                <w:b/>
                <w:color w:val="34125B"/>
                <w:szCs w:val="20"/>
              </w:rPr>
              <w:t>sodelovanje med občino in policijo</w:t>
            </w:r>
            <w:r w:rsidRPr="00857F04">
              <w:rPr>
                <w:rFonts w:cs="Tahoma"/>
                <w:szCs w:val="20"/>
              </w:rPr>
              <w:t>.</w:t>
            </w:r>
          </w:p>
        </w:tc>
      </w:tr>
      <w:tr w:rsidR="0040164E" w:rsidRPr="00857F04" w14:paraId="42B7E074" w14:textId="77777777" w:rsidTr="00C076AF">
        <w:trPr>
          <w:cantSplit/>
        </w:trPr>
        <w:tc>
          <w:tcPr>
            <w:tcW w:w="2152" w:type="dxa"/>
            <w:tcBorders>
              <w:top w:val="single" w:sz="4" w:space="0" w:color="auto"/>
              <w:bottom w:val="single" w:sz="4" w:space="0" w:color="auto"/>
              <w:right w:val="double" w:sz="4" w:space="0" w:color="34125B"/>
            </w:tcBorders>
            <w:vAlign w:val="center"/>
          </w:tcPr>
          <w:p w14:paraId="0B237EDE" w14:textId="77777777" w:rsidR="0040164E" w:rsidRPr="00857F04" w:rsidRDefault="0040164E" w:rsidP="007A7971">
            <w:pPr>
              <w:rPr>
                <w:rFonts w:cs="Tahoma"/>
                <w:color w:val="34125B"/>
                <w:szCs w:val="20"/>
              </w:rPr>
            </w:pPr>
            <w:r w:rsidRPr="00857F04">
              <w:rPr>
                <w:rFonts w:cs="Tahoma"/>
                <w:color w:val="34125B"/>
                <w:szCs w:val="20"/>
              </w:rPr>
              <w:t>21. junij 2025</w:t>
            </w:r>
          </w:p>
        </w:tc>
        <w:tc>
          <w:tcPr>
            <w:tcW w:w="7500" w:type="dxa"/>
            <w:tcBorders>
              <w:top w:val="single" w:sz="4" w:space="0" w:color="auto"/>
              <w:left w:val="double" w:sz="4" w:space="0" w:color="34125B"/>
              <w:bottom w:val="single" w:sz="4" w:space="0" w:color="auto"/>
            </w:tcBorders>
            <w:vAlign w:val="center"/>
          </w:tcPr>
          <w:p w14:paraId="6BC6BFC5" w14:textId="0A5DE592" w:rsidR="0040164E" w:rsidRPr="00857F04" w:rsidRDefault="0040164E" w:rsidP="00FD2FF4">
            <w:pPr>
              <w:spacing w:before="120" w:after="120"/>
              <w:rPr>
                <w:rFonts w:cs="Tahoma"/>
                <w:szCs w:val="20"/>
              </w:rPr>
            </w:pPr>
            <w:r w:rsidRPr="00857F04">
              <w:rPr>
                <w:rFonts w:cs="Tahoma"/>
                <w:szCs w:val="20"/>
              </w:rPr>
              <w:t xml:space="preserve">Muzej slovenske policije je tudi letos </w:t>
            </w:r>
            <w:r w:rsidR="0095459E">
              <w:rPr>
                <w:rFonts w:cs="Tahoma"/>
                <w:szCs w:val="20"/>
              </w:rPr>
              <w:t>sodeloval na</w:t>
            </w:r>
            <w:r w:rsidRPr="00857F04">
              <w:rPr>
                <w:rFonts w:cs="Tahoma"/>
                <w:szCs w:val="20"/>
              </w:rPr>
              <w:t xml:space="preserve"> </w:t>
            </w:r>
            <w:r w:rsidR="0095459E">
              <w:rPr>
                <w:rFonts w:cs="Tahoma"/>
                <w:b/>
                <w:color w:val="34125B"/>
                <w:szCs w:val="20"/>
              </w:rPr>
              <w:t>p</w:t>
            </w:r>
            <w:r w:rsidR="0095459E" w:rsidRPr="00857F04">
              <w:rPr>
                <w:rFonts w:cs="Tahoma"/>
                <w:b/>
                <w:color w:val="34125B"/>
                <w:szCs w:val="20"/>
              </w:rPr>
              <w:t>oletni muzejski noči</w:t>
            </w:r>
            <w:r w:rsidR="0095459E">
              <w:rPr>
                <w:rFonts w:cs="Tahoma"/>
                <w:szCs w:val="20"/>
              </w:rPr>
              <w:t xml:space="preserve">, </w:t>
            </w:r>
            <w:r w:rsidRPr="00857F04">
              <w:rPr>
                <w:rFonts w:cs="Tahoma"/>
                <w:szCs w:val="20"/>
              </w:rPr>
              <w:t>največji promocijski akciji slovenskih muzejev in galerij.</w:t>
            </w:r>
          </w:p>
        </w:tc>
      </w:tr>
      <w:tr w:rsidR="0040164E" w:rsidRPr="00857F04" w14:paraId="79E6E8F0" w14:textId="77777777" w:rsidTr="00C076AF">
        <w:trPr>
          <w:cantSplit/>
        </w:trPr>
        <w:tc>
          <w:tcPr>
            <w:tcW w:w="2152" w:type="dxa"/>
            <w:tcBorders>
              <w:top w:val="single" w:sz="4" w:space="0" w:color="auto"/>
              <w:bottom w:val="single" w:sz="4" w:space="0" w:color="auto"/>
              <w:right w:val="double" w:sz="4" w:space="0" w:color="34125B"/>
            </w:tcBorders>
            <w:vAlign w:val="center"/>
          </w:tcPr>
          <w:p w14:paraId="232A8D98" w14:textId="77777777" w:rsidR="0040164E" w:rsidRPr="00857F04" w:rsidRDefault="0040164E" w:rsidP="007A7971">
            <w:pPr>
              <w:rPr>
                <w:rFonts w:cs="Tahoma"/>
                <w:color w:val="34125B"/>
                <w:szCs w:val="20"/>
              </w:rPr>
            </w:pPr>
            <w:r w:rsidRPr="00857F04">
              <w:rPr>
                <w:rFonts w:cs="Tahoma"/>
                <w:color w:val="34125B"/>
                <w:szCs w:val="20"/>
              </w:rPr>
              <w:t>26. junij 2025</w:t>
            </w:r>
          </w:p>
        </w:tc>
        <w:tc>
          <w:tcPr>
            <w:tcW w:w="7500" w:type="dxa"/>
            <w:tcBorders>
              <w:top w:val="single" w:sz="4" w:space="0" w:color="auto"/>
              <w:left w:val="double" w:sz="4" w:space="0" w:color="34125B"/>
              <w:bottom w:val="single" w:sz="4" w:space="0" w:color="auto"/>
            </w:tcBorders>
            <w:vAlign w:val="center"/>
          </w:tcPr>
          <w:p w14:paraId="3286D6B0" w14:textId="24E36A91" w:rsidR="0040164E" w:rsidRPr="00857F04" w:rsidRDefault="0040164E" w:rsidP="007A7971">
            <w:pPr>
              <w:spacing w:before="120" w:after="120"/>
              <w:rPr>
                <w:rFonts w:cs="Tahoma"/>
                <w:szCs w:val="20"/>
              </w:rPr>
            </w:pPr>
            <w:r w:rsidRPr="00857F04">
              <w:rPr>
                <w:rFonts w:cs="Tahoma"/>
                <w:szCs w:val="20"/>
              </w:rPr>
              <w:t>Delegacija Ministrstva za notranje zadeve</w:t>
            </w:r>
            <w:r w:rsidR="002C34D9">
              <w:rPr>
                <w:rFonts w:cs="Tahoma"/>
                <w:szCs w:val="20"/>
              </w:rPr>
              <w:t xml:space="preserve"> Republike Slovenije</w:t>
            </w:r>
            <w:r w:rsidRPr="00857F04">
              <w:rPr>
                <w:rFonts w:cs="Tahoma"/>
                <w:szCs w:val="20"/>
              </w:rPr>
              <w:t xml:space="preserve">, Policije in policijskega veteranskega združenja Sever se je s položitvijo vencev pri spominskih obeležjih v </w:t>
            </w:r>
            <w:r w:rsidRPr="00857F04">
              <w:rPr>
                <w:rFonts w:cs="Tahoma"/>
                <w:b/>
                <w:color w:val="34125B"/>
                <w:szCs w:val="20"/>
              </w:rPr>
              <w:t>Parku spomina Tacen in na Novih Žalah v Ljubljani</w:t>
            </w:r>
            <w:r w:rsidRPr="00857F04">
              <w:rPr>
                <w:rFonts w:cs="Tahoma"/>
                <w:szCs w:val="20"/>
              </w:rPr>
              <w:t xml:space="preserve"> poklonila </w:t>
            </w:r>
            <w:r w:rsidRPr="00857F04">
              <w:rPr>
                <w:rFonts w:cs="Tahoma"/>
                <w:b/>
                <w:color w:val="34125B"/>
                <w:szCs w:val="20"/>
              </w:rPr>
              <w:t>spominu na umrle policiste</w:t>
            </w:r>
            <w:r w:rsidRPr="00857F04">
              <w:rPr>
                <w:rFonts w:cs="Tahoma"/>
                <w:szCs w:val="20"/>
              </w:rPr>
              <w:t xml:space="preserve">, ki so izgubili življenje v osamosvojitveni vojni za Slovenijo </w:t>
            </w:r>
            <w:r w:rsidR="0095459E">
              <w:rPr>
                <w:rFonts w:cs="Tahoma"/>
                <w:szCs w:val="20"/>
              </w:rPr>
              <w:t xml:space="preserve">leta </w:t>
            </w:r>
            <w:r w:rsidRPr="00857F04">
              <w:rPr>
                <w:rFonts w:cs="Tahoma"/>
                <w:szCs w:val="20"/>
              </w:rPr>
              <w:t xml:space="preserve">1991, in </w:t>
            </w:r>
            <w:r w:rsidR="0095459E">
              <w:rPr>
                <w:rFonts w:cs="Tahoma"/>
                <w:szCs w:val="20"/>
              </w:rPr>
              <w:t xml:space="preserve">na </w:t>
            </w:r>
            <w:r w:rsidRPr="00857F04">
              <w:rPr>
                <w:rFonts w:cs="Tahoma"/>
                <w:szCs w:val="20"/>
              </w:rPr>
              <w:t>policiste, ki so izgubili življenje pri opravljanju policijskih nalog po letu 1991.</w:t>
            </w:r>
          </w:p>
        </w:tc>
      </w:tr>
      <w:tr w:rsidR="0040164E" w:rsidRPr="00857F04" w14:paraId="29428257" w14:textId="77777777" w:rsidTr="00C076AF">
        <w:trPr>
          <w:cantSplit/>
        </w:trPr>
        <w:tc>
          <w:tcPr>
            <w:tcW w:w="2152" w:type="dxa"/>
            <w:tcBorders>
              <w:top w:val="single" w:sz="4" w:space="0" w:color="auto"/>
              <w:bottom w:val="single" w:sz="4" w:space="0" w:color="auto"/>
              <w:right w:val="double" w:sz="4" w:space="0" w:color="34125B"/>
            </w:tcBorders>
            <w:vAlign w:val="center"/>
          </w:tcPr>
          <w:p w14:paraId="2A833893" w14:textId="77777777" w:rsidR="0040164E" w:rsidRPr="00857F04" w:rsidRDefault="0040164E" w:rsidP="007A7971">
            <w:pPr>
              <w:rPr>
                <w:rFonts w:cs="Tahoma"/>
                <w:color w:val="34125B"/>
                <w:szCs w:val="20"/>
              </w:rPr>
            </w:pPr>
            <w:r w:rsidRPr="00857F04">
              <w:rPr>
                <w:rFonts w:cs="Tahoma"/>
                <w:color w:val="34125B"/>
                <w:szCs w:val="20"/>
              </w:rPr>
              <w:t>27. junij 2025</w:t>
            </w:r>
          </w:p>
        </w:tc>
        <w:tc>
          <w:tcPr>
            <w:tcW w:w="7500" w:type="dxa"/>
            <w:tcBorders>
              <w:top w:val="single" w:sz="4" w:space="0" w:color="auto"/>
              <w:left w:val="double" w:sz="4" w:space="0" w:color="34125B"/>
              <w:bottom w:val="single" w:sz="4" w:space="0" w:color="auto"/>
            </w:tcBorders>
            <w:vAlign w:val="center"/>
          </w:tcPr>
          <w:p w14:paraId="071E1CC6" w14:textId="4F9BE8BA" w:rsidR="0040164E" w:rsidRPr="00857F04" w:rsidRDefault="0040164E" w:rsidP="007A7971">
            <w:pPr>
              <w:spacing w:before="120" w:after="120"/>
              <w:rPr>
                <w:rFonts w:cs="Tahoma"/>
                <w:szCs w:val="20"/>
              </w:rPr>
            </w:pPr>
            <w:r w:rsidRPr="00857F04">
              <w:rPr>
                <w:rFonts w:cs="Tahoma"/>
                <w:szCs w:val="20"/>
              </w:rPr>
              <w:t xml:space="preserve">Po slovesnostih na območjih posameznih policijskih uprav je bila </w:t>
            </w:r>
            <w:r w:rsidRPr="00857F04">
              <w:rPr>
                <w:rFonts w:cs="Tahoma"/>
                <w:b/>
                <w:color w:val="34125B"/>
                <w:szCs w:val="20"/>
              </w:rPr>
              <w:t>osrednja slovesnost</w:t>
            </w:r>
            <w:r w:rsidRPr="00857F04">
              <w:rPr>
                <w:rFonts w:cs="Tahoma"/>
                <w:szCs w:val="20"/>
              </w:rPr>
              <w:t xml:space="preserve"> ob </w:t>
            </w:r>
            <w:r w:rsidRPr="00857F04">
              <w:rPr>
                <w:rFonts w:cs="Tahoma"/>
                <w:b/>
                <w:color w:val="34125B"/>
                <w:szCs w:val="20"/>
              </w:rPr>
              <w:t>dnevu policije</w:t>
            </w:r>
            <w:r w:rsidRPr="00857F04">
              <w:rPr>
                <w:rFonts w:cs="Tahoma"/>
                <w:szCs w:val="20"/>
              </w:rPr>
              <w:t xml:space="preserve"> v </w:t>
            </w:r>
            <w:r w:rsidRPr="00857F04">
              <w:rPr>
                <w:rFonts w:cs="Tahoma"/>
                <w:b/>
                <w:color w:val="34125B"/>
                <w:szCs w:val="20"/>
              </w:rPr>
              <w:t>Novi Gorici</w:t>
            </w:r>
            <w:r w:rsidRPr="00857F04">
              <w:rPr>
                <w:rFonts w:cs="Tahoma"/>
                <w:szCs w:val="20"/>
              </w:rPr>
              <w:t xml:space="preserve">, evropski prestolnici kulture 2025. Kot slavnostna govorca sta udeležence na proslavi nagovorila vršilec dolžnosti generalnega direktorja </w:t>
            </w:r>
            <w:r w:rsidR="0035069C">
              <w:rPr>
                <w:rFonts w:cs="Tahoma"/>
                <w:szCs w:val="20"/>
              </w:rPr>
              <w:t>P</w:t>
            </w:r>
            <w:r w:rsidRPr="00857F04">
              <w:rPr>
                <w:rFonts w:cs="Tahoma"/>
                <w:szCs w:val="20"/>
              </w:rPr>
              <w:t xml:space="preserve">olicije Damjan Petrič in minister za notranje zadeve Boštjan Poklukar. </w:t>
            </w:r>
            <w:r w:rsidR="0095459E">
              <w:rPr>
                <w:rFonts w:cs="Tahoma"/>
                <w:szCs w:val="20"/>
              </w:rPr>
              <w:t>P</w:t>
            </w:r>
            <w:r w:rsidRPr="00857F04">
              <w:rPr>
                <w:rFonts w:cs="Tahoma"/>
                <w:szCs w:val="20"/>
              </w:rPr>
              <w:t xml:space="preserve">ester kulturni program je </w:t>
            </w:r>
            <w:r w:rsidR="0095459E">
              <w:rPr>
                <w:rFonts w:cs="Tahoma"/>
                <w:szCs w:val="20"/>
              </w:rPr>
              <w:t>izvedel</w:t>
            </w:r>
            <w:r w:rsidRPr="00857F04">
              <w:rPr>
                <w:rFonts w:cs="Tahoma"/>
                <w:szCs w:val="20"/>
              </w:rPr>
              <w:t xml:space="preserve"> Policijski orkester z gosti, od gledaliških igralcev do priznanih pevcev solistov in plesalcev. Na slovesnosti sta bili podeljeni najvišji priznanji policije, veliki ščit policije s srebrno zvezdo in veliki ščit policije z zlato zvezdo.</w:t>
            </w:r>
          </w:p>
        </w:tc>
      </w:tr>
    </w:tbl>
    <w:p w14:paraId="73C7F4FE" w14:textId="240A950A" w:rsidR="00277667" w:rsidRDefault="00277667" w:rsidP="00C076AF">
      <w:pPr>
        <w:spacing w:line="240" w:lineRule="auto"/>
        <w:rPr>
          <w:rFonts w:cs="Tahoma"/>
          <w:szCs w:val="20"/>
        </w:rPr>
      </w:pPr>
    </w:p>
    <w:p w14:paraId="4504747A" w14:textId="3E78C603" w:rsidR="00277667" w:rsidRDefault="00277667">
      <w:pPr>
        <w:spacing w:after="160" w:line="259" w:lineRule="auto"/>
        <w:rPr>
          <w:rFonts w:cs="Tahoma"/>
          <w:szCs w:val="20"/>
        </w:rPr>
      </w:pPr>
    </w:p>
    <w:p w14:paraId="3A512E7E" w14:textId="77777777" w:rsidR="00277667" w:rsidRDefault="00277667">
      <w:pPr>
        <w:spacing w:after="160" w:line="259" w:lineRule="auto"/>
        <w:rPr>
          <w:rFonts w:cs="Tahoma"/>
          <w:szCs w:val="20"/>
        </w:rPr>
      </w:pPr>
      <w:r>
        <w:rPr>
          <w:rFonts w:cs="Tahoma"/>
          <w:szCs w:val="20"/>
        </w:rPr>
        <w:br w:type="page"/>
      </w:r>
    </w:p>
    <w:p w14:paraId="18C475D0" w14:textId="77777777" w:rsidR="00277667" w:rsidRDefault="00277667">
      <w:pPr>
        <w:spacing w:after="160" w:line="259" w:lineRule="auto"/>
        <w:rPr>
          <w:rFonts w:cs="Tahoma"/>
          <w:szCs w:val="20"/>
        </w:rPr>
        <w:sectPr w:rsidR="00277667" w:rsidSect="00246A54">
          <w:pgSz w:w="11906" w:h="16838"/>
          <w:pgMar w:top="1276" w:right="1418" w:bottom="1134" w:left="1418" w:header="567" w:footer="284" w:gutter="0"/>
          <w:cols w:space="708"/>
          <w:docGrid w:linePitch="360"/>
        </w:sectPr>
      </w:pPr>
    </w:p>
    <w:p w14:paraId="6322B791" w14:textId="77777777" w:rsidR="00277667" w:rsidRDefault="00277667" w:rsidP="00603615">
      <w:pPr>
        <w:pStyle w:val="Naslov1"/>
      </w:pPr>
      <w:bookmarkStart w:id="17" w:name="_Toc204254384"/>
      <w:bookmarkStart w:id="18" w:name="_Toc205907402"/>
      <w:bookmarkStart w:id="19" w:name="_Toc207877364"/>
      <w:r>
        <w:lastRenderedPageBreak/>
        <w:t>Statistična priloga</w:t>
      </w:r>
      <w:bookmarkEnd w:id="17"/>
      <w:bookmarkEnd w:id="18"/>
      <w:bookmarkEnd w:id="19"/>
    </w:p>
    <w:p w14:paraId="45E93009" w14:textId="77777777" w:rsidR="00277667" w:rsidRDefault="00277667" w:rsidP="00B36AB2"/>
    <w:tbl>
      <w:tblPr>
        <w:tblW w:w="0" w:type="auto"/>
        <w:tblCellMar>
          <w:left w:w="0" w:type="dxa"/>
          <w:right w:w="0" w:type="dxa"/>
        </w:tblCellMar>
        <w:tblLook w:val="0000" w:firstRow="0" w:lastRow="0" w:firstColumn="0" w:lastColumn="0" w:noHBand="0" w:noVBand="0"/>
      </w:tblPr>
      <w:tblGrid>
        <w:gridCol w:w="10204"/>
      </w:tblGrid>
      <w:tr w:rsidR="00277667" w:rsidRPr="003B7691" w14:paraId="4805339B" w14:textId="77777777" w:rsidTr="00430874">
        <w:trPr>
          <w:trHeight w:val="680"/>
        </w:trPr>
        <w:tc>
          <w:tcPr>
            <w:tcW w:w="10204" w:type="dxa"/>
          </w:tcPr>
          <w:tbl>
            <w:tblPr>
              <w:tblW w:w="0" w:type="auto"/>
              <w:tblCellMar>
                <w:left w:w="0" w:type="dxa"/>
                <w:right w:w="0" w:type="dxa"/>
              </w:tblCellMar>
              <w:tblLook w:val="0000" w:firstRow="0" w:lastRow="0" w:firstColumn="0" w:lastColumn="0" w:noHBand="0" w:noVBand="0"/>
              <w:tblCaption w:val="Odkrivanje in preiskovanje kriminalitete"/>
              <w:tblDescription w:val="Odkrivanje in preiskovanje kriminalitete"/>
            </w:tblPr>
            <w:tblGrid>
              <w:gridCol w:w="10204"/>
            </w:tblGrid>
            <w:tr w:rsidR="00277667" w:rsidRPr="003B7691" w14:paraId="6521B40F" w14:textId="77777777" w:rsidTr="00430874">
              <w:trPr>
                <w:trHeight w:val="602"/>
              </w:trPr>
              <w:tc>
                <w:tcPr>
                  <w:tcW w:w="10204" w:type="dxa"/>
                  <w:tcBorders>
                    <w:top w:val="nil"/>
                    <w:left w:val="nil"/>
                    <w:bottom w:val="nil"/>
                    <w:right w:val="nil"/>
                  </w:tcBorders>
                  <w:tcMar>
                    <w:top w:w="39" w:type="dxa"/>
                    <w:left w:w="39" w:type="dxa"/>
                    <w:bottom w:w="39" w:type="dxa"/>
                    <w:right w:w="39" w:type="dxa"/>
                  </w:tcMar>
                </w:tcPr>
                <w:p w14:paraId="1DE49480" w14:textId="77777777" w:rsidR="00277667" w:rsidRPr="003C2756" w:rsidRDefault="00277667" w:rsidP="003C2756">
                  <w:pPr>
                    <w:pStyle w:val="Naslov2"/>
                  </w:pPr>
                  <w:bookmarkStart w:id="20" w:name="_Toc205907403"/>
                  <w:bookmarkStart w:id="21" w:name="_Toc207877365"/>
                  <w:r w:rsidRPr="003C2756">
                    <w:t>Odkrivanje in preiskovanje kriminalitete</w:t>
                  </w:r>
                  <w:bookmarkEnd w:id="20"/>
                  <w:bookmarkEnd w:id="21"/>
                </w:p>
              </w:tc>
            </w:tr>
          </w:tbl>
          <w:p w14:paraId="5905A12D" w14:textId="77777777" w:rsidR="00277667" w:rsidRPr="003B7691" w:rsidRDefault="00277667" w:rsidP="00430874">
            <w:pPr>
              <w:spacing w:line="240" w:lineRule="auto"/>
              <w:rPr>
                <w:color w:val="34125B"/>
              </w:rPr>
            </w:pPr>
          </w:p>
        </w:tc>
      </w:tr>
      <w:tr w:rsidR="00277667" w14:paraId="73CD40A6" w14:textId="77777777">
        <w:tblPrEx>
          <w:tblLook w:val="04A0" w:firstRow="1" w:lastRow="0" w:firstColumn="1" w:lastColumn="0" w:noHBand="0" w:noVBand="1"/>
        </w:tblPrEx>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39167AB3"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4F28F2C" w14:textId="77777777">
                    <w:trPr>
                      <w:trHeight w:val="602"/>
                    </w:trPr>
                    <w:tc>
                      <w:tcPr>
                        <w:tcW w:w="10204" w:type="dxa"/>
                        <w:tcBorders>
                          <w:top w:val="nil"/>
                          <w:left w:val="nil"/>
                          <w:bottom w:val="nil"/>
                          <w:right w:val="nil"/>
                        </w:tcBorders>
                        <w:tcMar>
                          <w:top w:w="39" w:type="dxa"/>
                          <w:left w:w="0" w:type="dxa"/>
                          <w:bottom w:w="39" w:type="dxa"/>
                          <w:right w:w="39" w:type="dxa"/>
                        </w:tcMar>
                      </w:tcPr>
                      <w:p w14:paraId="0A99AF9B" w14:textId="77777777" w:rsidR="00277667" w:rsidRDefault="00277667">
                        <w:pPr>
                          <w:spacing w:before="226" w:line="240" w:lineRule="auto"/>
                        </w:pPr>
                        <w:r>
                          <w:rPr>
                            <w:rFonts w:eastAsia="Tahoma"/>
                            <w:i/>
                            <w:color w:val="000000"/>
                            <w:sz w:val="18"/>
                          </w:rPr>
                          <w:t>Kazniva dejanja – osnovni pregled</w:t>
                        </w:r>
                      </w:p>
                    </w:tc>
                  </w:tr>
                </w:tbl>
                <w:p w14:paraId="286B57DD" w14:textId="77777777" w:rsidR="00277667" w:rsidRDefault="00277667">
                  <w:pPr>
                    <w:spacing w:line="240" w:lineRule="auto"/>
                  </w:pPr>
                </w:p>
              </w:tc>
            </w:tr>
            <w:tr w:rsidR="00277667" w14:paraId="6CD8CCA1" w14:textId="77777777">
              <w:trPr>
                <w:trHeight w:val="130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696"/>
                    <w:gridCol w:w="849"/>
                    <w:gridCol w:w="849"/>
                    <w:gridCol w:w="849"/>
                    <w:gridCol w:w="849"/>
                    <w:gridCol w:w="849"/>
                    <w:gridCol w:w="849"/>
                    <w:gridCol w:w="849"/>
                    <w:gridCol w:w="849"/>
                    <w:gridCol w:w="849"/>
                    <w:gridCol w:w="849"/>
                  </w:tblGrid>
                  <w:tr w:rsidR="00277667" w14:paraId="26C0F920" w14:textId="77777777" w:rsidTr="00430874">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E6DEE75" w14:textId="77777777" w:rsidR="00277667" w:rsidRDefault="00277667">
                        <w:pPr>
                          <w:spacing w:line="240" w:lineRule="auto"/>
                        </w:pPr>
                        <w:r>
                          <w:rPr>
                            <w:rFonts w:eastAsia="Tahoma"/>
                            <w:b/>
                            <w:color w:val="FFFFFF"/>
                            <w:sz w:val="16"/>
                          </w:rPr>
                          <w:t>Osnovni pregled</w:t>
                        </w:r>
                      </w:p>
                    </w:tc>
                    <w:tc>
                      <w:tcPr>
                        <w:tcW w:w="85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A61D8A4" w14:textId="77777777" w:rsidR="00277667" w:rsidRDefault="00277667">
                        <w:pPr>
                          <w:spacing w:line="240" w:lineRule="auto"/>
                          <w:jc w:val="center"/>
                        </w:pPr>
                        <w:r>
                          <w:rPr>
                            <w:rFonts w:eastAsia="Tahoma"/>
                            <w:b/>
                            <w:color w:val="FFFFFF"/>
                            <w:sz w:val="16"/>
                          </w:rPr>
                          <w:t>Leto</w:t>
                        </w:r>
                      </w:p>
                    </w:tc>
                  </w:tr>
                  <w:tr w:rsidR="00277667" w14:paraId="63DBC1D8" w14:textId="77777777">
                    <w:trPr>
                      <w:trHeight w:val="182"/>
                    </w:trPr>
                    <w:tc>
                      <w:tcPr>
                        <w:tcW w:w="1700"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220988" w14:textId="77777777" w:rsidR="00277667" w:rsidRDefault="00277667">
                        <w:pPr>
                          <w:spacing w:line="240" w:lineRule="auto"/>
                        </w:pP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8D47621" w14:textId="77777777" w:rsidR="00277667" w:rsidRDefault="00277667">
                        <w:pPr>
                          <w:spacing w:line="240" w:lineRule="auto"/>
                          <w:jc w:val="center"/>
                        </w:pPr>
                        <w:r>
                          <w:rPr>
                            <w:rFonts w:eastAsia="Tahoma"/>
                            <w:b/>
                            <w:color w:val="FFFFFF"/>
                            <w:sz w:val="16"/>
                          </w:rPr>
                          <w:t>2016</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9C4B404" w14:textId="77777777" w:rsidR="00277667" w:rsidRDefault="00277667">
                        <w:pPr>
                          <w:spacing w:line="240" w:lineRule="auto"/>
                          <w:jc w:val="center"/>
                        </w:pPr>
                        <w:r>
                          <w:rPr>
                            <w:rFonts w:eastAsia="Tahoma"/>
                            <w:b/>
                            <w:color w:val="FFFFFF"/>
                            <w:sz w:val="16"/>
                          </w:rPr>
                          <w:t>2017</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A3AEA1A" w14:textId="77777777" w:rsidR="00277667" w:rsidRDefault="00277667">
                        <w:pPr>
                          <w:spacing w:line="240" w:lineRule="auto"/>
                          <w:jc w:val="center"/>
                        </w:pPr>
                        <w:r>
                          <w:rPr>
                            <w:rFonts w:eastAsia="Tahoma"/>
                            <w:b/>
                            <w:color w:val="FFFFFF"/>
                            <w:sz w:val="16"/>
                          </w:rPr>
                          <w:t>2018</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133A975" w14:textId="77777777" w:rsidR="00277667" w:rsidRDefault="00277667">
                        <w:pPr>
                          <w:spacing w:line="240" w:lineRule="auto"/>
                          <w:jc w:val="center"/>
                        </w:pPr>
                        <w:r>
                          <w:rPr>
                            <w:rFonts w:eastAsia="Tahoma"/>
                            <w:b/>
                            <w:color w:val="FFFFFF"/>
                            <w:sz w:val="16"/>
                          </w:rPr>
                          <w:t>2019</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5F8C852" w14:textId="77777777" w:rsidR="00277667" w:rsidRDefault="00277667">
                        <w:pPr>
                          <w:spacing w:line="240" w:lineRule="auto"/>
                          <w:jc w:val="center"/>
                        </w:pPr>
                        <w:r>
                          <w:rPr>
                            <w:rFonts w:eastAsia="Tahoma"/>
                            <w:b/>
                            <w:color w:val="FFFFFF"/>
                            <w:sz w:val="16"/>
                          </w:rPr>
                          <w:t>2020</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429AAF7" w14:textId="77777777" w:rsidR="00277667" w:rsidRDefault="00277667">
                        <w:pPr>
                          <w:spacing w:line="240" w:lineRule="auto"/>
                          <w:jc w:val="center"/>
                        </w:pPr>
                        <w:r>
                          <w:rPr>
                            <w:rFonts w:eastAsia="Tahoma"/>
                            <w:b/>
                            <w:color w:val="FFFFFF"/>
                            <w:sz w:val="16"/>
                          </w:rPr>
                          <w:t>2021</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D90698C" w14:textId="77777777" w:rsidR="00277667" w:rsidRDefault="00277667">
                        <w:pPr>
                          <w:spacing w:line="240" w:lineRule="auto"/>
                          <w:jc w:val="center"/>
                        </w:pPr>
                        <w:r>
                          <w:rPr>
                            <w:rFonts w:eastAsia="Tahoma"/>
                            <w:b/>
                            <w:color w:val="FFFFFF"/>
                            <w:sz w:val="16"/>
                          </w:rPr>
                          <w:t>2022</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82DF2F5" w14:textId="77777777" w:rsidR="00277667" w:rsidRDefault="00277667">
                        <w:pPr>
                          <w:spacing w:line="240" w:lineRule="auto"/>
                          <w:jc w:val="center"/>
                        </w:pPr>
                        <w:r>
                          <w:rPr>
                            <w:rFonts w:eastAsia="Tahoma"/>
                            <w:b/>
                            <w:color w:val="FFFFFF"/>
                            <w:sz w:val="16"/>
                          </w:rPr>
                          <w:t>2023</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5CE6556" w14:textId="77777777" w:rsidR="00277667" w:rsidRDefault="00277667">
                        <w:pPr>
                          <w:spacing w:line="240" w:lineRule="auto"/>
                          <w:jc w:val="center"/>
                        </w:pPr>
                        <w:r>
                          <w:rPr>
                            <w:rFonts w:eastAsia="Tahoma"/>
                            <w:b/>
                            <w:color w:val="FFFFFF"/>
                            <w:sz w:val="16"/>
                          </w:rPr>
                          <w:t>2024</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A128741" w14:textId="77777777" w:rsidR="00277667" w:rsidRDefault="00277667">
                        <w:pPr>
                          <w:spacing w:line="240" w:lineRule="auto"/>
                          <w:jc w:val="center"/>
                        </w:pPr>
                        <w:r>
                          <w:rPr>
                            <w:rFonts w:eastAsia="Tahoma"/>
                            <w:b/>
                            <w:color w:val="FFFFFF"/>
                            <w:sz w:val="16"/>
                          </w:rPr>
                          <w:t>2025</w:t>
                        </w:r>
                      </w:p>
                    </w:tc>
                  </w:tr>
                  <w:tr w:rsidR="00277667" w14:paraId="580EAA0D"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877A1" w14:textId="77777777" w:rsidR="00277667" w:rsidRDefault="00277667">
                        <w:pPr>
                          <w:spacing w:line="240" w:lineRule="auto"/>
                        </w:pPr>
                        <w:r>
                          <w:rPr>
                            <w:rFonts w:eastAsia="Tahoma"/>
                            <w:color w:val="000000"/>
                            <w:sz w:val="16"/>
                          </w:rPr>
                          <w:t>Število kaznivih dejanj (celotna kriminaliteta)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A020E23" w14:textId="77777777" w:rsidR="00277667" w:rsidRDefault="00277667">
                        <w:pPr>
                          <w:spacing w:line="240" w:lineRule="auto"/>
                          <w:jc w:val="right"/>
                        </w:pPr>
                        <w:r>
                          <w:rPr>
                            <w:rFonts w:eastAsia="Tahoma"/>
                            <w:color w:val="000000"/>
                            <w:sz w:val="16"/>
                          </w:rPr>
                          <w:t>31.754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BE54CD4" w14:textId="77777777" w:rsidR="00277667" w:rsidRDefault="00277667">
                        <w:pPr>
                          <w:spacing w:line="240" w:lineRule="auto"/>
                          <w:jc w:val="right"/>
                        </w:pPr>
                        <w:r>
                          <w:rPr>
                            <w:rFonts w:eastAsia="Tahoma"/>
                            <w:color w:val="000000"/>
                            <w:sz w:val="16"/>
                          </w:rPr>
                          <w:t>28.495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6C12679" w14:textId="77777777" w:rsidR="00277667" w:rsidRDefault="00277667">
                        <w:pPr>
                          <w:spacing w:line="240" w:lineRule="auto"/>
                          <w:jc w:val="right"/>
                        </w:pPr>
                        <w:r>
                          <w:rPr>
                            <w:rFonts w:eastAsia="Tahoma"/>
                            <w:color w:val="000000"/>
                            <w:sz w:val="16"/>
                          </w:rPr>
                          <w:t>27.865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AEDD867" w14:textId="77777777" w:rsidR="00277667" w:rsidRDefault="00277667">
                        <w:pPr>
                          <w:spacing w:line="240" w:lineRule="auto"/>
                          <w:jc w:val="right"/>
                        </w:pPr>
                        <w:r>
                          <w:rPr>
                            <w:rFonts w:eastAsia="Tahoma"/>
                            <w:color w:val="000000"/>
                            <w:sz w:val="16"/>
                          </w:rPr>
                          <w:t>27.810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193EF91" w14:textId="77777777" w:rsidR="00277667" w:rsidRDefault="00277667">
                        <w:pPr>
                          <w:spacing w:line="240" w:lineRule="auto"/>
                          <w:jc w:val="right"/>
                        </w:pPr>
                        <w:r>
                          <w:rPr>
                            <w:rFonts w:eastAsia="Tahoma"/>
                            <w:color w:val="000000"/>
                            <w:sz w:val="16"/>
                          </w:rPr>
                          <w:t>27.669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35A42CC" w14:textId="77777777" w:rsidR="00277667" w:rsidRDefault="00277667">
                        <w:pPr>
                          <w:spacing w:line="240" w:lineRule="auto"/>
                          <w:jc w:val="right"/>
                        </w:pPr>
                        <w:r>
                          <w:rPr>
                            <w:rFonts w:eastAsia="Tahoma"/>
                            <w:color w:val="000000"/>
                            <w:sz w:val="16"/>
                          </w:rPr>
                          <w:t>21.664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8C183FE" w14:textId="77777777" w:rsidR="00277667" w:rsidRDefault="00277667">
                        <w:pPr>
                          <w:spacing w:line="240" w:lineRule="auto"/>
                          <w:jc w:val="right"/>
                        </w:pPr>
                        <w:r>
                          <w:rPr>
                            <w:rFonts w:eastAsia="Tahoma"/>
                            <w:color w:val="000000"/>
                            <w:sz w:val="16"/>
                          </w:rPr>
                          <w:t>23.661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2F19916" w14:textId="77777777" w:rsidR="00277667" w:rsidRDefault="00277667">
                        <w:pPr>
                          <w:spacing w:line="240" w:lineRule="auto"/>
                          <w:jc w:val="right"/>
                        </w:pPr>
                        <w:r>
                          <w:rPr>
                            <w:rFonts w:eastAsia="Tahoma"/>
                            <w:color w:val="000000"/>
                            <w:sz w:val="16"/>
                          </w:rPr>
                          <w:t>26.888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98ADDD2" w14:textId="77777777" w:rsidR="00277667" w:rsidRDefault="00277667">
                        <w:pPr>
                          <w:spacing w:line="240" w:lineRule="auto"/>
                          <w:jc w:val="right"/>
                        </w:pPr>
                        <w:r>
                          <w:rPr>
                            <w:rFonts w:eastAsia="Tahoma"/>
                            <w:color w:val="000000"/>
                            <w:sz w:val="16"/>
                          </w:rPr>
                          <w:t>27.328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F6CB2A9" w14:textId="77777777" w:rsidR="00277667" w:rsidRDefault="00277667">
                        <w:pPr>
                          <w:spacing w:line="240" w:lineRule="auto"/>
                          <w:jc w:val="right"/>
                        </w:pPr>
                        <w:r>
                          <w:rPr>
                            <w:rFonts w:eastAsia="Tahoma"/>
                            <w:color w:val="000000"/>
                            <w:sz w:val="16"/>
                          </w:rPr>
                          <w:t>28.362</w:t>
                        </w:r>
                      </w:p>
                    </w:tc>
                  </w:tr>
                  <w:tr w:rsidR="00277667" w14:paraId="730EA093"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E9874" w14:textId="77777777" w:rsidR="00277667" w:rsidRDefault="00277667">
                        <w:pPr>
                          <w:spacing w:line="240" w:lineRule="auto"/>
                        </w:pPr>
                        <w:r>
                          <w:rPr>
                            <w:rFonts w:eastAsia="Tahoma"/>
                            <w:color w:val="000000"/>
                            <w:sz w:val="16"/>
                          </w:rPr>
                          <w:t>Število preiskanih kaznivih dejanj</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04B6AE9" w14:textId="77777777" w:rsidR="00277667" w:rsidRDefault="00277667">
                        <w:pPr>
                          <w:spacing w:line="240" w:lineRule="auto"/>
                          <w:jc w:val="right"/>
                        </w:pPr>
                        <w:r>
                          <w:rPr>
                            <w:rFonts w:eastAsia="Tahoma"/>
                            <w:color w:val="000000"/>
                            <w:sz w:val="16"/>
                          </w:rPr>
                          <w:t>15.680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8516582" w14:textId="77777777" w:rsidR="00277667" w:rsidRDefault="00277667">
                        <w:pPr>
                          <w:spacing w:line="240" w:lineRule="auto"/>
                          <w:jc w:val="right"/>
                        </w:pPr>
                        <w:r>
                          <w:rPr>
                            <w:rFonts w:eastAsia="Tahoma"/>
                            <w:color w:val="000000"/>
                            <w:sz w:val="16"/>
                          </w:rPr>
                          <w:t>13.984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5AFDF42" w14:textId="77777777" w:rsidR="00277667" w:rsidRDefault="00277667">
                        <w:pPr>
                          <w:spacing w:line="240" w:lineRule="auto"/>
                          <w:jc w:val="right"/>
                        </w:pPr>
                        <w:r>
                          <w:rPr>
                            <w:rFonts w:eastAsia="Tahoma"/>
                            <w:color w:val="000000"/>
                            <w:sz w:val="16"/>
                          </w:rPr>
                          <w:t>13.654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7148ED7" w14:textId="77777777" w:rsidR="00277667" w:rsidRDefault="00277667">
                        <w:pPr>
                          <w:spacing w:line="240" w:lineRule="auto"/>
                          <w:jc w:val="right"/>
                        </w:pPr>
                        <w:r>
                          <w:rPr>
                            <w:rFonts w:eastAsia="Tahoma"/>
                            <w:color w:val="000000"/>
                            <w:sz w:val="16"/>
                          </w:rPr>
                          <w:t>14.744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AB899DB" w14:textId="77777777" w:rsidR="00277667" w:rsidRDefault="00277667">
                        <w:pPr>
                          <w:spacing w:line="240" w:lineRule="auto"/>
                          <w:jc w:val="right"/>
                        </w:pPr>
                        <w:r>
                          <w:rPr>
                            <w:rFonts w:eastAsia="Tahoma"/>
                            <w:color w:val="000000"/>
                            <w:sz w:val="16"/>
                          </w:rPr>
                          <w:t>13.950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6F358E7" w14:textId="77777777" w:rsidR="00277667" w:rsidRDefault="00277667">
                        <w:pPr>
                          <w:spacing w:line="240" w:lineRule="auto"/>
                          <w:jc w:val="right"/>
                        </w:pPr>
                        <w:r>
                          <w:rPr>
                            <w:rFonts w:eastAsia="Tahoma"/>
                            <w:color w:val="000000"/>
                            <w:sz w:val="16"/>
                          </w:rPr>
                          <w:t>12.939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0A65097" w14:textId="77777777" w:rsidR="00277667" w:rsidRDefault="00277667">
                        <w:pPr>
                          <w:spacing w:line="240" w:lineRule="auto"/>
                          <w:jc w:val="right"/>
                        </w:pPr>
                        <w:r>
                          <w:rPr>
                            <w:rFonts w:eastAsia="Tahoma"/>
                            <w:color w:val="000000"/>
                            <w:sz w:val="16"/>
                          </w:rPr>
                          <w:t>13.514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76E6CF2" w14:textId="77777777" w:rsidR="00277667" w:rsidRDefault="00277667">
                        <w:pPr>
                          <w:spacing w:line="240" w:lineRule="auto"/>
                          <w:jc w:val="right"/>
                        </w:pPr>
                        <w:r>
                          <w:rPr>
                            <w:rFonts w:eastAsia="Tahoma"/>
                            <w:color w:val="000000"/>
                            <w:sz w:val="16"/>
                          </w:rPr>
                          <w:t>14.123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25673AE" w14:textId="77777777" w:rsidR="00277667" w:rsidRDefault="00277667">
                        <w:pPr>
                          <w:spacing w:line="240" w:lineRule="auto"/>
                          <w:jc w:val="right"/>
                        </w:pPr>
                        <w:r>
                          <w:rPr>
                            <w:rFonts w:eastAsia="Tahoma"/>
                            <w:color w:val="000000"/>
                            <w:sz w:val="16"/>
                          </w:rPr>
                          <w:t>13.829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9A0A60B" w14:textId="77777777" w:rsidR="00277667" w:rsidRDefault="00277667">
                        <w:pPr>
                          <w:spacing w:line="240" w:lineRule="auto"/>
                          <w:jc w:val="right"/>
                        </w:pPr>
                        <w:r>
                          <w:rPr>
                            <w:rFonts w:eastAsia="Tahoma"/>
                            <w:color w:val="000000"/>
                            <w:sz w:val="16"/>
                          </w:rPr>
                          <w:t>14.168</w:t>
                        </w:r>
                      </w:p>
                    </w:tc>
                  </w:tr>
                  <w:tr w:rsidR="00277667" w14:paraId="1F443EAE"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332A88" w14:textId="77777777" w:rsidR="00277667" w:rsidRDefault="00277667">
                        <w:pPr>
                          <w:spacing w:line="240" w:lineRule="auto"/>
                        </w:pPr>
                        <w:r>
                          <w:rPr>
                            <w:rFonts w:eastAsia="Tahoma"/>
                            <w:color w:val="000000"/>
                            <w:sz w:val="16"/>
                          </w:rPr>
                          <w:t>Število kaznivih dejanj, ki jih je odkrila policija</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CF35217" w14:textId="77777777" w:rsidR="00277667" w:rsidRDefault="00277667">
                        <w:pPr>
                          <w:spacing w:line="240" w:lineRule="auto"/>
                          <w:jc w:val="right"/>
                        </w:pPr>
                        <w:r>
                          <w:rPr>
                            <w:rFonts w:eastAsia="Tahoma"/>
                            <w:color w:val="000000"/>
                            <w:sz w:val="16"/>
                          </w:rPr>
                          <w:t>4.080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DA0F60E" w14:textId="77777777" w:rsidR="00277667" w:rsidRDefault="00277667">
                        <w:pPr>
                          <w:spacing w:line="240" w:lineRule="auto"/>
                          <w:jc w:val="right"/>
                        </w:pPr>
                        <w:r>
                          <w:rPr>
                            <w:rFonts w:eastAsia="Tahoma"/>
                            <w:color w:val="000000"/>
                            <w:sz w:val="16"/>
                          </w:rPr>
                          <w:t>3.768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30C2550" w14:textId="77777777" w:rsidR="00277667" w:rsidRDefault="00277667">
                        <w:pPr>
                          <w:spacing w:line="240" w:lineRule="auto"/>
                          <w:jc w:val="right"/>
                        </w:pPr>
                        <w:r>
                          <w:rPr>
                            <w:rFonts w:eastAsia="Tahoma"/>
                            <w:color w:val="000000"/>
                            <w:sz w:val="16"/>
                          </w:rPr>
                          <w:t>3.500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400710A" w14:textId="77777777" w:rsidR="00277667" w:rsidRDefault="00277667">
                        <w:pPr>
                          <w:spacing w:line="240" w:lineRule="auto"/>
                          <w:jc w:val="right"/>
                        </w:pPr>
                        <w:r>
                          <w:rPr>
                            <w:rFonts w:eastAsia="Tahoma"/>
                            <w:color w:val="000000"/>
                            <w:sz w:val="16"/>
                          </w:rPr>
                          <w:t>4.131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FFD5398" w14:textId="77777777" w:rsidR="00277667" w:rsidRDefault="00277667">
                        <w:pPr>
                          <w:spacing w:line="240" w:lineRule="auto"/>
                          <w:jc w:val="right"/>
                        </w:pPr>
                        <w:r>
                          <w:rPr>
                            <w:rFonts w:eastAsia="Tahoma"/>
                            <w:color w:val="000000"/>
                            <w:sz w:val="16"/>
                          </w:rPr>
                          <w:t>4.144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47CA239" w14:textId="77777777" w:rsidR="00277667" w:rsidRDefault="00277667">
                        <w:pPr>
                          <w:spacing w:line="240" w:lineRule="auto"/>
                          <w:jc w:val="right"/>
                        </w:pPr>
                        <w:r>
                          <w:rPr>
                            <w:rFonts w:eastAsia="Tahoma"/>
                            <w:color w:val="000000"/>
                            <w:sz w:val="16"/>
                          </w:rPr>
                          <w:t>5.133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C681A6E" w14:textId="77777777" w:rsidR="00277667" w:rsidRDefault="00277667">
                        <w:pPr>
                          <w:spacing w:line="240" w:lineRule="auto"/>
                          <w:jc w:val="right"/>
                        </w:pPr>
                        <w:r>
                          <w:rPr>
                            <w:rFonts w:eastAsia="Tahoma"/>
                            <w:color w:val="000000"/>
                            <w:sz w:val="16"/>
                          </w:rPr>
                          <w:t>5.926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0CAD0DF" w14:textId="77777777" w:rsidR="00277667" w:rsidRDefault="00277667">
                        <w:pPr>
                          <w:spacing w:line="240" w:lineRule="auto"/>
                          <w:jc w:val="right"/>
                        </w:pPr>
                        <w:r>
                          <w:rPr>
                            <w:rFonts w:eastAsia="Tahoma"/>
                            <w:color w:val="000000"/>
                            <w:sz w:val="16"/>
                          </w:rPr>
                          <w:t>4.641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FBBA57E" w14:textId="77777777" w:rsidR="00277667" w:rsidRDefault="00277667">
                        <w:pPr>
                          <w:spacing w:line="240" w:lineRule="auto"/>
                          <w:jc w:val="right"/>
                        </w:pPr>
                        <w:r>
                          <w:rPr>
                            <w:rFonts w:eastAsia="Tahoma"/>
                            <w:color w:val="000000"/>
                            <w:sz w:val="16"/>
                          </w:rPr>
                          <w:t>4.413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CC8D29A" w14:textId="77777777" w:rsidR="00277667" w:rsidRDefault="00277667">
                        <w:pPr>
                          <w:spacing w:line="240" w:lineRule="auto"/>
                          <w:jc w:val="right"/>
                        </w:pPr>
                        <w:r>
                          <w:rPr>
                            <w:rFonts w:eastAsia="Tahoma"/>
                            <w:color w:val="000000"/>
                            <w:sz w:val="16"/>
                          </w:rPr>
                          <w:t>5.068</w:t>
                        </w:r>
                      </w:p>
                    </w:tc>
                  </w:tr>
                </w:tbl>
                <w:p w14:paraId="18255FCC" w14:textId="77777777" w:rsidR="00277667" w:rsidRDefault="00277667">
                  <w:pPr>
                    <w:spacing w:line="240" w:lineRule="auto"/>
                  </w:pPr>
                </w:p>
              </w:tc>
            </w:tr>
            <w:tr w:rsidR="00277667" w14:paraId="245147EE"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696"/>
                    <w:gridCol w:w="849"/>
                    <w:gridCol w:w="849"/>
                    <w:gridCol w:w="849"/>
                    <w:gridCol w:w="849"/>
                    <w:gridCol w:w="849"/>
                    <w:gridCol w:w="849"/>
                    <w:gridCol w:w="849"/>
                    <w:gridCol w:w="849"/>
                    <w:gridCol w:w="849"/>
                    <w:gridCol w:w="849"/>
                  </w:tblGrid>
                  <w:tr w:rsidR="00277667" w14:paraId="59EE2B42"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F2D2E" w14:textId="77777777" w:rsidR="00277667" w:rsidRDefault="00277667">
                        <w:pPr>
                          <w:spacing w:line="240" w:lineRule="auto"/>
                        </w:pPr>
                        <w:r>
                          <w:rPr>
                            <w:rFonts w:eastAsia="Tahoma"/>
                            <w:color w:val="000000"/>
                            <w:sz w:val="16"/>
                          </w:rPr>
                          <w:t>Število kaznivih dejanj splošne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0E51EBF" w14:textId="77777777" w:rsidR="00277667" w:rsidRDefault="00277667">
                        <w:pPr>
                          <w:spacing w:line="240" w:lineRule="auto"/>
                          <w:jc w:val="right"/>
                        </w:pPr>
                        <w:r>
                          <w:rPr>
                            <w:rFonts w:eastAsia="Tahoma"/>
                            <w:color w:val="000000"/>
                            <w:sz w:val="16"/>
                          </w:rPr>
                          <w:t>25.809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0D9417A" w14:textId="77777777" w:rsidR="00277667" w:rsidRDefault="00277667">
                        <w:pPr>
                          <w:spacing w:line="240" w:lineRule="auto"/>
                          <w:jc w:val="right"/>
                        </w:pPr>
                        <w:r>
                          <w:rPr>
                            <w:rFonts w:eastAsia="Tahoma"/>
                            <w:color w:val="000000"/>
                            <w:sz w:val="16"/>
                          </w:rPr>
                          <w:t>23.882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9B1D917" w14:textId="77777777" w:rsidR="00277667" w:rsidRDefault="00277667">
                        <w:pPr>
                          <w:spacing w:line="240" w:lineRule="auto"/>
                          <w:jc w:val="right"/>
                        </w:pPr>
                        <w:r>
                          <w:rPr>
                            <w:rFonts w:eastAsia="Tahoma"/>
                            <w:color w:val="000000"/>
                            <w:sz w:val="16"/>
                          </w:rPr>
                          <w:t>23.735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6E1ECD3" w14:textId="77777777" w:rsidR="00277667" w:rsidRDefault="00277667">
                        <w:pPr>
                          <w:spacing w:line="240" w:lineRule="auto"/>
                          <w:jc w:val="right"/>
                        </w:pPr>
                        <w:r>
                          <w:rPr>
                            <w:rFonts w:eastAsia="Tahoma"/>
                            <w:color w:val="000000"/>
                            <w:sz w:val="16"/>
                          </w:rPr>
                          <w:t>22.472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447073D" w14:textId="77777777" w:rsidR="00277667" w:rsidRDefault="00277667">
                        <w:pPr>
                          <w:spacing w:line="240" w:lineRule="auto"/>
                          <w:jc w:val="right"/>
                        </w:pPr>
                        <w:r>
                          <w:rPr>
                            <w:rFonts w:eastAsia="Tahoma"/>
                            <w:color w:val="000000"/>
                            <w:sz w:val="16"/>
                          </w:rPr>
                          <w:t>23.206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3ED658F" w14:textId="77777777" w:rsidR="00277667" w:rsidRDefault="00277667">
                        <w:pPr>
                          <w:spacing w:line="240" w:lineRule="auto"/>
                          <w:jc w:val="right"/>
                        </w:pPr>
                        <w:r>
                          <w:rPr>
                            <w:rFonts w:eastAsia="Tahoma"/>
                            <w:color w:val="000000"/>
                            <w:sz w:val="16"/>
                          </w:rPr>
                          <w:t>17.751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55DF3D8" w14:textId="77777777" w:rsidR="00277667" w:rsidRDefault="00277667">
                        <w:pPr>
                          <w:spacing w:line="240" w:lineRule="auto"/>
                          <w:jc w:val="right"/>
                        </w:pPr>
                        <w:r>
                          <w:rPr>
                            <w:rFonts w:eastAsia="Tahoma"/>
                            <w:color w:val="000000"/>
                            <w:sz w:val="16"/>
                          </w:rPr>
                          <w:t>20.064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0607798" w14:textId="77777777" w:rsidR="00277667" w:rsidRDefault="00277667">
                        <w:pPr>
                          <w:spacing w:line="240" w:lineRule="auto"/>
                          <w:jc w:val="right"/>
                        </w:pPr>
                        <w:r>
                          <w:rPr>
                            <w:rFonts w:eastAsia="Tahoma"/>
                            <w:color w:val="000000"/>
                            <w:sz w:val="16"/>
                          </w:rPr>
                          <w:t>22.603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D8B8B1" w14:textId="77777777" w:rsidR="00277667" w:rsidRDefault="00277667">
                        <w:pPr>
                          <w:spacing w:line="240" w:lineRule="auto"/>
                          <w:jc w:val="right"/>
                        </w:pPr>
                        <w:r>
                          <w:rPr>
                            <w:rFonts w:eastAsia="Tahoma"/>
                            <w:color w:val="000000"/>
                            <w:sz w:val="16"/>
                          </w:rPr>
                          <w:t>23.771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8323A2A" w14:textId="77777777" w:rsidR="00277667" w:rsidRDefault="00277667">
                        <w:pPr>
                          <w:spacing w:line="240" w:lineRule="auto"/>
                          <w:jc w:val="right"/>
                        </w:pPr>
                        <w:r>
                          <w:rPr>
                            <w:rFonts w:eastAsia="Tahoma"/>
                            <w:color w:val="000000"/>
                            <w:sz w:val="16"/>
                          </w:rPr>
                          <w:t>24.059</w:t>
                        </w:r>
                      </w:p>
                    </w:tc>
                  </w:tr>
                  <w:tr w:rsidR="00277667" w14:paraId="64E58C09"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FE6031" w14:textId="77777777" w:rsidR="00277667" w:rsidRDefault="00277667">
                        <w:pPr>
                          <w:spacing w:line="240" w:lineRule="auto"/>
                        </w:pPr>
                        <w:r>
                          <w:rPr>
                            <w:rFonts w:eastAsia="Tahoma"/>
                            <w:color w:val="000000"/>
                            <w:sz w:val="16"/>
                          </w:rPr>
                          <w:t>Število kaznivih dejanj gospodarske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9BCE9C7" w14:textId="77777777" w:rsidR="00277667" w:rsidRDefault="00277667">
                        <w:pPr>
                          <w:spacing w:line="240" w:lineRule="auto"/>
                          <w:jc w:val="right"/>
                        </w:pPr>
                        <w:r>
                          <w:rPr>
                            <w:rFonts w:eastAsia="Tahoma"/>
                            <w:color w:val="000000"/>
                            <w:sz w:val="16"/>
                          </w:rPr>
                          <w:t>5.945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F61570D" w14:textId="77777777" w:rsidR="00277667" w:rsidRDefault="00277667">
                        <w:pPr>
                          <w:spacing w:line="240" w:lineRule="auto"/>
                          <w:jc w:val="right"/>
                        </w:pPr>
                        <w:r>
                          <w:rPr>
                            <w:rFonts w:eastAsia="Tahoma"/>
                            <w:color w:val="000000"/>
                            <w:sz w:val="16"/>
                          </w:rPr>
                          <w:t>4.613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556CCF" w14:textId="77777777" w:rsidR="00277667" w:rsidRDefault="00277667">
                        <w:pPr>
                          <w:spacing w:line="240" w:lineRule="auto"/>
                          <w:jc w:val="right"/>
                        </w:pPr>
                        <w:r>
                          <w:rPr>
                            <w:rFonts w:eastAsia="Tahoma"/>
                            <w:color w:val="000000"/>
                            <w:sz w:val="16"/>
                          </w:rPr>
                          <w:t>4.130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C3C07EF" w14:textId="77777777" w:rsidR="00277667" w:rsidRDefault="00277667">
                        <w:pPr>
                          <w:spacing w:line="240" w:lineRule="auto"/>
                          <w:jc w:val="right"/>
                        </w:pPr>
                        <w:r>
                          <w:rPr>
                            <w:rFonts w:eastAsia="Tahoma"/>
                            <w:color w:val="000000"/>
                            <w:sz w:val="16"/>
                          </w:rPr>
                          <w:t>5.338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6092149" w14:textId="77777777" w:rsidR="00277667" w:rsidRDefault="00277667">
                        <w:pPr>
                          <w:spacing w:line="240" w:lineRule="auto"/>
                          <w:jc w:val="right"/>
                        </w:pPr>
                        <w:r>
                          <w:rPr>
                            <w:rFonts w:eastAsia="Tahoma"/>
                            <w:color w:val="000000"/>
                            <w:sz w:val="16"/>
                          </w:rPr>
                          <w:t>4.463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74EAF9A" w14:textId="77777777" w:rsidR="00277667" w:rsidRDefault="00277667">
                        <w:pPr>
                          <w:spacing w:line="240" w:lineRule="auto"/>
                          <w:jc w:val="right"/>
                        </w:pPr>
                        <w:r>
                          <w:rPr>
                            <w:rFonts w:eastAsia="Tahoma"/>
                            <w:color w:val="000000"/>
                            <w:sz w:val="16"/>
                          </w:rPr>
                          <w:t>3.913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0B3AF18" w14:textId="77777777" w:rsidR="00277667" w:rsidRDefault="00277667">
                        <w:pPr>
                          <w:spacing w:line="240" w:lineRule="auto"/>
                          <w:jc w:val="right"/>
                        </w:pPr>
                        <w:r>
                          <w:rPr>
                            <w:rFonts w:eastAsia="Tahoma"/>
                            <w:color w:val="000000"/>
                            <w:sz w:val="16"/>
                          </w:rPr>
                          <w:t>3.597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850E0D8" w14:textId="77777777" w:rsidR="00277667" w:rsidRDefault="00277667">
                        <w:pPr>
                          <w:spacing w:line="240" w:lineRule="auto"/>
                          <w:jc w:val="right"/>
                        </w:pPr>
                        <w:r>
                          <w:rPr>
                            <w:rFonts w:eastAsia="Tahoma"/>
                            <w:color w:val="000000"/>
                            <w:sz w:val="16"/>
                          </w:rPr>
                          <w:t>4.285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1CE8FFE" w14:textId="77777777" w:rsidR="00277667" w:rsidRDefault="00277667">
                        <w:pPr>
                          <w:spacing w:line="240" w:lineRule="auto"/>
                          <w:jc w:val="right"/>
                        </w:pPr>
                        <w:r>
                          <w:rPr>
                            <w:rFonts w:eastAsia="Tahoma"/>
                            <w:color w:val="000000"/>
                            <w:sz w:val="16"/>
                          </w:rPr>
                          <w:t>3.557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C76CEBA" w14:textId="77777777" w:rsidR="00277667" w:rsidRDefault="00277667">
                        <w:pPr>
                          <w:spacing w:line="240" w:lineRule="auto"/>
                          <w:jc w:val="right"/>
                        </w:pPr>
                        <w:r>
                          <w:rPr>
                            <w:rFonts w:eastAsia="Tahoma"/>
                            <w:color w:val="000000"/>
                            <w:sz w:val="16"/>
                          </w:rPr>
                          <w:t>4.303</w:t>
                        </w:r>
                      </w:p>
                    </w:tc>
                  </w:tr>
                  <w:tr w:rsidR="00277667" w14:paraId="10489419"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A26A3" w14:textId="77777777" w:rsidR="00277667" w:rsidRDefault="00277667">
                        <w:pPr>
                          <w:spacing w:line="240" w:lineRule="auto"/>
                        </w:pPr>
                        <w:r>
                          <w:rPr>
                            <w:rFonts w:eastAsia="Tahoma"/>
                            <w:color w:val="000000"/>
                            <w:sz w:val="16"/>
                          </w:rPr>
                          <w:t>Število kaznivih dejanj organizirane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2E90E3D" w14:textId="77777777" w:rsidR="00277667" w:rsidRDefault="00277667">
                        <w:pPr>
                          <w:spacing w:line="240" w:lineRule="auto"/>
                          <w:jc w:val="right"/>
                        </w:pPr>
                        <w:r>
                          <w:rPr>
                            <w:rFonts w:eastAsia="Tahoma"/>
                            <w:color w:val="000000"/>
                            <w:sz w:val="16"/>
                          </w:rPr>
                          <w:t>255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1D3F787" w14:textId="77777777" w:rsidR="00277667" w:rsidRDefault="00277667">
                        <w:pPr>
                          <w:spacing w:line="240" w:lineRule="auto"/>
                          <w:jc w:val="right"/>
                        </w:pPr>
                        <w:r>
                          <w:rPr>
                            <w:rFonts w:eastAsia="Tahoma"/>
                            <w:color w:val="000000"/>
                            <w:sz w:val="16"/>
                          </w:rPr>
                          <w:t>170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BCBC6D1" w14:textId="77777777" w:rsidR="00277667" w:rsidRDefault="00277667">
                        <w:pPr>
                          <w:spacing w:line="240" w:lineRule="auto"/>
                          <w:jc w:val="right"/>
                        </w:pPr>
                        <w:r>
                          <w:rPr>
                            <w:rFonts w:eastAsia="Tahoma"/>
                            <w:color w:val="000000"/>
                            <w:sz w:val="16"/>
                          </w:rPr>
                          <w:t>427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397126C" w14:textId="77777777" w:rsidR="00277667" w:rsidRDefault="00277667">
                        <w:pPr>
                          <w:spacing w:line="240" w:lineRule="auto"/>
                          <w:jc w:val="right"/>
                        </w:pPr>
                        <w:r>
                          <w:rPr>
                            <w:rFonts w:eastAsia="Tahoma"/>
                            <w:color w:val="000000"/>
                            <w:sz w:val="16"/>
                          </w:rPr>
                          <w:t>402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5AA928D" w14:textId="77777777" w:rsidR="00277667" w:rsidRDefault="00277667">
                        <w:pPr>
                          <w:spacing w:line="240" w:lineRule="auto"/>
                          <w:jc w:val="right"/>
                        </w:pPr>
                        <w:r>
                          <w:rPr>
                            <w:rFonts w:eastAsia="Tahoma"/>
                            <w:color w:val="000000"/>
                            <w:sz w:val="16"/>
                          </w:rPr>
                          <w:t>240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BC4F27B" w14:textId="77777777" w:rsidR="00277667" w:rsidRDefault="00277667">
                        <w:pPr>
                          <w:spacing w:line="240" w:lineRule="auto"/>
                          <w:jc w:val="right"/>
                        </w:pPr>
                        <w:r>
                          <w:rPr>
                            <w:rFonts w:eastAsia="Tahoma"/>
                            <w:color w:val="000000"/>
                            <w:sz w:val="16"/>
                          </w:rPr>
                          <w:t>363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D97288E" w14:textId="77777777" w:rsidR="00277667" w:rsidRDefault="00277667">
                        <w:pPr>
                          <w:spacing w:line="240" w:lineRule="auto"/>
                          <w:jc w:val="right"/>
                        </w:pPr>
                        <w:r>
                          <w:rPr>
                            <w:rFonts w:eastAsia="Tahoma"/>
                            <w:color w:val="000000"/>
                            <w:sz w:val="16"/>
                          </w:rPr>
                          <w:t>348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AFBC18E" w14:textId="77777777" w:rsidR="00277667" w:rsidRDefault="00277667">
                        <w:pPr>
                          <w:spacing w:line="240" w:lineRule="auto"/>
                          <w:jc w:val="right"/>
                        </w:pPr>
                        <w:r>
                          <w:rPr>
                            <w:rFonts w:eastAsia="Tahoma"/>
                            <w:color w:val="000000"/>
                            <w:sz w:val="16"/>
                          </w:rPr>
                          <w:t>515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73D22A0" w14:textId="77777777" w:rsidR="00277667" w:rsidRDefault="00277667">
                        <w:pPr>
                          <w:spacing w:line="240" w:lineRule="auto"/>
                          <w:jc w:val="right"/>
                        </w:pPr>
                        <w:r>
                          <w:rPr>
                            <w:rFonts w:eastAsia="Tahoma"/>
                            <w:color w:val="000000"/>
                            <w:sz w:val="16"/>
                          </w:rPr>
                          <w:t>350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F663D3F" w14:textId="77777777" w:rsidR="00277667" w:rsidRDefault="00277667">
                        <w:pPr>
                          <w:spacing w:line="240" w:lineRule="auto"/>
                          <w:jc w:val="right"/>
                        </w:pPr>
                        <w:r>
                          <w:rPr>
                            <w:rFonts w:eastAsia="Tahoma"/>
                            <w:color w:val="000000"/>
                            <w:sz w:val="16"/>
                          </w:rPr>
                          <w:t>125</w:t>
                        </w:r>
                      </w:p>
                    </w:tc>
                  </w:tr>
                  <w:tr w:rsidR="00277667" w14:paraId="6A350823"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664073" w14:textId="77777777" w:rsidR="00277667" w:rsidRDefault="00277667">
                        <w:pPr>
                          <w:spacing w:line="240" w:lineRule="auto"/>
                        </w:pPr>
                        <w:r>
                          <w:rPr>
                            <w:rFonts w:eastAsia="Tahoma"/>
                            <w:color w:val="000000"/>
                            <w:sz w:val="16"/>
                          </w:rPr>
                          <w:t>Število kaznivih dejanj mladoletniške kriminalitete</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CC34C8D" w14:textId="77777777" w:rsidR="00277667" w:rsidRDefault="00277667">
                        <w:pPr>
                          <w:spacing w:line="240" w:lineRule="auto"/>
                          <w:jc w:val="right"/>
                        </w:pPr>
                        <w:r>
                          <w:rPr>
                            <w:rFonts w:eastAsia="Tahoma"/>
                            <w:color w:val="000000"/>
                            <w:sz w:val="16"/>
                          </w:rPr>
                          <w:t>710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B5C8FB8" w14:textId="77777777" w:rsidR="00277667" w:rsidRDefault="00277667">
                        <w:pPr>
                          <w:spacing w:line="240" w:lineRule="auto"/>
                          <w:jc w:val="right"/>
                        </w:pPr>
                        <w:r>
                          <w:rPr>
                            <w:rFonts w:eastAsia="Tahoma"/>
                            <w:color w:val="000000"/>
                            <w:sz w:val="16"/>
                          </w:rPr>
                          <w:t>707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9025F29" w14:textId="77777777" w:rsidR="00277667" w:rsidRDefault="00277667">
                        <w:pPr>
                          <w:spacing w:line="240" w:lineRule="auto"/>
                          <w:jc w:val="right"/>
                        </w:pPr>
                        <w:r>
                          <w:rPr>
                            <w:rFonts w:eastAsia="Tahoma"/>
                            <w:color w:val="000000"/>
                            <w:sz w:val="16"/>
                          </w:rPr>
                          <w:t>667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B096F27" w14:textId="77777777" w:rsidR="00277667" w:rsidRDefault="00277667">
                        <w:pPr>
                          <w:spacing w:line="240" w:lineRule="auto"/>
                          <w:jc w:val="right"/>
                        </w:pPr>
                        <w:r>
                          <w:rPr>
                            <w:rFonts w:eastAsia="Tahoma"/>
                            <w:color w:val="000000"/>
                            <w:sz w:val="16"/>
                          </w:rPr>
                          <w:t>657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3F9FB0A" w14:textId="77777777" w:rsidR="00277667" w:rsidRDefault="00277667">
                        <w:pPr>
                          <w:spacing w:line="240" w:lineRule="auto"/>
                          <w:jc w:val="right"/>
                        </w:pPr>
                        <w:r>
                          <w:rPr>
                            <w:rFonts w:eastAsia="Tahoma"/>
                            <w:color w:val="000000"/>
                            <w:sz w:val="16"/>
                          </w:rPr>
                          <w:t>640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820A099" w14:textId="77777777" w:rsidR="00277667" w:rsidRDefault="00277667">
                        <w:pPr>
                          <w:spacing w:line="240" w:lineRule="auto"/>
                          <w:jc w:val="right"/>
                        </w:pPr>
                        <w:r>
                          <w:rPr>
                            <w:rFonts w:eastAsia="Tahoma"/>
                            <w:color w:val="000000"/>
                            <w:sz w:val="16"/>
                          </w:rPr>
                          <w:t>502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6BDF20F" w14:textId="77777777" w:rsidR="00277667" w:rsidRDefault="00277667">
                        <w:pPr>
                          <w:spacing w:line="240" w:lineRule="auto"/>
                          <w:jc w:val="right"/>
                        </w:pPr>
                        <w:r>
                          <w:rPr>
                            <w:rFonts w:eastAsia="Tahoma"/>
                            <w:color w:val="000000"/>
                            <w:sz w:val="16"/>
                          </w:rPr>
                          <w:t>649</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FFC198A" w14:textId="77777777" w:rsidR="00277667" w:rsidRDefault="00277667">
                        <w:pPr>
                          <w:spacing w:line="240" w:lineRule="auto"/>
                          <w:jc w:val="right"/>
                        </w:pPr>
                        <w:r>
                          <w:rPr>
                            <w:rFonts w:eastAsia="Tahoma"/>
                            <w:color w:val="000000"/>
                            <w:sz w:val="16"/>
                          </w:rPr>
                          <w:t>827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56CB925" w14:textId="77777777" w:rsidR="00277667" w:rsidRDefault="00277667">
                        <w:pPr>
                          <w:spacing w:line="240" w:lineRule="auto"/>
                          <w:jc w:val="right"/>
                        </w:pPr>
                        <w:r>
                          <w:rPr>
                            <w:rFonts w:eastAsia="Tahoma"/>
                            <w:color w:val="000000"/>
                            <w:sz w:val="16"/>
                          </w:rPr>
                          <w:t>878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7079D94" w14:textId="77777777" w:rsidR="00277667" w:rsidRDefault="00277667">
                        <w:pPr>
                          <w:spacing w:line="240" w:lineRule="auto"/>
                          <w:jc w:val="right"/>
                        </w:pPr>
                        <w:r>
                          <w:rPr>
                            <w:rFonts w:eastAsia="Tahoma"/>
                            <w:color w:val="000000"/>
                            <w:sz w:val="16"/>
                          </w:rPr>
                          <w:t>929</w:t>
                        </w:r>
                      </w:p>
                    </w:tc>
                  </w:tr>
                </w:tbl>
                <w:p w14:paraId="0F860A99" w14:textId="77777777" w:rsidR="00277667" w:rsidRDefault="00277667">
                  <w:pPr>
                    <w:spacing w:line="240" w:lineRule="auto"/>
                  </w:pPr>
                </w:p>
              </w:tc>
            </w:tr>
            <w:tr w:rsidR="00277667" w14:paraId="272E2A23"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697"/>
                    <w:gridCol w:w="848"/>
                    <w:gridCol w:w="849"/>
                    <w:gridCol w:w="849"/>
                    <w:gridCol w:w="849"/>
                    <w:gridCol w:w="849"/>
                    <w:gridCol w:w="849"/>
                    <w:gridCol w:w="849"/>
                    <w:gridCol w:w="849"/>
                    <w:gridCol w:w="849"/>
                    <w:gridCol w:w="849"/>
                  </w:tblGrid>
                  <w:tr w:rsidR="00277667" w14:paraId="5ED8219F"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13FB7" w14:textId="77777777" w:rsidR="00277667" w:rsidRDefault="00277667">
                        <w:pPr>
                          <w:spacing w:line="240" w:lineRule="auto"/>
                        </w:pPr>
                        <w:r>
                          <w:rPr>
                            <w:rFonts w:eastAsia="Tahoma"/>
                            <w:color w:val="000000"/>
                            <w:sz w:val="16"/>
                          </w:rPr>
                          <w:t>Delež splošne kriminalitete (v %)</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B36298C" w14:textId="77777777" w:rsidR="00277667" w:rsidRDefault="00277667">
                        <w:pPr>
                          <w:spacing w:line="240" w:lineRule="auto"/>
                          <w:jc w:val="right"/>
                        </w:pPr>
                        <w:r>
                          <w:rPr>
                            <w:rFonts w:eastAsia="Tahoma"/>
                            <w:color w:val="000000"/>
                            <w:sz w:val="16"/>
                          </w:rPr>
                          <w:t>81,3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7E4A012" w14:textId="77777777" w:rsidR="00277667" w:rsidRDefault="00277667">
                        <w:pPr>
                          <w:spacing w:line="240" w:lineRule="auto"/>
                          <w:jc w:val="right"/>
                        </w:pPr>
                        <w:r>
                          <w:rPr>
                            <w:rFonts w:eastAsia="Tahoma"/>
                            <w:color w:val="000000"/>
                            <w:sz w:val="16"/>
                          </w:rPr>
                          <w:t>83,8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8DDC5ED" w14:textId="77777777" w:rsidR="00277667" w:rsidRDefault="00277667">
                        <w:pPr>
                          <w:spacing w:line="240" w:lineRule="auto"/>
                          <w:jc w:val="right"/>
                        </w:pPr>
                        <w:r>
                          <w:rPr>
                            <w:rFonts w:eastAsia="Tahoma"/>
                            <w:color w:val="000000"/>
                            <w:sz w:val="16"/>
                          </w:rPr>
                          <w:t>85,2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EFF0ACF" w14:textId="77777777" w:rsidR="00277667" w:rsidRDefault="00277667">
                        <w:pPr>
                          <w:spacing w:line="240" w:lineRule="auto"/>
                          <w:jc w:val="right"/>
                        </w:pPr>
                        <w:r>
                          <w:rPr>
                            <w:rFonts w:eastAsia="Tahoma"/>
                            <w:color w:val="000000"/>
                            <w:sz w:val="16"/>
                          </w:rPr>
                          <w:t>80,8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94E8ED3" w14:textId="77777777" w:rsidR="00277667" w:rsidRDefault="00277667">
                        <w:pPr>
                          <w:spacing w:line="240" w:lineRule="auto"/>
                          <w:jc w:val="right"/>
                        </w:pPr>
                        <w:r>
                          <w:rPr>
                            <w:rFonts w:eastAsia="Tahoma"/>
                            <w:color w:val="000000"/>
                            <w:sz w:val="16"/>
                          </w:rPr>
                          <w:t>83,9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5CA1695" w14:textId="77777777" w:rsidR="00277667" w:rsidRDefault="00277667">
                        <w:pPr>
                          <w:spacing w:line="240" w:lineRule="auto"/>
                          <w:jc w:val="right"/>
                        </w:pPr>
                        <w:r>
                          <w:rPr>
                            <w:rFonts w:eastAsia="Tahoma"/>
                            <w:color w:val="000000"/>
                            <w:sz w:val="16"/>
                          </w:rPr>
                          <w:t>81,9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D13B7B" w14:textId="77777777" w:rsidR="00277667" w:rsidRDefault="00277667">
                        <w:pPr>
                          <w:spacing w:line="240" w:lineRule="auto"/>
                          <w:jc w:val="right"/>
                        </w:pPr>
                        <w:r>
                          <w:rPr>
                            <w:rFonts w:eastAsia="Tahoma"/>
                            <w:color w:val="000000"/>
                            <w:sz w:val="16"/>
                          </w:rPr>
                          <w:t>84,8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9E39FFF" w14:textId="77777777" w:rsidR="00277667" w:rsidRDefault="00277667">
                        <w:pPr>
                          <w:spacing w:line="240" w:lineRule="auto"/>
                          <w:jc w:val="right"/>
                        </w:pPr>
                        <w:r>
                          <w:rPr>
                            <w:rFonts w:eastAsia="Tahoma"/>
                            <w:color w:val="000000"/>
                            <w:sz w:val="16"/>
                          </w:rPr>
                          <w:t>84,1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C7DC9F5" w14:textId="77777777" w:rsidR="00277667" w:rsidRDefault="00277667">
                        <w:pPr>
                          <w:spacing w:line="240" w:lineRule="auto"/>
                          <w:jc w:val="right"/>
                        </w:pPr>
                        <w:r>
                          <w:rPr>
                            <w:rFonts w:eastAsia="Tahoma"/>
                            <w:color w:val="000000"/>
                            <w:sz w:val="16"/>
                          </w:rPr>
                          <w:t>87,0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0B9B16B" w14:textId="77777777" w:rsidR="00277667" w:rsidRDefault="00277667">
                        <w:pPr>
                          <w:spacing w:line="240" w:lineRule="auto"/>
                          <w:jc w:val="right"/>
                        </w:pPr>
                        <w:r>
                          <w:rPr>
                            <w:rFonts w:eastAsia="Tahoma"/>
                            <w:color w:val="000000"/>
                            <w:sz w:val="16"/>
                          </w:rPr>
                          <w:t>84,8</w:t>
                        </w:r>
                      </w:p>
                    </w:tc>
                  </w:tr>
                  <w:tr w:rsidR="00277667" w14:paraId="0E31E85C"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EC31B" w14:textId="77777777" w:rsidR="00277667" w:rsidRDefault="00277667">
                        <w:pPr>
                          <w:spacing w:line="240" w:lineRule="auto"/>
                        </w:pPr>
                        <w:r>
                          <w:rPr>
                            <w:rFonts w:eastAsia="Tahoma"/>
                            <w:color w:val="000000"/>
                            <w:sz w:val="16"/>
                          </w:rPr>
                          <w:t>Delež gospodarske kriminalitete (v %)</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3DF9D55" w14:textId="77777777" w:rsidR="00277667" w:rsidRDefault="00277667">
                        <w:pPr>
                          <w:spacing w:line="240" w:lineRule="auto"/>
                          <w:jc w:val="right"/>
                        </w:pPr>
                        <w:r>
                          <w:rPr>
                            <w:rFonts w:eastAsia="Tahoma"/>
                            <w:color w:val="000000"/>
                            <w:sz w:val="16"/>
                          </w:rPr>
                          <w:t>18,7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4A3740A" w14:textId="77777777" w:rsidR="00277667" w:rsidRDefault="00277667">
                        <w:pPr>
                          <w:spacing w:line="240" w:lineRule="auto"/>
                          <w:jc w:val="right"/>
                        </w:pPr>
                        <w:r>
                          <w:rPr>
                            <w:rFonts w:eastAsia="Tahoma"/>
                            <w:color w:val="000000"/>
                            <w:sz w:val="16"/>
                          </w:rPr>
                          <w:t>16,2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DA752EA" w14:textId="77777777" w:rsidR="00277667" w:rsidRDefault="00277667">
                        <w:pPr>
                          <w:spacing w:line="240" w:lineRule="auto"/>
                          <w:jc w:val="right"/>
                        </w:pPr>
                        <w:r>
                          <w:rPr>
                            <w:rFonts w:eastAsia="Tahoma"/>
                            <w:color w:val="000000"/>
                            <w:sz w:val="16"/>
                          </w:rPr>
                          <w:t>14,8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724A615" w14:textId="77777777" w:rsidR="00277667" w:rsidRDefault="00277667">
                        <w:pPr>
                          <w:spacing w:line="240" w:lineRule="auto"/>
                          <w:jc w:val="right"/>
                        </w:pPr>
                        <w:r>
                          <w:rPr>
                            <w:rFonts w:eastAsia="Tahoma"/>
                            <w:color w:val="000000"/>
                            <w:sz w:val="16"/>
                          </w:rPr>
                          <w:t>19,2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40473FC" w14:textId="77777777" w:rsidR="00277667" w:rsidRDefault="00277667">
                        <w:pPr>
                          <w:spacing w:line="240" w:lineRule="auto"/>
                          <w:jc w:val="right"/>
                        </w:pPr>
                        <w:r>
                          <w:rPr>
                            <w:rFonts w:eastAsia="Tahoma"/>
                            <w:color w:val="000000"/>
                            <w:sz w:val="16"/>
                          </w:rPr>
                          <w:t>16,1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9E243CB" w14:textId="77777777" w:rsidR="00277667" w:rsidRDefault="00277667">
                        <w:pPr>
                          <w:spacing w:line="240" w:lineRule="auto"/>
                          <w:jc w:val="right"/>
                        </w:pPr>
                        <w:r>
                          <w:rPr>
                            <w:rFonts w:eastAsia="Tahoma"/>
                            <w:color w:val="000000"/>
                            <w:sz w:val="16"/>
                          </w:rPr>
                          <w:t>18,1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84F93E5" w14:textId="77777777" w:rsidR="00277667" w:rsidRDefault="00277667">
                        <w:pPr>
                          <w:spacing w:line="240" w:lineRule="auto"/>
                          <w:jc w:val="right"/>
                        </w:pPr>
                        <w:r>
                          <w:rPr>
                            <w:rFonts w:eastAsia="Tahoma"/>
                            <w:color w:val="000000"/>
                            <w:sz w:val="16"/>
                          </w:rPr>
                          <w:t>15,2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E9872A" w14:textId="77777777" w:rsidR="00277667" w:rsidRDefault="00277667">
                        <w:pPr>
                          <w:spacing w:line="240" w:lineRule="auto"/>
                          <w:jc w:val="right"/>
                        </w:pPr>
                        <w:r>
                          <w:rPr>
                            <w:rFonts w:eastAsia="Tahoma"/>
                            <w:color w:val="000000"/>
                            <w:sz w:val="16"/>
                          </w:rPr>
                          <w:t>15,9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CF34155" w14:textId="77777777" w:rsidR="00277667" w:rsidRDefault="00277667">
                        <w:pPr>
                          <w:spacing w:line="240" w:lineRule="auto"/>
                          <w:jc w:val="right"/>
                        </w:pPr>
                        <w:r>
                          <w:rPr>
                            <w:rFonts w:eastAsia="Tahoma"/>
                            <w:color w:val="000000"/>
                            <w:sz w:val="16"/>
                          </w:rPr>
                          <w:t>13,0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B1E2302" w14:textId="77777777" w:rsidR="00277667" w:rsidRDefault="00277667">
                        <w:pPr>
                          <w:spacing w:line="240" w:lineRule="auto"/>
                          <w:jc w:val="right"/>
                        </w:pPr>
                        <w:r>
                          <w:rPr>
                            <w:rFonts w:eastAsia="Tahoma"/>
                            <w:color w:val="000000"/>
                            <w:sz w:val="16"/>
                          </w:rPr>
                          <w:t>15,2</w:t>
                        </w:r>
                      </w:p>
                    </w:tc>
                  </w:tr>
                  <w:tr w:rsidR="00277667" w14:paraId="596F8464"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BC2BA" w14:textId="77777777" w:rsidR="00277667" w:rsidRDefault="00277667">
                        <w:pPr>
                          <w:spacing w:line="240" w:lineRule="auto"/>
                        </w:pPr>
                        <w:r>
                          <w:rPr>
                            <w:rFonts w:eastAsia="Tahoma"/>
                            <w:color w:val="000000"/>
                            <w:sz w:val="16"/>
                          </w:rPr>
                          <w:t>Delež organizirane kriminalitete (v %)</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75A20F9" w14:textId="77777777" w:rsidR="00277667" w:rsidRDefault="00277667">
                        <w:pPr>
                          <w:spacing w:line="240" w:lineRule="auto"/>
                          <w:jc w:val="right"/>
                        </w:pPr>
                        <w:r>
                          <w:rPr>
                            <w:rFonts w:eastAsia="Tahoma"/>
                            <w:color w:val="000000"/>
                            <w:sz w:val="16"/>
                          </w:rPr>
                          <w:t>0,8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7AFF4A1" w14:textId="77777777" w:rsidR="00277667" w:rsidRDefault="00277667">
                        <w:pPr>
                          <w:spacing w:line="240" w:lineRule="auto"/>
                          <w:jc w:val="right"/>
                        </w:pPr>
                        <w:r>
                          <w:rPr>
                            <w:rFonts w:eastAsia="Tahoma"/>
                            <w:color w:val="000000"/>
                            <w:sz w:val="16"/>
                          </w:rPr>
                          <w:t>0,6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48AE37" w14:textId="77777777" w:rsidR="00277667" w:rsidRDefault="00277667">
                        <w:pPr>
                          <w:spacing w:line="240" w:lineRule="auto"/>
                          <w:jc w:val="right"/>
                        </w:pPr>
                        <w:r>
                          <w:rPr>
                            <w:rFonts w:eastAsia="Tahoma"/>
                            <w:color w:val="000000"/>
                            <w:sz w:val="16"/>
                          </w:rPr>
                          <w:t>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35032C5" w14:textId="77777777" w:rsidR="00277667" w:rsidRDefault="00277667">
                        <w:pPr>
                          <w:spacing w:line="240" w:lineRule="auto"/>
                          <w:jc w:val="right"/>
                        </w:pPr>
                        <w:r>
                          <w:rPr>
                            <w:rFonts w:eastAsia="Tahoma"/>
                            <w:color w:val="000000"/>
                            <w:sz w:val="16"/>
                          </w:rPr>
                          <w:t>1,4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6B891A5" w14:textId="77777777" w:rsidR="00277667" w:rsidRDefault="00277667">
                        <w:pPr>
                          <w:spacing w:line="240" w:lineRule="auto"/>
                          <w:jc w:val="right"/>
                        </w:pPr>
                        <w:r>
                          <w:rPr>
                            <w:rFonts w:eastAsia="Tahoma"/>
                            <w:color w:val="000000"/>
                            <w:sz w:val="16"/>
                          </w:rPr>
                          <w:t>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1B85E3B" w14:textId="77777777" w:rsidR="00277667" w:rsidRDefault="00277667">
                        <w:pPr>
                          <w:spacing w:line="240" w:lineRule="auto"/>
                          <w:jc w:val="right"/>
                        </w:pPr>
                        <w:r>
                          <w:rPr>
                            <w:rFonts w:eastAsia="Tahoma"/>
                            <w:color w:val="000000"/>
                            <w:sz w:val="16"/>
                          </w:rPr>
                          <w:t>1,7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903B781" w14:textId="77777777" w:rsidR="00277667" w:rsidRDefault="00277667">
                        <w:pPr>
                          <w:spacing w:line="240" w:lineRule="auto"/>
                          <w:jc w:val="right"/>
                        </w:pPr>
                        <w:r>
                          <w:rPr>
                            <w:rFonts w:eastAsia="Tahoma"/>
                            <w:color w:val="000000"/>
                            <w:sz w:val="16"/>
                          </w:rPr>
                          <w:t>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EA3A0EF" w14:textId="77777777" w:rsidR="00277667" w:rsidRDefault="00277667">
                        <w:pPr>
                          <w:spacing w:line="240" w:lineRule="auto"/>
                          <w:jc w:val="right"/>
                        </w:pPr>
                        <w:r>
                          <w:rPr>
                            <w:rFonts w:eastAsia="Tahoma"/>
                            <w:color w:val="000000"/>
                            <w:sz w:val="16"/>
                          </w:rPr>
                          <w:t>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661DF32" w14:textId="77777777" w:rsidR="00277667" w:rsidRDefault="00277667">
                        <w:pPr>
                          <w:spacing w:line="240" w:lineRule="auto"/>
                          <w:jc w:val="right"/>
                        </w:pPr>
                        <w:r>
                          <w:rPr>
                            <w:rFonts w:eastAsia="Tahoma"/>
                            <w:color w:val="000000"/>
                            <w:sz w:val="16"/>
                          </w:rPr>
                          <w:t>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3BC49FF" w14:textId="77777777" w:rsidR="00277667" w:rsidRDefault="00277667">
                        <w:pPr>
                          <w:spacing w:line="240" w:lineRule="auto"/>
                          <w:jc w:val="right"/>
                        </w:pPr>
                        <w:r>
                          <w:rPr>
                            <w:rFonts w:eastAsia="Tahoma"/>
                            <w:color w:val="000000"/>
                            <w:sz w:val="16"/>
                          </w:rPr>
                          <w:t>0,4</w:t>
                        </w:r>
                      </w:p>
                    </w:tc>
                  </w:tr>
                  <w:tr w:rsidR="00277667" w14:paraId="1D23787A"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36D87B" w14:textId="77777777" w:rsidR="00277667" w:rsidRDefault="00277667">
                        <w:pPr>
                          <w:spacing w:line="240" w:lineRule="auto"/>
                        </w:pPr>
                        <w:r>
                          <w:rPr>
                            <w:rFonts w:eastAsia="Tahoma"/>
                            <w:color w:val="000000"/>
                            <w:sz w:val="16"/>
                          </w:rPr>
                          <w:t>Delež mladoletniške kriminalitete (v %)</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11BAC98" w14:textId="77777777" w:rsidR="00277667" w:rsidRDefault="00277667">
                        <w:pPr>
                          <w:spacing w:line="240" w:lineRule="auto"/>
                          <w:jc w:val="right"/>
                        </w:pPr>
                        <w:r>
                          <w:rPr>
                            <w:rFonts w:eastAsia="Tahoma"/>
                            <w:color w:val="000000"/>
                            <w:sz w:val="16"/>
                          </w:rPr>
                          <w:t>2,2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DB908C1" w14:textId="77777777" w:rsidR="00277667" w:rsidRDefault="00277667">
                        <w:pPr>
                          <w:spacing w:line="240" w:lineRule="auto"/>
                          <w:jc w:val="right"/>
                        </w:pPr>
                        <w:r>
                          <w:rPr>
                            <w:rFonts w:eastAsia="Tahoma"/>
                            <w:color w:val="000000"/>
                            <w:sz w:val="16"/>
                          </w:rPr>
                          <w:t>2,5</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E919D2A" w14:textId="77777777" w:rsidR="00277667" w:rsidRDefault="00277667">
                        <w:pPr>
                          <w:spacing w:line="240" w:lineRule="auto"/>
                          <w:jc w:val="right"/>
                        </w:pPr>
                        <w:r>
                          <w:rPr>
                            <w:rFonts w:eastAsia="Tahoma"/>
                            <w:color w:val="000000"/>
                            <w:sz w:val="16"/>
                          </w:rPr>
                          <w:t>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3475848" w14:textId="77777777" w:rsidR="00277667" w:rsidRDefault="00277667">
                        <w:pPr>
                          <w:spacing w:line="240" w:lineRule="auto"/>
                          <w:jc w:val="right"/>
                        </w:pPr>
                        <w:r>
                          <w:rPr>
                            <w:rFonts w:eastAsia="Tahoma"/>
                            <w:color w:val="000000"/>
                            <w:sz w:val="16"/>
                          </w:rPr>
                          <w:t>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3129E18" w14:textId="77777777" w:rsidR="00277667" w:rsidRDefault="00277667">
                        <w:pPr>
                          <w:spacing w:line="240" w:lineRule="auto"/>
                          <w:jc w:val="right"/>
                        </w:pPr>
                        <w:r>
                          <w:rPr>
                            <w:rFonts w:eastAsia="Tahoma"/>
                            <w:color w:val="000000"/>
                            <w:sz w:val="16"/>
                          </w:rPr>
                          <w:t>2,3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C47D3B1" w14:textId="77777777" w:rsidR="00277667" w:rsidRDefault="00277667">
                        <w:pPr>
                          <w:spacing w:line="240" w:lineRule="auto"/>
                          <w:jc w:val="right"/>
                        </w:pPr>
                        <w:r>
                          <w:rPr>
                            <w:rFonts w:eastAsia="Tahoma"/>
                            <w:color w:val="000000"/>
                            <w:sz w:val="16"/>
                          </w:rPr>
                          <w:t>2,3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A90E007" w14:textId="77777777" w:rsidR="00277667" w:rsidRDefault="00277667">
                        <w:pPr>
                          <w:spacing w:line="240" w:lineRule="auto"/>
                          <w:jc w:val="right"/>
                        </w:pPr>
                        <w:r>
                          <w:rPr>
                            <w:rFonts w:eastAsia="Tahoma"/>
                            <w:color w:val="000000"/>
                            <w:sz w:val="16"/>
                          </w:rPr>
                          <w:t>2,7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2EF4542" w14:textId="77777777" w:rsidR="00277667" w:rsidRDefault="00277667">
                        <w:pPr>
                          <w:spacing w:line="240" w:lineRule="auto"/>
                          <w:jc w:val="right"/>
                        </w:pPr>
                        <w:r>
                          <w:rPr>
                            <w:rFonts w:eastAsia="Tahoma"/>
                            <w:color w:val="000000"/>
                            <w:sz w:val="16"/>
                          </w:rPr>
                          <w:t>3,1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040D137" w14:textId="77777777" w:rsidR="00277667" w:rsidRDefault="00277667">
                        <w:pPr>
                          <w:spacing w:line="240" w:lineRule="auto"/>
                          <w:jc w:val="right"/>
                        </w:pPr>
                        <w:r>
                          <w:rPr>
                            <w:rFonts w:eastAsia="Tahoma"/>
                            <w:color w:val="000000"/>
                            <w:sz w:val="16"/>
                          </w:rPr>
                          <w:t>3,2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1A6F576" w14:textId="77777777" w:rsidR="00277667" w:rsidRDefault="00277667">
                        <w:pPr>
                          <w:spacing w:line="240" w:lineRule="auto"/>
                          <w:jc w:val="right"/>
                        </w:pPr>
                        <w:r>
                          <w:rPr>
                            <w:rFonts w:eastAsia="Tahoma"/>
                            <w:color w:val="000000"/>
                            <w:sz w:val="16"/>
                          </w:rPr>
                          <w:t>3,3</w:t>
                        </w:r>
                      </w:p>
                    </w:tc>
                  </w:tr>
                </w:tbl>
                <w:p w14:paraId="74D1942B" w14:textId="77777777" w:rsidR="00277667" w:rsidRDefault="00277667">
                  <w:pPr>
                    <w:spacing w:line="240" w:lineRule="auto"/>
                  </w:pPr>
                </w:p>
              </w:tc>
            </w:tr>
            <w:tr w:rsidR="00277667" w14:paraId="64F0DD4B" w14:textId="77777777">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697"/>
                    <w:gridCol w:w="848"/>
                    <w:gridCol w:w="849"/>
                    <w:gridCol w:w="849"/>
                    <w:gridCol w:w="849"/>
                    <w:gridCol w:w="849"/>
                    <w:gridCol w:w="849"/>
                    <w:gridCol w:w="849"/>
                    <w:gridCol w:w="849"/>
                    <w:gridCol w:w="849"/>
                    <w:gridCol w:w="849"/>
                  </w:tblGrid>
                  <w:tr w:rsidR="00277667" w14:paraId="505C7A68"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34593" w14:textId="77777777" w:rsidR="00277667" w:rsidRDefault="00277667">
                        <w:pPr>
                          <w:spacing w:line="240" w:lineRule="auto"/>
                        </w:pPr>
                        <w:r>
                          <w:rPr>
                            <w:rFonts w:eastAsia="Tahoma"/>
                            <w:color w:val="000000"/>
                            <w:sz w:val="16"/>
                          </w:rPr>
                          <w:t>Število mrtvih</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B60EF78" w14:textId="77777777" w:rsidR="00277667" w:rsidRDefault="00277667">
                        <w:pPr>
                          <w:spacing w:line="240" w:lineRule="auto"/>
                          <w:jc w:val="right"/>
                        </w:pPr>
                        <w:r>
                          <w:rPr>
                            <w:rFonts w:eastAsia="Tahoma"/>
                            <w:color w:val="000000"/>
                            <w:sz w:val="16"/>
                          </w:rPr>
                          <w:t>16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0CFAAFB" w14:textId="77777777" w:rsidR="00277667" w:rsidRDefault="00277667">
                        <w:pPr>
                          <w:spacing w:line="240" w:lineRule="auto"/>
                          <w:jc w:val="right"/>
                        </w:pPr>
                        <w:r>
                          <w:rPr>
                            <w:rFonts w:eastAsia="Tahoma"/>
                            <w:color w:val="000000"/>
                            <w:sz w:val="16"/>
                          </w:rPr>
                          <w:t>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9DF379A" w14:textId="77777777" w:rsidR="00277667" w:rsidRDefault="00277667">
                        <w:pPr>
                          <w:spacing w:line="240" w:lineRule="auto"/>
                          <w:jc w:val="right"/>
                        </w:pPr>
                        <w:r>
                          <w:rPr>
                            <w:rFonts w:eastAsia="Tahoma"/>
                            <w:color w:val="000000"/>
                            <w:sz w:val="16"/>
                          </w:rPr>
                          <w:t>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364CF50" w14:textId="77777777" w:rsidR="00277667" w:rsidRDefault="00277667">
                        <w:pPr>
                          <w:spacing w:line="240" w:lineRule="auto"/>
                          <w:jc w:val="right"/>
                        </w:pPr>
                        <w:r>
                          <w:rPr>
                            <w:rFonts w:eastAsia="Tahoma"/>
                            <w:color w:val="000000"/>
                            <w:sz w:val="16"/>
                          </w:rPr>
                          <w:t>12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D71E4A9" w14:textId="77777777" w:rsidR="00277667" w:rsidRDefault="00277667">
                        <w:pPr>
                          <w:spacing w:line="240" w:lineRule="auto"/>
                          <w:jc w:val="right"/>
                        </w:pPr>
                        <w:r>
                          <w:rPr>
                            <w:rFonts w:eastAsia="Tahoma"/>
                            <w:color w:val="000000"/>
                            <w:sz w:val="16"/>
                          </w:rPr>
                          <w:t>12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5E14DD" w14:textId="77777777" w:rsidR="00277667" w:rsidRDefault="00277667">
                        <w:pPr>
                          <w:spacing w:line="240" w:lineRule="auto"/>
                          <w:jc w:val="right"/>
                        </w:pPr>
                        <w:r>
                          <w:rPr>
                            <w:rFonts w:eastAsia="Tahoma"/>
                            <w:color w:val="000000"/>
                            <w:sz w:val="16"/>
                          </w:rPr>
                          <w:t>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534AA9" w14:textId="77777777" w:rsidR="00277667" w:rsidRDefault="00277667">
                        <w:pPr>
                          <w:spacing w:line="240" w:lineRule="auto"/>
                          <w:jc w:val="right"/>
                        </w:pPr>
                        <w:r>
                          <w:rPr>
                            <w:rFonts w:eastAsia="Tahoma"/>
                            <w:color w:val="000000"/>
                            <w:sz w:val="16"/>
                          </w:rPr>
                          <w:t>29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7641036" w14:textId="77777777" w:rsidR="00277667" w:rsidRDefault="00277667">
                        <w:pPr>
                          <w:spacing w:line="240" w:lineRule="auto"/>
                          <w:jc w:val="right"/>
                        </w:pPr>
                        <w:r>
                          <w:rPr>
                            <w:rFonts w:eastAsia="Tahoma"/>
                            <w:color w:val="000000"/>
                            <w:sz w:val="16"/>
                          </w:rPr>
                          <w:t>36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4CEA0CA" w14:textId="77777777" w:rsidR="00277667" w:rsidRDefault="00277667">
                        <w:pPr>
                          <w:spacing w:line="240" w:lineRule="auto"/>
                          <w:jc w:val="right"/>
                        </w:pPr>
                        <w:r>
                          <w:rPr>
                            <w:rFonts w:eastAsia="Tahoma"/>
                            <w:color w:val="000000"/>
                            <w:sz w:val="16"/>
                          </w:rPr>
                          <w:t>21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FB2F90" w14:textId="77777777" w:rsidR="00277667" w:rsidRDefault="00277667">
                        <w:pPr>
                          <w:spacing w:line="240" w:lineRule="auto"/>
                          <w:jc w:val="right"/>
                        </w:pPr>
                        <w:r>
                          <w:rPr>
                            <w:rFonts w:eastAsia="Tahoma"/>
                            <w:color w:val="000000"/>
                            <w:sz w:val="16"/>
                          </w:rPr>
                          <w:t>17</w:t>
                        </w:r>
                      </w:p>
                    </w:tc>
                  </w:tr>
                  <w:tr w:rsidR="00277667" w14:paraId="5635481A"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0D27C" w14:textId="77777777" w:rsidR="00277667" w:rsidRDefault="00277667">
                        <w:pPr>
                          <w:spacing w:line="240" w:lineRule="auto"/>
                        </w:pPr>
                        <w:r>
                          <w:rPr>
                            <w:rFonts w:eastAsia="Tahoma"/>
                            <w:color w:val="000000"/>
                            <w:sz w:val="16"/>
                          </w:rPr>
                          <w:t>Število hudo poškodovanih</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278557" w14:textId="77777777" w:rsidR="00277667" w:rsidRDefault="00277667">
                        <w:pPr>
                          <w:spacing w:line="240" w:lineRule="auto"/>
                          <w:jc w:val="right"/>
                        </w:pPr>
                        <w:r>
                          <w:rPr>
                            <w:rFonts w:eastAsia="Tahoma"/>
                            <w:color w:val="000000"/>
                            <w:sz w:val="16"/>
                          </w:rPr>
                          <w:t>92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B33071D" w14:textId="77777777" w:rsidR="00277667" w:rsidRDefault="00277667">
                        <w:pPr>
                          <w:spacing w:line="240" w:lineRule="auto"/>
                          <w:jc w:val="right"/>
                        </w:pPr>
                        <w:r>
                          <w:rPr>
                            <w:rFonts w:eastAsia="Tahoma"/>
                            <w:color w:val="000000"/>
                            <w:sz w:val="16"/>
                          </w:rPr>
                          <w:t>68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FA4B953" w14:textId="77777777" w:rsidR="00277667" w:rsidRDefault="00277667">
                        <w:pPr>
                          <w:spacing w:line="240" w:lineRule="auto"/>
                          <w:jc w:val="right"/>
                        </w:pPr>
                        <w:r>
                          <w:rPr>
                            <w:rFonts w:eastAsia="Tahoma"/>
                            <w:color w:val="000000"/>
                            <w:sz w:val="16"/>
                          </w:rPr>
                          <w:t>73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D66A487" w14:textId="77777777" w:rsidR="00277667" w:rsidRDefault="00277667">
                        <w:pPr>
                          <w:spacing w:line="240" w:lineRule="auto"/>
                          <w:jc w:val="right"/>
                        </w:pPr>
                        <w:r>
                          <w:rPr>
                            <w:rFonts w:eastAsia="Tahoma"/>
                            <w:color w:val="000000"/>
                            <w:sz w:val="16"/>
                          </w:rPr>
                          <w:t>55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5C2C728" w14:textId="77777777" w:rsidR="00277667" w:rsidRDefault="00277667">
                        <w:pPr>
                          <w:spacing w:line="240" w:lineRule="auto"/>
                          <w:jc w:val="right"/>
                        </w:pPr>
                        <w:r>
                          <w:rPr>
                            <w:rFonts w:eastAsia="Tahoma"/>
                            <w:color w:val="000000"/>
                            <w:sz w:val="16"/>
                          </w:rPr>
                          <w:t>56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C5F0399" w14:textId="77777777" w:rsidR="00277667" w:rsidRDefault="00277667">
                        <w:pPr>
                          <w:spacing w:line="240" w:lineRule="auto"/>
                          <w:jc w:val="right"/>
                        </w:pPr>
                        <w:r>
                          <w:rPr>
                            <w:rFonts w:eastAsia="Tahoma"/>
                            <w:color w:val="000000"/>
                            <w:sz w:val="16"/>
                          </w:rPr>
                          <w:t>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19FC05" w14:textId="77777777" w:rsidR="00277667" w:rsidRDefault="00277667">
                        <w:pPr>
                          <w:spacing w:line="240" w:lineRule="auto"/>
                          <w:jc w:val="right"/>
                        </w:pPr>
                        <w:r>
                          <w:rPr>
                            <w:rFonts w:eastAsia="Tahoma"/>
                            <w:color w:val="000000"/>
                            <w:sz w:val="16"/>
                          </w:rPr>
                          <w:t>179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3E613F9" w14:textId="77777777" w:rsidR="00277667" w:rsidRDefault="00277667">
                        <w:pPr>
                          <w:spacing w:line="240" w:lineRule="auto"/>
                          <w:jc w:val="right"/>
                        </w:pPr>
                        <w:r>
                          <w:rPr>
                            <w:rFonts w:eastAsia="Tahoma"/>
                            <w:color w:val="000000"/>
                            <w:sz w:val="16"/>
                          </w:rPr>
                          <w:t>199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C990E39" w14:textId="77777777" w:rsidR="00277667" w:rsidRDefault="00277667">
                        <w:pPr>
                          <w:spacing w:line="240" w:lineRule="auto"/>
                          <w:jc w:val="right"/>
                        </w:pPr>
                        <w:r>
                          <w:rPr>
                            <w:rFonts w:eastAsia="Tahoma"/>
                            <w:color w:val="000000"/>
                            <w:sz w:val="16"/>
                          </w:rPr>
                          <w:t>199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6C38795" w14:textId="77777777" w:rsidR="00277667" w:rsidRDefault="00277667">
                        <w:pPr>
                          <w:spacing w:line="240" w:lineRule="auto"/>
                          <w:jc w:val="right"/>
                        </w:pPr>
                        <w:r>
                          <w:rPr>
                            <w:rFonts w:eastAsia="Tahoma"/>
                            <w:color w:val="000000"/>
                            <w:sz w:val="16"/>
                          </w:rPr>
                          <w:t>195</w:t>
                        </w:r>
                      </w:p>
                    </w:tc>
                  </w:tr>
                  <w:tr w:rsidR="00277667" w14:paraId="11FE74E0"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1BF9A4" w14:textId="77777777" w:rsidR="00277667" w:rsidRDefault="00277667">
                        <w:pPr>
                          <w:spacing w:line="240" w:lineRule="auto"/>
                        </w:pPr>
                        <w:r>
                          <w:rPr>
                            <w:rFonts w:eastAsia="Tahoma"/>
                            <w:color w:val="000000"/>
                            <w:sz w:val="16"/>
                          </w:rPr>
                          <w:t>Število lahko poškodovanih</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D44ED82" w14:textId="77777777" w:rsidR="00277667" w:rsidRDefault="00277667">
                        <w:pPr>
                          <w:spacing w:line="240" w:lineRule="auto"/>
                          <w:jc w:val="right"/>
                        </w:pPr>
                        <w:r>
                          <w:rPr>
                            <w:rFonts w:eastAsia="Tahoma"/>
                            <w:color w:val="000000"/>
                            <w:sz w:val="16"/>
                          </w:rPr>
                          <w:t>886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8586167" w14:textId="77777777" w:rsidR="00277667" w:rsidRDefault="00277667">
                        <w:pPr>
                          <w:spacing w:line="240" w:lineRule="auto"/>
                          <w:jc w:val="right"/>
                        </w:pPr>
                        <w:r>
                          <w:rPr>
                            <w:rFonts w:eastAsia="Tahoma"/>
                            <w:color w:val="000000"/>
                            <w:sz w:val="16"/>
                          </w:rPr>
                          <w:t>669</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19D89B5" w14:textId="77777777" w:rsidR="00277667" w:rsidRDefault="00277667">
                        <w:pPr>
                          <w:spacing w:line="240" w:lineRule="auto"/>
                          <w:jc w:val="right"/>
                        </w:pPr>
                        <w:r>
                          <w:rPr>
                            <w:rFonts w:eastAsia="Tahoma"/>
                            <w:color w:val="000000"/>
                            <w:sz w:val="16"/>
                          </w:rPr>
                          <w:t>656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3B89DB4" w14:textId="77777777" w:rsidR="00277667" w:rsidRDefault="00277667">
                        <w:pPr>
                          <w:spacing w:line="240" w:lineRule="auto"/>
                          <w:jc w:val="right"/>
                        </w:pPr>
                        <w:r>
                          <w:rPr>
                            <w:rFonts w:eastAsia="Tahoma"/>
                            <w:color w:val="000000"/>
                            <w:sz w:val="16"/>
                          </w:rPr>
                          <w:t>653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C86B7AB" w14:textId="77777777" w:rsidR="00277667" w:rsidRDefault="00277667">
                        <w:pPr>
                          <w:spacing w:line="240" w:lineRule="auto"/>
                          <w:jc w:val="right"/>
                        </w:pPr>
                        <w:r>
                          <w:rPr>
                            <w:rFonts w:eastAsia="Tahoma"/>
                            <w:color w:val="000000"/>
                            <w:sz w:val="16"/>
                          </w:rPr>
                          <w:t>663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740DFB8" w14:textId="77777777" w:rsidR="00277667" w:rsidRDefault="00277667">
                        <w:pPr>
                          <w:spacing w:line="240" w:lineRule="auto"/>
                          <w:jc w:val="right"/>
                        </w:pPr>
                        <w:r>
                          <w:rPr>
                            <w:rFonts w:eastAsia="Tahoma"/>
                            <w:color w:val="000000"/>
                            <w:sz w:val="16"/>
                          </w:rPr>
                          <w:t>462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ED367B5" w14:textId="77777777" w:rsidR="00277667" w:rsidRDefault="00277667">
                        <w:pPr>
                          <w:spacing w:line="240" w:lineRule="auto"/>
                          <w:jc w:val="right"/>
                        </w:pPr>
                        <w:r>
                          <w:rPr>
                            <w:rFonts w:eastAsia="Tahoma"/>
                            <w:color w:val="000000"/>
                            <w:sz w:val="16"/>
                          </w:rPr>
                          <w:t>748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F3E3C0F" w14:textId="77777777" w:rsidR="00277667" w:rsidRDefault="00277667">
                        <w:pPr>
                          <w:spacing w:line="240" w:lineRule="auto"/>
                          <w:jc w:val="right"/>
                        </w:pPr>
                        <w:r>
                          <w:rPr>
                            <w:rFonts w:eastAsia="Tahoma"/>
                            <w:color w:val="000000"/>
                            <w:sz w:val="16"/>
                          </w:rPr>
                          <w:t>930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192D2DC" w14:textId="77777777" w:rsidR="00277667" w:rsidRDefault="00277667">
                        <w:pPr>
                          <w:spacing w:line="240" w:lineRule="auto"/>
                          <w:jc w:val="right"/>
                        </w:pPr>
                        <w:r>
                          <w:rPr>
                            <w:rFonts w:eastAsia="Tahoma"/>
                            <w:color w:val="000000"/>
                            <w:sz w:val="16"/>
                          </w:rPr>
                          <w:t>945</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8AFF95E" w14:textId="77777777" w:rsidR="00277667" w:rsidRDefault="00277667">
                        <w:pPr>
                          <w:spacing w:line="240" w:lineRule="auto"/>
                          <w:jc w:val="right"/>
                        </w:pPr>
                        <w:r>
                          <w:rPr>
                            <w:rFonts w:eastAsia="Tahoma"/>
                            <w:color w:val="000000"/>
                            <w:sz w:val="16"/>
                          </w:rPr>
                          <w:t>988</w:t>
                        </w:r>
                      </w:p>
                    </w:tc>
                  </w:tr>
                </w:tbl>
                <w:p w14:paraId="69D67FC7" w14:textId="77777777" w:rsidR="00277667" w:rsidRDefault="00277667">
                  <w:pPr>
                    <w:spacing w:line="240" w:lineRule="auto"/>
                  </w:pPr>
                </w:p>
              </w:tc>
            </w:tr>
            <w:tr w:rsidR="00277667" w14:paraId="7CE2DB07" w14:textId="77777777">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694"/>
                    <w:gridCol w:w="850"/>
                    <w:gridCol w:w="850"/>
                    <w:gridCol w:w="849"/>
                    <w:gridCol w:w="849"/>
                    <w:gridCol w:w="849"/>
                    <w:gridCol w:w="849"/>
                    <w:gridCol w:w="849"/>
                    <w:gridCol w:w="849"/>
                    <w:gridCol w:w="849"/>
                    <w:gridCol w:w="849"/>
                  </w:tblGrid>
                  <w:tr w:rsidR="00277667" w14:paraId="33FDED5E"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66496" w14:textId="77777777" w:rsidR="00277667" w:rsidRDefault="00277667">
                        <w:pPr>
                          <w:spacing w:line="240" w:lineRule="auto"/>
                        </w:pPr>
                        <w:r>
                          <w:rPr>
                            <w:rFonts w:eastAsia="Tahoma"/>
                            <w:color w:val="000000"/>
                            <w:sz w:val="16"/>
                          </w:rPr>
                          <w:t>Škoda (v 1.000 EUR)</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E2D75E7" w14:textId="77777777" w:rsidR="00277667" w:rsidRDefault="00277667">
                        <w:pPr>
                          <w:spacing w:line="240" w:lineRule="auto"/>
                          <w:jc w:val="right"/>
                        </w:pPr>
                        <w:r>
                          <w:rPr>
                            <w:rFonts w:eastAsia="Tahoma"/>
                            <w:color w:val="000000"/>
                            <w:sz w:val="16"/>
                          </w:rPr>
                          <w:t>220.102,5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1110D97" w14:textId="77777777" w:rsidR="00277667" w:rsidRDefault="00277667">
                        <w:pPr>
                          <w:spacing w:line="240" w:lineRule="auto"/>
                          <w:jc w:val="right"/>
                        </w:pPr>
                        <w:r>
                          <w:rPr>
                            <w:rFonts w:eastAsia="Tahoma"/>
                            <w:color w:val="000000"/>
                            <w:sz w:val="16"/>
                          </w:rPr>
                          <w:t>252.561,4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6431845" w14:textId="77777777" w:rsidR="00277667" w:rsidRDefault="00277667">
                        <w:pPr>
                          <w:spacing w:line="240" w:lineRule="auto"/>
                          <w:jc w:val="right"/>
                        </w:pPr>
                        <w:r>
                          <w:rPr>
                            <w:rFonts w:eastAsia="Tahoma"/>
                            <w:color w:val="000000"/>
                            <w:sz w:val="16"/>
                          </w:rPr>
                          <w:t>134.332,6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706F4AC" w14:textId="77777777" w:rsidR="00277667" w:rsidRDefault="00277667">
                        <w:pPr>
                          <w:spacing w:line="240" w:lineRule="auto"/>
                          <w:jc w:val="right"/>
                        </w:pPr>
                        <w:r>
                          <w:rPr>
                            <w:rFonts w:eastAsia="Tahoma"/>
                            <w:color w:val="000000"/>
                            <w:sz w:val="16"/>
                          </w:rPr>
                          <w:t>237.322,7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0E529A6" w14:textId="77777777" w:rsidR="00277667" w:rsidRDefault="00277667">
                        <w:pPr>
                          <w:spacing w:line="240" w:lineRule="auto"/>
                          <w:jc w:val="right"/>
                        </w:pPr>
                        <w:r>
                          <w:rPr>
                            <w:rFonts w:eastAsia="Tahoma"/>
                            <w:color w:val="000000"/>
                            <w:sz w:val="16"/>
                          </w:rPr>
                          <w:t>186.324,8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27BA3DD" w14:textId="77777777" w:rsidR="00277667" w:rsidRDefault="00277667">
                        <w:pPr>
                          <w:spacing w:line="240" w:lineRule="auto"/>
                          <w:jc w:val="right"/>
                        </w:pPr>
                        <w:r>
                          <w:rPr>
                            <w:rFonts w:eastAsia="Tahoma"/>
                            <w:color w:val="000000"/>
                            <w:sz w:val="16"/>
                          </w:rPr>
                          <w:t>108.786,7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C4A37F7" w14:textId="77777777" w:rsidR="00277667" w:rsidRDefault="00277667">
                        <w:pPr>
                          <w:spacing w:line="240" w:lineRule="auto"/>
                          <w:jc w:val="right"/>
                        </w:pPr>
                        <w:r>
                          <w:rPr>
                            <w:rFonts w:eastAsia="Tahoma"/>
                            <w:color w:val="000000"/>
                            <w:sz w:val="16"/>
                          </w:rPr>
                          <w:t>104.138,6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651E10A" w14:textId="77777777" w:rsidR="00277667" w:rsidRDefault="00277667">
                        <w:pPr>
                          <w:spacing w:line="240" w:lineRule="auto"/>
                          <w:jc w:val="right"/>
                        </w:pPr>
                        <w:r>
                          <w:rPr>
                            <w:rFonts w:eastAsia="Tahoma"/>
                            <w:color w:val="000000"/>
                            <w:sz w:val="16"/>
                          </w:rPr>
                          <w:t>109.152,3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E32FC1A" w14:textId="77777777" w:rsidR="00277667" w:rsidRDefault="00277667">
                        <w:pPr>
                          <w:spacing w:line="240" w:lineRule="auto"/>
                          <w:jc w:val="right"/>
                        </w:pPr>
                        <w:r>
                          <w:rPr>
                            <w:rFonts w:eastAsia="Tahoma"/>
                            <w:color w:val="000000"/>
                            <w:sz w:val="16"/>
                          </w:rPr>
                          <w:t>98.647,3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4FE1F27" w14:textId="77777777" w:rsidR="00277667" w:rsidRDefault="00277667">
                        <w:pPr>
                          <w:spacing w:line="240" w:lineRule="auto"/>
                          <w:jc w:val="right"/>
                        </w:pPr>
                        <w:r>
                          <w:rPr>
                            <w:rFonts w:eastAsia="Tahoma"/>
                            <w:color w:val="000000"/>
                            <w:sz w:val="16"/>
                          </w:rPr>
                          <w:t>117.599,3</w:t>
                        </w:r>
                      </w:p>
                    </w:tc>
                  </w:tr>
                  <w:tr w:rsidR="00277667" w14:paraId="4E4760C0"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7EC97" w14:textId="77777777" w:rsidR="00277667" w:rsidRDefault="00277667">
                        <w:pPr>
                          <w:spacing w:line="240" w:lineRule="auto"/>
                        </w:pPr>
                        <w:r>
                          <w:rPr>
                            <w:rFonts w:eastAsia="Tahoma"/>
                            <w:color w:val="000000"/>
                            <w:sz w:val="16"/>
                          </w:rPr>
                          <w:t>Škoda gospodarske kriminalitete (v 1.000 EUR)</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C8C349A" w14:textId="77777777" w:rsidR="00277667" w:rsidRDefault="00277667">
                        <w:pPr>
                          <w:spacing w:line="240" w:lineRule="auto"/>
                          <w:jc w:val="right"/>
                        </w:pPr>
                        <w:r>
                          <w:rPr>
                            <w:rFonts w:eastAsia="Tahoma"/>
                            <w:color w:val="000000"/>
                            <w:sz w:val="16"/>
                          </w:rPr>
                          <w:t>182.618,6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9CA9FF4" w14:textId="77777777" w:rsidR="00277667" w:rsidRDefault="00277667">
                        <w:pPr>
                          <w:spacing w:line="240" w:lineRule="auto"/>
                          <w:jc w:val="right"/>
                        </w:pPr>
                        <w:r>
                          <w:rPr>
                            <w:rFonts w:eastAsia="Tahoma"/>
                            <w:color w:val="000000"/>
                            <w:sz w:val="16"/>
                          </w:rPr>
                          <w:t>218.627,0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D6753B1" w14:textId="77777777" w:rsidR="00277667" w:rsidRDefault="00277667">
                        <w:pPr>
                          <w:spacing w:line="240" w:lineRule="auto"/>
                          <w:jc w:val="right"/>
                        </w:pPr>
                        <w:r>
                          <w:rPr>
                            <w:rFonts w:eastAsia="Tahoma"/>
                            <w:color w:val="000000"/>
                            <w:sz w:val="16"/>
                          </w:rPr>
                          <w:t>96.445,7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002977A" w14:textId="77777777" w:rsidR="00277667" w:rsidRDefault="00277667">
                        <w:pPr>
                          <w:spacing w:line="240" w:lineRule="auto"/>
                          <w:jc w:val="right"/>
                        </w:pPr>
                        <w:r>
                          <w:rPr>
                            <w:rFonts w:eastAsia="Tahoma"/>
                            <w:color w:val="000000"/>
                            <w:sz w:val="16"/>
                          </w:rPr>
                          <w:t>190.858,2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E79E5A1" w14:textId="77777777" w:rsidR="00277667" w:rsidRDefault="00277667">
                        <w:pPr>
                          <w:spacing w:line="240" w:lineRule="auto"/>
                          <w:jc w:val="right"/>
                        </w:pPr>
                        <w:r>
                          <w:rPr>
                            <w:rFonts w:eastAsia="Tahoma"/>
                            <w:color w:val="000000"/>
                            <w:sz w:val="16"/>
                          </w:rPr>
                          <w:t>147.169,3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56B482C" w14:textId="77777777" w:rsidR="00277667" w:rsidRDefault="00277667">
                        <w:pPr>
                          <w:spacing w:line="240" w:lineRule="auto"/>
                          <w:jc w:val="right"/>
                        </w:pPr>
                        <w:r>
                          <w:rPr>
                            <w:rFonts w:eastAsia="Tahoma"/>
                            <w:color w:val="000000"/>
                            <w:sz w:val="16"/>
                          </w:rPr>
                          <w:t>87.916,7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FBCB566" w14:textId="77777777" w:rsidR="00277667" w:rsidRDefault="00277667">
                        <w:pPr>
                          <w:spacing w:line="240" w:lineRule="auto"/>
                          <w:jc w:val="right"/>
                        </w:pPr>
                        <w:r>
                          <w:rPr>
                            <w:rFonts w:eastAsia="Tahoma"/>
                            <w:color w:val="000000"/>
                            <w:sz w:val="16"/>
                          </w:rPr>
                          <w:t>76.033,5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587D5BB" w14:textId="77777777" w:rsidR="00277667" w:rsidRDefault="00277667">
                        <w:pPr>
                          <w:spacing w:line="240" w:lineRule="auto"/>
                          <w:jc w:val="right"/>
                        </w:pPr>
                        <w:r>
                          <w:rPr>
                            <w:rFonts w:eastAsia="Tahoma"/>
                            <w:color w:val="000000"/>
                            <w:sz w:val="16"/>
                          </w:rPr>
                          <w:t>34.354,0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71F524E" w14:textId="77777777" w:rsidR="00277667" w:rsidRDefault="00277667">
                        <w:pPr>
                          <w:spacing w:line="240" w:lineRule="auto"/>
                          <w:jc w:val="right"/>
                        </w:pPr>
                        <w:r>
                          <w:rPr>
                            <w:rFonts w:eastAsia="Tahoma"/>
                            <w:color w:val="000000"/>
                            <w:sz w:val="16"/>
                          </w:rPr>
                          <w:t>49.519,6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7A55F56" w14:textId="77777777" w:rsidR="00277667" w:rsidRDefault="00277667">
                        <w:pPr>
                          <w:spacing w:line="240" w:lineRule="auto"/>
                          <w:jc w:val="right"/>
                        </w:pPr>
                        <w:r>
                          <w:rPr>
                            <w:rFonts w:eastAsia="Tahoma"/>
                            <w:color w:val="000000"/>
                            <w:sz w:val="16"/>
                          </w:rPr>
                          <w:t>60.240,4</w:t>
                        </w:r>
                      </w:p>
                    </w:tc>
                  </w:tr>
                  <w:tr w:rsidR="00277667" w14:paraId="5FD126B9"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577EEB" w14:textId="77777777" w:rsidR="00277667" w:rsidRDefault="00277667">
                        <w:pPr>
                          <w:spacing w:line="240" w:lineRule="auto"/>
                        </w:pPr>
                        <w:r>
                          <w:rPr>
                            <w:rFonts w:eastAsia="Tahoma"/>
                            <w:color w:val="000000"/>
                            <w:sz w:val="16"/>
                          </w:rPr>
                          <w:t>Delež škode gospodarske kriminalitete (v %)</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EACB6B0" w14:textId="77777777" w:rsidR="00277667" w:rsidRDefault="00277667">
                        <w:pPr>
                          <w:spacing w:line="240" w:lineRule="auto"/>
                          <w:jc w:val="right"/>
                        </w:pPr>
                        <w:r>
                          <w:rPr>
                            <w:rFonts w:eastAsia="Tahoma"/>
                            <w:color w:val="000000"/>
                            <w:sz w:val="16"/>
                          </w:rPr>
                          <w:t>83,0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2E97C6A" w14:textId="77777777" w:rsidR="00277667" w:rsidRDefault="00277667">
                        <w:pPr>
                          <w:spacing w:line="240" w:lineRule="auto"/>
                          <w:jc w:val="right"/>
                        </w:pPr>
                        <w:r>
                          <w:rPr>
                            <w:rFonts w:eastAsia="Tahoma"/>
                            <w:color w:val="000000"/>
                            <w:sz w:val="16"/>
                          </w:rPr>
                          <w:t>86,6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256DFBB" w14:textId="77777777" w:rsidR="00277667" w:rsidRDefault="00277667">
                        <w:pPr>
                          <w:spacing w:line="240" w:lineRule="auto"/>
                          <w:jc w:val="right"/>
                        </w:pPr>
                        <w:r>
                          <w:rPr>
                            <w:rFonts w:eastAsia="Tahoma"/>
                            <w:color w:val="000000"/>
                            <w:sz w:val="16"/>
                          </w:rPr>
                          <w:t>71,8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9D1A7BA" w14:textId="77777777" w:rsidR="00277667" w:rsidRDefault="00277667">
                        <w:pPr>
                          <w:spacing w:line="240" w:lineRule="auto"/>
                          <w:jc w:val="right"/>
                        </w:pPr>
                        <w:r>
                          <w:rPr>
                            <w:rFonts w:eastAsia="Tahoma"/>
                            <w:color w:val="000000"/>
                            <w:sz w:val="16"/>
                          </w:rPr>
                          <w:t>80,4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B1C7D83" w14:textId="77777777" w:rsidR="00277667" w:rsidRDefault="00277667">
                        <w:pPr>
                          <w:spacing w:line="240" w:lineRule="auto"/>
                          <w:jc w:val="right"/>
                        </w:pPr>
                        <w:r>
                          <w:rPr>
                            <w:rFonts w:eastAsia="Tahoma"/>
                            <w:color w:val="000000"/>
                            <w:sz w:val="16"/>
                          </w:rPr>
                          <w:t>79,0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F07ED7E" w14:textId="77777777" w:rsidR="00277667" w:rsidRDefault="00277667">
                        <w:pPr>
                          <w:spacing w:line="240" w:lineRule="auto"/>
                          <w:jc w:val="right"/>
                        </w:pPr>
                        <w:r>
                          <w:rPr>
                            <w:rFonts w:eastAsia="Tahoma"/>
                            <w:color w:val="000000"/>
                            <w:sz w:val="16"/>
                          </w:rPr>
                          <w:t>80,8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E2EF1FD" w14:textId="77777777" w:rsidR="00277667" w:rsidRDefault="00277667">
                        <w:pPr>
                          <w:spacing w:line="240" w:lineRule="auto"/>
                          <w:jc w:val="right"/>
                        </w:pPr>
                        <w:r>
                          <w:rPr>
                            <w:rFonts w:eastAsia="Tahoma"/>
                            <w:color w:val="000000"/>
                            <w:sz w:val="16"/>
                          </w:rPr>
                          <w:t>73,0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A062A17" w14:textId="77777777" w:rsidR="00277667" w:rsidRDefault="00277667">
                        <w:pPr>
                          <w:spacing w:line="240" w:lineRule="auto"/>
                          <w:jc w:val="right"/>
                        </w:pPr>
                        <w:r>
                          <w:rPr>
                            <w:rFonts w:eastAsia="Tahoma"/>
                            <w:color w:val="000000"/>
                            <w:sz w:val="16"/>
                          </w:rPr>
                          <w:t>31,5</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9896A28" w14:textId="77777777" w:rsidR="00277667" w:rsidRDefault="00277667">
                        <w:pPr>
                          <w:spacing w:line="240" w:lineRule="auto"/>
                          <w:jc w:val="right"/>
                        </w:pPr>
                        <w:r>
                          <w:rPr>
                            <w:rFonts w:eastAsia="Tahoma"/>
                            <w:color w:val="000000"/>
                            <w:sz w:val="16"/>
                          </w:rPr>
                          <w:t>50,2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7BA440B" w14:textId="77777777" w:rsidR="00277667" w:rsidRDefault="00277667">
                        <w:pPr>
                          <w:spacing w:line="240" w:lineRule="auto"/>
                          <w:jc w:val="right"/>
                        </w:pPr>
                        <w:r>
                          <w:rPr>
                            <w:rFonts w:eastAsia="Tahoma"/>
                            <w:color w:val="000000"/>
                            <w:sz w:val="16"/>
                          </w:rPr>
                          <w:t>51,2</w:t>
                        </w:r>
                      </w:p>
                    </w:tc>
                  </w:tr>
                </w:tbl>
                <w:p w14:paraId="75C7610B" w14:textId="77777777" w:rsidR="00277667" w:rsidRDefault="00277667">
                  <w:pPr>
                    <w:spacing w:line="240" w:lineRule="auto"/>
                  </w:pPr>
                </w:p>
              </w:tc>
            </w:tr>
          </w:tbl>
          <w:p w14:paraId="25F99B73" w14:textId="77777777" w:rsidR="00277667" w:rsidRDefault="00277667">
            <w:pPr>
              <w:spacing w:line="240" w:lineRule="auto"/>
            </w:pPr>
          </w:p>
        </w:tc>
      </w:tr>
    </w:tbl>
    <w:p w14:paraId="24361126"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367B58E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30A55098"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36F5011A" w14:textId="77777777">
                    <w:trPr>
                      <w:trHeight w:val="602"/>
                    </w:trPr>
                    <w:tc>
                      <w:tcPr>
                        <w:tcW w:w="10204" w:type="dxa"/>
                        <w:tcBorders>
                          <w:top w:val="nil"/>
                          <w:left w:val="nil"/>
                          <w:bottom w:val="nil"/>
                          <w:right w:val="nil"/>
                        </w:tcBorders>
                        <w:tcMar>
                          <w:top w:w="39" w:type="dxa"/>
                          <w:left w:w="850" w:type="dxa"/>
                          <w:bottom w:w="39" w:type="dxa"/>
                          <w:right w:w="850" w:type="dxa"/>
                        </w:tcMar>
                      </w:tcPr>
                      <w:p w14:paraId="493CA78F" w14:textId="77777777" w:rsidR="00277667" w:rsidRDefault="00277667">
                        <w:pPr>
                          <w:spacing w:before="226" w:line="240" w:lineRule="auto"/>
                        </w:pPr>
                        <w:r>
                          <w:rPr>
                            <w:rFonts w:eastAsia="Tahoma"/>
                            <w:i/>
                            <w:color w:val="000000"/>
                            <w:sz w:val="18"/>
                          </w:rPr>
                          <w:lastRenderedPageBreak/>
                          <w:t>Število kaznivih dejanj ter deleži preiskanih kaznivih dejanj in kaznivih dejanj, ki jih je odkrila policija</w:t>
                        </w:r>
                      </w:p>
                    </w:tc>
                  </w:tr>
                </w:tbl>
                <w:p w14:paraId="7038085A" w14:textId="77777777" w:rsidR="00277667" w:rsidRDefault="00277667">
                  <w:pPr>
                    <w:spacing w:line="240" w:lineRule="auto"/>
                  </w:pPr>
                </w:p>
              </w:tc>
            </w:tr>
            <w:tr w:rsidR="00277667" w14:paraId="7E703B78" w14:textId="77777777">
              <w:trPr>
                <w:trHeight w:val="6803"/>
              </w:trPr>
              <w:tc>
                <w:tcPr>
                  <w:tcW w:w="850" w:type="dxa"/>
                </w:tcPr>
                <w:p w14:paraId="5111A046"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C3E7B17" w14:textId="77777777" w:rsidR="00277667" w:rsidRDefault="00277667">
                  <w:pPr>
                    <w:spacing w:line="240" w:lineRule="auto"/>
                  </w:pPr>
                  <w:r>
                    <w:rPr>
                      <w:noProof/>
                      <w:lang w:eastAsia="sl-SI"/>
                    </w:rPr>
                    <w:drawing>
                      <wp:inline distT="0" distB="0" distL="0" distR="0" wp14:anchorId="6151A543" wp14:editId="143DED02">
                        <wp:extent cx="5400000" cy="4320000"/>
                        <wp:effectExtent l="0" t="0" r="0" b="0"/>
                        <wp:docPr id="680" name="img3.png" descr="Število kaznivih dejanj ter deleži preiskanih kaznivih dejanj in kaznivih dejanj, ki jih je odkrila policija"/>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2" cstate="print"/>
                                <a:stretch>
                                  <a:fillRect/>
                                </a:stretch>
                              </pic:blipFill>
                              <pic:spPr>
                                <a:xfrm>
                                  <a:off x="0" y="0"/>
                                  <a:ext cx="5400000" cy="4320000"/>
                                </a:xfrm>
                                <a:prstGeom prst="rect">
                                  <a:avLst/>
                                </a:prstGeom>
                              </pic:spPr>
                            </pic:pic>
                          </a:graphicData>
                        </a:graphic>
                      </wp:inline>
                    </w:drawing>
                  </w:r>
                </w:p>
              </w:tc>
              <w:tc>
                <w:tcPr>
                  <w:tcW w:w="850" w:type="dxa"/>
                </w:tcPr>
                <w:p w14:paraId="7404FD24" w14:textId="77777777" w:rsidR="00277667" w:rsidRDefault="00277667">
                  <w:pPr>
                    <w:pStyle w:val="EmptyCellLayoutStyle"/>
                    <w:spacing w:after="0" w:line="240" w:lineRule="auto"/>
                  </w:pPr>
                </w:p>
              </w:tc>
            </w:tr>
          </w:tbl>
          <w:p w14:paraId="32A6724A" w14:textId="77777777" w:rsidR="00277667" w:rsidRDefault="00277667">
            <w:pPr>
              <w:spacing w:line="240" w:lineRule="auto"/>
            </w:pPr>
          </w:p>
        </w:tc>
      </w:tr>
    </w:tbl>
    <w:p w14:paraId="350F3FFC" w14:textId="77777777" w:rsidR="00277667" w:rsidRDefault="00277667">
      <w:pPr>
        <w:spacing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277667" w14:paraId="2F80268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3D568885"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68CA0458" w14:textId="77777777">
                    <w:trPr>
                      <w:trHeight w:val="602"/>
                    </w:trPr>
                    <w:tc>
                      <w:tcPr>
                        <w:tcW w:w="10204" w:type="dxa"/>
                        <w:tcBorders>
                          <w:top w:val="nil"/>
                          <w:left w:val="nil"/>
                          <w:bottom w:val="nil"/>
                          <w:right w:val="nil"/>
                        </w:tcBorders>
                        <w:tcMar>
                          <w:top w:w="39" w:type="dxa"/>
                          <w:left w:w="0" w:type="dxa"/>
                          <w:bottom w:w="39" w:type="dxa"/>
                          <w:right w:w="39" w:type="dxa"/>
                        </w:tcMar>
                      </w:tcPr>
                      <w:p w14:paraId="25166FC1" w14:textId="77777777" w:rsidR="00277667" w:rsidRDefault="00277667" w:rsidP="00CD00D7">
                        <w:pPr>
                          <w:spacing w:before="440" w:after="160" w:line="240" w:lineRule="auto"/>
                        </w:pPr>
                        <w:r>
                          <w:rPr>
                            <w:rFonts w:eastAsia="Tahoma"/>
                            <w:i/>
                            <w:color w:val="000000"/>
                            <w:sz w:val="18"/>
                          </w:rPr>
                          <w:t>Kazniva dejanja brez pravne podlage za pregon – osnovni pregled</w:t>
                        </w:r>
                      </w:p>
                    </w:tc>
                  </w:tr>
                </w:tbl>
                <w:p w14:paraId="29159DE1" w14:textId="77777777" w:rsidR="00277667" w:rsidRDefault="00277667">
                  <w:pPr>
                    <w:spacing w:line="240" w:lineRule="auto"/>
                  </w:pPr>
                </w:p>
              </w:tc>
            </w:tr>
            <w:tr w:rsidR="00277667" w14:paraId="03591402"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97"/>
                    <w:gridCol w:w="848"/>
                    <w:gridCol w:w="849"/>
                    <w:gridCol w:w="849"/>
                    <w:gridCol w:w="849"/>
                    <w:gridCol w:w="849"/>
                    <w:gridCol w:w="849"/>
                    <w:gridCol w:w="849"/>
                    <w:gridCol w:w="849"/>
                    <w:gridCol w:w="849"/>
                    <w:gridCol w:w="849"/>
                  </w:tblGrid>
                  <w:tr w:rsidR="00277667" w14:paraId="6EC65F9F" w14:textId="77777777" w:rsidTr="00430874">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BC0309B" w14:textId="77777777" w:rsidR="00277667" w:rsidRDefault="00277667">
                        <w:pPr>
                          <w:spacing w:line="240" w:lineRule="auto"/>
                        </w:pPr>
                        <w:r>
                          <w:rPr>
                            <w:rFonts w:eastAsia="Tahoma"/>
                            <w:b/>
                            <w:color w:val="FFFFFF"/>
                            <w:sz w:val="16"/>
                          </w:rPr>
                          <w:t>Osnovni pregled</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157F6D" w14:textId="77777777" w:rsidR="00277667" w:rsidRDefault="00277667">
                        <w:pPr>
                          <w:spacing w:line="240" w:lineRule="auto"/>
                          <w:jc w:val="center"/>
                        </w:pPr>
                        <w:r>
                          <w:rPr>
                            <w:rFonts w:eastAsia="Tahoma"/>
                            <w:b/>
                            <w:color w:val="FFFFFF"/>
                            <w:sz w:val="16"/>
                          </w:rPr>
                          <w:t>Leto</w:t>
                        </w:r>
                      </w:p>
                    </w:tc>
                  </w:tr>
                  <w:tr w:rsidR="00277667" w14:paraId="2B38579C"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4F4D99" w14:textId="77777777" w:rsidR="00277667" w:rsidRDefault="00277667">
                        <w:pPr>
                          <w:spacing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60C3B8" w14:textId="77777777" w:rsidR="00277667" w:rsidRDefault="00277667">
                        <w:pPr>
                          <w:spacing w:line="240" w:lineRule="auto"/>
                          <w:jc w:val="center"/>
                        </w:pPr>
                        <w:r>
                          <w:rPr>
                            <w:rFonts w:eastAsia="Tahoma"/>
                            <w:b/>
                            <w:color w:val="FFFFFF"/>
                            <w:sz w:val="16"/>
                          </w:rPr>
                          <w:t>2016</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413B37" w14:textId="77777777" w:rsidR="00277667" w:rsidRDefault="00277667">
                        <w:pPr>
                          <w:spacing w:line="240" w:lineRule="auto"/>
                          <w:jc w:val="center"/>
                        </w:pPr>
                        <w:r>
                          <w:rPr>
                            <w:rFonts w:eastAsia="Tahoma"/>
                            <w:b/>
                            <w:color w:val="FFFFFF"/>
                            <w:sz w:val="16"/>
                          </w:rPr>
                          <w:t>2017</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8990DC" w14:textId="77777777" w:rsidR="00277667" w:rsidRDefault="00277667">
                        <w:pPr>
                          <w:spacing w:line="240" w:lineRule="auto"/>
                          <w:jc w:val="center"/>
                        </w:pPr>
                        <w:r>
                          <w:rPr>
                            <w:rFonts w:eastAsia="Tahoma"/>
                            <w:b/>
                            <w:color w:val="FFFFFF"/>
                            <w:sz w:val="16"/>
                          </w:rPr>
                          <w:t>2018</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8726A1" w14:textId="77777777" w:rsidR="00277667" w:rsidRDefault="00277667">
                        <w:pPr>
                          <w:spacing w:line="240" w:lineRule="auto"/>
                          <w:jc w:val="center"/>
                        </w:pPr>
                        <w:r>
                          <w:rPr>
                            <w:rFonts w:eastAsia="Tahoma"/>
                            <w:b/>
                            <w:color w:val="FFFFFF"/>
                            <w:sz w:val="16"/>
                          </w:rPr>
                          <w:t>2019</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E1DF1B" w14:textId="77777777" w:rsidR="00277667" w:rsidRDefault="00277667">
                        <w:pPr>
                          <w:spacing w:line="240" w:lineRule="auto"/>
                          <w:jc w:val="center"/>
                        </w:pPr>
                        <w:r>
                          <w:rPr>
                            <w:rFonts w:eastAsia="Tahoma"/>
                            <w:b/>
                            <w:color w:val="FFFFFF"/>
                            <w:sz w:val="16"/>
                          </w:rPr>
                          <w:t>2020</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38E8DF" w14:textId="77777777" w:rsidR="00277667" w:rsidRDefault="00277667">
                        <w:pPr>
                          <w:spacing w:line="240" w:lineRule="auto"/>
                          <w:jc w:val="center"/>
                        </w:pPr>
                        <w:r>
                          <w:rPr>
                            <w:rFonts w:eastAsia="Tahoma"/>
                            <w:b/>
                            <w:color w:val="FFFFFF"/>
                            <w:sz w:val="16"/>
                          </w:rPr>
                          <w:t>2021</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4A9996" w14:textId="77777777" w:rsidR="00277667" w:rsidRDefault="00277667">
                        <w:pPr>
                          <w:spacing w:line="240" w:lineRule="auto"/>
                          <w:jc w:val="center"/>
                        </w:pPr>
                        <w:r>
                          <w:rPr>
                            <w:rFonts w:eastAsia="Tahoma"/>
                            <w:b/>
                            <w:color w:val="FFFFFF"/>
                            <w:sz w:val="16"/>
                          </w:rPr>
                          <w:t>2022</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F302F6" w14:textId="77777777" w:rsidR="00277667" w:rsidRDefault="00277667">
                        <w:pPr>
                          <w:spacing w:line="240" w:lineRule="auto"/>
                          <w:jc w:val="center"/>
                        </w:pPr>
                        <w:r>
                          <w:rPr>
                            <w:rFonts w:eastAsia="Tahoma"/>
                            <w:b/>
                            <w:color w:val="FFFFFF"/>
                            <w:sz w:val="16"/>
                          </w:rPr>
                          <w:t>2023</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C54753" w14:textId="77777777" w:rsidR="00277667" w:rsidRDefault="00277667">
                        <w:pPr>
                          <w:spacing w:line="240" w:lineRule="auto"/>
                          <w:jc w:val="center"/>
                        </w:pPr>
                        <w:r>
                          <w:rPr>
                            <w:rFonts w:eastAsia="Tahoma"/>
                            <w:b/>
                            <w:color w:val="FFFFFF"/>
                            <w:sz w:val="16"/>
                          </w:rPr>
                          <w:t>2024</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4DF838" w14:textId="77777777" w:rsidR="00277667" w:rsidRDefault="00277667">
                        <w:pPr>
                          <w:spacing w:line="240" w:lineRule="auto"/>
                          <w:jc w:val="center"/>
                        </w:pPr>
                        <w:r>
                          <w:rPr>
                            <w:rFonts w:eastAsia="Tahoma"/>
                            <w:b/>
                            <w:color w:val="FFFFFF"/>
                            <w:sz w:val="16"/>
                          </w:rPr>
                          <w:t>2025</w:t>
                        </w:r>
                      </w:p>
                    </w:tc>
                  </w:tr>
                  <w:tr w:rsidR="00277667" w14:paraId="0F7676F5"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5B84A" w14:textId="77777777" w:rsidR="00277667" w:rsidRDefault="00277667">
                        <w:pPr>
                          <w:spacing w:line="240" w:lineRule="auto"/>
                        </w:pPr>
                        <w:r>
                          <w:rPr>
                            <w:rFonts w:eastAsia="Tahoma"/>
                            <w:color w:val="000000"/>
                            <w:sz w:val="16"/>
                          </w:rPr>
                          <w:t>Število kaznivih dejanj (celotna kriminaliteta)</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BC6B3" w14:textId="77777777" w:rsidR="00277667" w:rsidRDefault="00277667">
                        <w:pPr>
                          <w:spacing w:line="240" w:lineRule="auto"/>
                          <w:jc w:val="right"/>
                        </w:pPr>
                        <w:r>
                          <w:rPr>
                            <w:rFonts w:eastAsia="Tahoma"/>
                            <w:color w:val="000000"/>
                            <w:sz w:val="16"/>
                          </w:rPr>
                          <w:t>2.984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2965F" w14:textId="77777777" w:rsidR="00277667" w:rsidRDefault="00277667">
                        <w:pPr>
                          <w:spacing w:line="240" w:lineRule="auto"/>
                          <w:jc w:val="right"/>
                        </w:pPr>
                        <w:r>
                          <w:rPr>
                            <w:rFonts w:eastAsia="Tahoma"/>
                            <w:color w:val="000000"/>
                            <w:sz w:val="16"/>
                          </w:rPr>
                          <w:t>3.255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F9014" w14:textId="77777777" w:rsidR="00277667" w:rsidRDefault="00277667">
                        <w:pPr>
                          <w:spacing w:line="240" w:lineRule="auto"/>
                          <w:jc w:val="right"/>
                        </w:pPr>
                        <w:r>
                          <w:rPr>
                            <w:rFonts w:eastAsia="Tahoma"/>
                            <w:color w:val="000000"/>
                            <w:sz w:val="16"/>
                          </w:rPr>
                          <w:t>2.943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5739BE" w14:textId="77777777" w:rsidR="00277667" w:rsidRDefault="00277667">
                        <w:pPr>
                          <w:spacing w:line="240" w:lineRule="auto"/>
                          <w:jc w:val="right"/>
                        </w:pPr>
                        <w:r>
                          <w:rPr>
                            <w:rFonts w:eastAsia="Tahoma"/>
                            <w:color w:val="000000"/>
                            <w:sz w:val="16"/>
                          </w:rPr>
                          <w:t>2.955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4EE5C6" w14:textId="77777777" w:rsidR="00277667" w:rsidRDefault="00277667">
                        <w:pPr>
                          <w:spacing w:line="240" w:lineRule="auto"/>
                          <w:jc w:val="right"/>
                        </w:pPr>
                        <w:r>
                          <w:rPr>
                            <w:rFonts w:eastAsia="Tahoma"/>
                            <w:color w:val="000000"/>
                            <w:sz w:val="16"/>
                          </w:rPr>
                          <w:t>3.016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D195CC" w14:textId="77777777" w:rsidR="00277667" w:rsidRDefault="00277667">
                        <w:pPr>
                          <w:spacing w:line="240" w:lineRule="auto"/>
                          <w:jc w:val="right"/>
                        </w:pPr>
                        <w:r>
                          <w:rPr>
                            <w:rFonts w:eastAsia="Tahoma"/>
                            <w:color w:val="000000"/>
                            <w:sz w:val="16"/>
                          </w:rPr>
                          <w:t>2.964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CAE25" w14:textId="77777777" w:rsidR="00277667" w:rsidRDefault="00277667">
                        <w:pPr>
                          <w:spacing w:line="240" w:lineRule="auto"/>
                          <w:jc w:val="right"/>
                        </w:pPr>
                        <w:r>
                          <w:rPr>
                            <w:rFonts w:eastAsia="Tahoma"/>
                            <w:color w:val="000000"/>
                            <w:sz w:val="16"/>
                          </w:rPr>
                          <w:t>2.981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17ECF" w14:textId="77777777" w:rsidR="00277667" w:rsidRDefault="00277667">
                        <w:pPr>
                          <w:spacing w:line="240" w:lineRule="auto"/>
                          <w:jc w:val="right"/>
                        </w:pPr>
                        <w:r>
                          <w:rPr>
                            <w:rFonts w:eastAsia="Tahoma"/>
                            <w:color w:val="000000"/>
                            <w:sz w:val="16"/>
                          </w:rPr>
                          <w:t>2.878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A9BF9" w14:textId="77777777" w:rsidR="00277667" w:rsidRDefault="00277667">
                        <w:pPr>
                          <w:spacing w:line="240" w:lineRule="auto"/>
                          <w:jc w:val="right"/>
                        </w:pPr>
                        <w:r>
                          <w:rPr>
                            <w:rFonts w:eastAsia="Tahoma"/>
                            <w:color w:val="000000"/>
                            <w:sz w:val="16"/>
                          </w:rPr>
                          <w:t>2.994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E71F4" w14:textId="77777777" w:rsidR="00277667" w:rsidRDefault="00277667">
                        <w:pPr>
                          <w:spacing w:line="240" w:lineRule="auto"/>
                          <w:jc w:val="right"/>
                        </w:pPr>
                        <w:r>
                          <w:rPr>
                            <w:rFonts w:eastAsia="Tahoma"/>
                            <w:color w:val="000000"/>
                            <w:sz w:val="16"/>
                          </w:rPr>
                          <w:t>3.608</w:t>
                        </w:r>
                      </w:p>
                    </w:tc>
                  </w:tr>
                  <w:tr w:rsidR="00277667" w14:paraId="60358B39"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E5C43" w14:textId="77777777" w:rsidR="00277667" w:rsidRDefault="00277667">
                        <w:pPr>
                          <w:spacing w:line="240" w:lineRule="auto"/>
                        </w:pPr>
                        <w:r>
                          <w:rPr>
                            <w:rFonts w:eastAsia="Tahoma"/>
                            <w:color w:val="000000"/>
                            <w:sz w:val="16"/>
                          </w:rPr>
                          <w:t>Število kaznivih dejanj splošne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64636" w14:textId="77777777" w:rsidR="00277667" w:rsidRDefault="00277667">
                        <w:pPr>
                          <w:spacing w:line="240" w:lineRule="auto"/>
                          <w:jc w:val="right"/>
                        </w:pPr>
                        <w:r>
                          <w:rPr>
                            <w:rFonts w:eastAsia="Tahoma"/>
                            <w:color w:val="000000"/>
                            <w:sz w:val="16"/>
                          </w:rPr>
                          <w:t>2.252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07795" w14:textId="77777777" w:rsidR="00277667" w:rsidRDefault="00277667">
                        <w:pPr>
                          <w:spacing w:line="240" w:lineRule="auto"/>
                          <w:jc w:val="right"/>
                        </w:pPr>
                        <w:r>
                          <w:rPr>
                            <w:rFonts w:eastAsia="Tahoma"/>
                            <w:color w:val="000000"/>
                            <w:sz w:val="16"/>
                          </w:rPr>
                          <w:t>2.449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8739B" w14:textId="77777777" w:rsidR="00277667" w:rsidRDefault="00277667">
                        <w:pPr>
                          <w:spacing w:line="240" w:lineRule="auto"/>
                          <w:jc w:val="right"/>
                        </w:pPr>
                        <w:r>
                          <w:rPr>
                            <w:rFonts w:eastAsia="Tahoma"/>
                            <w:color w:val="000000"/>
                            <w:sz w:val="16"/>
                          </w:rPr>
                          <w:t>2.166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7F167" w14:textId="77777777" w:rsidR="00277667" w:rsidRDefault="00277667">
                        <w:pPr>
                          <w:spacing w:line="240" w:lineRule="auto"/>
                          <w:jc w:val="right"/>
                        </w:pPr>
                        <w:r>
                          <w:rPr>
                            <w:rFonts w:eastAsia="Tahoma"/>
                            <w:color w:val="000000"/>
                            <w:sz w:val="16"/>
                          </w:rPr>
                          <w:t>2.333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4CC12" w14:textId="77777777" w:rsidR="00277667" w:rsidRDefault="00277667">
                        <w:pPr>
                          <w:spacing w:line="240" w:lineRule="auto"/>
                          <w:jc w:val="right"/>
                        </w:pPr>
                        <w:r>
                          <w:rPr>
                            <w:rFonts w:eastAsia="Tahoma"/>
                            <w:color w:val="000000"/>
                            <w:sz w:val="16"/>
                          </w:rPr>
                          <w:t>2.369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5853D" w14:textId="77777777" w:rsidR="00277667" w:rsidRDefault="00277667">
                        <w:pPr>
                          <w:spacing w:line="240" w:lineRule="auto"/>
                          <w:jc w:val="right"/>
                        </w:pPr>
                        <w:r>
                          <w:rPr>
                            <w:rFonts w:eastAsia="Tahoma"/>
                            <w:color w:val="000000"/>
                            <w:sz w:val="16"/>
                          </w:rPr>
                          <w:t>2.265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353F90" w14:textId="77777777" w:rsidR="00277667" w:rsidRDefault="00277667">
                        <w:pPr>
                          <w:spacing w:line="240" w:lineRule="auto"/>
                          <w:jc w:val="right"/>
                        </w:pPr>
                        <w:r>
                          <w:rPr>
                            <w:rFonts w:eastAsia="Tahoma"/>
                            <w:color w:val="000000"/>
                            <w:sz w:val="16"/>
                          </w:rPr>
                          <w:t>2.414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45F51" w14:textId="77777777" w:rsidR="00277667" w:rsidRDefault="00277667">
                        <w:pPr>
                          <w:spacing w:line="240" w:lineRule="auto"/>
                          <w:jc w:val="right"/>
                        </w:pPr>
                        <w:r>
                          <w:rPr>
                            <w:rFonts w:eastAsia="Tahoma"/>
                            <w:color w:val="000000"/>
                            <w:sz w:val="16"/>
                          </w:rPr>
                          <w:t>2.322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95E65" w14:textId="77777777" w:rsidR="00277667" w:rsidRDefault="00277667">
                        <w:pPr>
                          <w:spacing w:line="240" w:lineRule="auto"/>
                          <w:jc w:val="right"/>
                        </w:pPr>
                        <w:r>
                          <w:rPr>
                            <w:rFonts w:eastAsia="Tahoma"/>
                            <w:color w:val="000000"/>
                            <w:sz w:val="16"/>
                          </w:rPr>
                          <w:t>2.525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73CD4" w14:textId="77777777" w:rsidR="00277667" w:rsidRDefault="00277667">
                        <w:pPr>
                          <w:spacing w:line="240" w:lineRule="auto"/>
                          <w:jc w:val="right"/>
                        </w:pPr>
                        <w:r>
                          <w:rPr>
                            <w:rFonts w:eastAsia="Tahoma"/>
                            <w:color w:val="000000"/>
                            <w:sz w:val="16"/>
                          </w:rPr>
                          <w:t>3.115</w:t>
                        </w:r>
                      </w:p>
                    </w:tc>
                  </w:tr>
                  <w:tr w:rsidR="00277667" w14:paraId="1C749F89"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AED71" w14:textId="77777777" w:rsidR="00277667" w:rsidRDefault="00277667">
                        <w:pPr>
                          <w:spacing w:line="240" w:lineRule="auto"/>
                        </w:pPr>
                        <w:r>
                          <w:rPr>
                            <w:rFonts w:eastAsia="Tahoma"/>
                            <w:color w:val="000000"/>
                            <w:sz w:val="16"/>
                          </w:rPr>
                          <w:t>Število kaznivih dejanj gospodarske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3B275" w14:textId="77777777" w:rsidR="00277667" w:rsidRDefault="00277667">
                        <w:pPr>
                          <w:spacing w:line="240" w:lineRule="auto"/>
                          <w:jc w:val="right"/>
                        </w:pPr>
                        <w:r>
                          <w:rPr>
                            <w:rFonts w:eastAsia="Tahoma"/>
                            <w:color w:val="000000"/>
                            <w:sz w:val="16"/>
                          </w:rPr>
                          <w:t>732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22B5D" w14:textId="77777777" w:rsidR="00277667" w:rsidRDefault="00277667">
                        <w:pPr>
                          <w:spacing w:line="240" w:lineRule="auto"/>
                          <w:jc w:val="right"/>
                        </w:pPr>
                        <w:r>
                          <w:rPr>
                            <w:rFonts w:eastAsia="Tahoma"/>
                            <w:color w:val="000000"/>
                            <w:sz w:val="16"/>
                          </w:rPr>
                          <w:t>806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67391" w14:textId="77777777" w:rsidR="00277667" w:rsidRDefault="00277667">
                        <w:pPr>
                          <w:spacing w:line="240" w:lineRule="auto"/>
                          <w:jc w:val="right"/>
                        </w:pPr>
                        <w:r>
                          <w:rPr>
                            <w:rFonts w:eastAsia="Tahoma"/>
                            <w:color w:val="000000"/>
                            <w:sz w:val="16"/>
                          </w:rPr>
                          <w:t>777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C40EB" w14:textId="77777777" w:rsidR="00277667" w:rsidRDefault="00277667">
                        <w:pPr>
                          <w:spacing w:line="240" w:lineRule="auto"/>
                          <w:jc w:val="right"/>
                        </w:pPr>
                        <w:r>
                          <w:rPr>
                            <w:rFonts w:eastAsia="Tahoma"/>
                            <w:color w:val="000000"/>
                            <w:sz w:val="16"/>
                          </w:rPr>
                          <w:t>622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33689" w14:textId="77777777" w:rsidR="00277667" w:rsidRDefault="00277667">
                        <w:pPr>
                          <w:spacing w:line="240" w:lineRule="auto"/>
                          <w:jc w:val="right"/>
                        </w:pPr>
                        <w:r>
                          <w:rPr>
                            <w:rFonts w:eastAsia="Tahoma"/>
                            <w:color w:val="000000"/>
                            <w:sz w:val="16"/>
                          </w:rPr>
                          <w:t>647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F00454" w14:textId="77777777" w:rsidR="00277667" w:rsidRDefault="00277667">
                        <w:pPr>
                          <w:spacing w:line="240" w:lineRule="auto"/>
                          <w:jc w:val="right"/>
                        </w:pPr>
                        <w:r>
                          <w:rPr>
                            <w:rFonts w:eastAsia="Tahoma"/>
                            <w:color w:val="000000"/>
                            <w:sz w:val="16"/>
                          </w:rPr>
                          <w:t>699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2ED33" w14:textId="77777777" w:rsidR="00277667" w:rsidRDefault="00277667">
                        <w:pPr>
                          <w:spacing w:line="240" w:lineRule="auto"/>
                          <w:jc w:val="right"/>
                        </w:pPr>
                        <w:r>
                          <w:rPr>
                            <w:rFonts w:eastAsia="Tahoma"/>
                            <w:color w:val="000000"/>
                            <w:sz w:val="16"/>
                          </w:rPr>
                          <w:t>567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B27978" w14:textId="77777777" w:rsidR="00277667" w:rsidRDefault="00277667">
                        <w:pPr>
                          <w:spacing w:line="240" w:lineRule="auto"/>
                          <w:jc w:val="right"/>
                        </w:pPr>
                        <w:r>
                          <w:rPr>
                            <w:rFonts w:eastAsia="Tahoma"/>
                            <w:color w:val="000000"/>
                            <w:sz w:val="16"/>
                          </w:rPr>
                          <w:t>556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AD66B" w14:textId="77777777" w:rsidR="00277667" w:rsidRDefault="00277667">
                        <w:pPr>
                          <w:spacing w:line="240" w:lineRule="auto"/>
                          <w:jc w:val="right"/>
                        </w:pPr>
                        <w:r>
                          <w:rPr>
                            <w:rFonts w:eastAsia="Tahoma"/>
                            <w:color w:val="000000"/>
                            <w:sz w:val="16"/>
                          </w:rPr>
                          <w:t>469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0C14E" w14:textId="77777777" w:rsidR="00277667" w:rsidRDefault="00277667">
                        <w:pPr>
                          <w:spacing w:line="240" w:lineRule="auto"/>
                          <w:jc w:val="right"/>
                        </w:pPr>
                        <w:r>
                          <w:rPr>
                            <w:rFonts w:eastAsia="Tahoma"/>
                            <w:color w:val="000000"/>
                            <w:sz w:val="16"/>
                          </w:rPr>
                          <w:t>493</w:t>
                        </w:r>
                      </w:p>
                    </w:tc>
                  </w:tr>
                  <w:tr w:rsidR="00277667" w14:paraId="04B69A41"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90836" w14:textId="77777777" w:rsidR="00277667" w:rsidRDefault="00277667">
                        <w:pPr>
                          <w:spacing w:line="240" w:lineRule="auto"/>
                        </w:pPr>
                        <w:r>
                          <w:rPr>
                            <w:rFonts w:eastAsia="Tahoma"/>
                            <w:color w:val="000000"/>
                            <w:sz w:val="16"/>
                          </w:rPr>
                          <w:t>Število kaznivih dejanj organizirane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CD75B" w14:textId="77777777" w:rsidR="00277667" w:rsidRDefault="00277667">
                        <w:pPr>
                          <w:spacing w:line="240" w:lineRule="auto"/>
                          <w:jc w:val="right"/>
                        </w:pPr>
                        <w:r>
                          <w:rPr>
                            <w:rFonts w:eastAsia="Tahoma"/>
                            <w:color w:val="000000"/>
                            <w:sz w:val="16"/>
                          </w:rPr>
                          <w:t>12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EB2CD" w14:textId="77777777" w:rsidR="00277667" w:rsidRDefault="00277667">
                        <w:pPr>
                          <w:spacing w:line="240" w:lineRule="auto"/>
                          <w:jc w:val="right"/>
                        </w:pPr>
                        <w:r>
                          <w:rPr>
                            <w:rFonts w:eastAsia="Tahoma"/>
                            <w:color w:val="000000"/>
                            <w:sz w:val="16"/>
                          </w:rPr>
                          <w:t>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E15F2" w14:textId="77777777" w:rsidR="00277667" w:rsidRDefault="00277667">
                        <w:pPr>
                          <w:spacing w:line="240" w:lineRule="auto"/>
                          <w:jc w:val="right"/>
                        </w:pPr>
                        <w:r>
                          <w:rPr>
                            <w:rFonts w:eastAsia="Tahoma"/>
                            <w:color w:val="000000"/>
                            <w:sz w:val="16"/>
                          </w:rPr>
                          <w:t>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CDCF4" w14:textId="77777777" w:rsidR="00277667" w:rsidRDefault="00277667">
                        <w:pPr>
                          <w:spacing w:line="240" w:lineRule="auto"/>
                          <w:jc w:val="right"/>
                        </w:pPr>
                        <w:r>
                          <w:rPr>
                            <w:rFonts w:eastAsia="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52FAB" w14:textId="77777777" w:rsidR="00277667" w:rsidRDefault="00277667">
                        <w:pPr>
                          <w:spacing w:line="240" w:lineRule="auto"/>
                          <w:jc w:val="right"/>
                        </w:pPr>
                        <w:r>
                          <w:rPr>
                            <w:rFonts w:eastAsia="Tahoma"/>
                            <w:color w:val="000000"/>
                            <w:sz w:val="16"/>
                          </w:rPr>
                          <w:t>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28159" w14:textId="77777777" w:rsidR="00277667" w:rsidRDefault="00277667">
                        <w:pPr>
                          <w:spacing w:line="240" w:lineRule="auto"/>
                          <w:jc w:val="right"/>
                        </w:pPr>
                        <w:r>
                          <w:rPr>
                            <w:rFonts w:eastAsia="Tahoma"/>
                            <w:color w:val="000000"/>
                            <w:sz w:val="16"/>
                          </w:rPr>
                          <w:t>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8FF16" w14:textId="77777777" w:rsidR="00277667" w:rsidRDefault="00277667">
                        <w:pPr>
                          <w:spacing w:line="240" w:lineRule="auto"/>
                          <w:jc w:val="right"/>
                        </w:pPr>
                        <w:r>
                          <w:rPr>
                            <w:rFonts w:eastAsia="Tahoma"/>
                            <w:color w:val="000000"/>
                            <w:sz w:val="16"/>
                          </w:rPr>
                          <w:t>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EBAF8" w14:textId="77777777" w:rsidR="00277667" w:rsidRDefault="00277667">
                        <w:pPr>
                          <w:spacing w:line="240" w:lineRule="auto"/>
                          <w:jc w:val="right"/>
                        </w:pPr>
                        <w:r>
                          <w:rPr>
                            <w:rFonts w:eastAsia="Tahoma"/>
                            <w:color w:val="000000"/>
                            <w:sz w:val="16"/>
                          </w:rPr>
                          <w:t>13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79CFB" w14:textId="77777777" w:rsidR="00277667" w:rsidRDefault="00277667">
                        <w:pPr>
                          <w:spacing w:line="240" w:lineRule="auto"/>
                          <w:jc w:val="right"/>
                        </w:pPr>
                        <w:r>
                          <w:rPr>
                            <w:rFonts w:eastAsia="Tahoma"/>
                            <w:color w:val="000000"/>
                            <w:sz w:val="16"/>
                          </w:rPr>
                          <w:t>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DF757" w14:textId="77777777" w:rsidR="00277667" w:rsidRDefault="00277667">
                        <w:pPr>
                          <w:spacing w:line="240" w:lineRule="auto"/>
                          <w:jc w:val="right"/>
                        </w:pPr>
                        <w:r>
                          <w:rPr>
                            <w:rFonts w:eastAsia="Tahoma"/>
                            <w:color w:val="000000"/>
                            <w:sz w:val="16"/>
                          </w:rPr>
                          <w:t>6</w:t>
                        </w:r>
                      </w:p>
                    </w:tc>
                  </w:tr>
                  <w:tr w:rsidR="00277667" w14:paraId="3C7363B9"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485453" w14:textId="77777777" w:rsidR="00277667" w:rsidRDefault="00277667">
                        <w:pPr>
                          <w:spacing w:line="240" w:lineRule="auto"/>
                        </w:pPr>
                        <w:r>
                          <w:rPr>
                            <w:rFonts w:eastAsia="Tahoma"/>
                            <w:color w:val="000000"/>
                            <w:sz w:val="16"/>
                          </w:rPr>
                          <w:t>Število kaznivih dejanj mladoletniške kriminalitete</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D7F482" w14:textId="77777777" w:rsidR="00277667" w:rsidRDefault="00277667">
                        <w:pPr>
                          <w:spacing w:line="240" w:lineRule="auto"/>
                          <w:jc w:val="right"/>
                        </w:pPr>
                        <w:r>
                          <w:rPr>
                            <w:rFonts w:eastAsia="Tahoma"/>
                            <w:color w:val="000000"/>
                            <w:sz w:val="16"/>
                          </w:rPr>
                          <w:t>34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CBD88C" w14:textId="77777777" w:rsidR="00277667" w:rsidRDefault="00277667">
                        <w:pPr>
                          <w:spacing w:line="240" w:lineRule="auto"/>
                          <w:jc w:val="right"/>
                        </w:pPr>
                        <w:r>
                          <w:rPr>
                            <w:rFonts w:eastAsia="Tahoma"/>
                            <w:color w:val="000000"/>
                            <w:sz w:val="16"/>
                          </w:rPr>
                          <w:t>50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3F4AFA" w14:textId="77777777" w:rsidR="00277667" w:rsidRDefault="00277667">
                        <w:pPr>
                          <w:spacing w:line="240" w:lineRule="auto"/>
                          <w:jc w:val="right"/>
                        </w:pPr>
                        <w:r>
                          <w:rPr>
                            <w:rFonts w:eastAsia="Tahoma"/>
                            <w:color w:val="000000"/>
                            <w:sz w:val="16"/>
                          </w:rPr>
                          <w:t>37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2C23AD" w14:textId="77777777" w:rsidR="00277667" w:rsidRDefault="00277667">
                        <w:pPr>
                          <w:spacing w:line="240" w:lineRule="auto"/>
                          <w:jc w:val="right"/>
                        </w:pPr>
                        <w:r>
                          <w:rPr>
                            <w:rFonts w:eastAsia="Tahoma"/>
                            <w:color w:val="000000"/>
                            <w:sz w:val="16"/>
                          </w:rPr>
                          <w:t>39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6168EF" w14:textId="77777777" w:rsidR="00277667" w:rsidRDefault="00277667">
                        <w:pPr>
                          <w:spacing w:line="240" w:lineRule="auto"/>
                          <w:jc w:val="right"/>
                        </w:pPr>
                        <w:r>
                          <w:rPr>
                            <w:rFonts w:eastAsia="Tahoma"/>
                            <w:color w:val="000000"/>
                            <w:sz w:val="16"/>
                          </w:rPr>
                          <w:t>32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035E6F" w14:textId="77777777" w:rsidR="00277667" w:rsidRDefault="00277667">
                        <w:pPr>
                          <w:spacing w:line="240" w:lineRule="auto"/>
                          <w:jc w:val="right"/>
                        </w:pPr>
                        <w:r>
                          <w:rPr>
                            <w:rFonts w:eastAsia="Tahoma"/>
                            <w:color w:val="000000"/>
                            <w:sz w:val="16"/>
                          </w:rPr>
                          <w:t>18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4A9859" w14:textId="77777777" w:rsidR="00277667" w:rsidRDefault="00277667">
                        <w:pPr>
                          <w:spacing w:line="240" w:lineRule="auto"/>
                          <w:jc w:val="right"/>
                        </w:pPr>
                        <w:r>
                          <w:rPr>
                            <w:rFonts w:eastAsia="Tahoma"/>
                            <w:color w:val="000000"/>
                            <w:sz w:val="16"/>
                          </w:rPr>
                          <w:t>48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367E0" w14:textId="77777777" w:rsidR="00277667" w:rsidRDefault="00277667">
                        <w:pPr>
                          <w:spacing w:line="240" w:lineRule="auto"/>
                          <w:jc w:val="right"/>
                        </w:pPr>
                        <w:r>
                          <w:rPr>
                            <w:rFonts w:eastAsia="Tahoma"/>
                            <w:color w:val="000000"/>
                            <w:sz w:val="16"/>
                          </w:rPr>
                          <w:t>90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74B22C" w14:textId="77777777" w:rsidR="00277667" w:rsidRDefault="00277667">
                        <w:pPr>
                          <w:spacing w:line="240" w:lineRule="auto"/>
                          <w:jc w:val="right"/>
                        </w:pPr>
                        <w:r>
                          <w:rPr>
                            <w:rFonts w:eastAsia="Tahoma"/>
                            <w:color w:val="000000"/>
                            <w:sz w:val="16"/>
                          </w:rPr>
                          <w:t>51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E42BDC" w14:textId="77777777" w:rsidR="00277667" w:rsidRDefault="00277667">
                        <w:pPr>
                          <w:spacing w:line="240" w:lineRule="auto"/>
                          <w:jc w:val="right"/>
                        </w:pPr>
                        <w:r>
                          <w:rPr>
                            <w:rFonts w:eastAsia="Tahoma"/>
                            <w:color w:val="000000"/>
                            <w:sz w:val="16"/>
                          </w:rPr>
                          <w:t>72</w:t>
                        </w:r>
                      </w:p>
                    </w:tc>
                  </w:tr>
                </w:tbl>
                <w:p w14:paraId="31C59104" w14:textId="77777777" w:rsidR="00277667" w:rsidRDefault="00277667">
                  <w:pPr>
                    <w:spacing w:line="240" w:lineRule="auto"/>
                  </w:pPr>
                </w:p>
              </w:tc>
            </w:tr>
            <w:tr w:rsidR="00277667" w14:paraId="406C428A"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97"/>
                    <w:gridCol w:w="848"/>
                    <w:gridCol w:w="849"/>
                    <w:gridCol w:w="849"/>
                    <w:gridCol w:w="849"/>
                    <w:gridCol w:w="849"/>
                    <w:gridCol w:w="849"/>
                    <w:gridCol w:w="849"/>
                    <w:gridCol w:w="849"/>
                    <w:gridCol w:w="849"/>
                    <w:gridCol w:w="849"/>
                  </w:tblGrid>
                  <w:tr w:rsidR="00277667" w14:paraId="6C2D8D55" w14:textId="77777777">
                    <w:trPr>
                      <w:trHeight w:val="182"/>
                    </w:trPr>
                    <w:tc>
                      <w:tcPr>
                        <w:tcW w:w="170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0B614422" w14:textId="77777777" w:rsidR="00277667" w:rsidRDefault="00277667">
                        <w:pPr>
                          <w:spacing w:line="240" w:lineRule="auto"/>
                        </w:pPr>
                        <w:r>
                          <w:rPr>
                            <w:rFonts w:eastAsia="Tahoma"/>
                            <w:color w:val="000000"/>
                            <w:sz w:val="16"/>
                          </w:rPr>
                          <w:t>Delež splošne kriminalitete (v %)</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2D7F70B1" w14:textId="77777777" w:rsidR="00277667" w:rsidRDefault="00277667">
                        <w:pPr>
                          <w:spacing w:line="240" w:lineRule="auto"/>
                          <w:jc w:val="right"/>
                        </w:pPr>
                        <w:r>
                          <w:rPr>
                            <w:rFonts w:eastAsia="Tahoma"/>
                            <w:color w:val="000000"/>
                            <w:sz w:val="16"/>
                          </w:rPr>
                          <w:t>75,5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0D1313D1" w14:textId="77777777" w:rsidR="00277667" w:rsidRDefault="00277667">
                        <w:pPr>
                          <w:spacing w:line="240" w:lineRule="auto"/>
                          <w:jc w:val="right"/>
                        </w:pPr>
                        <w:r>
                          <w:rPr>
                            <w:rFonts w:eastAsia="Tahoma"/>
                            <w:color w:val="000000"/>
                            <w:sz w:val="16"/>
                          </w:rPr>
                          <w:t>75,2</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2FEBE06A" w14:textId="77777777" w:rsidR="00277667" w:rsidRDefault="00277667">
                        <w:pPr>
                          <w:spacing w:line="240" w:lineRule="auto"/>
                          <w:jc w:val="right"/>
                        </w:pPr>
                        <w:r>
                          <w:rPr>
                            <w:rFonts w:eastAsia="Tahoma"/>
                            <w:color w:val="000000"/>
                            <w:sz w:val="16"/>
                          </w:rPr>
                          <w:t>73,6</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070D11C9" w14:textId="77777777" w:rsidR="00277667" w:rsidRDefault="00277667">
                        <w:pPr>
                          <w:spacing w:line="240" w:lineRule="auto"/>
                          <w:jc w:val="right"/>
                        </w:pPr>
                        <w:r>
                          <w:rPr>
                            <w:rFonts w:eastAsia="Tahoma"/>
                            <w:color w:val="000000"/>
                            <w:sz w:val="16"/>
                          </w:rPr>
                          <w:t>79,0</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1B70063E" w14:textId="77777777" w:rsidR="00277667" w:rsidRDefault="00277667">
                        <w:pPr>
                          <w:spacing w:line="240" w:lineRule="auto"/>
                          <w:jc w:val="right"/>
                        </w:pPr>
                        <w:r>
                          <w:rPr>
                            <w:rFonts w:eastAsia="Tahoma"/>
                            <w:color w:val="000000"/>
                            <w:sz w:val="16"/>
                          </w:rPr>
                          <w:t>78,5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33AC312C" w14:textId="77777777" w:rsidR="00277667" w:rsidRDefault="00277667">
                        <w:pPr>
                          <w:spacing w:line="240" w:lineRule="auto"/>
                          <w:jc w:val="right"/>
                        </w:pPr>
                        <w:r>
                          <w:rPr>
                            <w:rFonts w:eastAsia="Tahoma"/>
                            <w:color w:val="000000"/>
                            <w:sz w:val="16"/>
                          </w:rPr>
                          <w:t>76,4</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6FE724BF" w14:textId="77777777" w:rsidR="00277667" w:rsidRDefault="00277667">
                        <w:pPr>
                          <w:spacing w:line="240" w:lineRule="auto"/>
                          <w:jc w:val="right"/>
                        </w:pPr>
                        <w:r>
                          <w:rPr>
                            <w:rFonts w:eastAsia="Tahoma"/>
                            <w:color w:val="000000"/>
                            <w:sz w:val="16"/>
                          </w:rPr>
                          <w:t>81,0</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1179A355" w14:textId="77777777" w:rsidR="00277667" w:rsidRDefault="00277667">
                        <w:pPr>
                          <w:spacing w:line="240" w:lineRule="auto"/>
                          <w:jc w:val="right"/>
                        </w:pPr>
                        <w:r>
                          <w:rPr>
                            <w:rFonts w:eastAsia="Tahoma"/>
                            <w:color w:val="000000"/>
                            <w:sz w:val="16"/>
                          </w:rPr>
                          <w:t>80,7</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027BB5BF" w14:textId="77777777" w:rsidR="00277667" w:rsidRDefault="00277667">
                        <w:pPr>
                          <w:spacing w:line="240" w:lineRule="auto"/>
                          <w:jc w:val="right"/>
                        </w:pPr>
                        <w:r>
                          <w:rPr>
                            <w:rFonts w:eastAsia="Tahoma"/>
                            <w:color w:val="000000"/>
                            <w:sz w:val="16"/>
                          </w:rPr>
                          <w:t>84,3</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5EF806E6" w14:textId="77777777" w:rsidR="00277667" w:rsidRDefault="00277667">
                        <w:pPr>
                          <w:spacing w:line="240" w:lineRule="auto"/>
                          <w:jc w:val="right"/>
                        </w:pPr>
                        <w:r>
                          <w:rPr>
                            <w:rFonts w:eastAsia="Tahoma"/>
                            <w:color w:val="000000"/>
                            <w:sz w:val="16"/>
                          </w:rPr>
                          <w:t>86,3</w:t>
                        </w:r>
                      </w:p>
                    </w:tc>
                  </w:tr>
                  <w:tr w:rsidR="00277667" w14:paraId="33944DDF"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3D650" w14:textId="77777777" w:rsidR="00277667" w:rsidRDefault="00277667">
                        <w:pPr>
                          <w:spacing w:line="240" w:lineRule="auto"/>
                        </w:pPr>
                        <w:r>
                          <w:rPr>
                            <w:rFonts w:eastAsia="Tahoma"/>
                            <w:color w:val="000000"/>
                            <w:sz w:val="16"/>
                          </w:rPr>
                          <w:t>Delež gospodarske kriminalitete (v %)</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18C37" w14:textId="77777777" w:rsidR="00277667" w:rsidRDefault="00277667">
                        <w:pPr>
                          <w:spacing w:line="240" w:lineRule="auto"/>
                          <w:jc w:val="right"/>
                        </w:pPr>
                        <w:r>
                          <w:rPr>
                            <w:rFonts w:eastAsia="Tahoma"/>
                            <w:color w:val="000000"/>
                            <w:sz w:val="16"/>
                          </w:rPr>
                          <w:t>24,5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CC297" w14:textId="77777777" w:rsidR="00277667" w:rsidRDefault="00277667">
                        <w:pPr>
                          <w:spacing w:line="240" w:lineRule="auto"/>
                          <w:jc w:val="right"/>
                        </w:pPr>
                        <w:r>
                          <w:rPr>
                            <w:rFonts w:eastAsia="Tahoma"/>
                            <w:color w:val="000000"/>
                            <w:sz w:val="16"/>
                          </w:rPr>
                          <w:t>24,8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205EE" w14:textId="77777777" w:rsidR="00277667" w:rsidRDefault="00277667">
                        <w:pPr>
                          <w:spacing w:line="240" w:lineRule="auto"/>
                          <w:jc w:val="right"/>
                        </w:pPr>
                        <w:r>
                          <w:rPr>
                            <w:rFonts w:eastAsia="Tahoma"/>
                            <w:color w:val="000000"/>
                            <w:sz w:val="16"/>
                          </w:rPr>
                          <w:t>26,4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A4497" w14:textId="77777777" w:rsidR="00277667" w:rsidRDefault="00277667">
                        <w:pPr>
                          <w:spacing w:line="240" w:lineRule="auto"/>
                          <w:jc w:val="right"/>
                        </w:pPr>
                        <w:r>
                          <w:rPr>
                            <w:rFonts w:eastAsia="Tahoma"/>
                            <w:color w:val="000000"/>
                            <w:sz w:val="16"/>
                          </w:rPr>
                          <w:t>21,0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6397C" w14:textId="77777777" w:rsidR="00277667" w:rsidRDefault="00277667">
                        <w:pPr>
                          <w:spacing w:line="240" w:lineRule="auto"/>
                          <w:jc w:val="right"/>
                        </w:pPr>
                        <w:r>
                          <w:rPr>
                            <w:rFonts w:eastAsia="Tahoma"/>
                            <w:color w:val="000000"/>
                            <w:sz w:val="16"/>
                          </w:rPr>
                          <w:t>21,5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821B7" w14:textId="77777777" w:rsidR="00277667" w:rsidRDefault="00277667">
                        <w:pPr>
                          <w:spacing w:line="240" w:lineRule="auto"/>
                          <w:jc w:val="right"/>
                        </w:pPr>
                        <w:r>
                          <w:rPr>
                            <w:rFonts w:eastAsia="Tahoma"/>
                            <w:color w:val="000000"/>
                            <w:sz w:val="16"/>
                          </w:rPr>
                          <w:t>23,6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230E4" w14:textId="77777777" w:rsidR="00277667" w:rsidRDefault="00277667">
                        <w:pPr>
                          <w:spacing w:line="240" w:lineRule="auto"/>
                          <w:jc w:val="right"/>
                        </w:pPr>
                        <w:r>
                          <w:rPr>
                            <w:rFonts w:eastAsia="Tahoma"/>
                            <w:color w:val="000000"/>
                            <w:sz w:val="16"/>
                          </w:rPr>
                          <w:t>19,0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A5247" w14:textId="77777777" w:rsidR="00277667" w:rsidRDefault="00277667">
                        <w:pPr>
                          <w:spacing w:line="240" w:lineRule="auto"/>
                          <w:jc w:val="right"/>
                        </w:pPr>
                        <w:r>
                          <w:rPr>
                            <w:rFonts w:eastAsia="Tahoma"/>
                            <w:color w:val="000000"/>
                            <w:sz w:val="16"/>
                          </w:rPr>
                          <w:t>19,3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33127" w14:textId="77777777" w:rsidR="00277667" w:rsidRDefault="00277667">
                        <w:pPr>
                          <w:spacing w:line="240" w:lineRule="auto"/>
                          <w:jc w:val="right"/>
                        </w:pPr>
                        <w:r>
                          <w:rPr>
                            <w:rFonts w:eastAsia="Tahoma"/>
                            <w:color w:val="000000"/>
                            <w:sz w:val="16"/>
                          </w:rPr>
                          <w:t>15,7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18A53" w14:textId="77777777" w:rsidR="00277667" w:rsidRDefault="00277667">
                        <w:pPr>
                          <w:spacing w:line="240" w:lineRule="auto"/>
                          <w:jc w:val="right"/>
                        </w:pPr>
                        <w:r>
                          <w:rPr>
                            <w:rFonts w:eastAsia="Tahoma"/>
                            <w:color w:val="000000"/>
                            <w:sz w:val="16"/>
                          </w:rPr>
                          <w:t>13,7</w:t>
                        </w:r>
                      </w:p>
                    </w:tc>
                  </w:tr>
                  <w:tr w:rsidR="00277667" w14:paraId="5FBEC51A"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C34EF" w14:textId="77777777" w:rsidR="00277667" w:rsidRDefault="00277667">
                        <w:pPr>
                          <w:spacing w:line="240" w:lineRule="auto"/>
                        </w:pPr>
                        <w:r>
                          <w:rPr>
                            <w:rFonts w:eastAsia="Tahoma"/>
                            <w:color w:val="000000"/>
                            <w:sz w:val="16"/>
                          </w:rPr>
                          <w:t>Delež organizirane kriminalitete (v %)</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79542" w14:textId="77777777" w:rsidR="00277667" w:rsidRDefault="00277667">
                        <w:pPr>
                          <w:spacing w:line="240" w:lineRule="auto"/>
                          <w:jc w:val="right"/>
                        </w:pPr>
                        <w:r>
                          <w:rPr>
                            <w:rFonts w:eastAsia="Tahoma"/>
                            <w:color w:val="000000"/>
                            <w:sz w:val="16"/>
                          </w:rPr>
                          <w:t>0,4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5D60D" w14:textId="77777777" w:rsidR="00277667" w:rsidRDefault="00277667">
                        <w:pPr>
                          <w:spacing w:line="240" w:lineRule="auto"/>
                          <w:jc w:val="right"/>
                        </w:pPr>
                        <w:r>
                          <w:rPr>
                            <w:rFonts w:eastAsia="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178BA" w14:textId="77777777" w:rsidR="00277667" w:rsidRDefault="00277667">
                        <w:pPr>
                          <w:spacing w:line="240" w:lineRule="auto"/>
                          <w:jc w:val="right"/>
                        </w:pPr>
                        <w:r>
                          <w:rPr>
                            <w:rFonts w:eastAsia="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166C3" w14:textId="77777777" w:rsidR="00277667" w:rsidRDefault="00277667">
                        <w:pPr>
                          <w:spacing w:line="240" w:lineRule="auto"/>
                          <w:jc w:val="right"/>
                        </w:pPr>
                        <w:r>
                          <w:rPr>
                            <w:rFonts w:eastAsia="Tahoma"/>
                            <w:color w:val="000000"/>
                            <w:sz w:val="16"/>
                          </w:rPr>
                          <w:t>0,1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035F6" w14:textId="77777777" w:rsidR="00277667" w:rsidRDefault="00277667">
                        <w:pPr>
                          <w:spacing w:line="240" w:lineRule="auto"/>
                          <w:jc w:val="right"/>
                        </w:pPr>
                        <w:r>
                          <w:rPr>
                            <w:rFonts w:eastAsia="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2E028" w14:textId="77777777" w:rsidR="00277667" w:rsidRDefault="00277667">
                        <w:pPr>
                          <w:spacing w:line="240" w:lineRule="auto"/>
                          <w:jc w:val="right"/>
                        </w:pPr>
                        <w:r>
                          <w:rPr>
                            <w:rFonts w:eastAsia="Tahoma"/>
                            <w:color w:val="000000"/>
                            <w:sz w:val="16"/>
                          </w:rPr>
                          <w:t>0,1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E2471" w14:textId="77777777" w:rsidR="00277667" w:rsidRDefault="00277667">
                        <w:pPr>
                          <w:spacing w:line="240" w:lineRule="auto"/>
                          <w:jc w:val="right"/>
                        </w:pPr>
                        <w:r>
                          <w:rPr>
                            <w:rFonts w:eastAsia="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8C895" w14:textId="77777777" w:rsidR="00277667" w:rsidRDefault="00277667">
                        <w:pPr>
                          <w:spacing w:line="240" w:lineRule="auto"/>
                          <w:jc w:val="right"/>
                        </w:pPr>
                        <w:r>
                          <w:rPr>
                            <w:rFonts w:eastAsia="Tahoma"/>
                            <w:color w:val="000000"/>
                            <w:sz w:val="16"/>
                          </w:rPr>
                          <w:t>0,5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3EB8D" w14:textId="77777777" w:rsidR="00277667" w:rsidRDefault="00277667">
                        <w:pPr>
                          <w:spacing w:line="240" w:lineRule="auto"/>
                          <w:jc w:val="right"/>
                        </w:pPr>
                        <w:r>
                          <w:rPr>
                            <w:rFonts w:eastAsia="Tahoma"/>
                            <w:color w:val="000000"/>
                            <w:sz w:val="16"/>
                          </w:rPr>
                          <w:t>0,3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03786" w14:textId="77777777" w:rsidR="00277667" w:rsidRDefault="00277667">
                        <w:pPr>
                          <w:spacing w:line="240" w:lineRule="auto"/>
                          <w:jc w:val="right"/>
                        </w:pPr>
                        <w:r>
                          <w:rPr>
                            <w:rFonts w:eastAsia="Tahoma"/>
                            <w:color w:val="000000"/>
                            <w:sz w:val="16"/>
                          </w:rPr>
                          <w:t>0,2</w:t>
                        </w:r>
                      </w:p>
                    </w:tc>
                  </w:tr>
                  <w:tr w:rsidR="00277667" w14:paraId="2C8DBC9D"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9C63D7" w14:textId="77777777" w:rsidR="00277667" w:rsidRDefault="00277667">
                        <w:pPr>
                          <w:spacing w:line="240" w:lineRule="auto"/>
                        </w:pPr>
                        <w:r>
                          <w:rPr>
                            <w:rFonts w:eastAsia="Tahoma"/>
                            <w:color w:val="000000"/>
                            <w:sz w:val="16"/>
                          </w:rPr>
                          <w:t>Delež mladoletniške kriminalitete (v %)</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F106F" w14:textId="77777777" w:rsidR="00277667" w:rsidRDefault="00277667">
                        <w:pPr>
                          <w:spacing w:line="240" w:lineRule="auto"/>
                          <w:jc w:val="right"/>
                        </w:pPr>
                        <w:r>
                          <w:rPr>
                            <w:rFonts w:eastAsia="Tahoma"/>
                            <w:color w:val="000000"/>
                            <w:sz w:val="16"/>
                          </w:rPr>
                          <w:t>1,1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1670A7" w14:textId="77777777" w:rsidR="00277667" w:rsidRDefault="00277667">
                        <w:pPr>
                          <w:spacing w:line="240" w:lineRule="auto"/>
                          <w:jc w:val="right"/>
                        </w:pPr>
                        <w:r>
                          <w:rPr>
                            <w:rFonts w:eastAsia="Tahoma"/>
                            <w:color w:val="000000"/>
                            <w:sz w:val="16"/>
                          </w:rPr>
                          <w:t>1,5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EC9A18" w14:textId="77777777" w:rsidR="00277667" w:rsidRDefault="00277667">
                        <w:pPr>
                          <w:spacing w:line="240" w:lineRule="auto"/>
                          <w:jc w:val="right"/>
                        </w:pPr>
                        <w:r>
                          <w:rPr>
                            <w:rFonts w:eastAsia="Tahoma"/>
                            <w:color w:val="000000"/>
                            <w:sz w:val="16"/>
                          </w:rPr>
                          <w:t>1,3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E08C58" w14:textId="77777777" w:rsidR="00277667" w:rsidRDefault="00277667">
                        <w:pPr>
                          <w:spacing w:line="240" w:lineRule="auto"/>
                          <w:jc w:val="right"/>
                        </w:pPr>
                        <w:r>
                          <w:rPr>
                            <w:rFonts w:eastAsia="Tahoma"/>
                            <w:color w:val="000000"/>
                            <w:sz w:val="16"/>
                          </w:rPr>
                          <w:t>1,3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74EF1A" w14:textId="77777777" w:rsidR="00277667" w:rsidRDefault="00277667">
                        <w:pPr>
                          <w:spacing w:line="240" w:lineRule="auto"/>
                          <w:jc w:val="right"/>
                        </w:pPr>
                        <w:r>
                          <w:rPr>
                            <w:rFonts w:eastAsia="Tahoma"/>
                            <w:color w:val="000000"/>
                            <w:sz w:val="16"/>
                          </w:rPr>
                          <w:t>1,1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0577D6" w14:textId="77777777" w:rsidR="00277667" w:rsidRDefault="00277667">
                        <w:pPr>
                          <w:spacing w:line="240" w:lineRule="auto"/>
                          <w:jc w:val="right"/>
                        </w:pPr>
                        <w:r>
                          <w:rPr>
                            <w:rFonts w:eastAsia="Tahoma"/>
                            <w:color w:val="000000"/>
                            <w:sz w:val="16"/>
                          </w:rPr>
                          <w:t>0,6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D319D8" w14:textId="77777777" w:rsidR="00277667" w:rsidRDefault="00277667">
                        <w:pPr>
                          <w:spacing w:line="240" w:lineRule="auto"/>
                          <w:jc w:val="right"/>
                        </w:pPr>
                        <w:r>
                          <w:rPr>
                            <w:rFonts w:eastAsia="Tahoma"/>
                            <w:color w:val="000000"/>
                            <w:sz w:val="16"/>
                          </w:rPr>
                          <w:t>1,6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9349CA" w14:textId="77777777" w:rsidR="00277667" w:rsidRDefault="00277667">
                        <w:pPr>
                          <w:spacing w:line="240" w:lineRule="auto"/>
                          <w:jc w:val="right"/>
                        </w:pPr>
                        <w:r>
                          <w:rPr>
                            <w:rFonts w:eastAsia="Tahoma"/>
                            <w:color w:val="000000"/>
                            <w:sz w:val="16"/>
                          </w:rPr>
                          <w:t>3,1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828773" w14:textId="77777777" w:rsidR="00277667" w:rsidRDefault="00277667">
                        <w:pPr>
                          <w:spacing w:line="240" w:lineRule="auto"/>
                          <w:jc w:val="right"/>
                        </w:pPr>
                        <w:r>
                          <w:rPr>
                            <w:rFonts w:eastAsia="Tahoma"/>
                            <w:color w:val="000000"/>
                            <w:sz w:val="16"/>
                          </w:rPr>
                          <w:t>1,7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93220A" w14:textId="77777777" w:rsidR="00277667" w:rsidRDefault="00277667">
                        <w:pPr>
                          <w:spacing w:line="240" w:lineRule="auto"/>
                          <w:jc w:val="right"/>
                        </w:pPr>
                        <w:r>
                          <w:rPr>
                            <w:rFonts w:eastAsia="Tahoma"/>
                            <w:color w:val="000000"/>
                            <w:sz w:val="16"/>
                          </w:rPr>
                          <w:t>2,0</w:t>
                        </w:r>
                      </w:p>
                    </w:tc>
                  </w:tr>
                </w:tbl>
                <w:p w14:paraId="5489AADA" w14:textId="77777777" w:rsidR="00277667" w:rsidRDefault="00277667">
                  <w:pPr>
                    <w:spacing w:line="240" w:lineRule="auto"/>
                  </w:pPr>
                </w:p>
              </w:tc>
            </w:tr>
          </w:tbl>
          <w:p w14:paraId="14417DB4" w14:textId="77777777" w:rsidR="00277667" w:rsidRDefault="00277667">
            <w:pPr>
              <w:spacing w:line="240" w:lineRule="auto"/>
            </w:pPr>
          </w:p>
        </w:tc>
      </w:tr>
    </w:tbl>
    <w:p w14:paraId="6251DA9C"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7327DCC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6A97007F"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1EEAA5F4" w14:textId="77777777">
                    <w:trPr>
                      <w:trHeight w:val="602"/>
                    </w:trPr>
                    <w:tc>
                      <w:tcPr>
                        <w:tcW w:w="10204" w:type="dxa"/>
                        <w:tcBorders>
                          <w:top w:val="nil"/>
                          <w:left w:val="nil"/>
                          <w:bottom w:val="nil"/>
                          <w:right w:val="nil"/>
                        </w:tcBorders>
                        <w:tcMar>
                          <w:top w:w="39" w:type="dxa"/>
                          <w:left w:w="0" w:type="dxa"/>
                          <w:bottom w:w="39" w:type="dxa"/>
                          <w:right w:w="39" w:type="dxa"/>
                        </w:tcMar>
                      </w:tcPr>
                      <w:p w14:paraId="793C71E7" w14:textId="77777777" w:rsidR="00277667" w:rsidRDefault="00277667">
                        <w:pPr>
                          <w:spacing w:before="226" w:line="240" w:lineRule="auto"/>
                        </w:pPr>
                        <w:r>
                          <w:rPr>
                            <w:rFonts w:eastAsia="Tahoma"/>
                            <w:i/>
                            <w:color w:val="000000"/>
                            <w:sz w:val="18"/>
                          </w:rPr>
                          <w:lastRenderedPageBreak/>
                          <w:t>Število kaznivih dejanj po enotah</w:t>
                        </w:r>
                      </w:p>
                    </w:tc>
                  </w:tr>
                </w:tbl>
                <w:p w14:paraId="2AED3F02" w14:textId="77777777" w:rsidR="00277667" w:rsidRDefault="00277667">
                  <w:pPr>
                    <w:spacing w:line="240" w:lineRule="auto"/>
                  </w:pPr>
                </w:p>
              </w:tc>
            </w:tr>
            <w:tr w:rsidR="00277667" w14:paraId="6A9D1468"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87"/>
                    <w:gridCol w:w="679"/>
                    <w:gridCol w:w="680"/>
                    <w:gridCol w:w="680"/>
                    <w:gridCol w:w="680"/>
                    <w:gridCol w:w="680"/>
                    <w:gridCol w:w="680"/>
                    <w:gridCol w:w="680"/>
                    <w:gridCol w:w="680"/>
                    <w:gridCol w:w="680"/>
                    <w:gridCol w:w="680"/>
                  </w:tblGrid>
                  <w:tr w:rsidR="00277667" w14:paraId="0A0ACAE7" w14:textId="77777777" w:rsidTr="00430874">
                    <w:trPr>
                      <w:trHeight w:val="182"/>
                    </w:trPr>
                    <w:tc>
                      <w:tcPr>
                        <w:tcW w:w="338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DFB00FF" w14:textId="77777777" w:rsidR="00277667" w:rsidRDefault="00277667">
                        <w:pPr>
                          <w:spacing w:line="240" w:lineRule="auto"/>
                        </w:pPr>
                        <w:r>
                          <w:rPr>
                            <w:rFonts w:eastAsia="Tahoma"/>
                            <w:b/>
                            <w:color w:val="FFFFFF"/>
                            <w:sz w:val="16"/>
                          </w:rPr>
                          <w:t>Enota dosjeja</w:t>
                        </w:r>
                      </w:p>
                    </w:tc>
                    <w:tc>
                      <w:tcPr>
                        <w:tcW w:w="6799"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620FF3" w14:textId="77777777" w:rsidR="00277667" w:rsidRDefault="00277667">
                        <w:pPr>
                          <w:spacing w:line="240" w:lineRule="auto"/>
                          <w:jc w:val="center"/>
                        </w:pPr>
                        <w:r>
                          <w:rPr>
                            <w:rFonts w:eastAsia="Tahoma"/>
                            <w:b/>
                            <w:color w:val="FFFFFF"/>
                            <w:sz w:val="16"/>
                          </w:rPr>
                          <w:t>Število kaznivih dejanj</w:t>
                        </w:r>
                      </w:p>
                    </w:tc>
                  </w:tr>
                  <w:tr w:rsidR="00277667" w14:paraId="28FA70C1" w14:textId="77777777" w:rsidTr="00430874">
                    <w:trPr>
                      <w:trHeight w:val="182"/>
                    </w:trPr>
                    <w:tc>
                      <w:tcPr>
                        <w:tcW w:w="338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16A96D" w14:textId="77777777" w:rsidR="00277667" w:rsidRDefault="00277667">
                        <w:pPr>
                          <w:spacing w:line="240" w:lineRule="auto"/>
                        </w:pP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6EAC91"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DEF4B8"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5EF99B"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9A8314"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A372F3"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7DC891"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8438EB"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886BD5"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9DA9C3"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868073" w14:textId="77777777" w:rsidR="00277667" w:rsidRDefault="00277667">
                        <w:pPr>
                          <w:spacing w:line="240" w:lineRule="auto"/>
                          <w:jc w:val="center"/>
                        </w:pPr>
                        <w:r>
                          <w:rPr>
                            <w:rFonts w:eastAsia="Tahoma"/>
                            <w:b/>
                            <w:color w:val="FFFFFF"/>
                            <w:sz w:val="16"/>
                          </w:rPr>
                          <w:t>2025</w:t>
                        </w:r>
                      </w:p>
                    </w:tc>
                  </w:tr>
                  <w:tr w:rsidR="00277667" w14:paraId="386BE79B"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C45FB3" w14:textId="77777777" w:rsidR="00277667" w:rsidRDefault="00277667" w:rsidP="00430874">
                        <w:pPr>
                          <w:spacing w:line="240" w:lineRule="auto"/>
                        </w:pPr>
                        <w:r>
                          <w:rPr>
                            <w:rFonts w:eastAsia="Tahoma"/>
                            <w:color w:val="000000"/>
                            <w:sz w:val="16"/>
                          </w:rPr>
                          <w:t>Policijska uprava Celje</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829B9" w14:textId="77777777" w:rsidR="00277667" w:rsidRDefault="00277667" w:rsidP="00430874">
                        <w:pPr>
                          <w:spacing w:line="240" w:lineRule="auto"/>
                          <w:jc w:val="right"/>
                        </w:pPr>
                        <w:r>
                          <w:rPr>
                            <w:rFonts w:eastAsia="Tahoma"/>
                            <w:color w:val="000000"/>
                            <w:sz w:val="16"/>
                          </w:rPr>
                          <w:t>3.464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573ED" w14:textId="77777777" w:rsidR="00277667" w:rsidRDefault="00277667" w:rsidP="00430874">
                        <w:pPr>
                          <w:spacing w:line="240" w:lineRule="auto"/>
                          <w:jc w:val="right"/>
                        </w:pPr>
                        <w:r>
                          <w:rPr>
                            <w:rFonts w:eastAsia="Tahoma"/>
                            <w:color w:val="000000"/>
                            <w:sz w:val="16"/>
                          </w:rPr>
                          <w:t>2.922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D1D24" w14:textId="77777777" w:rsidR="00277667" w:rsidRDefault="00277667" w:rsidP="00430874">
                        <w:pPr>
                          <w:spacing w:line="240" w:lineRule="auto"/>
                          <w:jc w:val="right"/>
                        </w:pPr>
                        <w:r>
                          <w:rPr>
                            <w:rFonts w:eastAsia="Tahoma"/>
                            <w:color w:val="000000"/>
                            <w:sz w:val="16"/>
                          </w:rPr>
                          <w:t>2.848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3EA4E" w14:textId="77777777" w:rsidR="00277667" w:rsidRDefault="00277667" w:rsidP="00430874">
                        <w:pPr>
                          <w:spacing w:line="240" w:lineRule="auto"/>
                          <w:jc w:val="right"/>
                        </w:pPr>
                        <w:r>
                          <w:rPr>
                            <w:rFonts w:eastAsia="Tahoma"/>
                            <w:color w:val="000000"/>
                            <w:sz w:val="16"/>
                          </w:rPr>
                          <w:t>3.048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0B8D5" w14:textId="77777777" w:rsidR="00277667" w:rsidRDefault="00277667" w:rsidP="00430874">
                        <w:pPr>
                          <w:spacing w:line="240" w:lineRule="auto"/>
                          <w:jc w:val="right"/>
                        </w:pPr>
                        <w:r>
                          <w:rPr>
                            <w:rFonts w:eastAsia="Tahoma"/>
                            <w:color w:val="000000"/>
                            <w:sz w:val="16"/>
                          </w:rPr>
                          <w:t>3.503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F9F04" w14:textId="77777777" w:rsidR="00277667" w:rsidRDefault="00277667" w:rsidP="00430874">
                        <w:pPr>
                          <w:spacing w:line="240" w:lineRule="auto"/>
                          <w:jc w:val="right"/>
                        </w:pPr>
                        <w:r>
                          <w:rPr>
                            <w:rFonts w:eastAsia="Tahoma"/>
                            <w:color w:val="000000"/>
                            <w:sz w:val="16"/>
                          </w:rPr>
                          <w:t>2.630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43BE9" w14:textId="77777777" w:rsidR="00277667" w:rsidRDefault="00277667" w:rsidP="00430874">
                        <w:pPr>
                          <w:spacing w:line="240" w:lineRule="auto"/>
                          <w:jc w:val="right"/>
                        </w:pPr>
                        <w:r>
                          <w:rPr>
                            <w:rFonts w:eastAsia="Tahoma"/>
                            <w:color w:val="000000"/>
                            <w:sz w:val="16"/>
                          </w:rPr>
                          <w:t>2.458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B4338" w14:textId="77777777" w:rsidR="00277667" w:rsidRDefault="00277667" w:rsidP="00430874">
                        <w:pPr>
                          <w:spacing w:line="240" w:lineRule="auto"/>
                          <w:jc w:val="right"/>
                        </w:pPr>
                        <w:r>
                          <w:rPr>
                            <w:rFonts w:eastAsia="Tahoma"/>
                            <w:color w:val="000000"/>
                            <w:sz w:val="16"/>
                          </w:rPr>
                          <w:t>2.790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1E9290" w14:textId="77777777" w:rsidR="00277667" w:rsidRDefault="00277667" w:rsidP="00430874">
                        <w:pPr>
                          <w:spacing w:line="240" w:lineRule="auto"/>
                          <w:jc w:val="right"/>
                        </w:pPr>
                        <w:r>
                          <w:rPr>
                            <w:rFonts w:eastAsia="Tahoma"/>
                            <w:color w:val="000000"/>
                            <w:sz w:val="16"/>
                          </w:rPr>
                          <w:t>3.275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96245" w14:textId="77777777" w:rsidR="00277667" w:rsidRDefault="00277667" w:rsidP="00430874">
                        <w:pPr>
                          <w:spacing w:line="240" w:lineRule="auto"/>
                          <w:jc w:val="right"/>
                        </w:pPr>
                        <w:r>
                          <w:rPr>
                            <w:rFonts w:eastAsia="Tahoma"/>
                            <w:color w:val="000000"/>
                            <w:sz w:val="16"/>
                          </w:rPr>
                          <w:t>3.383</w:t>
                        </w:r>
                      </w:p>
                    </w:tc>
                  </w:tr>
                  <w:tr w:rsidR="00277667" w14:paraId="71137B97"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0E693" w14:textId="77777777" w:rsidR="00277667" w:rsidRDefault="00277667" w:rsidP="00430874">
                        <w:pPr>
                          <w:spacing w:line="240" w:lineRule="auto"/>
                        </w:pPr>
                        <w:r>
                          <w:rPr>
                            <w:rFonts w:eastAsia="Tahoma"/>
                            <w:color w:val="000000"/>
                            <w:sz w:val="16"/>
                          </w:rPr>
                          <w:t>Policijska uprava Koper</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A50E6" w14:textId="77777777" w:rsidR="00277667" w:rsidRDefault="00277667" w:rsidP="00430874">
                        <w:pPr>
                          <w:spacing w:line="240" w:lineRule="auto"/>
                          <w:jc w:val="right"/>
                        </w:pPr>
                        <w:r>
                          <w:rPr>
                            <w:rFonts w:eastAsia="Tahoma"/>
                            <w:color w:val="000000"/>
                            <w:sz w:val="16"/>
                          </w:rPr>
                          <w:t>2.086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E4393" w14:textId="77777777" w:rsidR="00277667" w:rsidRDefault="00277667" w:rsidP="00430874">
                        <w:pPr>
                          <w:spacing w:line="240" w:lineRule="auto"/>
                          <w:jc w:val="right"/>
                        </w:pPr>
                        <w:r>
                          <w:rPr>
                            <w:rFonts w:eastAsia="Tahoma"/>
                            <w:color w:val="000000"/>
                            <w:sz w:val="16"/>
                          </w:rPr>
                          <w:t>2.268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3324D7" w14:textId="77777777" w:rsidR="00277667" w:rsidRDefault="00277667" w:rsidP="00430874">
                        <w:pPr>
                          <w:spacing w:line="240" w:lineRule="auto"/>
                          <w:jc w:val="right"/>
                        </w:pPr>
                        <w:r>
                          <w:rPr>
                            <w:rFonts w:eastAsia="Tahoma"/>
                            <w:color w:val="000000"/>
                            <w:sz w:val="16"/>
                          </w:rPr>
                          <w:t>1.971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18F5B0" w14:textId="77777777" w:rsidR="00277667" w:rsidRDefault="00277667" w:rsidP="00430874">
                        <w:pPr>
                          <w:spacing w:line="240" w:lineRule="auto"/>
                          <w:jc w:val="right"/>
                        </w:pPr>
                        <w:r>
                          <w:rPr>
                            <w:rFonts w:eastAsia="Tahoma"/>
                            <w:color w:val="000000"/>
                            <w:sz w:val="16"/>
                          </w:rPr>
                          <w:t>1.850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659DF" w14:textId="77777777" w:rsidR="00277667" w:rsidRDefault="00277667" w:rsidP="00430874">
                        <w:pPr>
                          <w:spacing w:line="240" w:lineRule="auto"/>
                          <w:jc w:val="right"/>
                        </w:pPr>
                        <w:r>
                          <w:rPr>
                            <w:rFonts w:eastAsia="Tahoma"/>
                            <w:color w:val="000000"/>
                            <w:sz w:val="16"/>
                          </w:rPr>
                          <w:t>2.209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2A072" w14:textId="77777777" w:rsidR="00277667" w:rsidRDefault="00277667" w:rsidP="00430874">
                        <w:pPr>
                          <w:spacing w:line="240" w:lineRule="auto"/>
                          <w:jc w:val="right"/>
                        </w:pPr>
                        <w:r>
                          <w:rPr>
                            <w:rFonts w:eastAsia="Tahoma"/>
                            <w:color w:val="000000"/>
                            <w:sz w:val="16"/>
                          </w:rPr>
                          <w:t>1.418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2067D" w14:textId="77777777" w:rsidR="00277667" w:rsidRDefault="00277667" w:rsidP="00430874">
                        <w:pPr>
                          <w:spacing w:line="240" w:lineRule="auto"/>
                          <w:jc w:val="right"/>
                        </w:pPr>
                        <w:r>
                          <w:rPr>
                            <w:rFonts w:eastAsia="Tahoma"/>
                            <w:color w:val="000000"/>
                            <w:sz w:val="16"/>
                          </w:rPr>
                          <w:t>1.791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FB16A" w14:textId="77777777" w:rsidR="00277667" w:rsidRDefault="00277667" w:rsidP="00430874">
                        <w:pPr>
                          <w:spacing w:line="240" w:lineRule="auto"/>
                          <w:jc w:val="right"/>
                        </w:pPr>
                        <w:r>
                          <w:rPr>
                            <w:rFonts w:eastAsia="Tahoma"/>
                            <w:color w:val="000000"/>
                            <w:sz w:val="16"/>
                          </w:rPr>
                          <w:t>1.730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61EB4" w14:textId="77777777" w:rsidR="00277667" w:rsidRDefault="00277667" w:rsidP="00430874">
                        <w:pPr>
                          <w:spacing w:line="240" w:lineRule="auto"/>
                          <w:jc w:val="right"/>
                        </w:pPr>
                        <w:r>
                          <w:rPr>
                            <w:rFonts w:eastAsia="Tahoma"/>
                            <w:color w:val="000000"/>
                            <w:sz w:val="16"/>
                          </w:rPr>
                          <w:t>1.949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4A826" w14:textId="77777777" w:rsidR="00277667" w:rsidRDefault="00277667" w:rsidP="00430874">
                        <w:pPr>
                          <w:spacing w:line="240" w:lineRule="auto"/>
                          <w:jc w:val="right"/>
                        </w:pPr>
                        <w:r>
                          <w:rPr>
                            <w:rFonts w:eastAsia="Tahoma"/>
                            <w:color w:val="000000"/>
                            <w:sz w:val="16"/>
                          </w:rPr>
                          <w:t>2.252</w:t>
                        </w:r>
                      </w:p>
                    </w:tc>
                  </w:tr>
                  <w:tr w:rsidR="00277667" w14:paraId="0C7ACF50"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93C21" w14:textId="77777777" w:rsidR="00277667" w:rsidRDefault="00277667" w:rsidP="00430874">
                        <w:pPr>
                          <w:spacing w:line="240" w:lineRule="auto"/>
                        </w:pPr>
                        <w:r>
                          <w:rPr>
                            <w:rFonts w:eastAsia="Tahoma"/>
                            <w:color w:val="000000"/>
                            <w:sz w:val="16"/>
                          </w:rPr>
                          <w:t>Policijska uprava Kranj</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48399" w14:textId="77777777" w:rsidR="00277667" w:rsidRDefault="00277667" w:rsidP="00430874">
                        <w:pPr>
                          <w:spacing w:line="240" w:lineRule="auto"/>
                          <w:jc w:val="right"/>
                        </w:pPr>
                        <w:r>
                          <w:rPr>
                            <w:rFonts w:eastAsia="Tahoma"/>
                            <w:color w:val="000000"/>
                            <w:sz w:val="16"/>
                          </w:rPr>
                          <w:t>2.182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9549C" w14:textId="77777777" w:rsidR="00277667" w:rsidRDefault="00277667" w:rsidP="00430874">
                        <w:pPr>
                          <w:spacing w:line="240" w:lineRule="auto"/>
                          <w:jc w:val="right"/>
                        </w:pPr>
                        <w:r>
                          <w:rPr>
                            <w:rFonts w:eastAsia="Tahoma"/>
                            <w:color w:val="000000"/>
                            <w:sz w:val="16"/>
                          </w:rPr>
                          <w:t>1.855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F97D9" w14:textId="77777777" w:rsidR="00277667" w:rsidRDefault="00277667" w:rsidP="00430874">
                        <w:pPr>
                          <w:spacing w:line="240" w:lineRule="auto"/>
                          <w:jc w:val="right"/>
                        </w:pPr>
                        <w:r>
                          <w:rPr>
                            <w:rFonts w:eastAsia="Tahoma"/>
                            <w:color w:val="000000"/>
                            <w:sz w:val="16"/>
                          </w:rPr>
                          <w:t>1.909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13BFE" w14:textId="77777777" w:rsidR="00277667" w:rsidRDefault="00277667" w:rsidP="00430874">
                        <w:pPr>
                          <w:spacing w:line="240" w:lineRule="auto"/>
                          <w:jc w:val="right"/>
                        </w:pPr>
                        <w:r>
                          <w:rPr>
                            <w:rFonts w:eastAsia="Tahoma"/>
                            <w:color w:val="000000"/>
                            <w:sz w:val="16"/>
                          </w:rPr>
                          <w:t>1.593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76927" w14:textId="77777777" w:rsidR="00277667" w:rsidRDefault="00277667" w:rsidP="00430874">
                        <w:pPr>
                          <w:spacing w:line="240" w:lineRule="auto"/>
                          <w:jc w:val="right"/>
                        </w:pPr>
                        <w:r>
                          <w:rPr>
                            <w:rFonts w:eastAsia="Tahoma"/>
                            <w:color w:val="000000"/>
                            <w:sz w:val="16"/>
                          </w:rPr>
                          <w:t>1.625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9A389" w14:textId="77777777" w:rsidR="00277667" w:rsidRDefault="00277667" w:rsidP="00430874">
                        <w:pPr>
                          <w:spacing w:line="240" w:lineRule="auto"/>
                          <w:jc w:val="right"/>
                        </w:pPr>
                        <w:r>
                          <w:rPr>
                            <w:rFonts w:eastAsia="Tahoma"/>
                            <w:color w:val="000000"/>
                            <w:sz w:val="16"/>
                          </w:rPr>
                          <w:t>1.167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3723F" w14:textId="77777777" w:rsidR="00277667" w:rsidRDefault="00277667" w:rsidP="00430874">
                        <w:pPr>
                          <w:spacing w:line="240" w:lineRule="auto"/>
                          <w:jc w:val="right"/>
                        </w:pPr>
                        <w:r>
                          <w:rPr>
                            <w:rFonts w:eastAsia="Tahoma"/>
                            <w:color w:val="000000"/>
                            <w:sz w:val="16"/>
                          </w:rPr>
                          <w:t>1.185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A2B810" w14:textId="77777777" w:rsidR="00277667" w:rsidRDefault="00277667" w:rsidP="00430874">
                        <w:pPr>
                          <w:spacing w:line="240" w:lineRule="auto"/>
                          <w:jc w:val="right"/>
                        </w:pPr>
                        <w:r>
                          <w:rPr>
                            <w:rFonts w:eastAsia="Tahoma"/>
                            <w:color w:val="000000"/>
                            <w:sz w:val="16"/>
                          </w:rPr>
                          <w:t>2.050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BFF73" w14:textId="77777777" w:rsidR="00277667" w:rsidRDefault="00277667" w:rsidP="00430874">
                        <w:pPr>
                          <w:spacing w:line="240" w:lineRule="auto"/>
                          <w:jc w:val="right"/>
                        </w:pPr>
                        <w:r>
                          <w:rPr>
                            <w:rFonts w:eastAsia="Tahoma"/>
                            <w:color w:val="000000"/>
                            <w:sz w:val="16"/>
                          </w:rPr>
                          <w:t>2.419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3BD1D" w14:textId="77777777" w:rsidR="00277667" w:rsidRDefault="00277667" w:rsidP="00430874">
                        <w:pPr>
                          <w:spacing w:line="240" w:lineRule="auto"/>
                          <w:jc w:val="right"/>
                        </w:pPr>
                        <w:r>
                          <w:rPr>
                            <w:rFonts w:eastAsia="Tahoma"/>
                            <w:color w:val="000000"/>
                            <w:sz w:val="16"/>
                          </w:rPr>
                          <w:t>2.176</w:t>
                        </w:r>
                      </w:p>
                    </w:tc>
                  </w:tr>
                  <w:tr w:rsidR="00277667" w14:paraId="0353642D"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FF85E" w14:textId="77777777" w:rsidR="00277667" w:rsidRDefault="00277667" w:rsidP="00430874">
                        <w:pPr>
                          <w:spacing w:line="240" w:lineRule="auto"/>
                        </w:pPr>
                        <w:r>
                          <w:rPr>
                            <w:rFonts w:eastAsia="Tahoma"/>
                            <w:color w:val="000000"/>
                            <w:sz w:val="16"/>
                          </w:rPr>
                          <w:t>Policijska uprava Ljubljana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812DB" w14:textId="77777777" w:rsidR="00277667" w:rsidRDefault="00277667" w:rsidP="00430874">
                        <w:pPr>
                          <w:spacing w:line="240" w:lineRule="auto"/>
                          <w:jc w:val="right"/>
                        </w:pPr>
                        <w:r>
                          <w:rPr>
                            <w:rFonts w:eastAsia="Tahoma"/>
                            <w:color w:val="000000"/>
                            <w:sz w:val="16"/>
                          </w:rPr>
                          <w:t>15.000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813D4" w14:textId="77777777" w:rsidR="00277667" w:rsidRDefault="00277667" w:rsidP="00430874">
                        <w:pPr>
                          <w:spacing w:line="240" w:lineRule="auto"/>
                          <w:jc w:val="right"/>
                        </w:pPr>
                        <w:r>
                          <w:rPr>
                            <w:rFonts w:eastAsia="Tahoma"/>
                            <w:color w:val="000000"/>
                            <w:sz w:val="16"/>
                          </w:rPr>
                          <w:t>13.254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D95AA" w14:textId="77777777" w:rsidR="00277667" w:rsidRDefault="00277667" w:rsidP="00430874">
                        <w:pPr>
                          <w:spacing w:line="240" w:lineRule="auto"/>
                          <w:jc w:val="right"/>
                        </w:pPr>
                        <w:r>
                          <w:rPr>
                            <w:rFonts w:eastAsia="Tahoma"/>
                            <w:color w:val="000000"/>
                            <w:sz w:val="16"/>
                          </w:rPr>
                          <w:t>12.985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378F2" w14:textId="77777777" w:rsidR="00277667" w:rsidRDefault="00277667" w:rsidP="00430874">
                        <w:pPr>
                          <w:spacing w:line="240" w:lineRule="auto"/>
                          <w:jc w:val="right"/>
                        </w:pPr>
                        <w:r>
                          <w:rPr>
                            <w:rFonts w:eastAsia="Tahoma"/>
                            <w:color w:val="000000"/>
                            <w:sz w:val="16"/>
                          </w:rPr>
                          <w:t>12.002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39BC1" w14:textId="77777777" w:rsidR="00277667" w:rsidRDefault="00277667" w:rsidP="00430874">
                        <w:pPr>
                          <w:spacing w:line="240" w:lineRule="auto"/>
                          <w:jc w:val="right"/>
                        </w:pPr>
                        <w:r>
                          <w:rPr>
                            <w:rFonts w:eastAsia="Tahoma"/>
                            <w:color w:val="000000"/>
                            <w:sz w:val="16"/>
                          </w:rPr>
                          <w:t>11.669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B0BAA" w14:textId="77777777" w:rsidR="00277667" w:rsidRDefault="00277667" w:rsidP="00430874">
                        <w:pPr>
                          <w:spacing w:line="240" w:lineRule="auto"/>
                          <w:jc w:val="right"/>
                        </w:pPr>
                        <w:r>
                          <w:rPr>
                            <w:rFonts w:eastAsia="Tahoma"/>
                            <w:color w:val="000000"/>
                            <w:sz w:val="16"/>
                          </w:rPr>
                          <w:t>9.301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B365A" w14:textId="77777777" w:rsidR="00277667" w:rsidRDefault="00277667" w:rsidP="00430874">
                        <w:pPr>
                          <w:spacing w:line="240" w:lineRule="auto"/>
                          <w:jc w:val="right"/>
                        </w:pPr>
                        <w:r>
                          <w:rPr>
                            <w:rFonts w:eastAsia="Tahoma"/>
                            <w:color w:val="000000"/>
                            <w:sz w:val="16"/>
                          </w:rPr>
                          <w:t>11.217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0DA04" w14:textId="77777777" w:rsidR="00277667" w:rsidRDefault="00277667" w:rsidP="00430874">
                        <w:pPr>
                          <w:spacing w:line="240" w:lineRule="auto"/>
                          <w:jc w:val="right"/>
                        </w:pPr>
                        <w:r>
                          <w:rPr>
                            <w:rFonts w:eastAsia="Tahoma"/>
                            <w:color w:val="000000"/>
                            <w:sz w:val="16"/>
                          </w:rPr>
                          <w:t>11.966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86B39" w14:textId="77777777" w:rsidR="00277667" w:rsidRDefault="00277667" w:rsidP="00430874">
                        <w:pPr>
                          <w:spacing w:line="240" w:lineRule="auto"/>
                          <w:jc w:val="right"/>
                        </w:pPr>
                        <w:r>
                          <w:rPr>
                            <w:rFonts w:eastAsia="Tahoma"/>
                            <w:color w:val="000000"/>
                            <w:sz w:val="16"/>
                          </w:rPr>
                          <w:t>11.665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65B25" w14:textId="77777777" w:rsidR="00277667" w:rsidRDefault="00277667" w:rsidP="00430874">
                        <w:pPr>
                          <w:spacing w:line="240" w:lineRule="auto"/>
                          <w:jc w:val="right"/>
                        </w:pPr>
                        <w:r>
                          <w:rPr>
                            <w:rFonts w:eastAsia="Tahoma"/>
                            <w:color w:val="000000"/>
                            <w:sz w:val="16"/>
                          </w:rPr>
                          <w:t>11.538</w:t>
                        </w:r>
                      </w:p>
                    </w:tc>
                  </w:tr>
                  <w:tr w:rsidR="00277667" w14:paraId="40FAAA73"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6BBA2" w14:textId="77777777" w:rsidR="00277667" w:rsidRDefault="00277667" w:rsidP="00430874">
                        <w:pPr>
                          <w:spacing w:line="240" w:lineRule="auto"/>
                        </w:pPr>
                        <w:r>
                          <w:rPr>
                            <w:rFonts w:eastAsia="Tahoma"/>
                            <w:color w:val="000000"/>
                            <w:sz w:val="16"/>
                          </w:rPr>
                          <w:t>Policijska uprava Maribor</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912EB" w14:textId="77777777" w:rsidR="00277667" w:rsidRDefault="00277667" w:rsidP="00430874">
                        <w:pPr>
                          <w:spacing w:line="240" w:lineRule="auto"/>
                          <w:jc w:val="right"/>
                        </w:pPr>
                        <w:r>
                          <w:rPr>
                            <w:rFonts w:eastAsia="Tahoma"/>
                            <w:color w:val="000000"/>
                            <w:sz w:val="16"/>
                          </w:rPr>
                          <w:t>3.811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77C6B" w14:textId="77777777" w:rsidR="00277667" w:rsidRDefault="00277667" w:rsidP="00430874">
                        <w:pPr>
                          <w:spacing w:line="240" w:lineRule="auto"/>
                          <w:jc w:val="right"/>
                        </w:pPr>
                        <w:r>
                          <w:rPr>
                            <w:rFonts w:eastAsia="Tahoma"/>
                            <w:color w:val="000000"/>
                            <w:sz w:val="16"/>
                          </w:rPr>
                          <w:t>3.582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CCD71" w14:textId="77777777" w:rsidR="00277667" w:rsidRDefault="00277667" w:rsidP="00430874">
                        <w:pPr>
                          <w:spacing w:line="240" w:lineRule="auto"/>
                          <w:jc w:val="right"/>
                        </w:pPr>
                        <w:r>
                          <w:rPr>
                            <w:rFonts w:eastAsia="Tahoma"/>
                            <w:color w:val="000000"/>
                            <w:sz w:val="16"/>
                          </w:rPr>
                          <w:t>3.473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24735" w14:textId="77777777" w:rsidR="00277667" w:rsidRDefault="00277667" w:rsidP="00430874">
                        <w:pPr>
                          <w:spacing w:line="240" w:lineRule="auto"/>
                          <w:jc w:val="right"/>
                        </w:pPr>
                        <w:r>
                          <w:rPr>
                            <w:rFonts w:eastAsia="Tahoma"/>
                            <w:color w:val="000000"/>
                            <w:sz w:val="16"/>
                          </w:rPr>
                          <w:t>3.328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2B052" w14:textId="77777777" w:rsidR="00277667" w:rsidRDefault="00277667" w:rsidP="00430874">
                        <w:pPr>
                          <w:spacing w:line="240" w:lineRule="auto"/>
                          <w:jc w:val="right"/>
                        </w:pPr>
                        <w:r>
                          <w:rPr>
                            <w:rFonts w:eastAsia="Tahoma"/>
                            <w:color w:val="000000"/>
                            <w:sz w:val="16"/>
                          </w:rPr>
                          <w:t>4.215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2FB33" w14:textId="77777777" w:rsidR="00277667" w:rsidRDefault="00277667" w:rsidP="00430874">
                        <w:pPr>
                          <w:spacing w:line="240" w:lineRule="auto"/>
                          <w:jc w:val="right"/>
                        </w:pPr>
                        <w:r>
                          <w:rPr>
                            <w:rFonts w:eastAsia="Tahoma"/>
                            <w:color w:val="000000"/>
                            <w:sz w:val="16"/>
                          </w:rPr>
                          <w:t>2.965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BC351" w14:textId="77777777" w:rsidR="00277667" w:rsidRDefault="00277667" w:rsidP="00430874">
                        <w:pPr>
                          <w:spacing w:line="240" w:lineRule="auto"/>
                          <w:jc w:val="right"/>
                        </w:pPr>
                        <w:r>
                          <w:rPr>
                            <w:rFonts w:eastAsia="Tahoma"/>
                            <w:color w:val="000000"/>
                            <w:sz w:val="16"/>
                          </w:rPr>
                          <w:t>2.687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90FAEF" w14:textId="77777777" w:rsidR="00277667" w:rsidRDefault="00277667" w:rsidP="00430874">
                        <w:pPr>
                          <w:spacing w:line="240" w:lineRule="auto"/>
                          <w:jc w:val="right"/>
                        </w:pPr>
                        <w:r>
                          <w:rPr>
                            <w:rFonts w:eastAsia="Tahoma"/>
                            <w:color w:val="000000"/>
                            <w:sz w:val="16"/>
                          </w:rPr>
                          <w:t>3.153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743B9" w14:textId="77777777" w:rsidR="00277667" w:rsidRDefault="00277667" w:rsidP="00430874">
                        <w:pPr>
                          <w:spacing w:line="240" w:lineRule="auto"/>
                          <w:jc w:val="right"/>
                        </w:pPr>
                        <w:r>
                          <w:rPr>
                            <w:rFonts w:eastAsia="Tahoma"/>
                            <w:color w:val="000000"/>
                            <w:sz w:val="16"/>
                          </w:rPr>
                          <w:t>3.252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DB9B8" w14:textId="77777777" w:rsidR="00277667" w:rsidRDefault="00277667" w:rsidP="00430874">
                        <w:pPr>
                          <w:spacing w:line="240" w:lineRule="auto"/>
                          <w:jc w:val="right"/>
                        </w:pPr>
                        <w:r>
                          <w:rPr>
                            <w:rFonts w:eastAsia="Tahoma"/>
                            <w:color w:val="000000"/>
                            <w:sz w:val="16"/>
                          </w:rPr>
                          <w:t>3.954</w:t>
                        </w:r>
                      </w:p>
                    </w:tc>
                  </w:tr>
                  <w:tr w:rsidR="00277667" w14:paraId="714EC72A"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9D91D" w14:textId="77777777" w:rsidR="00277667" w:rsidRDefault="00277667" w:rsidP="00430874">
                        <w:pPr>
                          <w:spacing w:line="240" w:lineRule="auto"/>
                        </w:pPr>
                        <w:r>
                          <w:rPr>
                            <w:rFonts w:eastAsia="Tahoma"/>
                            <w:color w:val="000000"/>
                            <w:sz w:val="16"/>
                          </w:rPr>
                          <w:t>Policijska uprava Murska Sobota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B177C" w14:textId="77777777" w:rsidR="00277667" w:rsidRDefault="00277667" w:rsidP="00430874">
                        <w:pPr>
                          <w:spacing w:line="240" w:lineRule="auto"/>
                          <w:jc w:val="right"/>
                        </w:pPr>
                        <w:r>
                          <w:rPr>
                            <w:rFonts w:eastAsia="Tahoma"/>
                            <w:color w:val="000000"/>
                            <w:sz w:val="16"/>
                          </w:rPr>
                          <w:t>1.195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0C3E4" w14:textId="77777777" w:rsidR="00277667" w:rsidRDefault="00277667" w:rsidP="00430874">
                        <w:pPr>
                          <w:spacing w:line="240" w:lineRule="auto"/>
                          <w:jc w:val="right"/>
                        </w:pPr>
                        <w:r>
                          <w:rPr>
                            <w:rFonts w:eastAsia="Tahoma"/>
                            <w:color w:val="000000"/>
                            <w:sz w:val="16"/>
                          </w:rPr>
                          <w:t>1.087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7E57D" w14:textId="77777777" w:rsidR="00277667" w:rsidRDefault="00277667" w:rsidP="00430874">
                        <w:pPr>
                          <w:spacing w:line="240" w:lineRule="auto"/>
                          <w:jc w:val="right"/>
                        </w:pPr>
                        <w:r>
                          <w:rPr>
                            <w:rFonts w:eastAsia="Tahoma"/>
                            <w:color w:val="000000"/>
                            <w:sz w:val="16"/>
                          </w:rPr>
                          <w:t>1.009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B8FDA" w14:textId="77777777" w:rsidR="00277667" w:rsidRDefault="00277667" w:rsidP="00430874">
                        <w:pPr>
                          <w:spacing w:line="240" w:lineRule="auto"/>
                          <w:jc w:val="right"/>
                        </w:pPr>
                        <w:r>
                          <w:rPr>
                            <w:rFonts w:eastAsia="Tahoma"/>
                            <w:color w:val="000000"/>
                            <w:sz w:val="16"/>
                          </w:rPr>
                          <w:t>2.102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A74D0" w14:textId="77777777" w:rsidR="00277667" w:rsidRDefault="00277667" w:rsidP="00430874">
                        <w:pPr>
                          <w:spacing w:line="240" w:lineRule="auto"/>
                          <w:jc w:val="right"/>
                        </w:pPr>
                        <w:r>
                          <w:rPr>
                            <w:rFonts w:eastAsia="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5033F7" w14:textId="77777777" w:rsidR="00277667" w:rsidRDefault="00277667" w:rsidP="00430874">
                        <w:pPr>
                          <w:spacing w:line="240" w:lineRule="auto"/>
                          <w:jc w:val="right"/>
                        </w:pPr>
                        <w:r>
                          <w:rPr>
                            <w:rFonts w:eastAsia="Tahoma"/>
                            <w:color w:val="000000"/>
                            <w:sz w:val="16"/>
                          </w:rPr>
                          <w:t>703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673DA" w14:textId="77777777" w:rsidR="00277667" w:rsidRDefault="00277667" w:rsidP="00430874">
                        <w:pPr>
                          <w:spacing w:line="240" w:lineRule="auto"/>
                          <w:jc w:val="right"/>
                        </w:pPr>
                        <w:r>
                          <w:rPr>
                            <w:rFonts w:eastAsia="Tahoma"/>
                            <w:color w:val="000000"/>
                            <w:sz w:val="16"/>
                          </w:rPr>
                          <w:t>852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76C55" w14:textId="77777777" w:rsidR="00277667" w:rsidRDefault="00277667" w:rsidP="00430874">
                        <w:pPr>
                          <w:spacing w:line="240" w:lineRule="auto"/>
                          <w:jc w:val="right"/>
                        </w:pPr>
                        <w:r>
                          <w:rPr>
                            <w:rFonts w:eastAsia="Tahoma"/>
                            <w:color w:val="000000"/>
                            <w:sz w:val="16"/>
                          </w:rPr>
                          <w:t>933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3AF33" w14:textId="77777777" w:rsidR="00277667" w:rsidRDefault="00277667" w:rsidP="00430874">
                        <w:pPr>
                          <w:spacing w:line="240" w:lineRule="auto"/>
                          <w:jc w:val="right"/>
                        </w:pPr>
                        <w:r>
                          <w:rPr>
                            <w:rFonts w:eastAsia="Tahoma"/>
                            <w:color w:val="000000"/>
                            <w:sz w:val="16"/>
                          </w:rPr>
                          <w:t>855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52BD2" w14:textId="77777777" w:rsidR="00277667" w:rsidRDefault="00277667" w:rsidP="00430874">
                        <w:pPr>
                          <w:spacing w:line="240" w:lineRule="auto"/>
                          <w:jc w:val="right"/>
                        </w:pPr>
                        <w:r>
                          <w:rPr>
                            <w:rFonts w:eastAsia="Tahoma"/>
                            <w:color w:val="000000"/>
                            <w:sz w:val="16"/>
                          </w:rPr>
                          <w:t>921</w:t>
                        </w:r>
                      </w:p>
                    </w:tc>
                  </w:tr>
                  <w:tr w:rsidR="00277667" w14:paraId="0F745100"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B9914" w14:textId="77777777" w:rsidR="00277667" w:rsidRDefault="00277667" w:rsidP="00430874">
                        <w:pPr>
                          <w:spacing w:line="240" w:lineRule="auto"/>
                        </w:pPr>
                        <w:r>
                          <w:rPr>
                            <w:rFonts w:eastAsia="Tahoma"/>
                            <w:color w:val="000000"/>
                            <w:sz w:val="16"/>
                          </w:rPr>
                          <w:t>Policijska uprava Nova Gorica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C9A29" w14:textId="77777777" w:rsidR="00277667" w:rsidRDefault="00277667" w:rsidP="00430874">
                        <w:pPr>
                          <w:spacing w:line="240" w:lineRule="auto"/>
                          <w:jc w:val="right"/>
                        </w:pPr>
                        <w:r>
                          <w:rPr>
                            <w:rFonts w:eastAsia="Tahoma"/>
                            <w:color w:val="000000"/>
                            <w:sz w:val="16"/>
                          </w:rPr>
                          <w:t>1.302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30783" w14:textId="77777777" w:rsidR="00277667" w:rsidRDefault="00277667" w:rsidP="00430874">
                        <w:pPr>
                          <w:spacing w:line="240" w:lineRule="auto"/>
                          <w:jc w:val="right"/>
                        </w:pPr>
                        <w:r>
                          <w:rPr>
                            <w:rFonts w:eastAsia="Tahoma"/>
                            <w:color w:val="000000"/>
                            <w:sz w:val="16"/>
                          </w:rPr>
                          <w:t>1.045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2406A8" w14:textId="77777777" w:rsidR="00277667" w:rsidRDefault="00277667" w:rsidP="00430874">
                        <w:pPr>
                          <w:spacing w:line="240" w:lineRule="auto"/>
                          <w:jc w:val="right"/>
                        </w:pPr>
                        <w:r>
                          <w:rPr>
                            <w:rFonts w:eastAsia="Tahoma"/>
                            <w:color w:val="000000"/>
                            <w:sz w:val="16"/>
                          </w:rPr>
                          <w:t>1.261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01B3F" w14:textId="77777777" w:rsidR="00277667" w:rsidRDefault="00277667" w:rsidP="00430874">
                        <w:pPr>
                          <w:spacing w:line="240" w:lineRule="auto"/>
                          <w:jc w:val="right"/>
                        </w:pPr>
                        <w:r>
                          <w:rPr>
                            <w:rFonts w:eastAsia="Tahoma"/>
                            <w:color w:val="000000"/>
                            <w:sz w:val="16"/>
                          </w:rPr>
                          <w:t>1.021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20CEA" w14:textId="77777777" w:rsidR="00277667" w:rsidRDefault="00277667" w:rsidP="00430874">
                        <w:pPr>
                          <w:spacing w:line="240" w:lineRule="auto"/>
                          <w:jc w:val="right"/>
                        </w:pPr>
                        <w:r>
                          <w:rPr>
                            <w:rFonts w:eastAsia="Tahoma"/>
                            <w:color w:val="000000"/>
                            <w:sz w:val="16"/>
                          </w:rPr>
                          <w:t>1.080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63C5B" w14:textId="77777777" w:rsidR="00277667" w:rsidRDefault="00277667" w:rsidP="00430874">
                        <w:pPr>
                          <w:spacing w:line="240" w:lineRule="auto"/>
                          <w:jc w:val="right"/>
                        </w:pPr>
                        <w:r>
                          <w:rPr>
                            <w:rFonts w:eastAsia="Tahoma"/>
                            <w:color w:val="000000"/>
                            <w:sz w:val="16"/>
                          </w:rPr>
                          <w:t>996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6569D" w14:textId="77777777" w:rsidR="00277667" w:rsidRDefault="00277667" w:rsidP="00430874">
                        <w:pPr>
                          <w:spacing w:line="240" w:lineRule="auto"/>
                          <w:jc w:val="right"/>
                        </w:pPr>
                        <w:r>
                          <w:rPr>
                            <w:rFonts w:eastAsia="Tahoma"/>
                            <w:color w:val="000000"/>
                            <w:sz w:val="16"/>
                          </w:rPr>
                          <w:t>905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57990" w14:textId="77777777" w:rsidR="00277667" w:rsidRDefault="00277667" w:rsidP="00430874">
                        <w:pPr>
                          <w:spacing w:line="240" w:lineRule="auto"/>
                          <w:jc w:val="right"/>
                        </w:pPr>
                        <w:r>
                          <w:rPr>
                            <w:rFonts w:eastAsia="Tahoma"/>
                            <w:color w:val="000000"/>
                            <w:sz w:val="16"/>
                          </w:rPr>
                          <w:t>929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54974" w14:textId="77777777" w:rsidR="00277667" w:rsidRDefault="00277667" w:rsidP="00430874">
                        <w:pPr>
                          <w:spacing w:line="240" w:lineRule="auto"/>
                          <w:jc w:val="right"/>
                        </w:pPr>
                        <w:r>
                          <w:rPr>
                            <w:rFonts w:eastAsia="Tahoma"/>
                            <w:color w:val="000000"/>
                            <w:sz w:val="16"/>
                          </w:rPr>
                          <w:t>1.008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FAD33" w14:textId="77777777" w:rsidR="00277667" w:rsidRDefault="00277667" w:rsidP="00430874">
                        <w:pPr>
                          <w:spacing w:line="240" w:lineRule="auto"/>
                          <w:jc w:val="right"/>
                        </w:pPr>
                        <w:r>
                          <w:rPr>
                            <w:rFonts w:eastAsia="Tahoma"/>
                            <w:color w:val="000000"/>
                            <w:sz w:val="16"/>
                          </w:rPr>
                          <w:t>974</w:t>
                        </w:r>
                      </w:p>
                    </w:tc>
                  </w:tr>
                  <w:tr w:rsidR="00277667" w14:paraId="252E675A"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42DCF" w14:textId="77777777" w:rsidR="00277667" w:rsidRDefault="00277667" w:rsidP="00430874">
                        <w:pPr>
                          <w:spacing w:line="240" w:lineRule="auto"/>
                        </w:pPr>
                        <w:r>
                          <w:rPr>
                            <w:rFonts w:eastAsia="Tahoma"/>
                            <w:color w:val="000000"/>
                            <w:sz w:val="16"/>
                          </w:rPr>
                          <w:t>Policijska uprava Novo mesto</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E62F9" w14:textId="77777777" w:rsidR="00277667" w:rsidRDefault="00277667" w:rsidP="00430874">
                        <w:pPr>
                          <w:spacing w:line="240" w:lineRule="auto"/>
                          <w:jc w:val="right"/>
                        </w:pPr>
                        <w:r>
                          <w:rPr>
                            <w:rFonts w:eastAsia="Tahoma"/>
                            <w:color w:val="000000"/>
                            <w:sz w:val="16"/>
                          </w:rPr>
                          <w:t>2.666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7BF33" w14:textId="77777777" w:rsidR="00277667" w:rsidRDefault="00277667" w:rsidP="00430874">
                        <w:pPr>
                          <w:spacing w:line="240" w:lineRule="auto"/>
                          <w:jc w:val="right"/>
                        </w:pPr>
                        <w:r>
                          <w:rPr>
                            <w:rFonts w:eastAsia="Tahoma"/>
                            <w:color w:val="000000"/>
                            <w:sz w:val="16"/>
                          </w:rPr>
                          <w:t>2.454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EF213" w14:textId="77777777" w:rsidR="00277667" w:rsidRDefault="00277667" w:rsidP="00430874">
                        <w:pPr>
                          <w:spacing w:line="240" w:lineRule="auto"/>
                          <w:jc w:val="right"/>
                        </w:pPr>
                        <w:r>
                          <w:rPr>
                            <w:rFonts w:eastAsia="Tahoma"/>
                            <w:color w:val="000000"/>
                            <w:sz w:val="16"/>
                          </w:rPr>
                          <w:t>2.294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9A7FB" w14:textId="77777777" w:rsidR="00277667" w:rsidRDefault="00277667" w:rsidP="00430874">
                        <w:pPr>
                          <w:spacing w:line="240" w:lineRule="auto"/>
                          <w:jc w:val="right"/>
                        </w:pPr>
                        <w:r>
                          <w:rPr>
                            <w:rFonts w:eastAsia="Tahoma"/>
                            <w:color w:val="000000"/>
                            <w:sz w:val="16"/>
                          </w:rPr>
                          <w:t>2.825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E234C" w14:textId="77777777" w:rsidR="00277667" w:rsidRDefault="00277667" w:rsidP="00430874">
                        <w:pPr>
                          <w:spacing w:line="240" w:lineRule="auto"/>
                          <w:jc w:val="right"/>
                        </w:pPr>
                        <w:r>
                          <w:rPr>
                            <w:rFonts w:eastAsia="Tahoma"/>
                            <w:color w:val="000000"/>
                            <w:sz w:val="16"/>
                          </w:rPr>
                          <w:t>2.436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CEFA7" w14:textId="77777777" w:rsidR="00277667" w:rsidRDefault="00277667" w:rsidP="00430874">
                        <w:pPr>
                          <w:spacing w:line="240" w:lineRule="auto"/>
                          <w:jc w:val="right"/>
                        </w:pPr>
                        <w:r>
                          <w:rPr>
                            <w:rFonts w:eastAsia="Tahoma"/>
                            <w:color w:val="000000"/>
                            <w:sz w:val="16"/>
                          </w:rPr>
                          <w:t>2.367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2B9B9" w14:textId="77777777" w:rsidR="00277667" w:rsidRDefault="00277667" w:rsidP="00430874">
                        <w:pPr>
                          <w:spacing w:line="240" w:lineRule="auto"/>
                          <w:jc w:val="right"/>
                        </w:pPr>
                        <w:r>
                          <w:rPr>
                            <w:rFonts w:eastAsia="Tahoma"/>
                            <w:color w:val="000000"/>
                            <w:sz w:val="16"/>
                          </w:rPr>
                          <w:t>2.525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BE92B" w14:textId="77777777" w:rsidR="00277667" w:rsidRDefault="00277667" w:rsidP="00430874">
                        <w:pPr>
                          <w:spacing w:line="240" w:lineRule="auto"/>
                          <w:jc w:val="right"/>
                        </w:pPr>
                        <w:r>
                          <w:rPr>
                            <w:rFonts w:eastAsia="Tahoma"/>
                            <w:color w:val="000000"/>
                            <w:sz w:val="16"/>
                          </w:rPr>
                          <w:t>3.321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CCCF2" w14:textId="77777777" w:rsidR="00277667" w:rsidRDefault="00277667" w:rsidP="00430874">
                        <w:pPr>
                          <w:spacing w:line="240" w:lineRule="auto"/>
                          <w:jc w:val="right"/>
                        </w:pPr>
                        <w:r>
                          <w:rPr>
                            <w:rFonts w:eastAsia="Tahoma"/>
                            <w:color w:val="000000"/>
                            <w:sz w:val="16"/>
                          </w:rPr>
                          <w:t>2.876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F2DD6" w14:textId="77777777" w:rsidR="00277667" w:rsidRDefault="00277667" w:rsidP="00430874">
                        <w:pPr>
                          <w:spacing w:line="240" w:lineRule="auto"/>
                          <w:jc w:val="right"/>
                        </w:pPr>
                        <w:r>
                          <w:rPr>
                            <w:rFonts w:eastAsia="Tahoma"/>
                            <w:color w:val="000000"/>
                            <w:sz w:val="16"/>
                          </w:rPr>
                          <w:t>3.124</w:t>
                        </w:r>
                      </w:p>
                    </w:tc>
                  </w:tr>
                  <w:tr w:rsidR="00277667" w14:paraId="4C659060" w14:textId="77777777" w:rsidTr="00430874">
                    <w:trPr>
                      <w:trHeight w:val="182"/>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F9DDF" w14:textId="77777777" w:rsidR="00277667" w:rsidRDefault="00277667" w:rsidP="00430874">
                        <w:pPr>
                          <w:spacing w:line="240" w:lineRule="auto"/>
                        </w:pPr>
                        <w:r>
                          <w:rPr>
                            <w:rFonts w:eastAsia="Tahoma"/>
                            <w:color w:val="000000"/>
                            <w:sz w:val="16"/>
                          </w:rPr>
                          <w:t>Generalna policijska uprava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83401" w14:textId="77777777" w:rsidR="00277667" w:rsidRDefault="00277667" w:rsidP="00430874">
                        <w:pPr>
                          <w:spacing w:line="240" w:lineRule="auto"/>
                          <w:jc w:val="right"/>
                        </w:pPr>
                        <w:r>
                          <w:rPr>
                            <w:rFonts w:eastAsia="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FC27D" w14:textId="77777777" w:rsidR="00277667" w:rsidRDefault="00277667" w:rsidP="00430874">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A4F924" w14:textId="77777777" w:rsidR="00277667" w:rsidRDefault="00277667" w:rsidP="00430874">
                        <w:pPr>
                          <w:spacing w:line="240" w:lineRule="auto"/>
                          <w:jc w:val="right"/>
                        </w:pPr>
                        <w:r>
                          <w:rPr>
                            <w:rFonts w:eastAsia="Tahoma"/>
                            <w:color w:val="000000"/>
                            <w:sz w:val="16"/>
                          </w:rPr>
                          <w:t>115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6E212" w14:textId="77777777" w:rsidR="00277667" w:rsidRDefault="00277667" w:rsidP="00430874">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4BC074" w14:textId="77777777" w:rsidR="00277667" w:rsidRDefault="00277667" w:rsidP="00430874">
                        <w:pPr>
                          <w:spacing w:line="240" w:lineRule="auto"/>
                          <w:jc w:val="right"/>
                        </w:pPr>
                        <w:r>
                          <w:rPr>
                            <w:rFonts w:eastAsia="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2FBFB" w14:textId="77777777" w:rsidR="00277667" w:rsidRDefault="00277667" w:rsidP="00430874">
                        <w:pPr>
                          <w:spacing w:line="240" w:lineRule="auto"/>
                          <w:jc w:val="right"/>
                        </w:pPr>
                        <w:r>
                          <w:rPr>
                            <w:rFonts w:eastAsia="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99DDC" w14:textId="77777777" w:rsidR="00277667" w:rsidRDefault="00277667" w:rsidP="00430874">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9B3F3" w14:textId="77777777" w:rsidR="00277667" w:rsidRDefault="00277667" w:rsidP="00430874">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93F81" w14:textId="77777777" w:rsidR="00277667" w:rsidRDefault="00277667" w:rsidP="00430874">
                        <w:pPr>
                          <w:spacing w:line="240" w:lineRule="auto"/>
                          <w:jc w:val="right"/>
                        </w:pPr>
                        <w:r>
                          <w:rPr>
                            <w:rFonts w:eastAsia="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6039F" w14:textId="77777777" w:rsidR="00277667" w:rsidRDefault="00277667" w:rsidP="00430874">
                        <w:pPr>
                          <w:spacing w:line="240" w:lineRule="auto"/>
                          <w:jc w:val="right"/>
                        </w:pPr>
                        <w:r>
                          <w:rPr>
                            <w:rFonts w:eastAsia="Tahoma"/>
                            <w:color w:val="000000"/>
                            <w:sz w:val="16"/>
                          </w:rPr>
                          <w:t>40</w:t>
                        </w:r>
                      </w:p>
                    </w:tc>
                  </w:tr>
                  <w:tr w:rsidR="00277667" w14:paraId="182402CB" w14:textId="77777777" w:rsidTr="00430874">
                    <w:trPr>
                      <w:trHeight w:val="182"/>
                    </w:trPr>
                    <w:tc>
                      <w:tcPr>
                        <w:tcW w:w="338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6093C1" w14:textId="77777777" w:rsidR="00277667" w:rsidRDefault="00277667">
                        <w:pPr>
                          <w:spacing w:line="240" w:lineRule="auto"/>
                        </w:pPr>
                        <w:r>
                          <w:rPr>
                            <w:rFonts w:eastAsia="Tahoma"/>
                            <w:b/>
                            <w:color w:val="000000"/>
                            <w:sz w:val="16"/>
                          </w:rPr>
                          <w:t>Skupaj</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114DFE" w14:textId="77777777" w:rsidR="00277667" w:rsidRDefault="00277667">
                        <w:pPr>
                          <w:spacing w:line="240" w:lineRule="auto"/>
                          <w:jc w:val="right"/>
                        </w:pPr>
                        <w:r>
                          <w:rPr>
                            <w:rFonts w:eastAsia="Tahoma"/>
                            <w:b/>
                            <w:color w:val="000000"/>
                            <w:sz w:val="16"/>
                          </w:rPr>
                          <w:t>31.754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EA0548" w14:textId="77777777" w:rsidR="00277667" w:rsidRDefault="00277667">
                        <w:pPr>
                          <w:spacing w:line="240" w:lineRule="auto"/>
                          <w:jc w:val="right"/>
                        </w:pPr>
                        <w:r>
                          <w:rPr>
                            <w:rFonts w:eastAsia="Tahoma"/>
                            <w:b/>
                            <w:color w:val="000000"/>
                            <w:sz w:val="16"/>
                          </w:rPr>
                          <w:t>28.495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D9663C" w14:textId="77777777" w:rsidR="00277667" w:rsidRDefault="00277667">
                        <w:pPr>
                          <w:spacing w:line="240" w:lineRule="auto"/>
                          <w:jc w:val="right"/>
                        </w:pPr>
                        <w:r>
                          <w:rPr>
                            <w:rFonts w:eastAsia="Tahoma"/>
                            <w:b/>
                            <w:color w:val="000000"/>
                            <w:sz w:val="16"/>
                          </w:rPr>
                          <w:t>27.865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33E5C8" w14:textId="77777777" w:rsidR="00277667" w:rsidRDefault="00277667">
                        <w:pPr>
                          <w:spacing w:line="240" w:lineRule="auto"/>
                          <w:jc w:val="right"/>
                        </w:pPr>
                        <w:r>
                          <w:rPr>
                            <w:rFonts w:eastAsia="Tahoma"/>
                            <w:b/>
                            <w:color w:val="000000"/>
                            <w:sz w:val="16"/>
                          </w:rPr>
                          <w:t>27.810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032FA2" w14:textId="77777777" w:rsidR="00277667" w:rsidRDefault="00277667">
                        <w:pPr>
                          <w:spacing w:line="240" w:lineRule="auto"/>
                          <w:jc w:val="right"/>
                        </w:pPr>
                        <w:r>
                          <w:rPr>
                            <w:rFonts w:eastAsia="Tahoma"/>
                            <w:b/>
                            <w:color w:val="000000"/>
                            <w:sz w:val="16"/>
                          </w:rPr>
                          <w:t>27.669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704A3" w14:textId="77777777" w:rsidR="00277667" w:rsidRDefault="00277667">
                        <w:pPr>
                          <w:spacing w:line="240" w:lineRule="auto"/>
                          <w:jc w:val="right"/>
                        </w:pPr>
                        <w:r>
                          <w:rPr>
                            <w:rFonts w:eastAsia="Tahoma"/>
                            <w:b/>
                            <w:color w:val="000000"/>
                            <w:sz w:val="16"/>
                          </w:rPr>
                          <w:t>21.664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89B031" w14:textId="77777777" w:rsidR="00277667" w:rsidRDefault="00277667">
                        <w:pPr>
                          <w:spacing w:line="240" w:lineRule="auto"/>
                          <w:jc w:val="right"/>
                        </w:pPr>
                        <w:r>
                          <w:rPr>
                            <w:rFonts w:eastAsia="Tahoma"/>
                            <w:b/>
                            <w:color w:val="000000"/>
                            <w:sz w:val="16"/>
                          </w:rPr>
                          <w:t>23.661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390C82" w14:textId="77777777" w:rsidR="00277667" w:rsidRDefault="00277667">
                        <w:pPr>
                          <w:spacing w:line="240" w:lineRule="auto"/>
                          <w:jc w:val="right"/>
                        </w:pPr>
                        <w:r>
                          <w:rPr>
                            <w:rFonts w:eastAsia="Tahoma"/>
                            <w:b/>
                            <w:color w:val="000000"/>
                            <w:sz w:val="16"/>
                          </w:rPr>
                          <w:t>26.888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A1C6B8" w14:textId="77777777" w:rsidR="00277667" w:rsidRDefault="00277667">
                        <w:pPr>
                          <w:spacing w:line="240" w:lineRule="auto"/>
                          <w:jc w:val="right"/>
                        </w:pPr>
                        <w:r>
                          <w:rPr>
                            <w:rFonts w:eastAsia="Tahoma"/>
                            <w:b/>
                            <w:color w:val="000000"/>
                            <w:sz w:val="16"/>
                          </w:rPr>
                          <w:t>27.328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517C8C" w14:textId="77777777" w:rsidR="00277667" w:rsidRDefault="00277667">
                        <w:pPr>
                          <w:spacing w:line="240" w:lineRule="auto"/>
                          <w:jc w:val="right"/>
                        </w:pPr>
                        <w:r>
                          <w:rPr>
                            <w:rFonts w:eastAsia="Tahoma"/>
                            <w:b/>
                            <w:color w:val="000000"/>
                            <w:sz w:val="16"/>
                          </w:rPr>
                          <w:t>28.362</w:t>
                        </w:r>
                      </w:p>
                    </w:tc>
                  </w:tr>
                </w:tbl>
                <w:p w14:paraId="388BEA02" w14:textId="77777777" w:rsidR="00277667" w:rsidRDefault="00277667">
                  <w:pPr>
                    <w:spacing w:line="240" w:lineRule="auto"/>
                  </w:pPr>
                </w:p>
              </w:tc>
            </w:tr>
            <w:tr w:rsidR="00277667" w14:paraId="619275D1"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B5E2F22" w14:textId="77777777">
                    <w:trPr>
                      <w:trHeight w:val="205"/>
                    </w:trPr>
                    <w:tc>
                      <w:tcPr>
                        <w:tcW w:w="10204" w:type="dxa"/>
                        <w:tcBorders>
                          <w:top w:val="nil"/>
                          <w:left w:val="nil"/>
                          <w:bottom w:val="nil"/>
                          <w:right w:val="nil"/>
                        </w:tcBorders>
                        <w:tcMar>
                          <w:top w:w="39" w:type="dxa"/>
                          <w:left w:w="39" w:type="dxa"/>
                          <w:bottom w:w="39" w:type="dxa"/>
                          <w:right w:w="39" w:type="dxa"/>
                        </w:tcMar>
                      </w:tcPr>
                      <w:p w14:paraId="2724D723" w14:textId="77777777" w:rsidR="00277667" w:rsidRDefault="00277667">
                        <w:pPr>
                          <w:spacing w:line="240" w:lineRule="auto"/>
                        </w:pPr>
                      </w:p>
                    </w:tc>
                  </w:tr>
                </w:tbl>
                <w:p w14:paraId="774307E3" w14:textId="77777777" w:rsidR="00277667" w:rsidRDefault="00277667">
                  <w:pPr>
                    <w:spacing w:line="240" w:lineRule="auto"/>
                  </w:pPr>
                </w:p>
              </w:tc>
            </w:tr>
            <w:tr w:rsidR="00277667" w14:paraId="2B7FC868"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10AEA49A" w14:textId="77777777">
                    <w:trPr>
                      <w:trHeight w:val="602"/>
                    </w:trPr>
                    <w:tc>
                      <w:tcPr>
                        <w:tcW w:w="10204" w:type="dxa"/>
                        <w:tcBorders>
                          <w:top w:val="nil"/>
                          <w:left w:val="nil"/>
                          <w:bottom w:val="nil"/>
                          <w:right w:val="nil"/>
                        </w:tcBorders>
                        <w:tcMar>
                          <w:top w:w="39" w:type="dxa"/>
                          <w:left w:w="0" w:type="dxa"/>
                          <w:bottom w:w="39" w:type="dxa"/>
                          <w:right w:w="39" w:type="dxa"/>
                        </w:tcMar>
                      </w:tcPr>
                      <w:p w14:paraId="4ABEB18F" w14:textId="77777777" w:rsidR="00277667" w:rsidRDefault="00277667">
                        <w:pPr>
                          <w:spacing w:before="226" w:line="240" w:lineRule="auto"/>
                        </w:pPr>
                        <w:r>
                          <w:rPr>
                            <w:rFonts w:eastAsia="Tahoma"/>
                            <w:i/>
                            <w:color w:val="000000"/>
                            <w:sz w:val="18"/>
                          </w:rPr>
                          <w:t>Preiskanost kaznivih dejanj po enotah</w:t>
                        </w:r>
                      </w:p>
                    </w:tc>
                  </w:tr>
                </w:tbl>
                <w:p w14:paraId="16ED5FC5" w14:textId="77777777" w:rsidR="00277667" w:rsidRDefault="00277667">
                  <w:pPr>
                    <w:spacing w:line="240" w:lineRule="auto"/>
                  </w:pPr>
                </w:p>
              </w:tc>
            </w:tr>
            <w:tr w:rsidR="00277667" w14:paraId="0653E03A"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1BD53146" w14:textId="77777777" w:rsidTr="00430874">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0380E54" w14:textId="77777777" w:rsidR="00277667" w:rsidRDefault="00277667">
                        <w:pPr>
                          <w:spacing w:line="240" w:lineRule="auto"/>
                        </w:pPr>
                        <w:r>
                          <w:rPr>
                            <w:rFonts w:eastAsia="Tahoma"/>
                            <w:b/>
                            <w:color w:val="FFFFFF"/>
                            <w:sz w:val="16"/>
                          </w:rPr>
                          <w:t>Enota dosjeja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8A9078" w14:textId="77777777" w:rsidR="00277667" w:rsidRDefault="00277667">
                        <w:pPr>
                          <w:spacing w:line="240" w:lineRule="auto"/>
                          <w:jc w:val="center"/>
                        </w:pPr>
                        <w:r>
                          <w:rPr>
                            <w:rFonts w:eastAsia="Tahoma"/>
                            <w:b/>
                            <w:color w:val="FFFFFF"/>
                            <w:sz w:val="16"/>
                          </w:rPr>
                          <w:t>Delež preiskanih kaznivih dejanj (v%)</w:t>
                        </w:r>
                      </w:p>
                    </w:tc>
                  </w:tr>
                  <w:tr w:rsidR="00277667" w14:paraId="038730F7" w14:textId="77777777" w:rsidTr="00430874">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D01090"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183EC0"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2C2ECD"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0C73A0"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BC6C0E"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8A585C"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6CB20A"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F703C5"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588A1D"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B74370"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A315C6" w14:textId="77777777" w:rsidR="00277667" w:rsidRDefault="00277667">
                        <w:pPr>
                          <w:spacing w:line="240" w:lineRule="auto"/>
                          <w:jc w:val="center"/>
                        </w:pPr>
                        <w:r>
                          <w:rPr>
                            <w:rFonts w:eastAsia="Tahoma"/>
                            <w:b/>
                            <w:color w:val="FFFFFF"/>
                            <w:sz w:val="16"/>
                          </w:rPr>
                          <w:t>2025</w:t>
                        </w:r>
                      </w:p>
                    </w:tc>
                  </w:tr>
                  <w:tr w:rsidR="00277667" w14:paraId="74ACC1AD"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E13A6" w14:textId="77777777" w:rsidR="00277667" w:rsidRDefault="00277667" w:rsidP="00430874">
                        <w:pPr>
                          <w:spacing w:line="240" w:lineRule="auto"/>
                        </w:pPr>
                        <w:r>
                          <w:rPr>
                            <w:rFonts w:eastAsia="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4AFAE" w14:textId="77777777" w:rsidR="00277667" w:rsidRDefault="00277667" w:rsidP="00430874">
                        <w:pPr>
                          <w:spacing w:line="240" w:lineRule="auto"/>
                          <w:jc w:val="right"/>
                        </w:pPr>
                        <w:r>
                          <w:rPr>
                            <w:rFonts w:eastAsia="Tahoma"/>
                            <w:color w:val="000000"/>
                            <w:sz w:val="16"/>
                          </w:rPr>
                          <w:t>58,4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48119" w14:textId="77777777" w:rsidR="00277667" w:rsidRDefault="00277667" w:rsidP="00430874">
                        <w:pPr>
                          <w:spacing w:line="240" w:lineRule="auto"/>
                          <w:jc w:val="right"/>
                        </w:pPr>
                        <w:r>
                          <w:rPr>
                            <w:rFonts w:eastAsia="Tahoma"/>
                            <w:color w:val="000000"/>
                            <w:sz w:val="16"/>
                          </w:rPr>
                          <w:t>60,0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98296" w14:textId="77777777" w:rsidR="00277667" w:rsidRDefault="00277667" w:rsidP="00430874">
                        <w:pPr>
                          <w:spacing w:line="240" w:lineRule="auto"/>
                          <w:jc w:val="right"/>
                        </w:pPr>
                        <w:r>
                          <w:rPr>
                            <w:rFonts w:eastAsia="Tahoma"/>
                            <w:color w:val="000000"/>
                            <w:sz w:val="16"/>
                          </w:rPr>
                          <w:t>62,7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37A8D" w14:textId="77777777" w:rsidR="00277667" w:rsidRDefault="00277667" w:rsidP="00430874">
                        <w:pPr>
                          <w:spacing w:line="240" w:lineRule="auto"/>
                          <w:jc w:val="right"/>
                        </w:pPr>
                        <w:r>
                          <w:rPr>
                            <w:rFonts w:eastAsia="Tahoma"/>
                            <w:color w:val="000000"/>
                            <w:sz w:val="16"/>
                          </w:rPr>
                          <w:t>59,2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146B1" w14:textId="77777777" w:rsidR="00277667" w:rsidRDefault="00277667" w:rsidP="00430874">
                        <w:pPr>
                          <w:spacing w:line="240" w:lineRule="auto"/>
                          <w:jc w:val="right"/>
                        </w:pPr>
                        <w:r>
                          <w:rPr>
                            <w:rFonts w:eastAsia="Tahoma"/>
                            <w:color w:val="000000"/>
                            <w:sz w:val="16"/>
                          </w:rPr>
                          <w:t>63,3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1DB7A" w14:textId="77777777" w:rsidR="00277667" w:rsidRDefault="00277667" w:rsidP="00430874">
                        <w:pPr>
                          <w:spacing w:line="240" w:lineRule="auto"/>
                          <w:jc w:val="right"/>
                        </w:pPr>
                        <w:r>
                          <w:rPr>
                            <w:rFonts w:eastAsia="Tahoma"/>
                            <w:color w:val="000000"/>
                            <w:sz w:val="16"/>
                          </w:rPr>
                          <w:t>71,9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DB5BB" w14:textId="77777777" w:rsidR="00277667" w:rsidRDefault="00277667" w:rsidP="00430874">
                        <w:pPr>
                          <w:spacing w:line="240" w:lineRule="auto"/>
                          <w:jc w:val="right"/>
                        </w:pPr>
                        <w:r>
                          <w:rPr>
                            <w:rFonts w:eastAsia="Tahoma"/>
                            <w:color w:val="000000"/>
                            <w:sz w:val="16"/>
                          </w:rPr>
                          <w:t>67,1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319BAD" w14:textId="77777777" w:rsidR="00277667" w:rsidRDefault="00277667" w:rsidP="00430874">
                        <w:pPr>
                          <w:spacing w:line="240" w:lineRule="auto"/>
                          <w:jc w:val="right"/>
                        </w:pPr>
                        <w:r>
                          <w:rPr>
                            <w:rFonts w:eastAsia="Tahoma"/>
                            <w:color w:val="000000"/>
                            <w:sz w:val="16"/>
                          </w:rPr>
                          <w:t>60,3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E2666" w14:textId="77777777" w:rsidR="00277667" w:rsidRDefault="00277667" w:rsidP="00430874">
                        <w:pPr>
                          <w:spacing w:line="240" w:lineRule="auto"/>
                          <w:jc w:val="right"/>
                        </w:pPr>
                        <w:r>
                          <w:rPr>
                            <w:rFonts w:eastAsia="Tahoma"/>
                            <w:color w:val="000000"/>
                            <w:sz w:val="16"/>
                          </w:rPr>
                          <w:t>58,9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3D5C4" w14:textId="77777777" w:rsidR="00277667" w:rsidRDefault="00277667" w:rsidP="00430874">
                        <w:pPr>
                          <w:spacing w:line="240" w:lineRule="auto"/>
                          <w:jc w:val="right"/>
                        </w:pPr>
                        <w:r>
                          <w:rPr>
                            <w:rFonts w:eastAsia="Tahoma"/>
                            <w:color w:val="000000"/>
                            <w:sz w:val="16"/>
                          </w:rPr>
                          <w:t>58,3</w:t>
                        </w:r>
                      </w:p>
                    </w:tc>
                  </w:tr>
                  <w:tr w:rsidR="00277667" w14:paraId="536021AB"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8F0542" w14:textId="77777777" w:rsidR="00277667" w:rsidRDefault="00277667" w:rsidP="00430874">
                        <w:pPr>
                          <w:spacing w:line="240" w:lineRule="auto"/>
                        </w:pPr>
                        <w:r>
                          <w:rPr>
                            <w:rFonts w:eastAsia="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96EBF" w14:textId="77777777" w:rsidR="00277667" w:rsidRDefault="00277667" w:rsidP="00430874">
                        <w:pPr>
                          <w:spacing w:line="240" w:lineRule="auto"/>
                          <w:jc w:val="right"/>
                        </w:pPr>
                        <w:r>
                          <w:rPr>
                            <w:rFonts w:eastAsia="Tahoma"/>
                            <w:color w:val="000000"/>
                            <w:sz w:val="16"/>
                          </w:rPr>
                          <w:t>47,1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A70F3" w14:textId="77777777" w:rsidR="00277667" w:rsidRDefault="00277667" w:rsidP="00430874">
                        <w:pPr>
                          <w:spacing w:line="240" w:lineRule="auto"/>
                          <w:jc w:val="right"/>
                        </w:pPr>
                        <w:r>
                          <w:rPr>
                            <w:rFonts w:eastAsia="Tahoma"/>
                            <w:color w:val="000000"/>
                            <w:sz w:val="16"/>
                          </w:rPr>
                          <w:t>51,4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BF2C5" w14:textId="77777777" w:rsidR="00277667" w:rsidRDefault="00277667" w:rsidP="00430874">
                        <w:pPr>
                          <w:spacing w:line="240" w:lineRule="auto"/>
                          <w:jc w:val="right"/>
                        </w:pPr>
                        <w:r>
                          <w:rPr>
                            <w:rFonts w:eastAsia="Tahoma"/>
                            <w:color w:val="000000"/>
                            <w:sz w:val="16"/>
                          </w:rPr>
                          <w:t>54,3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D36E6" w14:textId="77777777" w:rsidR="00277667" w:rsidRDefault="00277667" w:rsidP="00430874">
                        <w:pPr>
                          <w:spacing w:line="240" w:lineRule="auto"/>
                          <w:jc w:val="right"/>
                        </w:pPr>
                        <w:r>
                          <w:rPr>
                            <w:rFonts w:eastAsia="Tahoma"/>
                            <w:color w:val="000000"/>
                            <w:sz w:val="16"/>
                          </w:rPr>
                          <w:t>50,6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FEC65" w14:textId="77777777" w:rsidR="00277667" w:rsidRDefault="00277667" w:rsidP="00430874">
                        <w:pPr>
                          <w:spacing w:line="240" w:lineRule="auto"/>
                          <w:jc w:val="right"/>
                        </w:pPr>
                        <w:r>
                          <w:rPr>
                            <w:rFonts w:eastAsia="Tahoma"/>
                            <w:color w:val="000000"/>
                            <w:sz w:val="16"/>
                          </w:rPr>
                          <w:t>45,0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CCC89" w14:textId="77777777" w:rsidR="00277667" w:rsidRDefault="00277667" w:rsidP="00430874">
                        <w:pPr>
                          <w:spacing w:line="240" w:lineRule="auto"/>
                          <w:jc w:val="right"/>
                        </w:pPr>
                        <w:r>
                          <w:rPr>
                            <w:rFonts w:eastAsia="Tahoma"/>
                            <w:color w:val="000000"/>
                            <w:sz w:val="16"/>
                          </w:rPr>
                          <w:t>61,3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F88B3" w14:textId="77777777" w:rsidR="00277667" w:rsidRDefault="00277667" w:rsidP="00430874">
                        <w:pPr>
                          <w:spacing w:line="240" w:lineRule="auto"/>
                          <w:jc w:val="right"/>
                        </w:pPr>
                        <w:r>
                          <w:rPr>
                            <w:rFonts w:eastAsia="Tahoma"/>
                            <w:color w:val="000000"/>
                            <w:sz w:val="16"/>
                          </w:rPr>
                          <w:t>61,6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C0835" w14:textId="77777777" w:rsidR="00277667" w:rsidRDefault="00277667" w:rsidP="00430874">
                        <w:pPr>
                          <w:spacing w:line="240" w:lineRule="auto"/>
                          <w:jc w:val="right"/>
                        </w:pPr>
                        <w:r>
                          <w:rPr>
                            <w:rFonts w:eastAsia="Tahoma"/>
                            <w:color w:val="000000"/>
                            <w:sz w:val="16"/>
                          </w:rPr>
                          <w:t>54,7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3902D" w14:textId="77777777" w:rsidR="00277667" w:rsidRDefault="00277667" w:rsidP="00430874">
                        <w:pPr>
                          <w:spacing w:line="240" w:lineRule="auto"/>
                          <w:jc w:val="right"/>
                        </w:pPr>
                        <w:r>
                          <w:rPr>
                            <w:rFonts w:eastAsia="Tahoma"/>
                            <w:color w:val="000000"/>
                            <w:sz w:val="16"/>
                          </w:rPr>
                          <w:t>53,9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EEDA7" w14:textId="77777777" w:rsidR="00277667" w:rsidRDefault="00277667" w:rsidP="00430874">
                        <w:pPr>
                          <w:spacing w:line="240" w:lineRule="auto"/>
                          <w:jc w:val="right"/>
                        </w:pPr>
                        <w:r>
                          <w:rPr>
                            <w:rFonts w:eastAsia="Tahoma"/>
                            <w:color w:val="000000"/>
                            <w:sz w:val="16"/>
                          </w:rPr>
                          <w:t>45,6</w:t>
                        </w:r>
                      </w:p>
                    </w:tc>
                  </w:tr>
                  <w:tr w:rsidR="00277667" w14:paraId="4D3CE263"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87CA8" w14:textId="77777777" w:rsidR="00277667" w:rsidRDefault="00277667" w:rsidP="00430874">
                        <w:pPr>
                          <w:spacing w:line="240" w:lineRule="auto"/>
                        </w:pPr>
                        <w:r>
                          <w:rPr>
                            <w:rFonts w:eastAsia="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30336" w14:textId="77777777" w:rsidR="00277667" w:rsidRDefault="00277667" w:rsidP="00430874">
                        <w:pPr>
                          <w:spacing w:line="240" w:lineRule="auto"/>
                          <w:jc w:val="right"/>
                        </w:pPr>
                        <w:r>
                          <w:rPr>
                            <w:rFonts w:eastAsia="Tahoma"/>
                            <w:color w:val="000000"/>
                            <w:sz w:val="16"/>
                          </w:rPr>
                          <w:t>42,6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F01B7" w14:textId="77777777" w:rsidR="00277667" w:rsidRDefault="00277667" w:rsidP="00430874">
                        <w:pPr>
                          <w:spacing w:line="240" w:lineRule="auto"/>
                          <w:jc w:val="right"/>
                        </w:pPr>
                        <w:r>
                          <w:rPr>
                            <w:rFonts w:eastAsia="Tahoma"/>
                            <w:color w:val="000000"/>
                            <w:sz w:val="16"/>
                          </w:rPr>
                          <w:t>44,1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18DD0" w14:textId="77777777" w:rsidR="00277667" w:rsidRDefault="00277667" w:rsidP="00430874">
                        <w:pPr>
                          <w:spacing w:line="240" w:lineRule="auto"/>
                          <w:jc w:val="right"/>
                        </w:pPr>
                        <w:r>
                          <w:rPr>
                            <w:rFonts w:eastAsia="Tahoma"/>
                            <w:color w:val="000000"/>
                            <w:sz w:val="16"/>
                          </w:rPr>
                          <w:t>51,7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A5794" w14:textId="77777777" w:rsidR="00277667" w:rsidRDefault="00277667" w:rsidP="00430874">
                        <w:pPr>
                          <w:spacing w:line="240" w:lineRule="auto"/>
                          <w:jc w:val="right"/>
                        </w:pPr>
                        <w:r>
                          <w:rPr>
                            <w:rFonts w:eastAsia="Tahoma"/>
                            <w:color w:val="000000"/>
                            <w:sz w:val="16"/>
                          </w:rPr>
                          <w:t>47,9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E9BA2" w14:textId="77777777" w:rsidR="00277667" w:rsidRDefault="00277667" w:rsidP="00430874">
                        <w:pPr>
                          <w:spacing w:line="240" w:lineRule="auto"/>
                          <w:jc w:val="right"/>
                        </w:pPr>
                        <w:r>
                          <w:rPr>
                            <w:rFonts w:eastAsia="Tahoma"/>
                            <w:color w:val="000000"/>
                            <w:sz w:val="16"/>
                          </w:rPr>
                          <w:t>47,3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59203" w14:textId="77777777" w:rsidR="00277667" w:rsidRDefault="00277667" w:rsidP="00430874">
                        <w:pPr>
                          <w:spacing w:line="240" w:lineRule="auto"/>
                          <w:jc w:val="right"/>
                        </w:pPr>
                        <w:r>
                          <w:rPr>
                            <w:rFonts w:eastAsia="Tahoma"/>
                            <w:color w:val="000000"/>
                            <w:sz w:val="16"/>
                          </w:rPr>
                          <w:t>58,3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F2FD2" w14:textId="77777777" w:rsidR="00277667" w:rsidRDefault="00277667" w:rsidP="00430874">
                        <w:pPr>
                          <w:spacing w:line="240" w:lineRule="auto"/>
                          <w:jc w:val="right"/>
                        </w:pPr>
                        <w:r>
                          <w:rPr>
                            <w:rFonts w:eastAsia="Tahoma"/>
                            <w:color w:val="000000"/>
                            <w:sz w:val="16"/>
                          </w:rPr>
                          <w:t>50,3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A3DA4" w14:textId="77777777" w:rsidR="00277667" w:rsidRDefault="00277667" w:rsidP="00430874">
                        <w:pPr>
                          <w:spacing w:line="240" w:lineRule="auto"/>
                          <w:jc w:val="right"/>
                        </w:pPr>
                        <w:r>
                          <w:rPr>
                            <w:rFonts w:eastAsia="Tahoma"/>
                            <w:color w:val="000000"/>
                            <w:sz w:val="16"/>
                          </w:rPr>
                          <w:t>63,2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B98D0" w14:textId="77777777" w:rsidR="00277667" w:rsidRDefault="00277667" w:rsidP="00430874">
                        <w:pPr>
                          <w:spacing w:line="240" w:lineRule="auto"/>
                          <w:jc w:val="right"/>
                        </w:pPr>
                        <w:r>
                          <w:rPr>
                            <w:rFonts w:eastAsia="Tahoma"/>
                            <w:color w:val="000000"/>
                            <w:sz w:val="16"/>
                          </w:rPr>
                          <w:t>58,3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25468" w14:textId="77777777" w:rsidR="00277667" w:rsidRDefault="00277667" w:rsidP="00430874">
                        <w:pPr>
                          <w:spacing w:line="240" w:lineRule="auto"/>
                          <w:jc w:val="right"/>
                        </w:pPr>
                        <w:r>
                          <w:rPr>
                            <w:rFonts w:eastAsia="Tahoma"/>
                            <w:color w:val="000000"/>
                            <w:sz w:val="16"/>
                          </w:rPr>
                          <w:t>47,6</w:t>
                        </w:r>
                      </w:p>
                    </w:tc>
                  </w:tr>
                  <w:tr w:rsidR="00277667" w14:paraId="6BCFA119"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5CA2E" w14:textId="77777777" w:rsidR="00277667" w:rsidRDefault="00277667" w:rsidP="00430874">
                        <w:pPr>
                          <w:spacing w:line="240" w:lineRule="auto"/>
                        </w:pPr>
                        <w:r>
                          <w:rPr>
                            <w:rFonts w:eastAsia="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A14DC" w14:textId="77777777" w:rsidR="00277667" w:rsidRDefault="00277667" w:rsidP="00430874">
                        <w:pPr>
                          <w:spacing w:line="240" w:lineRule="auto"/>
                          <w:jc w:val="right"/>
                        </w:pPr>
                        <w:r>
                          <w:rPr>
                            <w:rFonts w:eastAsia="Tahoma"/>
                            <w:color w:val="000000"/>
                            <w:sz w:val="16"/>
                          </w:rPr>
                          <w:t>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F2712" w14:textId="77777777" w:rsidR="00277667" w:rsidRDefault="00277667" w:rsidP="00430874">
                        <w:pPr>
                          <w:spacing w:line="240" w:lineRule="auto"/>
                          <w:jc w:val="right"/>
                        </w:pPr>
                        <w:r>
                          <w:rPr>
                            <w:rFonts w:eastAsia="Tahoma"/>
                            <w:color w:val="000000"/>
                            <w:sz w:val="16"/>
                          </w:rPr>
                          <w:t>43,1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AADA3" w14:textId="77777777" w:rsidR="00277667" w:rsidRDefault="00277667" w:rsidP="00430874">
                        <w:pPr>
                          <w:spacing w:line="240" w:lineRule="auto"/>
                          <w:jc w:val="right"/>
                        </w:pPr>
                        <w:r>
                          <w:rPr>
                            <w:rFonts w:eastAsia="Tahoma"/>
                            <w:color w:val="000000"/>
                            <w:sz w:val="16"/>
                          </w:rPr>
                          <w:t>40,2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426BA" w14:textId="77777777" w:rsidR="00277667" w:rsidRDefault="00277667" w:rsidP="00430874">
                        <w:pPr>
                          <w:spacing w:line="240" w:lineRule="auto"/>
                          <w:jc w:val="right"/>
                        </w:pPr>
                        <w:r>
                          <w:rPr>
                            <w:rFonts w:eastAsia="Tahoma"/>
                            <w:color w:val="000000"/>
                            <w:sz w:val="16"/>
                          </w:rPr>
                          <w:t>45,3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E5F3F" w14:textId="77777777" w:rsidR="00277667" w:rsidRDefault="00277667" w:rsidP="00430874">
                        <w:pPr>
                          <w:spacing w:line="240" w:lineRule="auto"/>
                          <w:jc w:val="right"/>
                        </w:pPr>
                        <w:r>
                          <w:rPr>
                            <w:rFonts w:eastAsia="Tahoma"/>
                            <w:color w:val="000000"/>
                            <w:sz w:val="16"/>
                          </w:rPr>
                          <w:t>45,5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8DE22" w14:textId="77777777" w:rsidR="00277667" w:rsidRDefault="00277667" w:rsidP="00430874">
                        <w:pPr>
                          <w:spacing w:line="240" w:lineRule="auto"/>
                          <w:jc w:val="right"/>
                        </w:pPr>
                        <w:r>
                          <w:rPr>
                            <w:rFonts w:eastAsia="Tahoma"/>
                            <w:color w:val="000000"/>
                            <w:sz w:val="16"/>
                          </w:rPr>
                          <w:t>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EAE11" w14:textId="77777777" w:rsidR="00277667" w:rsidRDefault="00277667" w:rsidP="00430874">
                        <w:pPr>
                          <w:spacing w:line="240" w:lineRule="auto"/>
                          <w:jc w:val="right"/>
                        </w:pPr>
                        <w:r>
                          <w:rPr>
                            <w:rFonts w:eastAsia="Tahoma"/>
                            <w:color w:val="000000"/>
                            <w:sz w:val="16"/>
                          </w:rPr>
                          <w:t>52,5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8BBB5" w14:textId="77777777" w:rsidR="00277667" w:rsidRDefault="00277667" w:rsidP="00430874">
                        <w:pPr>
                          <w:spacing w:line="240" w:lineRule="auto"/>
                          <w:jc w:val="right"/>
                        </w:pPr>
                        <w:r>
                          <w:rPr>
                            <w:rFonts w:eastAsia="Tahoma"/>
                            <w:color w:val="000000"/>
                            <w:sz w:val="16"/>
                          </w:rPr>
                          <w:t>44,3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60092" w14:textId="77777777" w:rsidR="00277667" w:rsidRDefault="00277667" w:rsidP="00430874">
                        <w:pPr>
                          <w:spacing w:line="240" w:lineRule="auto"/>
                          <w:jc w:val="right"/>
                        </w:pPr>
                        <w:r>
                          <w:rPr>
                            <w:rFonts w:eastAsia="Tahoma"/>
                            <w:color w:val="000000"/>
                            <w:sz w:val="16"/>
                          </w:rPr>
                          <w:t>44,4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0B795" w14:textId="77777777" w:rsidR="00277667" w:rsidRDefault="00277667" w:rsidP="00430874">
                        <w:pPr>
                          <w:spacing w:line="240" w:lineRule="auto"/>
                          <w:jc w:val="right"/>
                        </w:pPr>
                        <w:r>
                          <w:rPr>
                            <w:rFonts w:eastAsia="Tahoma"/>
                            <w:color w:val="000000"/>
                            <w:sz w:val="16"/>
                          </w:rPr>
                          <w:t>46,3</w:t>
                        </w:r>
                      </w:p>
                    </w:tc>
                  </w:tr>
                  <w:tr w:rsidR="00277667" w14:paraId="42912DCA"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643159" w14:textId="77777777" w:rsidR="00277667" w:rsidRDefault="00277667" w:rsidP="00430874">
                        <w:pPr>
                          <w:spacing w:line="240" w:lineRule="auto"/>
                        </w:pPr>
                        <w:r>
                          <w:rPr>
                            <w:rFonts w:eastAsia="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C5E125" w14:textId="77777777" w:rsidR="00277667" w:rsidRDefault="00277667" w:rsidP="00430874">
                        <w:pPr>
                          <w:spacing w:line="240" w:lineRule="auto"/>
                          <w:jc w:val="right"/>
                        </w:pPr>
                        <w:r>
                          <w:rPr>
                            <w:rFonts w:eastAsia="Tahoma"/>
                            <w:color w:val="000000"/>
                            <w:sz w:val="16"/>
                          </w:rPr>
                          <w:t>45,9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B4306" w14:textId="77777777" w:rsidR="00277667" w:rsidRDefault="00277667" w:rsidP="00430874">
                        <w:pPr>
                          <w:spacing w:line="240" w:lineRule="auto"/>
                          <w:jc w:val="right"/>
                        </w:pPr>
                        <w:r>
                          <w:rPr>
                            <w:rFonts w:eastAsia="Tahoma"/>
                            <w:color w:val="000000"/>
                            <w:sz w:val="16"/>
                          </w:rPr>
                          <w:t>49,2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271D50" w14:textId="77777777" w:rsidR="00277667" w:rsidRDefault="00277667" w:rsidP="00430874">
                        <w:pPr>
                          <w:spacing w:line="240" w:lineRule="auto"/>
                          <w:jc w:val="right"/>
                        </w:pPr>
                        <w:r>
                          <w:rPr>
                            <w:rFonts w:eastAsia="Tahoma"/>
                            <w:color w:val="000000"/>
                            <w:sz w:val="16"/>
                          </w:rPr>
                          <w:t>50,8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C61A0" w14:textId="77777777" w:rsidR="00277667" w:rsidRDefault="00277667" w:rsidP="00430874">
                        <w:pPr>
                          <w:spacing w:line="240" w:lineRule="auto"/>
                          <w:jc w:val="right"/>
                        </w:pPr>
                        <w:r>
                          <w:rPr>
                            <w:rFonts w:eastAsia="Tahoma"/>
                            <w:color w:val="000000"/>
                            <w:sz w:val="16"/>
                          </w:rPr>
                          <w:t>50,1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A0F9D" w14:textId="77777777" w:rsidR="00277667" w:rsidRDefault="00277667" w:rsidP="00430874">
                        <w:pPr>
                          <w:spacing w:line="240" w:lineRule="auto"/>
                          <w:jc w:val="right"/>
                        </w:pPr>
                        <w:r>
                          <w:rPr>
                            <w:rFonts w:eastAsia="Tahoma"/>
                            <w:color w:val="000000"/>
                            <w:sz w:val="16"/>
                          </w:rPr>
                          <w:t>48,8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5E7BA" w14:textId="77777777" w:rsidR="00277667" w:rsidRDefault="00277667" w:rsidP="00430874">
                        <w:pPr>
                          <w:spacing w:line="240" w:lineRule="auto"/>
                          <w:jc w:val="right"/>
                        </w:pPr>
                        <w:r>
                          <w:rPr>
                            <w:rFonts w:eastAsia="Tahoma"/>
                            <w:color w:val="000000"/>
                            <w:sz w:val="16"/>
                          </w:rPr>
                          <w:t>58,3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7C7C7" w14:textId="77777777" w:rsidR="00277667" w:rsidRDefault="00277667" w:rsidP="00430874">
                        <w:pPr>
                          <w:spacing w:line="240" w:lineRule="auto"/>
                          <w:jc w:val="right"/>
                        </w:pPr>
                        <w:r>
                          <w:rPr>
                            <w:rFonts w:eastAsia="Tahoma"/>
                            <w:color w:val="000000"/>
                            <w:sz w:val="16"/>
                          </w:rPr>
                          <w:t>55,8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7E4D9" w14:textId="77777777" w:rsidR="00277667" w:rsidRDefault="00277667" w:rsidP="00430874">
                        <w:pPr>
                          <w:spacing w:line="240" w:lineRule="auto"/>
                          <w:jc w:val="right"/>
                        </w:pPr>
                        <w:r>
                          <w:rPr>
                            <w:rFonts w:eastAsia="Tahoma"/>
                            <w:color w:val="000000"/>
                            <w:sz w:val="16"/>
                          </w:rPr>
                          <w:t>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34494" w14:textId="77777777" w:rsidR="00277667" w:rsidRDefault="00277667" w:rsidP="00430874">
                        <w:pPr>
                          <w:spacing w:line="240" w:lineRule="auto"/>
                          <w:jc w:val="right"/>
                        </w:pPr>
                        <w:r>
                          <w:rPr>
                            <w:rFonts w:eastAsia="Tahoma"/>
                            <w:color w:val="000000"/>
                            <w:sz w:val="16"/>
                          </w:rPr>
                          <w:t>49,5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AC33F" w14:textId="77777777" w:rsidR="00277667" w:rsidRDefault="00277667" w:rsidP="00430874">
                        <w:pPr>
                          <w:spacing w:line="240" w:lineRule="auto"/>
                          <w:jc w:val="right"/>
                        </w:pPr>
                        <w:r>
                          <w:rPr>
                            <w:rFonts w:eastAsia="Tahoma"/>
                            <w:color w:val="000000"/>
                            <w:sz w:val="16"/>
                          </w:rPr>
                          <w:t>52,5</w:t>
                        </w:r>
                      </w:p>
                    </w:tc>
                  </w:tr>
                  <w:tr w:rsidR="00277667" w14:paraId="621DF3AA"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6796B" w14:textId="77777777" w:rsidR="00277667" w:rsidRDefault="00277667" w:rsidP="00430874">
                        <w:pPr>
                          <w:spacing w:line="240" w:lineRule="auto"/>
                        </w:pPr>
                        <w:r>
                          <w:rPr>
                            <w:rFonts w:eastAsia="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CF24F" w14:textId="77777777" w:rsidR="00277667" w:rsidRDefault="00277667" w:rsidP="00430874">
                        <w:pPr>
                          <w:spacing w:line="240" w:lineRule="auto"/>
                          <w:jc w:val="right"/>
                        </w:pPr>
                        <w:r>
                          <w:rPr>
                            <w:rFonts w:eastAsia="Tahoma"/>
                            <w:color w:val="000000"/>
                            <w:sz w:val="16"/>
                          </w:rPr>
                          <w:t>67,3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8A4E1" w14:textId="77777777" w:rsidR="00277667" w:rsidRDefault="00277667" w:rsidP="00430874">
                        <w:pPr>
                          <w:spacing w:line="240" w:lineRule="auto"/>
                          <w:jc w:val="right"/>
                        </w:pPr>
                        <w:r>
                          <w:rPr>
                            <w:rFonts w:eastAsia="Tahoma"/>
                            <w:color w:val="000000"/>
                            <w:sz w:val="16"/>
                          </w:rPr>
                          <w:t>70,0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A1FF6" w14:textId="77777777" w:rsidR="00277667" w:rsidRDefault="00277667" w:rsidP="00430874">
                        <w:pPr>
                          <w:spacing w:line="240" w:lineRule="auto"/>
                          <w:jc w:val="right"/>
                        </w:pPr>
                        <w:r>
                          <w:rPr>
                            <w:rFonts w:eastAsia="Tahoma"/>
                            <w:color w:val="000000"/>
                            <w:sz w:val="16"/>
                          </w:rPr>
                          <w:t>61,5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8DA23" w14:textId="77777777" w:rsidR="00277667" w:rsidRDefault="00277667" w:rsidP="00430874">
                        <w:pPr>
                          <w:spacing w:line="240" w:lineRule="auto"/>
                          <w:jc w:val="right"/>
                        </w:pPr>
                        <w:r>
                          <w:rPr>
                            <w:rFonts w:eastAsia="Tahoma"/>
                            <w:color w:val="000000"/>
                            <w:sz w:val="16"/>
                          </w:rPr>
                          <w:t>83,7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54C47" w14:textId="77777777" w:rsidR="00277667" w:rsidRDefault="00277667" w:rsidP="00430874">
                        <w:pPr>
                          <w:spacing w:line="240" w:lineRule="auto"/>
                          <w:jc w:val="right"/>
                        </w:pPr>
                        <w:r>
                          <w:rPr>
                            <w:rFonts w:eastAsia="Tahoma"/>
                            <w:color w:val="000000"/>
                            <w:sz w:val="16"/>
                          </w:rPr>
                          <w:t>65,4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C1848" w14:textId="77777777" w:rsidR="00277667" w:rsidRDefault="00277667" w:rsidP="00430874">
                        <w:pPr>
                          <w:spacing w:line="240" w:lineRule="auto"/>
                          <w:jc w:val="right"/>
                        </w:pPr>
                        <w:r>
                          <w:rPr>
                            <w:rFonts w:eastAsia="Tahoma"/>
                            <w:color w:val="000000"/>
                            <w:sz w:val="16"/>
                          </w:rPr>
                          <w:t>70,6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C6FDA" w14:textId="77777777" w:rsidR="00277667" w:rsidRDefault="00277667" w:rsidP="00430874">
                        <w:pPr>
                          <w:spacing w:line="240" w:lineRule="auto"/>
                          <w:jc w:val="right"/>
                        </w:pPr>
                        <w:r>
                          <w:rPr>
                            <w:rFonts w:eastAsia="Tahoma"/>
                            <w:color w:val="000000"/>
                            <w:sz w:val="16"/>
                          </w:rPr>
                          <w:t>68,5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BD50A" w14:textId="77777777" w:rsidR="00277667" w:rsidRDefault="00277667" w:rsidP="00430874">
                        <w:pPr>
                          <w:spacing w:line="240" w:lineRule="auto"/>
                          <w:jc w:val="right"/>
                        </w:pPr>
                        <w:r>
                          <w:rPr>
                            <w:rFonts w:eastAsia="Tahoma"/>
                            <w:color w:val="000000"/>
                            <w:sz w:val="16"/>
                          </w:rPr>
                          <w:t>58,7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8A81E" w14:textId="77777777" w:rsidR="00277667" w:rsidRDefault="00277667" w:rsidP="00430874">
                        <w:pPr>
                          <w:spacing w:line="240" w:lineRule="auto"/>
                          <w:jc w:val="right"/>
                        </w:pPr>
                        <w:r>
                          <w:rPr>
                            <w:rFonts w:eastAsia="Tahoma"/>
                            <w:color w:val="000000"/>
                            <w:sz w:val="16"/>
                          </w:rPr>
                          <w:t>61,8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64550" w14:textId="77777777" w:rsidR="00277667" w:rsidRDefault="00277667" w:rsidP="00430874">
                        <w:pPr>
                          <w:spacing w:line="240" w:lineRule="auto"/>
                          <w:jc w:val="right"/>
                        </w:pPr>
                        <w:r>
                          <w:rPr>
                            <w:rFonts w:eastAsia="Tahoma"/>
                            <w:color w:val="000000"/>
                            <w:sz w:val="16"/>
                          </w:rPr>
                          <w:t>59,7</w:t>
                        </w:r>
                      </w:p>
                    </w:tc>
                  </w:tr>
                  <w:tr w:rsidR="00277667" w14:paraId="1079441E"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9A649" w14:textId="77777777" w:rsidR="00277667" w:rsidRDefault="00277667" w:rsidP="00430874">
                        <w:pPr>
                          <w:spacing w:line="240" w:lineRule="auto"/>
                        </w:pPr>
                        <w:r>
                          <w:rPr>
                            <w:rFonts w:eastAsia="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D1D15" w14:textId="77777777" w:rsidR="00277667" w:rsidRDefault="00277667" w:rsidP="00430874">
                        <w:pPr>
                          <w:spacing w:line="240" w:lineRule="auto"/>
                          <w:jc w:val="right"/>
                        </w:pPr>
                        <w:r>
                          <w:rPr>
                            <w:rFonts w:eastAsia="Tahoma"/>
                            <w:color w:val="000000"/>
                            <w:sz w:val="16"/>
                          </w:rPr>
                          <w:t>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16AF3" w14:textId="77777777" w:rsidR="00277667" w:rsidRDefault="00277667" w:rsidP="00430874">
                        <w:pPr>
                          <w:spacing w:line="240" w:lineRule="auto"/>
                          <w:jc w:val="right"/>
                        </w:pPr>
                        <w:r>
                          <w:rPr>
                            <w:rFonts w:eastAsia="Tahoma"/>
                            <w:color w:val="000000"/>
                            <w:sz w:val="16"/>
                          </w:rPr>
                          <w:t>46,6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0A838" w14:textId="77777777" w:rsidR="00277667" w:rsidRDefault="00277667" w:rsidP="00430874">
                        <w:pPr>
                          <w:spacing w:line="240" w:lineRule="auto"/>
                          <w:jc w:val="right"/>
                        </w:pPr>
                        <w:r>
                          <w:rPr>
                            <w:rFonts w:eastAsia="Tahoma"/>
                            <w:color w:val="000000"/>
                            <w:sz w:val="16"/>
                          </w:rPr>
                          <w:t>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2522C" w14:textId="77777777" w:rsidR="00277667" w:rsidRDefault="00277667" w:rsidP="00430874">
                        <w:pPr>
                          <w:spacing w:line="240" w:lineRule="auto"/>
                          <w:jc w:val="right"/>
                        </w:pPr>
                        <w:r>
                          <w:rPr>
                            <w:rFonts w:eastAsia="Tahoma"/>
                            <w:color w:val="000000"/>
                            <w:sz w:val="16"/>
                          </w:rPr>
                          <w:t>56,5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73622" w14:textId="77777777" w:rsidR="00277667" w:rsidRDefault="00277667" w:rsidP="00430874">
                        <w:pPr>
                          <w:spacing w:line="240" w:lineRule="auto"/>
                          <w:jc w:val="right"/>
                        </w:pPr>
                        <w:r>
                          <w:rPr>
                            <w:rFonts w:eastAsia="Tahoma"/>
                            <w:color w:val="000000"/>
                            <w:sz w:val="16"/>
                          </w:rPr>
                          <w:t>54,0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146928" w14:textId="77777777" w:rsidR="00277667" w:rsidRDefault="00277667" w:rsidP="00430874">
                        <w:pPr>
                          <w:spacing w:line="240" w:lineRule="auto"/>
                          <w:jc w:val="right"/>
                        </w:pPr>
                        <w:r>
                          <w:rPr>
                            <w:rFonts w:eastAsia="Tahoma"/>
                            <w:color w:val="000000"/>
                            <w:sz w:val="16"/>
                          </w:rPr>
                          <w:t>73,6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2DCDA" w14:textId="77777777" w:rsidR="00277667" w:rsidRDefault="00277667" w:rsidP="00430874">
                        <w:pPr>
                          <w:spacing w:line="240" w:lineRule="auto"/>
                          <w:jc w:val="right"/>
                        </w:pPr>
                        <w:r>
                          <w:rPr>
                            <w:rFonts w:eastAsia="Tahoma"/>
                            <w:color w:val="000000"/>
                            <w:sz w:val="16"/>
                          </w:rPr>
                          <w:t>54,5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F6F50" w14:textId="77777777" w:rsidR="00277667" w:rsidRDefault="00277667" w:rsidP="00430874">
                        <w:pPr>
                          <w:spacing w:line="240" w:lineRule="auto"/>
                          <w:jc w:val="right"/>
                        </w:pPr>
                        <w:r>
                          <w:rPr>
                            <w:rFonts w:eastAsia="Tahoma"/>
                            <w:color w:val="000000"/>
                            <w:sz w:val="16"/>
                          </w:rPr>
                          <w:t>52,7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E1AEA" w14:textId="77777777" w:rsidR="00277667" w:rsidRDefault="00277667" w:rsidP="00430874">
                        <w:pPr>
                          <w:spacing w:line="240" w:lineRule="auto"/>
                          <w:jc w:val="right"/>
                        </w:pPr>
                        <w:r>
                          <w:rPr>
                            <w:rFonts w:eastAsia="Tahoma"/>
                            <w:color w:val="000000"/>
                            <w:sz w:val="16"/>
                          </w:rPr>
                          <w:t>47,2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B6E75" w14:textId="77777777" w:rsidR="00277667" w:rsidRDefault="00277667" w:rsidP="00430874">
                        <w:pPr>
                          <w:spacing w:line="240" w:lineRule="auto"/>
                          <w:jc w:val="right"/>
                        </w:pPr>
                        <w:r>
                          <w:rPr>
                            <w:rFonts w:eastAsia="Tahoma"/>
                            <w:color w:val="000000"/>
                            <w:sz w:val="16"/>
                          </w:rPr>
                          <w:t>45,2</w:t>
                        </w:r>
                      </w:p>
                    </w:tc>
                  </w:tr>
                  <w:tr w:rsidR="00277667" w14:paraId="338B8F96"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6DC90" w14:textId="77777777" w:rsidR="00277667" w:rsidRDefault="00277667" w:rsidP="00430874">
                        <w:pPr>
                          <w:spacing w:line="240" w:lineRule="auto"/>
                        </w:pPr>
                        <w:r>
                          <w:rPr>
                            <w:rFonts w:eastAsia="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8337D" w14:textId="77777777" w:rsidR="00277667" w:rsidRDefault="00277667" w:rsidP="00430874">
                        <w:pPr>
                          <w:spacing w:line="240" w:lineRule="auto"/>
                          <w:jc w:val="right"/>
                        </w:pPr>
                        <w:r>
                          <w:rPr>
                            <w:rFonts w:eastAsia="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C1E92" w14:textId="77777777" w:rsidR="00277667" w:rsidRDefault="00277667" w:rsidP="00430874">
                        <w:pPr>
                          <w:spacing w:line="240" w:lineRule="auto"/>
                          <w:jc w:val="right"/>
                        </w:pPr>
                        <w:r>
                          <w:rPr>
                            <w:rFonts w:eastAsia="Tahoma"/>
                            <w:color w:val="000000"/>
                            <w:sz w:val="16"/>
                          </w:rPr>
                          <w:t>61,0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DB0E9" w14:textId="77777777" w:rsidR="00277667" w:rsidRDefault="00277667" w:rsidP="00430874">
                        <w:pPr>
                          <w:spacing w:line="240" w:lineRule="auto"/>
                          <w:jc w:val="right"/>
                        </w:pPr>
                        <w:r>
                          <w:rPr>
                            <w:rFonts w:eastAsia="Tahoma"/>
                            <w:color w:val="000000"/>
                            <w:sz w:val="16"/>
                          </w:rPr>
                          <w:t>62,9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8CDCF" w14:textId="77777777" w:rsidR="00277667" w:rsidRDefault="00277667" w:rsidP="00430874">
                        <w:pPr>
                          <w:spacing w:line="240" w:lineRule="auto"/>
                          <w:jc w:val="right"/>
                        </w:pPr>
                        <w:r>
                          <w:rPr>
                            <w:rFonts w:eastAsia="Tahoma"/>
                            <w:color w:val="000000"/>
                            <w:sz w:val="16"/>
                          </w:rPr>
                          <w:t>62,4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C5F02" w14:textId="77777777" w:rsidR="00277667" w:rsidRDefault="00277667" w:rsidP="00430874">
                        <w:pPr>
                          <w:spacing w:line="240" w:lineRule="auto"/>
                          <w:jc w:val="right"/>
                        </w:pPr>
                        <w:r>
                          <w:rPr>
                            <w:rFonts w:eastAsia="Tahoma"/>
                            <w:color w:val="000000"/>
                            <w:sz w:val="16"/>
                          </w:rPr>
                          <w:t>57,6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59D47" w14:textId="77777777" w:rsidR="00277667" w:rsidRDefault="00277667" w:rsidP="00430874">
                        <w:pPr>
                          <w:spacing w:line="240" w:lineRule="auto"/>
                          <w:jc w:val="right"/>
                        </w:pPr>
                        <w:r>
                          <w:rPr>
                            <w:rFonts w:eastAsia="Tahoma"/>
                            <w:color w:val="000000"/>
                            <w:sz w:val="16"/>
                          </w:rPr>
                          <w:t>69,1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F868E" w14:textId="77777777" w:rsidR="00277667" w:rsidRDefault="00277667" w:rsidP="00430874">
                        <w:pPr>
                          <w:spacing w:line="240" w:lineRule="auto"/>
                          <w:jc w:val="right"/>
                        </w:pPr>
                        <w:r>
                          <w:rPr>
                            <w:rFonts w:eastAsia="Tahoma"/>
                            <w:color w:val="000000"/>
                            <w:sz w:val="16"/>
                          </w:rPr>
                          <w:t>65,6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9E6A8" w14:textId="77777777" w:rsidR="00277667" w:rsidRDefault="00277667" w:rsidP="00430874">
                        <w:pPr>
                          <w:spacing w:line="240" w:lineRule="auto"/>
                          <w:jc w:val="right"/>
                        </w:pPr>
                        <w:r>
                          <w:rPr>
                            <w:rFonts w:eastAsia="Tahoma"/>
                            <w:color w:val="000000"/>
                            <w:sz w:val="16"/>
                          </w:rPr>
                          <w:t>66,8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2722E" w14:textId="77777777" w:rsidR="00277667" w:rsidRDefault="00277667" w:rsidP="00430874">
                        <w:pPr>
                          <w:spacing w:line="240" w:lineRule="auto"/>
                          <w:jc w:val="right"/>
                        </w:pPr>
                        <w:r>
                          <w:rPr>
                            <w:rFonts w:eastAsia="Tahoma"/>
                            <w:color w:val="000000"/>
                            <w:sz w:val="16"/>
                          </w:rPr>
                          <w:t>56,4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31C90" w14:textId="77777777" w:rsidR="00277667" w:rsidRDefault="00277667" w:rsidP="00430874">
                        <w:pPr>
                          <w:spacing w:line="240" w:lineRule="auto"/>
                          <w:jc w:val="right"/>
                        </w:pPr>
                        <w:r>
                          <w:rPr>
                            <w:rFonts w:eastAsia="Tahoma"/>
                            <w:color w:val="000000"/>
                            <w:sz w:val="16"/>
                          </w:rPr>
                          <w:t>54,1</w:t>
                        </w:r>
                      </w:p>
                    </w:tc>
                  </w:tr>
                  <w:tr w:rsidR="00277667" w14:paraId="33347964"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04E14" w14:textId="77777777" w:rsidR="00277667" w:rsidRDefault="00277667" w:rsidP="00430874">
                        <w:pPr>
                          <w:spacing w:line="240" w:lineRule="auto"/>
                        </w:pPr>
                        <w:r>
                          <w:rPr>
                            <w:rFonts w:eastAsia="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00DE9" w14:textId="77777777" w:rsidR="00277667" w:rsidRDefault="00277667" w:rsidP="00430874">
                        <w:pPr>
                          <w:spacing w:line="240" w:lineRule="auto"/>
                          <w:jc w:val="right"/>
                        </w:pPr>
                        <w:r>
                          <w:rPr>
                            <w:rFonts w:eastAsia="Tahoma"/>
                            <w:color w:val="000000"/>
                            <w:sz w:val="16"/>
                          </w:rPr>
                          <w:t>95,8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289C5" w14:textId="77777777" w:rsidR="00277667" w:rsidRDefault="00277667" w:rsidP="00430874">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C3A83"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D7573" w14:textId="77777777" w:rsidR="00277667" w:rsidRDefault="00277667" w:rsidP="00430874">
                        <w:pPr>
                          <w:spacing w:line="240" w:lineRule="auto"/>
                          <w:jc w:val="right"/>
                        </w:pPr>
                        <w:r>
                          <w:rPr>
                            <w:rFonts w:eastAsia="Tahoma"/>
                            <w:color w:val="000000"/>
                            <w:sz w:val="16"/>
                          </w:rPr>
                          <w:t>97,6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FB005" w14:textId="77777777" w:rsidR="00277667" w:rsidRDefault="00277667" w:rsidP="00430874">
                        <w:pPr>
                          <w:spacing w:line="240" w:lineRule="auto"/>
                          <w:jc w:val="right"/>
                        </w:pPr>
                        <w:r>
                          <w:rPr>
                            <w:rFonts w:eastAsia="Tahoma"/>
                            <w:color w:val="000000"/>
                            <w:sz w:val="16"/>
                          </w:rPr>
                          <w:t>94,7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0713C" w14:textId="77777777" w:rsidR="00277667" w:rsidRDefault="00277667" w:rsidP="00430874">
                        <w:pPr>
                          <w:spacing w:line="240" w:lineRule="auto"/>
                          <w:jc w:val="right"/>
                        </w:pPr>
                        <w:r>
                          <w:rPr>
                            <w:rFonts w:eastAsia="Tahoma"/>
                            <w:color w:val="000000"/>
                            <w:sz w:val="16"/>
                          </w:rPr>
                          <w:t>99,1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4ADDE" w14:textId="77777777" w:rsidR="00277667" w:rsidRDefault="00277667" w:rsidP="00430874">
                        <w:pPr>
                          <w:spacing w:line="240" w:lineRule="auto"/>
                          <w:jc w:val="right"/>
                        </w:pPr>
                        <w:r>
                          <w:rPr>
                            <w:rFonts w:eastAsia="Tahoma"/>
                            <w:color w:val="000000"/>
                            <w:sz w:val="16"/>
                          </w:rPr>
                          <w:t>95,1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EDCEC" w14:textId="77777777" w:rsidR="00277667" w:rsidRDefault="00277667" w:rsidP="00430874">
                        <w:pPr>
                          <w:spacing w:line="240" w:lineRule="auto"/>
                          <w:jc w:val="right"/>
                        </w:pPr>
                        <w:r>
                          <w:rPr>
                            <w:rFonts w:eastAsia="Tahoma"/>
                            <w:color w:val="000000"/>
                            <w:sz w:val="16"/>
                          </w:rPr>
                          <w:t>87,5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E31CF" w14:textId="77777777" w:rsidR="00277667" w:rsidRDefault="00277667" w:rsidP="00430874">
                        <w:pPr>
                          <w:spacing w:line="240" w:lineRule="auto"/>
                          <w:jc w:val="right"/>
                        </w:pPr>
                        <w:r>
                          <w:rPr>
                            <w:rFonts w:eastAsia="Tahoma"/>
                            <w:color w:val="000000"/>
                            <w:sz w:val="16"/>
                          </w:rPr>
                          <w:t>79,3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9B794" w14:textId="77777777" w:rsidR="00277667" w:rsidRDefault="00277667" w:rsidP="00430874">
                        <w:pPr>
                          <w:spacing w:line="240" w:lineRule="auto"/>
                          <w:jc w:val="right"/>
                        </w:pPr>
                        <w:r>
                          <w:rPr>
                            <w:rFonts w:eastAsia="Tahoma"/>
                            <w:color w:val="000000"/>
                            <w:sz w:val="16"/>
                          </w:rPr>
                          <w:t>82,5</w:t>
                        </w:r>
                      </w:p>
                    </w:tc>
                  </w:tr>
                  <w:tr w:rsidR="00277667" w14:paraId="5AD57E4D" w14:textId="77777777" w:rsidTr="00430874">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21B5E2"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4BA705" w14:textId="77777777" w:rsidR="00277667" w:rsidRDefault="00277667">
                        <w:pPr>
                          <w:spacing w:line="240" w:lineRule="auto"/>
                          <w:jc w:val="right"/>
                        </w:pPr>
                        <w:r>
                          <w:rPr>
                            <w:rFonts w:eastAsia="Tahoma"/>
                            <w:b/>
                            <w:color w:val="000000"/>
                            <w:sz w:val="16"/>
                          </w:rPr>
                          <w:t>49,4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5357D7" w14:textId="77777777" w:rsidR="00277667" w:rsidRDefault="00277667">
                        <w:pPr>
                          <w:spacing w:line="240" w:lineRule="auto"/>
                          <w:jc w:val="right"/>
                        </w:pPr>
                        <w:r>
                          <w:rPr>
                            <w:rFonts w:eastAsia="Tahoma"/>
                            <w:b/>
                            <w:color w:val="000000"/>
                            <w:sz w:val="16"/>
                          </w:rPr>
                          <w:t>49,1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5D9199" w14:textId="77777777" w:rsidR="00277667" w:rsidRDefault="00277667">
                        <w:pPr>
                          <w:spacing w:line="240" w:lineRule="auto"/>
                          <w:jc w:val="right"/>
                        </w:pPr>
                        <w:r>
                          <w:rPr>
                            <w:rFonts w:eastAsia="Tahoma"/>
                            <w:b/>
                            <w:color w:val="000000"/>
                            <w:sz w:val="16"/>
                          </w:rPr>
                          <w:t>49,0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A760CB" w14:textId="77777777" w:rsidR="00277667" w:rsidRDefault="00277667">
                        <w:pPr>
                          <w:spacing w:line="240" w:lineRule="auto"/>
                          <w:jc w:val="right"/>
                        </w:pPr>
                        <w:r>
                          <w:rPr>
                            <w:rFonts w:eastAsia="Tahoma"/>
                            <w:b/>
                            <w:color w:val="000000"/>
                            <w:sz w:val="16"/>
                          </w:rPr>
                          <w:t>53,0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3906CB" w14:textId="77777777" w:rsidR="00277667" w:rsidRDefault="00277667">
                        <w:pPr>
                          <w:spacing w:line="240" w:lineRule="auto"/>
                          <w:jc w:val="right"/>
                        </w:pPr>
                        <w:r>
                          <w:rPr>
                            <w:rFonts w:eastAsia="Tahoma"/>
                            <w:b/>
                            <w:color w:val="000000"/>
                            <w:sz w:val="16"/>
                          </w:rPr>
                          <w:t>50,4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65251" w14:textId="77777777" w:rsidR="00277667" w:rsidRDefault="00277667">
                        <w:pPr>
                          <w:spacing w:line="240" w:lineRule="auto"/>
                          <w:jc w:val="right"/>
                        </w:pPr>
                        <w:r>
                          <w:rPr>
                            <w:rFonts w:eastAsia="Tahoma"/>
                            <w:b/>
                            <w:color w:val="000000"/>
                            <w:sz w:val="16"/>
                          </w:rPr>
                          <w:t>59,7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50CC95" w14:textId="77777777" w:rsidR="00277667" w:rsidRDefault="00277667">
                        <w:pPr>
                          <w:spacing w:line="240" w:lineRule="auto"/>
                          <w:jc w:val="right"/>
                        </w:pPr>
                        <w:r>
                          <w:rPr>
                            <w:rFonts w:eastAsia="Tahoma"/>
                            <w:b/>
                            <w:color w:val="000000"/>
                            <w:sz w:val="16"/>
                          </w:rPr>
                          <w:t>57,1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56432" w14:textId="77777777" w:rsidR="00277667" w:rsidRDefault="00277667">
                        <w:pPr>
                          <w:spacing w:line="240" w:lineRule="auto"/>
                          <w:jc w:val="right"/>
                        </w:pPr>
                        <w:r>
                          <w:rPr>
                            <w:rFonts w:eastAsia="Tahoma"/>
                            <w:b/>
                            <w:color w:val="000000"/>
                            <w:sz w:val="16"/>
                          </w:rPr>
                          <w:t>52,5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A19393" w14:textId="77777777" w:rsidR="00277667" w:rsidRDefault="00277667">
                        <w:pPr>
                          <w:spacing w:line="240" w:lineRule="auto"/>
                          <w:jc w:val="right"/>
                        </w:pPr>
                        <w:r>
                          <w:rPr>
                            <w:rFonts w:eastAsia="Tahoma"/>
                            <w:b/>
                            <w:color w:val="000000"/>
                            <w:sz w:val="16"/>
                          </w:rPr>
                          <w:t>50,6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A75E32" w14:textId="77777777" w:rsidR="00277667" w:rsidRDefault="00277667">
                        <w:pPr>
                          <w:spacing w:line="240" w:lineRule="auto"/>
                          <w:jc w:val="right"/>
                        </w:pPr>
                        <w:r>
                          <w:rPr>
                            <w:rFonts w:eastAsia="Tahoma"/>
                            <w:b/>
                            <w:color w:val="000000"/>
                            <w:sz w:val="16"/>
                          </w:rPr>
                          <w:t>50,0</w:t>
                        </w:r>
                      </w:p>
                    </w:tc>
                  </w:tr>
                </w:tbl>
                <w:p w14:paraId="4B5B3D84" w14:textId="77777777" w:rsidR="00277667" w:rsidRDefault="00277667">
                  <w:pPr>
                    <w:spacing w:line="240" w:lineRule="auto"/>
                  </w:pPr>
                </w:p>
              </w:tc>
            </w:tr>
            <w:tr w:rsidR="00277667" w14:paraId="2FE526F6"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175F1FE" w14:textId="77777777">
                    <w:trPr>
                      <w:trHeight w:val="205"/>
                    </w:trPr>
                    <w:tc>
                      <w:tcPr>
                        <w:tcW w:w="10204" w:type="dxa"/>
                        <w:tcBorders>
                          <w:top w:val="nil"/>
                          <w:left w:val="nil"/>
                          <w:bottom w:val="nil"/>
                          <w:right w:val="nil"/>
                        </w:tcBorders>
                        <w:tcMar>
                          <w:top w:w="39" w:type="dxa"/>
                          <w:left w:w="39" w:type="dxa"/>
                          <w:bottom w:w="39" w:type="dxa"/>
                          <w:right w:w="39" w:type="dxa"/>
                        </w:tcMar>
                      </w:tcPr>
                      <w:p w14:paraId="5ACDBA6E" w14:textId="77777777" w:rsidR="00277667" w:rsidRDefault="00277667">
                        <w:pPr>
                          <w:spacing w:line="240" w:lineRule="auto"/>
                        </w:pPr>
                      </w:p>
                    </w:tc>
                  </w:tr>
                </w:tbl>
                <w:p w14:paraId="44D1638E" w14:textId="77777777" w:rsidR="00277667" w:rsidRDefault="00277667">
                  <w:pPr>
                    <w:spacing w:line="240" w:lineRule="auto"/>
                  </w:pPr>
                </w:p>
              </w:tc>
            </w:tr>
            <w:tr w:rsidR="00277667" w14:paraId="6934506B"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7F6C723E" w14:textId="77777777">
                    <w:trPr>
                      <w:trHeight w:val="602"/>
                    </w:trPr>
                    <w:tc>
                      <w:tcPr>
                        <w:tcW w:w="10204" w:type="dxa"/>
                        <w:tcBorders>
                          <w:top w:val="nil"/>
                          <w:left w:val="nil"/>
                          <w:bottom w:val="nil"/>
                          <w:right w:val="nil"/>
                        </w:tcBorders>
                        <w:tcMar>
                          <w:top w:w="39" w:type="dxa"/>
                          <w:left w:w="0" w:type="dxa"/>
                          <w:bottom w:w="39" w:type="dxa"/>
                          <w:right w:w="39" w:type="dxa"/>
                        </w:tcMar>
                      </w:tcPr>
                      <w:p w14:paraId="0514862F" w14:textId="77777777" w:rsidR="00277667" w:rsidRDefault="00277667">
                        <w:pPr>
                          <w:spacing w:before="226" w:line="240" w:lineRule="auto"/>
                        </w:pPr>
                        <w:r>
                          <w:rPr>
                            <w:rFonts w:eastAsia="Tahoma"/>
                            <w:i/>
                            <w:color w:val="000000"/>
                            <w:sz w:val="18"/>
                          </w:rPr>
                          <w:t>Delež kaznivih dejanj, ki jih je odkrila policija, po enotah</w:t>
                        </w:r>
                      </w:p>
                    </w:tc>
                  </w:tr>
                </w:tbl>
                <w:p w14:paraId="7E67A510" w14:textId="77777777" w:rsidR="00277667" w:rsidRDefault="00277667">
                  <w:pPr>
                    <w:spacing w:line="240" w:lineRule="auto"/>
                  </w:pPr>
                </w:p>
              </w:tc>
            </w:tr>
            <w:tr w:rsidR="00277667" w14:paraId="422BE6A2"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7C84E6B9" w14:textId="77777777" w:rsidTr="00430874">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6FE1195" w14:textId="77777777" w:rsidR="00277667" w:rsidRDefault="00277667">
                        <w:pPr>
                          <w:spacing w:line="240" w:lineRule="auto"/>
                        </w:pPr>
                        <w:r>
                          <w:rPr>
                            <w:rFonts w:eastAsia="Tahoma"/>
                            <w:b/>
                            <w:color w:val="FFFFFF"/>
                            <w:sz w:val="16"/>
                          </w:rPr>
                          <w:t>Enota dosjeja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F54C82" w14:textId="77777777" w:rsidR="00277667" w:rsidRDefault="00277667">
                        <w:pPr>
                          <w:spacing w:line="240" w:lineRule="auto"/>
                          <w:jc w:val="center"/>
                        </w:pPr>
                        <w:r>
                          <w:rPr>
                            <w:rFonts w:eastAsia="Tahoma"/>
                            <w:b/>
                            <w:color w:val="FFFFFF"/>
                            <w:sz w:val="16"/>
                          </w:rPr>
                          <w:t>Delež kaznivih dejanj, ki jih je odkrila policija (v %)</w:t>
                        </w:r>
                      </w:p>
                    </w:tc>
                  </w:tr>
                  <w:tr w:rsidR="00277667" w14:paraId="0AE08011" w14:textId="77777777" w:rsidTr="00430874">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943CB3"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E94B4E"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FAFCF3"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C6DBCD"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EB4C65"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DEA186"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E75B8F"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B05A8A"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8E0E97"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D28202"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D267B0" w14:textId="77777777" w:rsidR="00277667" w:rsidRDefault="00277667">
                        <w:pPr>
                          <w:spacing w:line="240" w:lineRule="auto"/>
                          <w:jc w:val="center"/>
                        </w:pPr>
                        <w:r>
                          <w:rPr>
                            <w:rFonts w:eastAsia="Tahoma"/>
                            <w:b/>
                            <w:color w:val="FFFFFF"/>
                            <w:sz w:val="16"/>
                          </w:rPr>
                          <w:t>2025</w:t>
                        </w:r>
                      </w:p>
                    </w:tc>
                  </w:tr>
                  <w:tr w:rsidR="00277667" w14:paraId="2D4C44DE"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9DB755" w14:textId="77777777" w:rsidR="00277667" w:rsidRDefault="00277667" w:rsidP="00430874">
                        <w:pPr>
                          <w:spacing w:line="240" w:lineRule="auto"/>
                        </w:pPr>
                        <w:r>
                          <w:rPr>
                            <w:rFonts w:eastAsia="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F29B1" w14:textId="77777777" w:rsidR="00277667" w:rsidRDefault="00277667" w:rsidP="00430874">
                        <w:pPr>
                          <w:spacing w:line="240" w:lineRule="auto"/>
                          <w:jc w:val="right"/>
                        </w:pPr>
                        <w:r>
                          <w:rPr>
                            <w:rFonts w:eastAsia="Tahoma"/>
                            <w:color w:val="000000"/>
                            <w:sz w:val="16"/>
                          </w:rPr>
                          <w:t>18,3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F6821" w14:textId="77777777" w:rsidR="00277667" w:rsidRDefault="00277667" w:rsidP="00430874">
                        <w:pPr>
                          <w:spacing w:line="240" w:lineRule="auto"/>
                          <w:jc w:val="right"/>
                        </w:pPr>
                        <w:r>
                          <w:rPr>
                            <w:rFonts w:eastAsia="Tahoma"/>
                            <w:color w:val="000000"/>
                            <w:sz w:val="16"/>
                          </w:rPr>
                          <w:t>14,5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AAB81" w14:textId="77777777" w:rsidR="00277667" w:rsidRDefault="00277667" w:rsidP="00430874">
                        <w:pPr>
                          <w:spacing w:line="240" w:lineRule="auto"/>
                          <w:jc w:val="right"/>
                        </w:pPr>
                        <w:r>
                          <w:rPr>
                            <w:rFonts w:eastAsia="Tahoma"/>
                            <w:color w:val="000000"/>
                            <w:sz w:val="16"/>
                          </w:rPr>
                          <w:t>20,9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254D2" w14:textId="77777777" w:rsidR="00277667" w:rsidRDefault="00277667" w:rsidP="00430874">
                        <w:pPr>
                          <w:spacing w:line="240" w:lineRule="auto"/>
                          <w:jc w:val="right"/>
                        </w:pPr>
                        <w:r>
                          <w:rPr>
                            <w:rFonts w:eastAsia="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CD7C7" w14:textId="77777777" w:rsidR="00277667" w:rsidRDefault="00277667" w:rsidP="00430874">
                        <w:pPr>
                          <w:spacing w:line="240" w:lineRule="auto"/>
                          <w:jc w:val="right"/>
                        </w:pPr>
                        <w:r>
                          <w:rPr>
                            <w:rFonts w:eastAsia="Tahoma"/>
                            <w:color w:val="000000"/>
                            <w:sz w:val="16"/>
                          </w:rPr>
                          <w:t>24,9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EBED1" w14:textId="77777777" w:rsidR="00277667" w:rsidRDefault="00277667" w:rsidP="00430874">
                        <w:pPr>
                          <w:spacing w:line="240" w:lineRule="auto"/>
                          <w:jc w:val="right"/>
                        </w:pPr>
                        <w:r>
                          <w:rPr>
                            <w:rFonts w:eastAsia="Tahoma"/>
                            <w:color w:val="000000"/>
                            <w:sz w:val="16"/>
                          </w:rPr>
                          <w:t>34,9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B2362" w14:textId="77777777" w:rsidR="00277667" w:rsidRDefault="00277667" w:rsidP="00430874">
                        <w:pPr>
                          <w:spacing w:line="240" w:lineRule="auto"/>
                          <w:jc w:val="right"/>
                        </w:pPr>
                        <w:r>
                          <w:rPr>
                            <w:rFonts w:eastAsia="Tahoma"/>
                            <w:color w:val="000000"/>
                            <w:sz w:val="16"/>
                          </w:rPr>
                          <w:t>27,9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916B5" w14:textId="77777777" w:rsidR="00277667" w:rsidRDefault="00277667" w:rsidP="00430874">
                        <w:pPr>
                          <w:spacing w:line="240" w:lineRule="auto"/>
                          <w:jc w:val="right"/>
                        </w:pPr>
                        <w:r>
                          <w:rPr>
                            <w:rFonts w:eastAsia="Tahoma"/>
                            <w:color w:val="000000"/>
                            <w:sz w:val="16"/>
                          </w:rPr>
                          <w:t>25,4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38E8C3" w14:textId="77777777" w:rsidR="00277667" w:rsidRDefault="00277667" w:rsidP="00430874">
                        <w:pPr>
                          <w:spacing w:line="240" w:lineRule="auto"/>
                          <w:jc w:val="right"/>
                        </w:pPr>
                        <w:r>
                          <w:rPr>
                            <w:rFonts w:eastAsia="Tahoma"/>
                            <w:color w:val="000000"/>
                            <w:sz w:val="16"/>
                          </w:rPr>
                          <w:t>23,3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62D7F" w14:textId="77777777" w:rsidR="00277667" w:rsidRDefault="00277667" w:rsidP="00430874">
                        <w:pPr>
                          <w:spacing w:line="240" w:lineRule="auto"/>
                          <w:jc w:val="right"/>
                        </w:pPr>
                        <w:r>
                          <w:rPr>
                            <w:rFonts w:eastAsia="Tahoma"/>
                            <w:color w:val="000000"/>
                            <w:sz w:val="16"/>
                          </w:rPr>
                          <w:t>21,9</w:t>
                        </w:r>
                      </w:p>
                    </w:tc>
                  </w:tr>
                  <w:tr w:rsidR="00277667" w14:paraId="538C92CD"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AC96B" w14:textId="77777777" w:rsidR="00277667" w:rsidRDefault="00277667" w:rsidP="00430874">
                        <w:pPr>
                          <w:spacing w:line="240" w:lineRule="auto"/>
                        </w:pPr>
                        <w:r>
                          <w:rPr>
                            <w:rFonts w:eastAsia="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E06BA" w14:textId="77777777" w:rsidR="00277667" w:rsidRDefault="00277667" w:rsidP="00430874">
                        <w:pPr>
                          <w:spacing w:line="240" w:lineRule="auto"/>
                          <w:jc w:val="right"/>
                        </w:pPr>
                        <w:r>
                          <w:rPr>
                            <w:rFonts w:eastAsia="Tahoma"/>
                            <w:color w:val="000000"/>
                            <w:sz w:val="16"/>
                          </w:rPr>
                          <w:t>11,2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50D3F" w14:textId="77777777" w:rsidR="00277667" w:rsidRDefault="00277667" w:rsidP="00430874">
                        <w:pPr>
                          <w:spacing w:line="240" w:lineRule="auto"/>
                          <w:jc w:val="right"/>
                        </w:pPr>
                        <w:r>
                          <w:rPr>
                            <w:rFonts w:eastAsia="Tahoma"/>
                            <w:color w:val="000000"/>
                            <w:sz w:val="16"/>
                          </w:rPr>
                          <w:t>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A1781" w14:textId="77777777" w:rsidR="00277667" w:rsidRDefault="00277667" w:rsidP="00430874">
                        <w:pPr>
                          <w:spacing w:line="240" w:lineRule="auto"/>
                          <w:jc w:val="right"/>
                        </w:pPr>
                        <w:r>
                          <w:rPr>
                            <w:rFonts w:eastAsia="Tahoma"/>
                            <w:color w:val="000000"/>
                            <w:sz w:val="16"/>
                          </w:rPr>
                          <w:t>16,8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4A61A" w14:textId="77777777" w:rsidR="00277667" w:rsidRDefault="00277667" w:rsidP="00430874">
                        <w:pPr>
                          <w:spacing w:line="240" w:lineRule="auto"/>
                          <w:jc w:val="right"/>
                        </w:pPr>
                        <w:r>
                          <w:rPr>
                            <w:rFonts w:eastAsia="Tahoma"/>
                            <w:color w:val="000000"/>
                            <w:sz w:val="16"/>
                          </w:rPr>
                          <w:t>16,2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4FF32" w14:textId="77777777" w:rsidR="00277667" w:rsidRDefault="00277667" w:rsidP="00430874">
                        <w:pPr>
                          <w:spacing w:line="240" w:lineRule="auto"/>
                          <w:jc w:val="right"/>
                        </w:pPr>
                        <w:r>
                          <w:rPr>
                            <w:rFonts w:eastAsia="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F1381" w14:textId="77777777" w:rsidR="00277667" w:rsidRDefault="00277667" w:rsidP="00430874">
                        <w:pPr>
                          <w:spacing w:line="240" w:lineRule="auto"/>
                          <w:jc w:val="right"/>
                        </w:pPr>
                        <w:r>
                          <w:rPr>
                            <w:rFonts w:eastAsia="Tahoma"/>
                            <w:color w:val="000000"/>
                            <w:sz w:val="16"/>
                          </w:rPr>
                          <w:t>24,8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C1CBE" w14:textId="77777777" w:rsidR="00277667" w:rsidRDefault="00277667" w:rsidP="00430874">
                        <w:pPr>
                          <w:spacing w:line="240" w:lineRule="auto"/>
                          <w:jc w:val="right"/>
                        </w:pPr>
                        <w:r>
                          <w:rPr>
                            <w:rFonts w:eastAsia="Tahoma"/>
                            <w:color w:val="000000"/>
                            <w:sz w:val="16"/>
                          </w:rPr>
                          <w:t>30,9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79FE9" w14:textId="77777777" w:rsidR="00277667" w:rsidRDefault="00277667" w:rsidP="00430874">
                        <w:pPr>
                          <w:spacing w:line="240" w:lineRule="auto"/>
                          <w:jc w:val="right"/>
                        </w:pPr>
                        <w:r>
                          <w:rPr>
                            <w:rFonts w:eastAsia="Tahoma"/>
                            <w:color w:val="000000"/>
                            <w:sz w:val="16"/>
                          </w:rPr>
                          <w:t>13,5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E5CED" w14:textId="77777777" w:rsidR="00277667" w:rsidRDefault="00277667" w:rsidP="00430874">
                        <w:pPr>
                          <w:spacing w:line="240" w:lineRule="auto"/>
                          <w:jc w:val="right"/>
                        </w:pPr>
                        <w:r>
                          <w:rPr>
                            <w:rFonts w:eastAsia="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FBB2E" w14:textId="77777777" w:rsidR="00277667" w:rsidRDefault="00277667" w:rsidP="00430874">
                        <w:pPr>
                          <w:spacing w:line="240" w:lineRule="auto"/>
                          <w:jc w:val="right"/>
                        </w:pPr>
                        <w:r>
                          <w:rPr>
                            <w:rFonts w:eastAsia="Tahoma"/>
                            <w:color w:val="000000"/>
                            <w:sz w:val="16"/>
                          </w:rPr>
                          <w:t>13,1</w:t>
                        </w:r>
                      </w:p>
                    </w:tc>
                  </w:tr>
                  <w:tr w:rsidR="00277667" w14:paraId="080751BB"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89A10" w14:textId="77777777" w:rsidR="00277667" w:rsidRDefault="00277667" w:rsidP="00430874">
                        <w:pPr>
                          <w:spacing w:line="240" w:lineRule="auto"/>
                        </w:pPr>
                        <w:r>
                          <w:rPr>
                            <w:rFonts w:eastAsia="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B4A14" w14:textId="77777777" w:rsidR="00277667" w:rsidRDefault="00277667" w:rsidP="00430874">
                        <w:pPr>
                          <w:spacing w:line="240" w:lineRule="auto"/>
                          <w:jc w:val="right"/>
                        </w:pPr>
                        <w:r>
                          <w:rPr>
                            <w:rFonts w:eastAsia="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5BB2D" w14:textId="77777777" w:rsidR="00277667" w:rsidRDefault="00277667" w:rsidP="00430874">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AAC5A" w14:textId="77777777" w:rsidR="00277667" w:rsidRDefault="00277667" w:rsidP="00430874">
                        <w:pPr>
                          <w:spacing w:line="240" w:lineRule="auto"/>
                          <w:jc w:val="right"/>
                        </w:pPr>
                        <w:r>
                          <w:rPr>
                            <w:rFonts w:eastAsia="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E2CE0A" w14:textId="77777777" w:rsidR="00277667" w:rsidRDefault="00277667" w:rsidP="00430874">
                        <w:pPr>
                          <w:spacing w:line="240" w:lineRule="auto"/>
                          <w:jc w:val="right"/>
                        </w:pPr>
                        <w:r>
                          <w:rPr>
                            <w:rFonts w:eastAsia="Tahoma"/>
                            <w:color w:val="000000"/>
                            <w:sz w:val="16"/>
                          </w:rPr>
                          <w:t>11,7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72B33" w14:textId="77777777" w:rsidR="00277667" w:rsidRDefault="00277667" w:rsidP="00430874">
                        <w:pPr>
                          <w:spacing w:line="240" w:lineRule="auto"/>
                          <w:jc w:val="right"/>
                        </w:pPr>
                        <w:r>
                          <w:rPr>
                            <w:rFonts w:eastAsia="Tahoma"/>
                            <w:color w:val="000000"/>
                            <w:sz w:val="16"/>
                          </w:rPr>
                          <w:t>10,2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12E01" w14:textId="77777777" w:rsidR="00277667" w:rsidRDefault="00277667" w:rsidP="00430874">
                        <w:pPr>
                          <w:spacing w:line="240" w:lineRule="auto"/>
                          <w:jc w:val="right"/>
                        </w:pPr>
                        <w:r>
                          <w:rPr>
                            <w:rFonts w:eastAsia="Tahoma"/>
                            <w:color w:val="000000"/>
                            <w:sz w:val="16"/>
                          </w:rPr>
                          <w:t>13,7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E9430" w14:textId="77777777" w:rsidR="00277667" w:rsidRDefault="00277667" w:rsidP="00430874">
                        <w:pPr>
                          <w:spacing w:line="240" w:lineRule="auto"/>
                          <w:jc w:val="right"/>
                        </w:pPr>
                        <w:r>
                          <w:rPr>
                            <w:rFonts w:eastAsia="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7B547" w14:textId="77777777" w:rsidR="00277667" w:rsidRDefault="00277667" w:rsidP="00430874">
                        <w:pPr>
                          <w:spacing w:line="240" w:lineRule="auto"/>
                          <w:jc w:val="right"/>
                        </w:pPr>
                        <w:r>
                          <w:rPr>
                            <w:rFonts w:eastAsia="Tahoma"/>
                            <w:color w:val="000000"/>
                            <w:sz w:val="16"/>
                          </w:rPr>
                          <w:t>24,3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242FB" w14:textId="77777777" w:rsidR="00277667" w:rsidRDefault="00277667" w:rsidP="00430874">
                        <w:pPr>
                          <w:spacing w:line="240" w:lineRule="auto"/>
                          <w:jc w:val="right"/>
                        </w:pPr>
                        <w:r>
                          <w:rPr>
                            <w:rFonts w:eastAsia="Tahoma"/>
                            <w:color w:val="000000"/>
                            <w:sz w:val="16"/>
                          </w:rPr>
                          <w:t>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05707" w14:textId="77777777" w:rsidR="00277667" w:rsidRDefault="00277667" w:rsidP="00430874">
                        <w:pPr>
                          <w:spacing w:line="240" w:lineRule="auto"/>
                          <w:jc w:val="right"/>
                        </w:pPr>
                        <w:r>
                          <w:rPr>
                            <w:rFonts w:eastAsia="Tahoma"/>
                            <w:color w:val="000000"/>
                            <w:sz w:val="16"/>
                          </w:rPr>
                          <w:t>8,9</w:t>
                        </w:r>
                      </w:p>
                    </w:tc>
                  </w:tr>
                  <w:tr w:rsidR="00277667" w14:paraId="3E18352B"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73087" w14:textId="77777777" w:rsidR="00277667" w:rsidRDefault="00277667" w:rsidP="00430874">
                        <w:pPr>
                          <w:spacing w:line="240" w:lineRule="auto"/>
                        </w:pPr>
                        <w:r>
                          <w:rPr>
                            <w:rFonts w:eastAsia="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6D75DC" w14:textId="77777777" w:rsidR="00277667" w:rsidRDefault="00277667" w:rsidP="00430874">
                        <w:pPr>
                          <w:spacing w:line="240" w:lineRule="auto"/>
                          <w:jc w:val="right"/>
                        </w:pPr>
                        <w:r>
                          <w:rPr>
                            <w:rFonts w:eastAsia="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F4DB3" w14:textId="77777777" w:rsidR="00277667" w:rsidRDefault="00277667" w:rsidP="00430874">
                        <w:pPr>
                          <w:spacing w:line="240" w:lineRule="auto"/>
                          <w:jc w:val="right"/>
                        </w:pPr>
                        <w:r>
                          <w:rPr>
                            <w:rFonts w:eastAsia="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4CD3D" w14:textId="77777777" w:rsidR="00277667" w:rsidRDefault="00277667" w:rsidP="00430874">
                        <w:pPr>
                          <w:spacing w:line="240" w:lineRule="auto"/>
                          <w:jc w:val="right"/>
                        </w:pPr>
                        <w:r>
                          <w:rPr>
                            <w:rFonts w:eastAsia="Tahoma"/>
                            <w:color w:val="000000"/>
                            <w:sz w:val="16"/>
                          </w:rPr>
                          <w:t>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29365" w14:textId="77777777" w:rsidR="00277667" w:rsidRDefault="00277667" w:rsidP="00430874">
                        <w:pPr>
                          <w:spacing w:line="240" w:lineRule="auto"/>
                          <w:jc w:val="right"/>
                        </w:pPr>
                        <w:r>
                          <w:rPr>
                            <w:rFonts w:eastAsia="Tahoma"/>
                            <w:color w:val="000000"/>
                            <w:sz w:val="16"/>
                          </w:rPr>
                          <w:t>13,4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D7BA9" w14:textId="77777777" w:rsidR="00277667" w:rsidRDefault="00277667" w:rsidP="00430874">
                        <w:pPr>
                          <w:spacing w:line="240" w:lineRule="auto"/>
                          <w:jc w:val="right"/>
                        </w:pPr>
                        <w:r>
                          <w:rPr>
                            <w:rFonts w:eastAsia="Tahoma"/>
                            <w:color w:val="000000"/>
                            <w:sz w:val="16"/>
                          </w:rPr>
                          <w:t>13,7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FDC082" w14:textId="77777777" w:rsidR="00277667" w:rsidRDefault="00277667" w:rsidP="00430874">
                        <w:pPr>
                          <w:spacing w:line="240" w:lineRule="auto"/>
                          <w:jc w:val="right"/>
                        </w:pPr>
                        <w:r>
                          <w:rPr>
                            <w:rFonts w:eastAsia="Tahoma"/>
                            <w:color w:val="000000"/>
                            <w:sz w:val="16"/>
                          </w:rPr>
                          <w:t>19,4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F2B52" w14:textId="77777777" w:rsidR="00277667" w:rsidRDefault="00277667" w:rsidP="00430874">
                        <w:pPr>
                          <w:spacing w:line="240" w:lineRule="auto"/>
                          <w:jc w:val="right"/>
                        </w:pPr>
                        <w:r>
                          <w:rPr>
                            <w:rFonts w:eastAsia="Tahoma"/>
                            <w:color w:val="000000"/>
                            <w:sz w:val="16"/>
                          </w:rPr>
                          <w:t>26,5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DB871" w14:textId="77777777" w:rsidR="00277667" w:rsidRDefault="00277667" w:rsidP="00430874">
                        <w:pPr>
                          <w:spacing w:line="240" w:lineRule="auto"/>
                          <w:jc w:val="right"/>
                        </w:pPr>
                        <w:r>
                          <w:rPr>
                            <w:rFonts w:eastAsia="Tahoma"/>
                            <w:color w:val="000000"/>
                            <w:sz w:val="16"/>
                          </w:rPr>
                          <w:t>11,7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97DC1" w14:textId="77777777" w:rsidR="00277667" w:rsidRDefault="00277667" w:rsidP="00430874">
                        <w:pPr>
                          <w:spacing w:line="240" w:lineRule="auto"/>
                          <w:jc w:val="right"/>
                        </w:pPr>
                        <w:r>
                          <w:rPr>
                            <w:rFonts w:eastAsia="Tahoma"/>
                            <w:color w:val="000000"/>
                            <w:sz w:val="16"/>
                          </w:rPr>
                          <w:t>15,6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9F928" w14:textId="77777777" w:rsidR="00277667" w:rsidRDefault="00277667" w:rsidP="00430874">
                        <w:pPr>
                          <w:spacing w:line="240" w:lineRule="auto"/>
                          <w:jc w:val="right"/>
                        </w:pPr>
                        <w:r>
                          <w:rPr>
                            <w:rFonts w:eastAsia="Tahoma"/>
                            <w:color w:val="000000"/>
                            <w:sz w:val="16"/>
                          </w:rPr>
                          <w:t>17,9</w:t>
                        </w:r>
                      </w:p>
                    </w:tc>
                  </w:tr>
                  <w:tr w:rsidR="00277667" w14:paraId="3FBA571C"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C90F5" w14:textId="77777777" w:rsidR="00277667" w:rsidRDefault="00277667" w:rsidP="00430874">
                        <w:pPr>
                          <w:spacing w:line="240" w:lineRule="auto"/>
                        </w:pPr>
                        <w:r>
                          <w:rPr>
                            <w:rFonts w:eastAsia="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1D4C7" w14:textId="77777777" w:rsidR="00277667" w:rsidRDefault="00277667" w:rsidP="00430874">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CC4F7" w14:textId="77777777" w:rsidR="00277667" w:rsidRDefault="00277667" w:rsidP="00430874">
                        <w:pPr>
                          <w:spacing w:line="240" w:lineRule="auto"/>
                          <w:jc w:val="right"/>
                        </w:pPr>
                        <w:r>
                          <w:rPr>
                            <w:rFonts w:eastAsia="Tahoma"/>
                            <w:color w:val="000000"/>
                            <w:sz w:val="16"/>
                          </w:rPr>
                          <w:t>19,2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CF624" w14:textId="77777777" w:rsidR="00277667" w:rsidRDefault="00277667" w:rsidP="00430874">
                        <w:pPr>
                          <w:spacing w:line="240" w:lineRule="auto"/>
                          <w:jc w:val="right"/>
                        </w:pPr>
                        <w:r>
                          <w:rPr>
                            <w:rFonts w:eastAsia="Tahoma"/>
                            <w:color w:val="000000"/>
                            <w:sz w:val="16"/>
                          </w:rPr>
                          <w:t>13,0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BCF0C" w14:textId="77777777" w:rsidR="00277667" w:rsidRDefault="00277667" w:rsidP="00430874">
                        <w:pPr>
                          <w:spacing w:line="240" w:lineRule="auto"/>
                          <w:jc w:val="right"/>
                        </w:pPr>
                        <w:r>
                          <w:rPr>
                            <w:rFonts w:eastAsia="Tahoma"/>
                            <w:color w:val="000000"/>
                            <w:sz w:val="16"/>
                          </w:rPr>
                          <w:t>12,9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2BE87" w14:textId="77777777" w:rsidR="00277667" w:rsidRDefault="00277667" w:rsidP="00430874">
                        <w:pPr>
                          <w:spacing w:line="240" w:lineRule="auto"/>
                          <w:jc w:val="right"/>
                        </w:pPr>
                        <w:r>
                          <w:rPr>
                            <w:rFonts w:eastAsia="Tahoma"/>
                            <w:color w:val="000000"/>
                            <w:sz w:val="16"/>
                          </w:rPr>
                          <w:t>11,6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3F93E" w14:textId="77777777" w:rsidR="00277667" w:rsidRDefault="00277667" w:rsidP="00430874">
                        <w:pPr>
                          <w:spacing w:line="240" w:lineRule="auto"/>
                          <w:jc w:val="right"/>
                        </w:pPr>
                        <w:r>
                          <w:rPr>
                            <w:rFonts w:eastAsia="Tahoma"/>
                            <w:color w:val="000000"/>
                            <w:sz w:val="16"/>
                          </w:rPr>
                          <w:t>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D7BD8" w14:textId="77777777" w:rsidR="00277667" w:rsidRDefault="00277667" w:rsidP="00430874">
                        <w:pPr>
                          <w:spacing w:line="240" w:lineRule="auto"/>
                          <w:jc w:val="right"/>
                        </w:pPr>
                        <w:r>
                          <w:rPr>
                            <w:rFonts w:eastAsia="Tahoma"/>
                            <w:color w:val="000000"/>
                            <w:sz w:val="16"/>
                          </w:rPr>
                          <w:t>17,8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54C969" w14:textId="77777777" w:rsidR="00277667" w:rsidRDefault="00277667" w:rsidP="00430874">
                        <w:pPr>
                          <w:spacing w:line="240" w:lineRule="auto"/>
                          <w:jc w:val="right"/>
                        </w:pPr>
                        <w:r>
                          <w:rPr>
                            <w:rFonts w:eastAsia="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FA6F9" w14:textId="77777777" w:rsidR="00277667" w:rsidRDefault="00277667" w:rsidP="00430874">
                        <w:pPr>
                          <w:spacing w:line="240" w:lineRule="auto"/>
                          <w:jc w:val="right"/>
                        </w:pPr>
                        <w:r>
                          <w:rPr>
                            <w:rFonts w:eastAsia="Tahoma"/>
                            <w:color w:val="000000"/>
                            <w:sz w:val="16"/>
                          </w:rPr>
                          <w:t>12,6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5729B" w14:textId="77777777" w:rsidR="00277667" w:rsidRDefault="00277667" w:rsidP="00430874">
                        <w:pPr>
                          <w:spacing w:line="240" w:lineRule="auto"/>
                          <w:jc w:val="right"/>
                        </w:pPr>
                        <w:r>
                          <w:rPr>
                            <w:rFonts w:eastAsia="Tahoma"/>
                            <w:color w:val="000000"/>
                            <w:sz w:val="16"/>
                          </w:rPr>
                          <w:t>17,1</w:t>
                        </w:r>
                      </w:p>
                    </w:tc>
                  </w:tr>
                  <w:tr w:rsidR="00277667" w14:paraId="26592C55"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CACDA" w14:textId="77777777" w:rsidR="00277667" w:rsidRDefault="00277667" w:rsidP="00430874">
                        <w:pPr>
                          <w:spacing w:line="240" w:lineRule="auto"/>
                        </w:pPr>
                        <w:r>
                          <w:rPr>
                            <w:rFonts w:eastAsia="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025AC" w14:textId="77777777" w:rsidR="00277667" w:rsidRDefault="00277667" w:rsidP="00430874">
                        <w:pPr>
                          <w:spacing w:line="240" w:lineRule="auto"/>
                          <w:jc w:val="right"/>
                        </w:pPr>
                        <w:r>
                          <w:rPr>
                            <w:rFonts w:eastAsia="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228B3" w14:textId="77777777" w:rsidR="00277667" w:rsidRDefault="00277667" w:rsidP="00430874">
                        <w:pPr>
                          <w:spacing w:line="240" w:lineRule="auto"/>
                          <w:jc w:val="right"/>
                        </w:pPr>
                        <w:r>
                          <w:rPr>
                            <w:rFonts w:eastAsia="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C0468D" w14:textId="77777777" w:rsidR="00277667" w:rsidRDefault="00277667" w:rsidP="00430874">
                        <w:pPr>
                          <w:spacing w:line="240" w:lineRule="auto"/>
                          <w:jc w:val="right"/>
                        </w:pPr>
                        <w:r>
                          <w:rPr>
                            <w:rFonts w:eastAsia="Tahoma"/>
                            <w:color w:val="000000"/>
                            <w:sz w:val="16"/>
                          </w:rPr>
                          <w:t>20,9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F5BCC" w14:textId="77777777" w:rsidR="00277667" w:rsidRDefault="00277667" w:rsidP="00430874">
                        <w:pPr>
                          <w:spacing w:line="240" w:lineRule="auto"/>
                          <w:jc w:val="right"/>
                        </w:pPr>
                        <w:r>
                          <w:rPr>
                            <w:rFonts w:eastAsia="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519360" w14:textId="77777777" w:rsidR="00277667" w:rsidRDefault="00277667" w:rsidP="00430874">
                        <w:pPr>
                          <w:spacing w:line="240" w:lineRule="auto"/>
                          <w:jc w:val="right"/>
                        </w:pPr>
                        <w:r>
                          <w:rPr>
                            <w:rFonts w:eastAsia="Tahoma"/>
                            <w:color w:val="000000"/>
                            <w:sz w:val="16"/>
                          </w:rPr>
                          <w:t>12,9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FA3CB" w14:textId="77777777" w:rsidR="00277667" w:rsidRDefault="00277667" w:rsidP="00430874">
                        <w:pPr>
                          <w:spacing w:line="240" w:lineRule="auto"/>
                          <w:jc w:val="right"/>
                        </w:pPr>
                        <w:r>
                          <w:rPr>
                            <w:rFonts w:eastAsia="Tahoma"/>
                            <w:color w:val="000000"/>
                            <w:sz w:val="16"/>
                          </w:rPr>
                          <w:t>17,5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B5506" w14:textId="77777777" w:rsidR="00277667" w:rsidRDefault="00277667" w:rsidP="00430874">
                        <w:pPr>
                          <w:spacing w:line="240" w:lineRule="auto"/>
                          <w:jc w:val="right"/>
                        </w:pPr>
                        <w:r>
                          <w:rPr>
                            <w:rFonts w:eastAsia="Tahoma"/>
                            <w:color w:val="000000"/>
                            <w:sz w:val="16"/>
                          </w:rPr>
                          <w:t>18,1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99C72" w14:textId="77777777" w:rsidR="00277667" w:rsidRDefault="00277667" w:rsidP="00430874">
                        <w:pPr>
                          <w:spacing w:line="240" w:lineRule="auto"/>
                          <w:jc w:val="right"/>
                        </w:pPr>
                        <w:r>
                          <w:rPr>
                            <w:rFonts w:eastAsia="Tahoma"/>
                            <w:color w:val="000000"/>
                            <w:sz w:val="16"/>
                          </w:rPr>
                          <w:t>15,0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3B660" w14:textId="77777777" w:rsidR="00277667" w:rsidRDefault="00277667" w:rsidP="00430874">
                        <w:pPr>
                          <w:spacing w:line="240" w:lineRule="auto"/>
                          <w:jc w:val="right"/>
                        </w:pPr>
                        <w:r>
                          <w:rPr>
                            <w:rFonts w:eastAsia="Tahoma"/>
                            <w:color w:val="000000"/>
                            <w:sz w:val="16"/>
                          </w:rPr>
                          <w:t>14,6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86F79" w14:textId="77777777" w:rsidR="00277667" w:rsidRDefault="00277667" w:rsidP="00430874">
                        <w:pPr>
                          <w:spacing w:line="240" w:lineRule="auto"/>
                          <w:jc w:val="right"/>
                        </w:pPr>
                        <w:r>
                          <w:rPr>
                            <w:rFonts w:eastAsia="Tahoma"/>
                            <w:color w:val="000000"/>
                            <w:sz w:val="16"/>
                          </w:rPr>
                          <w:t>13,9</w:t>
                        </w:r>
                      </w:p>
                    </w:tc>
                  </w:tr>
                  <w:tr w:rsidR="00277667" w14:paraId="686FCD56"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67545" w14:textId="77777777" w:rsidR="00277667" w:rsidRDefault="00277667" w:rsidP="00430874">
                        <w:pPr>
                          <w:spacing w:line="240" w:lineRule="auto"/>
                        </w:pPr>
                        <w:r>
                          <w:rPr>
                            <w:rFonts w:eastAsia="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DC158" w14:textId="77777777" w:rsidR="00277667" w:rsidRDefault="00277667" w:rsidP="00430874">
                        <w:pPr>
                          <w:spacing w:line="240" w:lineRule="auto"/>
                          <w:jc w:val="right"/>
                        </w:pPr>
                        <w:r>
                          <w:rPr>
                            <w:rFonts w:eastAsia="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F084F" w14:textId="77777777" w:rsidR="00277667" w:rsidRDefault="00277667" w:rsidP="00430874">
                        <w:pPr>
                          <w:spacing w:line="240" w:lineRule="auto"/>
                          <w:jc w:val="right"/>
                        </w:pPr>
                        <w:r>
                          <w:rPr>
                            <w:rFonts w:eastAsia="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EB982" w14:textId="77777777" w:rsidR="00277667" w:rsidRDefault="00277667" w:rsidP="00430874">
                        <w:pPr>
                          <w:spacing w:line="240" w:lineRule="auto"/>
                          <w:jc w:val="right"/>
                        </w:pPr>
                        <w:r>
                          <w:rPr>
                            <w:rFonts w:eastAsia="Tahoma"/>
                            <w:color w:val="000000"/>
                            <w:sz w:val="16"/>
                          </w:rPr>
                          <w:t>12,4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F8A84" w14:textId="77777777" w:rsidR="00277667" w:rsidRDefault="00277667" w:rsidP="00430874">
                        <w:pPr>
                          <w:spacing w:line="240" w:lineRule="auto"/>
                          <w:jc w:val="right"/>
                        </w:pPr>
                        <w:r>
                          <w:rPr>
                            <w:rFonts w:eastAsia="Tahoma"/>
                            <w:color w:val="000000"/>
                            <w:sz w:val="16"/>
                          </w:rPr>
                          <w:t>12,2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1BF12" w14:textId="77777777" w:rsidR="00277667" w:rsidRDefault="00277667" w:rsidP="00430874">
                        <w:pPr>
                          <w:spacing w:line="240" w:lineRule="auto"/>
                          <w:jc w:val="right"/>
                        </w:pPr>
                        <w:r>
                          <w:rPr>
                            <w:rFonts w:eastAsia="Tahoma"/>
                            <w:color w:val="000000"/>
                            <w:sz w:val="16"/>
                          </w:rPr>
                          <w:t>16,9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BFC92" w14:textId="77777777" w:rsidR="00277667" w:rsidRDefault="00277667" w:rsidP="00430874">
                        <w:pPr>
                          <w:spacing w:line="240" w:lineRule="auto"/>
                          <w:jc w:val="right"/>
                        </w:pPr>
                        <w:r>
                          <w:rPr>
                            <w:rFonts w:eastAsia="Tahoma"/>
                            <w:color w:val="000000"/>
                            <w:sz w:val="16"/>
                          </w:rPr>
                          <w:t>44,0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E51726" w14:textId="77777777" w:rsidR="00277667" w:rsidRDefault="00277667" w:rsidP="00430874">
                        <w:pPr>
                          <w:spacing w:line="240" w:lineRule="auto"/>
                          <w:jc w:val="right"/>
                        </w:pPr>
                        <w:r>
                          <w:rPr>
                            <w:rFonts w:eastAsia="Tahoma"/>
                            <w:color w:val="000000"/>
                            <w:sz w:val="16"/>
                          </w:rPr>
                          <w:t>24,2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B5E9CA" w14:textId="77777777" w:rsidR="00277667" w:rsidRDefault="00277667" w:rsidP="00430874">
                        <w:pPr>
                          <w:spacing w:line="240" w:lineRule="auto"/>
                          <w:jc w:val="right"/>
                        </w:pPr>
                        <w:r>
                          <w:rPr>
                            <w:rFonts w:eastAsia="Tahoma"/>
                            <w:color w:val="000000"/>
                            <w:sz w:val="16"/>
                          </w:rPr>
                          <w:t>21,0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6D42E" w14:textId="77777777" w:rsidR="00277667" w:rsidRDefault="00277667" w:rsidP="00430874">
                        <w:pPr>
                          <w:spacing w:line="240" w:lineRule="auto"/>
                          <w:jc w:val="right"/>
                        </w:pPr>
                        <w:r>
                          <w:rPr>
                            <w:rFonts w:eastAsia="Tahoma"/>
                            <w:color w:val="000000"/>
                            <w:sz w:val="16"/>
                          </w:rPr>
                          <w:t>17,8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6D4D5" w14:textId="77777777" w:rsidR="00277667" w:rsidRDefault="00277667" w:rsidP="00430874">
                        <w:pPr>
                          <w:spacing w:line="240" w:lineRule="auto"/>
                          <w:jc w:val="right"/>
                        </w:pPr>
                        <w:r>
                          <w:rPr>
                            <w:rFonts w:eastAsia="Tahoma"/>
                            <w:color w:val="000000"/>
                            <w:sz w:val="16"/>
                          </w:rPr>
                          <w:t>12,0</w:t>
                        </w:r>
                      </w:p>
                    </w:tc>
                  </w:tr>
                  <w:tr w:rsidR="00277667" w14:paraId="018FCFAA"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553E8" w14:textId="77777777" w:rsidR="00277667" w:rsidRDefault="00277667" w:rsidP="00430874">
                        <w:pPr>
                          <w:spacing w:line="240" w:lineRule="auto"/>
                        </w:pPr>
                        <w:r>
                          <w:rPr>
                            <w:rFonts w:eastAsia="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0A1D4" w14:textId="77777777" w:rsidR="00277667" w:rsidRDefault="00277667" w:rsidP="00430874">
                        <w:pPr>
                          <w:spacing w:line="240" w:lineRule="auto"/>
                          <w:jc w:val="right"/>
                        </w:pPr>
                        <w:r>
                          <w:rPr>
                            <w:rFonts w:eastAsia="Tahoma"/>
                            <w:color w:val="000000"/>
                            <w:sz w:val="16"/>
                          </w:rPr>
                          <w:t>29,6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D24D8" w14:textId="77777777" w:rsidR="00277667" w:rsidRDefault="00277667" w:rsidP="00430874">
                        <w:pPr>
                          <w:spacing w:line="240" w:lineRule="auto"/>
                          <w:jc w:val="right"/>
                        </w:pPr>
                        <w:r>
                          <w:rPr>
                            <w:rFonts w:eastAsia="Tahoma"/>
                            <w:color w:val="000000"/>
                            <w:sz w:val="16"/>
                          </w:rPr>
                          <w:t>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B62B6" w14:textId="77777777" w:rsidR="00277667" w:rsidRDefault="00277667" w:rsidP="00430874">
                        <w:pPr>
                          <w:spacing w:line="240" w:lineRule="auto"/>
                          <w:jc w:val="right"/>
                        </w:pPr>
                        <w:r>
                          <w:rPr>
                            <w:rFonts w:eastAsia="Tahoma"/>
                            <w:color w:val="000000"/>
                            <w:sz w:val="16"/>
                          </w:rPr>
                          <w:t>25,2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6BDB4" w14:textId="77777777" w:rsidR="00277667" w:rsidRDefault="00277667" w:rsidP="00430874">
                        <w:pPr>
                          <w:spacing w:line="240" w:lineRule="auto"/>
                          <w:jc w:val="right"/>
                        </w:pPr>
                        <w:r>
                          <w:rPr>
                            <w:rFonts w:eastAsia="Tahoma"/>
                            <w:color w:val="000000"/>
                            <w:sz w:val="16"/>
                          </w:rPr>
                          <w:t>24,8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87735" w14:textId="77777777" w:rsidR="00277667" w:rsidRDefault="00277667" w:rsidP="00430874">
                        <w:pPr>
                          <w:spacing w:line="240" w:lineRule="auto"/>
                          <w:jc w:val="right"/>
                        </w:pPr>
                        <w:r>
                          <w:rPr>
                            <w:rFonts w:eastAsia="Tahoma"/>
                            <w:color w:val="000000"/>
                            <w:sz w:val="16"/>
                          </w:rPr>
                          <w:t>17,9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21DC6" w14:textId="77777777" w:rsidR="00277667" w:rsidRDefault="00277667" w:rsidP="00430874">
                        <w:pPr>
                          <w:spacing w:line="240" w:lineRule="auto"/>
                          <w:jc w:val="right"/>
                        </w:pPr>
                        <w:r>
                          <w:rPr>
                            <w:rFonts w:eastAsia="Tahoma"/>
                            <w:color w:val="000000"/>
                            <w:sz w:val="16"/>
                          </w:rPr>
                          <w:t>32,2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CEF86" w14:textId="77777777" w:rsidR="00277667" w:rsidRDefault="00277667" w:rsidP="00430874">
                        <w:pPr>
                          <w:spacing w:line="240" w:lineRule="auto"/>
                          <w:jc w:val="right"/>
                        </w:pPr>
                        <w:r>
                          <w:rPr>
                            <w:rFonts w:eastAsia="Tahoma"/>
                            <w:color w:val="000000"/>
                            <w:sz w:val="16"/>
                          </w:rPr>
                          <w:t>27,5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DC32B" w14:textId="77777777" w:rsidR="00277667" w:rsidRDefault="00277667" w:rsidP="00430874">
                        <w:pPr>
                          <w:spacing w:line="240" w:lineRule="auto"/>
                          <w:jc w:val="right"/>
                        </w:pPr>
                        <w:r>
                          <w:rPr>
                            <w:rFonts w:eastAsia="Tahoma"/>
                            <w:color w:val="000000"/>
                            <w:sz w:val="16"/>
                          </w:rPr>
                          <w:t>30,3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51A25" w14:textId="77777777" w:rsidR="00277667" w:rsidRDefault="00277667" w:rsidP="00430874">
                        <w:pPr>
                          <w:spacing w:line="240" w:lineRule="auto"/>
                          <w:jc w:val="right"/>
                        </w:pPr>
                        <w:r>
                          <w:rPr>
                            <w:rFonts w:eastAsia="Tahoma"/>
                            <w:color w:val="000000"/>
                            <w:sz w:val="16"/>
                          </w:rPr>
                          <w:t>21,0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8C8E6" w14:textId="77777777" w:rsidR="00277667" w:rsidRDefault="00277667" w:rsidP="00430874">
                        <w:pPr>
                          <w:spacing w:line="240" w:lineRule="auto"/>
                          <w:jc w:val="right"/>
                        </w:pPr>
                        <w:r>
                          <w:rPr>
                            <w:rFonts w:eastAsia="Tahoma"/>
                            <w:color w:val="000000"/>
                            <w:sz w:val="16"/>
                          </w:rPr>
                          <w:t>26,3</w:t>
                        </w:r>
                      </w:p>
                    </w:tc>
                  </w:tr>
                  <w:tr w:rsidR="00277667" w14:paraId="5E10DB4D"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E5167" w14:textId="77777777" w:rsidR="00277667" w:rsidRDefault="00277667" w:rsidP="00430874">
                        <w:pPr>
                          <w:spacing w:line="240" w:lineRule="auto"/>
                        </w:pPr>
                        <w:r>
                          <w:rPr>
                            <w:rFonts w:eastAsia="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58913" w14:textId="77777777" w:rsidR="00277667" w:rsidRDefault="00277667" w:rsidP="00430874">
                        <w:pPr>
                          <w:spacing w:line="240" w:lineRule="auto"/>
                          <w:jc w:val="right"/>
                        </w:pPr>
                        <w:r>
                          <w:rPr>
                            <w:rFonts w:eastAsia="Tahoma"/>
                            <w:color w:val="000000"/>
                            <w:sz w:val="16"/>
                          </w:rPr>
                          <w:t>81,3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88D20" w14:textId="77777777" w:rsidR="00277667" w:rsidRDefault="00277667" w:rsidP="00430874">
                        <w:pPr>
                          <w:spacing w:line="240" w:lineRule="auto"/>
                          <w:jc w:val="right"/>
                        </w:pPr>
                        <w:r>
                          <w:rPr>
                            <w:rFonts w:eastAsia="Tahoma"/>
                            <w:color w:val="000000"/>
                            <w:sz w:val="16"/>
                          </w:rPr>
                          <w:t>71,4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B02E1" w14:textId="77777777" w:rsidR="00277667" w:rsidRDefault="00277667" w:rsidP="00430874">
                        <w:pPr>
                          <w:spacing w:line="240" w:lineRule="auto"/>
                          <w:jc w:val="right"/>
                        </w:pPr>
                        <w:r>
                          <w:rPr>
                            <w:rFonts w:eastAsia="Tahoma"/>
                            <w:color w:val="000000"/>
                            <w:sz w:val="16"/>
                          </w:rPr>
                          <w:t>92,2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A4E20" w14:textId="77777777" w:rsidR="00277667" w:rsidRDefault="00277667" w:rsidP="00430874">
                        <w:pPr>
                          <w:spacing w:line="240" w:lineRule="auto"/>
                          <w:jc w:val="right"/>
                        </w:pPr>
                        <w:r>
                          <w:rPr>
                            <w:rFonts w:eastAsia="Tahoma"/>
                            <w:color w:val="000000"/>
                            <w:sz w:val="16"/>
                          </w:rPr>
                          <w:t>87,8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3FA0A" w14:textId="77777777" w:rsidR="00277667" w:rsidRDefault="00277667" w:rsidP="00430874">
                        <w:pPr>
                          <w:spacing w:line="240" w:lineRule="auto"/>
                          <w:jc w:val="right"/>
                        </w:pPr>
                        <w:r>
                          <w:rPr>
                            <w:rFonts w:eastAsia="Tahoma"/>
                            <w:color w:val="000000"/>
                            <w:sz w:val="16"/>
                          </w:rPr>
                          <w:t>78,9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C385C" w14:textId="77777777" w:rsidR="00277667" w:rsidRDefault="00277667" w:rsidP="00430874">
                        <w:pPr>
                          <w:spacing w:line="240" w:lineRule="auto"/>
                          <w:jc w:val="right"/>
                        </w:pPr>
                        <w:r>
                          <w:rPr>
                            <w:rFonts w:eastAsia="Tahoma"/>
                            <w:color w:val="000000"/>
                            <w:sz w:val="16"/>
                          </w:rPr>
                          <w:t>88,0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AFC75" w14:textId="77777777" w:rsidR="00277667" w:rsidRDefault="00277667" w:rsidP="00430874">
                        <w:pPr>
                          <w:spacing w:line="240" w:lineRule="auto"/>
                          <w:jc w:val="right"/>
                        </w:pPr>
                        <w:r>
                          <w:rPr>
                            <w:rFonts w:eastAsia="Tahoma"/>
                            <w:color w:val="000000"/>
                            <w:sz w:val="16"/>
                          </w:rPr>
                          <w:t>63,4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408F1" w14:textId="77777777" w:rsidR="00277667" w:rsidRDefault="00277667" w:rsidP="00430874">
                        <w:pPr>
                          <w:spacing w:line="240" w:lineRule="auto"/>
                          <w:jc w:val="right"/>
                        </w:pPr>
                        <w:r>
                          <w:rPr>
                            <w:rFonts w:eastAsia="Tahoma"/>
                            <w:color w:val="000000"/>
                            <w:sz w:val="16"/>
                          </w:rPr>
                          <w:t>81,3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7E9BB" w14:textId="77777777" w:rsidR="00277667" w:rsidRDefault="00277667" w:rsidP="00430874">
                        <w:pPr>
                          <w:spacing w:line="240" w:lineRule="auto"/>
                          <w:jc w:val="right"/>
                        </w:pPr>
                        <w:r>
                          <w:rPr>
                            <w:rFonts w:eastAsia="Tahoma"/>
                            <w:color w:val="000000"/>
                            <w:sz w:val="16"/>
                          </w:rPr>
                          <w:t>41,4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E7F27" w14:textId="77777777" w:rsidR="00277667" w:rsidRDefault="00277667" w:rsidP="00430874">
                        <w:pPr>
                          <w:spacing w:line="240" w:lineRule="auto"/>
                          <w:jc w:val="right"/>
                        </w:pPr>
                        <w:r>
                          <w:rPr>
                            <w:rFonts w:eastAsia="Tahoma"/>
                            <w:color w:val="000000"/>
                            <w:sz w:val="16"/>
                          </w:rPr>
                          <w:t>87,5</w:t>
                        </w:r>
                      </w:p>
                    </w:tc>
                  </w:tr>
                  <w:tr w:rsidR="00277667" w14:paraId="17BB69B7" w14:textId="77777777" w:rsidTr="00430874">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B9F489"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E70443" w14:textId="77777777" w:rsidR="00277667" w:rsidRDefault="00277667">
                        <w:pPr>
                          <w:spacing w:line="240" w:lineRule="auto"/>
                          <w:jc w:val="right"/>
                        </w:pPr>
                        <w:r>
                          <w:rPr>
                            <w:rFonts w:eastAsia="Tahoma"/>
                            <w:b/>
                            <w:color w:val="000000"/>
                            <w:sz w:val="16"/>
                          </w:rPr>
                          <w:t>12,8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B45AD" w14:textId="77777777" w:rsidR="00277667" w:rsidRDefault="00277667">
                        <w:pPr>
                          <w:spacing w:line="240" w:lineRule="auto"/>
                          <w:jc w:val="right"/>
                        </w:pPr>
                        <w:r>
                          <w:rPr>
                            <w:rFonts w:eastAsia="Tahoma"/>
                            <w:b/>
                            <w:color w:val="000000"/>
                            <w:sz w:val="16"/>
                          </w:rPr>
                          <w:t>13,2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CCAE54" w14:textId="77777777" w:rsidR="00277667" w:rsidRDefault="00277667">
                        <w:pPr>
                          <w:spacing w:line="240" w:lineRule="auto"/>
                          <w:jc w:val="right"/>
                        </w:pPr>
                        <w:r>
                          <w:rPr>
                            <w:rFonts w:eastAsia="Tahoma"/>
                            <w:b/>
                            <w:color w:val="000000"/>
                            <w:sz w:val="16"/>
                          </w:rPr>
                          <w:t>12,6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4893FF" w14:textId="77777777" w:rsidR="00277667" w:rsidRDefault="00277667">
                        <w:pPr>
                          <w:spacing w:line="240" w:lineRule="auto"/>
                          <w:jc w:val="right"/>
                        </w:pPr>
                        <w:r>
                          <w:rPr>
                            <w:rFonts w:eastAsia="Tahoma"/>
                            <w:b/>
                            <w:color w:val="000000"/>
                            <w:sz w:val="16"/>
                          </w:rPr>
                          <w:t>14,9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62826B" w14:textId="77777777" w:rsidR="00277667" w:rsidRDefault="00277667">
                        <w:pPr>
                          <w:spacing w:line="240" w:lineRule="auto"/>
                          <w:jc w:val="right"/>
                        </w:pPr>
                        <w:r>
                          <w:rPr>
                            <w:rFonts w:eastAsia="Tahoma"/>
                            <w:b/>
                            <w:color w:val="000000"/>
                            <w:sz w:val="16"/>
                          </w:rPr>
                          <w:t>15,0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32021D" w14:textId="77777777" w:rsidR="00277667" w:rsidRDefault="00277667">
                        <w:pPr>
                          <w:spacing w:line="240" w:lineRule="auto"/>
                          <w:jc w:val="right"/>
                        </w:pPr>
                        <w:r>
                          <w:rPr>
                            <w:rFonts w:eastAsia="Tahoma"/>
                            <w:b/>
                            <w:color w:val="000000"/>
                            <w:sz w:val="16"/>
                          </w:rPr>
                          <w:t>23,7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7D1B4" w14:textId="77777777" w:rsidR="00277667" w:rsidRDefault="00277667">
                        <w:pPr>
                          <w:spacing w:line="240" w:lineRule="auto"/>
                          <w:jc w:val="right"/>
                        </w:pPr>
                        <w:r>
                          <w:rPr>
                            <w:rFonts w:eastAsia="Tahoma"/>
                            <w:b/>
                            <w:color w:val="000000"/>
                            <w:sz w:val="16"/>
                          </w:rPr>
                          <w:t>25,0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849E96" w14:textId="77777777" w:rsidR="00277667" w:rsidRDefault="00277667">
                        <w:pPr>
                          <w:spacing w:line="240" w:lineRule="auto"/>
                          <w:jc w:val="right"/>
                        </w:pPr>
                        <w:r>
                          <w:rPr>
                            <w:rFonts w:eastAsia="Tahoma"/>
                            <w:b/>
                            <w:color w:val="000000"/>
                            <w:sz w:val="16"/>
                          </w:rPr>
                          <w:t>17,3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C4C32D" w14:textId="77777777" w:rsidR="00277667" w:rsidRDefault="00277667">
                        <w:pPr>
                          <w:spacing w:line="240" w:lineRule="auto"/>
                          <w:jc w:val="right"/>
                        </w:pPr>
                        <w:r>
                          <w:rPr>
                            <w:rFonts w:eastAsia="Tahoma"/>
                            <w:b/>
                            <w:color w:val="000000"/>
                            <w:sz w:val="16"/>
                          </w:rPr>
                          <w:t>16,1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80514B" w14:textId="77777777" w:rsidR="00277667" w:rsidRDefault="00277667">
                        <w:pPr>
                          <w:spacing w:line="240" w:lineRule="auto"/>
                          <w:jc w:val="right"/>
                        </w:pPr>
                        <w:r>
                          <w:rPr>
                            <w:rFonts w:eastAsia="Tahoma"/>
                            <w:b/>
                            <w:color w:val="000000"/>
                            <w:sz w:val="16"/>
                          </w:rPr>
                          <w:t>17,9</w:t>
                        </w:r>
                      </w:p>
                    </w:tc>
                  </w:tr>
                </w:tbl>
                <w:p w14:paraId="0BD33F31" w14:textId="77777777" w:rsidR="00277667" w:rsidRDefault="00277667">
                  <w:pPr>
                    <w:spacing w:line="240" w:lineRule="auto"/>
                  </w:pPr>
                </w:p>
              </w:tc>
            </w:tr>
          </w:tbl>
          <w:p w14:paraId="293BB8A8" w14:textId="77777777" w:rsidR="00277667" w:rsidRDefault="00277667">
            <w:pPr>
              <w:spacing w:line="240" w:lineRule="auto"/>
            </w:pPr>
          </w:p>
        </w:tc>
      </w:tr>
    </w:tbl>
    <w:p w14:paraId="5B4D664E" w14:textId="77777777" w:rsidR="00277667" w:rsidRDefault="00277667" w:rsidP="00430874">
      <w:pPr>
        <w:spacing w:line="240" w:lineRule="auto"/>
        <w:ind w:firstLine="709"/>
        <w:rPr>
          <w:sz w:val="0"/>
        </w:rPr>
      </w:pPr>
      <w:r w:rsidRPr="00946B08">
        <w:rPr>
          <w:noProof/>
          <w:lang w:eastAsia="sl-SI"/>
        </w:rPr>
        <w:lastRenderedPageBreak/>
        <w:drawing>
          <wp:inline distT="0" distB="0" distL="0" distR="0" wp14:anchorId="26BA2E42" wp14:editId="4F8D6D39">
            <wp:extent cx="5442509" cy="4039253"/>
            <wp:effectExtent l="0" t="0" r="0" b="0"/>
            <wp:docPr id="15" name="Slika 15" descr="Število kaznivih dejanj na 100.000 prebivalcev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8589" cy="4073452"/>
                    </a:xfrm>
                    <a:prstGeom prst="rect">
                      <a:avLst/>
                    </a:prstGeom>
                    <a:noFill/>
                    <a:ln>
                      <a:noFill/>
                    </a:ln>
                  </pic:spPr>
                </pic:pic>
              </a:graphicData>
            </a:graphic>
          </wp:inline>
        </w:drawing>
      </w:r>
    </w:p>
    <w:p w14:paraId="435A982D" w14:textId="77777777" w:rsidR="00277667" w:rsidRPr="001A7197" w:rsidRDefault="00277667" w:rsidP="00430874">
      <w:pPr>
        <w:spacing w:line="240" w:lineRule="auto"/>
        <w:ind w:firstLine="709"/>
        <w:rPr>
          <w:sz w:val="10"/>
          <w:szCs w:val="10"/>
        </w:rPr>
      </w:pPr>
    </w:p>
    <w:tbl>
      <w:tblPr>
        <w:tblW w:w="0" w:type="auto"/>
        <w:tblCellMar>
          <w:left w:w="0" w:type="dxa"/>
          <w:right w:w="0" w:type="dxa"/>
        </w:tblCellMar>
        <w:tblLook w:val="04A0" w:firstRow="1" w:lastRow="0" w:firstColumn="1" w:lastColumn="0" w:noHBand="0" w:noVBand="1"/>
      </w:tblPr>
      <w:tblGrid>
        <w:gridCol w:w="10204"/>
      </w:tblGrid>
      <w:tr w:rsidR="00277667" w14:paraId="495CAF3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64A4A66F"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04E24136" w14:textId="77777777">
                    <w:trPr>
                      <w:trHeight w:val="602"/>
                    </w:trPr>
                    <w:tc>
                      <w:tcPr>
                        <w:tcW w:w="10204" w:type="dxa"/>
                        <w:tcBorders>
                          <w:top w:val="nil"/>
                          <w:left w:val="nil"/>
                          <w:bottom w:val="nil"/>
                          <w:right w:val="nil"/>
                        </w:tcBorders>
                        <w:tcMar>
                          <w:top w:w="39" w:type="dxa"/>
                          <w:left w:w="850" w:type="dxa"/>
                          <w:bottom w:w="39" w:type="dxa"/>
                          <w:right w:w="850" w:type="dxa"/>
                        </w:tcMar>
                      </w:tcPr>
                      <w:p w14:paraId="058CC806" w14:textId="77777777" w:rsidR="00277667" w:rsidRDefault="00277667">
                        <w:pPr>
                          <w:spacing w:before="226" w:line="240" w:lineRule="auto"/>
                        </w:pPr>
                        <w:r>
                          <w:rPr>
                            <w:rFonts w:eastAsia="Tahoma"/>
                            <w:i/>
                            <w:color w:val="000000"/>
                            <w:sz w:val="18"/>
                          </w:rPr>
                          <w:t>Preiskanost kaznivih dejanj po enotah (odstopanja)</w:t>
                        </w:r>
                      </w:p>
                    </w:tc>
                  </w:tr>
                </w:tbl>
                <w:p w14:paraId="76EC5C7A" w14:textId="77777777" w:rsidR="00277667" w:rsidRDefault="00277667">
                  <w:pPr>
                    <w:spacing w:line="240" w:lineRule="auto"/>
                  </w:pPr>
                </w:p>
              </w:tc>
            </w:tr>
            <w:tr w:rsidR="00277667" w14:paraId="185BC0EE" w14:textId="77777777">
              <w:trPr>
                <w:trHeight w:val="6803"/>
              </w:trPr>
              <w:tc>
                <w:tcPr>
                  <w:tcW w:w="850" w:type="dxa"/>
                </w:tcPr>
                <w:p w14:paraId="1B91E2BE"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6B45483" w14:textId="77777777" w:rsidR="00277667" w:rsidRDefault="00277667">
                  <w:pPr>
                    <w:spacing w:line="240" w:lineRule="auto"/>
                  </w:pPr>
                  <w:r>
                    <w:rPr>
                      <w:noProof/>
                      <w:lang w:eastAsia="sl-SI"/>
                    </w:rPr>
                    <w:drawing>
                      <wp:inline distT="0" distB="0" distL="0" distR="0" wp14:anchorId="7FA3F5FA" wp14:editId="50206298">
                        <wp:extent cx="5400000" cy="4320000"/>
                        <wp:effectExtent l="0" t="0" r="0" b="0"/>
                        <wp:docPr id="19" name="img4.png" descr="Slika, ki vsebuje besede besedilo, posnetek zaslona, diagram, številka&#10;"/>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4" cstate="print"/>
                                <a:stretch>
                                  <a:fillRect/>
                                </a:stretch>
                              </pic:blipFill>
                              <pic:spPr>
                                <a:xfrm>
                                  <a:off x="0" y="0"/>
                                  <a:ext cx="5400000" cy="4320000"/>
                                </a:xfrm>
                                <a:prstGeom prst="rect">
                                  <a:avLst/>
                                </a:prstGeom>
                              </pic:spPr>
                            </pic:pic>
                          </a:graphicData>
                        </a:graphic>
                      </wp:inline>
                    </w:drawing>
                  </w:r>
                </w:p>
              </w:tc>
              <w:tc>
                <w:tcPr>
                  <w:tcW w:w="850" w:type="dxa"/>
                </w:tcPr>
                <w:p w14:paraId="0F1AF5FE" w14:textId="77777777" w:rsidR="00277667" w:rsidRDefault="00277667">
                  <w:pPr>
                    <w:pStyle w:val="EmptyCellLayoutStyle"/>
                    <w:spacing w:after="0" w:line="240" w:lineRule="auto"/>
                  </w:pPr>
                </w:p>
              </w:tc>
            </w:tr>
          </w:tbl>
          <w:p w14:paraId="13053205" w14:textId="77777777" w:rsidR="00277667" w:rsidRDefault="00277667">
            <w:pPr>
              <w:spacing w:line="240" w:lineRule="auto"/>
            </w:pPr>
          </w:p>
        </w:tc>
      </w:tr>
    </w:tbl>
    <w:p w14:paraId="03BA1903"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1D5B1BF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570F1E14"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CEEC686" w14:textId="77777777">
                    <w:trPr>
                      <w:trHeight w:val="602"/>
                    </w:trPr>
                    <w:tc>
                      <w:tcPr>
                        <w:tcW w:w="10204" w:type="dxa"/>
                        <w:tcBorders>
                          <w:top w:val="nil"/>
                          <w:left w:val="nil"/>
                          <w:bottom w:val="nil"/>
                          <w:right w:val="nil"/>
                        </w:tcBorders>
                        <w:tcMar>
                          <w:top w:w="39" w:type="dxa"/>
                          <w:left w:w="0" w:type="dxa"/>
                          <w:bottom w:w="39" w:type="dxa"/>
                          <w:right w:w="39" w:type="dxa"/>
                        </w:tcMar>
                      </w:tcPr>
                      <w:p w14:paraId="155E47A2" w14:textId="77777777" w:rsidR="00277667" w:rsidRDefault="00277667" w:rsidP="00430874">
                        <w:pPr>
                          <w:spacing w:before="226" w:line="240" w:lineRule="auto"/>
                        </w:pPr>
                        <w:r>
                          <w:rPr>
                            <w:rFonts w:eastAsia="Tahoma"/>
                            <w:i/>
                            <w:color w:val="000000"/>
                            <w:sz w:val="18"/>
                          </w:rPr>
                          <w:lastRenderedPageBreak/>
                          <w:t>Kazniva dejanja brez pravne podlage za pregon (najpogostejših deset)</w:t>
                        </w:r>
                      </w:p>
                    </w:tc>
                  </w:tr>
                </w:tbl>
                <w:p w14:paraId="4F42F71E" w14:textId="77777777" w:rsidR="00277667" w:rsidRDefault="00277667">
                  <w:pPr>
                    <w:spacing w:line="240" w:lineRule="auto"/>
                  </w:pPr>
                </w:p>
              </w:tc>
            </w:tr>
            <w:tr w:rsidR="00277667" w14:paraId="056EF968" w14:textId="77777777">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38CE8259"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A01B97B" w14:textId="77777777" w:rsidR="00277667" w:rsidRDefault="00277667">
                        <w:pPr>
                          <w:spacing w:line="240" w:lineRule="auto"/>
                        </w:pPr>
                        <w:r>
                          <w:rPr>
                            <w:rFonts w:eastAsia="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35AA2E" w14:textId="77777777" w:rsidR="00277667" w:rsidRDefault="00277667">
                        <w:pPr>
                          <w:spacing w:line="240" w:lineRule="auto"/>
                          <w:jc w:val="center"/>
                        </w:pPr>
                        <w:r>
                          <w:rPr>
                            <w:rFonts w:eastAsia="Tahoma"/>
                            <w:b/>
                            <w:color w:val="FFFFFF"/>
                            <w:sz w:val="16"/>
                          </w:rPr>
                          <w:t>Število kaznivih dejanj</w:t>
                        </w:r>
                      </w:p>
                    </w:tc>
                  </w:tr>
                  <w:tr w:rsidR="00277667" w14:paraId="564E166F"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6B6FCA"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AC81F4"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026B39"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D82DAB"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5CC94C"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A329B9"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847221"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1B203F"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B0FCEF"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E433F6"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AA6E15" w14:textId="77777777" w:rsidR="00277667" w:rsidRDefault="00277667">
                        <w:pPr>
                          <w:spacing w:line="240" w:lineRule="auto"/>
                          <w:jc w:val="center"/>
                        </w:pPr>
                        <w:r>
                          <w:rPr>
                            <w:rFonts w:eastAsia="Tahoma"/>
                            <w:b/>
                            <w:color w:val="FFFFFF"/>
                            <w:sz w:val="16"/>
                          </w:rPr>
                          <w:t>2025</w:t>
                        </w:r>
                      </w:p>
                    </w:tc>
                  </w:tr>
                  <w:tr w:rsidR="00277667" w14:paraId="4A31E44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F955E" w14:textId="77777777" w:rsidR="00277667" w:rsidRDefault="00277667">
                        <w:pPr>
                          <w:spacing w:line="240" w:lineRule="auto"/>
                        </w:pPr>
                        <w:r>
                          <w:rPr>
                            <w:rFonts w:eastAsia="Tahoma"/>
                            <w:color w:val="000000"/>
                            <w:sz w:val="16"/>
                          </w:rPr>
                          <w:t>Zloraba znamenj za pomoč in nevarnost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1DFFC"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AA02A"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F2807"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F53EF"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3C4EE"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6A56A" w14:textId="77777777" w:rsidR="00277667" w:rsidRDefault="00277667">
                        <w:pPr>
                          <w:spacing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4D43C"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EDE08"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8C9C0"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0935B" w14:textId="77777777" w:rsidR="00277667" w:rsidRDefault="00277667">
                        <w:pPr>
                          <w:spacing w:line="240" w:lineRule="auto"/>
                          <w:jc w:val="right"/>
                        </w:pPr>
                        <w:r>
                          <w:rPr>
                            <w:rFonts w:eastAsia="Tahoma"/>
                            <w:color w:val="000000"/>
                            <w:sz w:val="16"/>
                          </w:rPr>
                          <w:t>441</w:t>
                        </w:r>
                      </w:p>
                    </w:tc>
                  </w:tr>
                  <w:tr w:rsidR="00277667" w14:paraId="3CFA48A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F1F94" w14:textId="77777777" w:rsidR="00277667" w:rsidRDefault="00277667">
                        <w:pPr>
                          <w:spacing w:line="240" w:lineRule="auto"/>
                        </w:pPr>
                        <w:r>
                          <w:rPr>
                            <w:rFonts w:eastAsia="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B5BEA" w14:textId="77777777" w:rsidR="00277667" w:rsidRDefault="00277667">
                        <w:pPr>
                          <w:spacing w:line="240" w:lineRule="auto"/>
                          <w:jc w:val="right"/>
                        </w:pPr>
                        <w:r>
                          <w:rPr>
                            <w:rFonts w:eastAsia="Tahoma"/>
                            <w:color w:val="000000"/>
                            <w:sz w:val="16"/>
                          </w:rPr>
                          <w:t>504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1F041" w14:textId="77777777" w:rsidR="00277667" w:rsidRDefault="00277667">
                        <w:pPr>
                          <w:spacing w:line="240" w:lineRule="auto"/>
                          <w:jc w:val="right"/>
                        </w:pPr>
                        <w:r>
                          <w:rPr>
                            <w:rFonts w:eastAsia="Tahoma"/>
                            <w:color w:val="000000"/>
                            <w:sz w:val="16"/>
                          </w:rPr>
                          <w:t>515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ADC0E" w14:textId="77777777" w:rsidR="00277667" w:rsidRDefault="00277667">
                        <w:pPr>
                          <w:spacing w:line="240" w:lineRule="auto"/>
                          <w:jc w:val="right"/>
                        </w:pPr>
                        <w:r>
                          <w:rPr>
                            <w:rFonts w:eastAsia="Tahoma"/>
                            <w:color w:val="000000"/>
                            <w:sz w:val="16"/>
                          </w:rPr>
                          <w:t>449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8FB66" w14:textId="77777777" w:rsidR="00277667" w:rsidRDefault="00277667">
                        <w:pPr>
                          <w:spacing w:line="240" w:lineRule="auto"/>
                          <w:jc w:val="right"/>
                        </w:pPr>
                        <w:r>
                          <w:rPr>
                            <w:rFonts w:eastAsia="Tahoma"/>
                            <w:color w:val="000000"/>
                            <w:sz w:val="16"/>
                          </w:rPr>
                          <w:t>489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14AA1" w14:textId="77777777" w:rsidR="00277667" w:rsidRDefault="00277667">
                        <w:pPr>
                          <w:spacing w:line="240" w:lineRule="auto"/>
                          <w:jc w:val="right"/>
                        </w:pPr>
                        <w:r>
                          <w:rPr>
                            <w:rFonts w:eastAsia="Tahoma"/>
                            <w:color w:val="000000"/>
                            <w:sz w:val="16"/>
                          </w:rPr>
                          <w:t>430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8BC68" w14:textId="77777777" w:rsidR="00277667" w:rsidRDefault="00277667">
                        <w:pPr>
                          <w:spacing w:line="240" w:lineRule="auto"/>
                          <w:jc w:val="right"/>
                        </w:pPr>
                        <w:r>
                          <w:rPr>
                            <w:rFonts w:eastAsia="Tahoma"/>
                            <w:color w:val="000000"/>
                            <w:sz w:val="16"/>
                          </w:rPr>
                          <w:t>282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0CB47" w14:textId="77777777" w:rsidR="00277667" w:rsidRDefault="00277667">
                        <w:pPr>
                          <w:spacing w:line="240" w:lineRule="auto"/>
                          <w:jc w:val="right"/>
                        </w:pPr>
                        <w:r>
                          <w:rPr>
                            <w:rFonts w:eastAsia="Tahoma"/>
                            <w:color w:val="000000"/>
                            <w:sz w:val="16"/>
                          </w:rPr>
                          <w:t>297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35968" w14:textId="77777777" w:rsidR="00277667" w:rsidRDefault="00277667">
                        <w:pPr>
                          <w:spacing w:line="240" w:lineRule="auto"/>
                          <w:jc w:val="right"/>
                        </w:pPr>
                        <w:r>
                          <w:rPr>
                            <w:rFonts w:eastAsia="Tahoma"/>
                            <w:color w:val="000000"/>
                            <w:sz w:val="16"/>
                          </w:rPr>
                          <w:t>355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9B2DD" w14:textId="77777777" w:rsidR="00277667" w:rsidRDefault="00277667">
                        <w:pPr>
                          <w:spacing w:line="240" w:lineRule="auto"/>
                          <w:jc w:val="right"/>
                        </w:pPr>
                        <w:r>
                          <w:rPr>
                            <w:rFonts w:eastAsia="Tahoma"/>
                            <w:color w:val="000000"/>
                            <w:sz w:val="16"/>
                          </w:rPr>
                          <w:t>378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F9815" w14:textId="77777777" w:rsidR="00277667" w:rsidRDefault="00277667">
                        <w:pPr>
                          <w:spacing w:line="240" w:lineRule="auto"/>
                          <w:jc w:val="right"/>
                        </w:pPr>
                        <w:r>
                          <w:rPr>
                            <w:rFonts w:eastAsia="Tahoma"/>
                            <w:color w:val="000000"/>
                            <w:sz w:val="16"/>
                          </w:rPr>
                          <w:t>409</w:t>
                        </w:r>
                      </w:p>
                    </w:tc>
                  </w:tr>
                  <w:tr w:rsidR="00277667" w14:paraId="701787F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10AA6" w14:textId="77777777" w:rsidR="00277667" w:rsidRDefault="00277667">
                        <w:pPr>
                          <w:spacing w:line="240" w:lineRule="auto"/>
                        </w:pPr>
                        <w:r>
                          <w:rPr>
                            <w:rFonts w:eastAsia="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26B0E" w14:textId="77777777" w:rsidR="00277667" w:rsidRDefault="00277667">
                        <w:pPr>
                          <w:spacing w:line="240" w:lineRule="auto"/>
                          <w:jc w:val="right"/>
                        </w:pPr>
                        <w:r>
                          <w:rPr>
                            <w:rFonts w:eastAsia="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1CF60" w14:textId="77777777" w:rsidR="00277667" w:rsidRDefault="00277667">
                        <w:pPr>
                          <w:spacing w:line="240" w:lineRule="auto"/>
                          <w:jc w:val="right"/>
                        </w:pPr>
                        <w:r>
                          <w:rPr>
                            <w:rFonts w:eastAsia="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D872A" w14:textId="77777777" w:rsidR="00277667" w:rsidRDefault="00277667">
                        <w:pPr>
                          <w:spacing w:line="240" w:lineRule="auto"/>
                          <w:jc w:val="right"/>
                        </w:pPr>
                        <w:r>
                          <w:rPr>
                            <w:rFonts w:eastAsia="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748AD" w14:textId="77777777" w:rsidR="00277667" w:rsidRDefault="00277667">
                        <w:pPr>
                          <w:spacing w:line="240" w:lineRule="auto"/>
                          <w:jc w:val="right"/>
                        </w:pPr>
                        <w:r>
                          <w:rPr>
                            <w:rFonts w:eastAsia="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BD668" w14:textId="77777777" w:rsidR="00277667" w:rsidRDefault="00277667">
                        <w:pPr>
                          <w:spacing w:line="240" w:lineRule="auto"/>
                          <w:jc w:val="right"/>
                        </w:pPr>
                        <w:r>
                          <w:rPr>
                            <w:rFonts w:eastAsia="Tahoma"/>
                            <w:color w:val="000000"/>
                            <w:sz w:val="16"/>
                          </w:rPr>
                          <w:t>181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D5184" w14:textId="77777777" w:rsidR="00277667" w:rsidRDefault="00277667">
                        <w:pPr>
                          <w:spacing w:line="240" w:lineRule="auto"/>
                          <w:jc w:val="right"/>
                        </w:pPr>
                        <w:r>
                          <w:rPr>
                            <w:rFonts w:eastAsia="Tahoma"/>
                            <w:color w:val="000000"/>
                            <w:sz w:val="16"/>
                          </w:rPr>
                          <w:t>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CEC06" w14:textId="77777777" w:rsidR="00277667" w:rsidRDefault="00277667">
                        <w:pPr>
                          <w:spacing w:line="240" w:lineRule="auto"/>
                          <w:jc w:val="right"/>
                        </w:pPr>
                        <w:r>
                          <w:rPr>
                            <w:rFonts w:eastAsia="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78F6D" w14:textId="77777777" w:rsidR="00277667" w:rsidRDefault="00277667">
                        <w:pPr>
                          <w:spacing w:line="240" w:lineRule="auto"/>
                          <w:jc w:val="right"/>
                        </w:pPr>
                        <w:r>
                          <w:rPr>
                            <w:rFonts w:eastAsia="Tahoma"/>
                            <w:color w:val="000000"/>
                            <w:sz w:val="16"/>
                          </w:rPr>
                          <w:t>186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61C26" w14:textId="77777777" w:rsidR="00277667" w:rsidRDefault="00277667">
                        <w:pPr>
                          <w:spacing w:line="240" w:lineRule="auto"/>
                          <w:jc w:val="right"/>
                        </w:pPr>
                        <w:r>
                          <w:rPr>
                            <w:rFonts w:eastAsia="Tahoma"/>
                            <w:color w:val="000000"/>
                            <w:sz w:val="16"/>
                          </w:rPr>
                          <w:t>213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27F38" w14:textId="77777777" w:rsidR="00277667" w:rsidRDefault="00277667">
                        <w:pPr>
                          <w:spacing w:line="240" w:lineRule="auto"/>
                          <w:jc w:val="right"/>
                        </w:pPr>
                        <w:r>
                          <w:rPr>
                            <w:rFonts w:eastAsia="Tahoma"/>
                            <w:color w:val="000000"/>
                            <w:sz w:val="16"/>
                          </w:rPr>
                          <w:t>237</w:t>
                        </w:r>
                      </w:p>
                    </w:tc>
                  </w:tr>
                  <w:tr w:rsidR="00277667" w14:paraId="0D3C615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916D4" w14:textId="77777777" w:rsidR="00277667" w:rsidRDefault="00277667">
                        <w:pPr>
                          <w:spacing w:line="240" w:lineRule="auto"/>
                        </w:pPr>
                        <w:r>
                          <w:rPr>
                            <w:rFonts w:eastAsia="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DB116" w14:textId="77777777" w:rsidR="00277667" w:rsidRDefault="00277667">
                        <w:pPr>
                          <w:spacing w:line="240" w:lineRule="auto"/>
                          <w:jc w:val="right"/>
                        </w:pPr>
                        <w:r>
                          <w:rPr>
                            <w:rFonts w:eastAsia="Tahoma"/>
                            <w:color w:val="000000"/>
                            <w:sz w:val="16"/>
                          </w:rPr>
                          <w:t>203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F6C50" w14:textId="77777777" w:rsidR="00277667" w:rsidRDefault="00277667">
                        <w:pPr>
                          <w:spacing w:line="240" w:lineRule="auto"/>
                          <w:jc w:val="right"/>
                        </w:pPr>
                        <w:r>
                          <w:rPr>
                            <w:rFonts w:eastAsia="Tahoma"/>
                            <w:color w:val="000000"/>
                            <w:sz w:val="16"/>
                          </w:rPr>
                          <w:t>180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B124E" w14:textId="77777777" w:rsidR="00277667" w:rsidRDefault="00277667">
                        <w:pPr>
                          <w:spacing w:line="240" w:lineRule="auto"/>
                          <w:jc w:val="right"/>
                        </w:pPr>
                        <w:r>
                          <w:rPr>
                            <w:rFonts w:eastAsia="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9FAA0" w14:textId="77777777" w:rsidR="00277667" w:rsidRDefault="00277667">
                        <w:pPr>
                          <w:spacing w:line="240" w:lineRule="auto"/>
                          <w:jc w:val="right"/>
                        </w:pPr>
                        <w:r>
                          <w:rPr>
                            <w:rFonts w:eastAsia="Tahoma"/>
                            <w:color w:val="000000"/>
                            <w:sz w:val="16"/>
                          </w:rPr>
                          <w:t>223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0A01E" w14:textId="77777777" w:rsidR="00277667" w:rsidRDefault="00277667">
                        <w:pPr>
                          <w:spacing w:line="240" w:lineRule="auto"/>
                          <w:jc w:val="right"/>
                        </w:pPr>
                        <w:r>
                          <w:rPr>
                            <w:rFonts w:eastAsia="Tahoma"/>
                            <w:color w:val="000000"/>
                            <w:sz w:val="16"/>
                          </w:rPr>
                          <w:t>206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B907E" w14:textId="77777777" w:rsidR="00277667" w:rsidRDefault="00277667">
                        <w:pPr>
                          <w:spacing w:line="240" w:lineRule="auto"/>
                          <w:jc w:val="right"/>
                        </w:pPr>
                        <w:r>
                          <w:rPr>
                            <w:rFonts w:eastAsia="Tahoma"/>
                            <w:color w:val="000000"/>
                            <w:sz w:val="16"/>
                          </w:rPr>
                          <w:t>163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2F356" w14:textId="77777777" w:rsidR="00277667" w:rsidRDefault="00277667">
                        <w:pPr>
                          <w:spacing w:line="240" w:lineRule="auto"/>
                          <w:jc w:val="right"/>
                        </w:pPr>
                        <w:r>
                          <w:rPr>
                            <w:rFonts w:eastAsia="Tahoma"/>
                            <w:color w:val="000000"/>
                            <w:sz w:val="16"/>
                          </w:rPr>
                          <w:t>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E019C" w14:textId="77777777" w:rsidR="00277667" w:rsidRDefault="00277667">
                        <w:pPr>
                          <w:spacing w:line="240" w:lineRule="auto"/>
                          <w:jc w:val="right"/>
                        </w:pPr>
                        <w:r>
                          <w:rPr>
                            <w:rFonts w:eastAsia="Tahoma"/>
                            <w:color w:val="000000"/>
                            <w:sz w:val="16"/>
                          </w:rPr>
                          <w:t>178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08F91" w14:textId="77777777" w:rsidR="00277667" w:rsidRDefault="00277667">
                        <w:pPr>
                          <w:spacing w:line="240" w:lineRule="auto"/>
                          <w:jc w:val="right"/>
                        </w:pPr>
                        <w:r>
                          <w:rPr>
                            <w:rFonts w:eastAsia="Tahoma"/>
                            <w:color w:val="000000"/>
                            <w:sz w:val="16"/>
                          </w:rPr>
                          <w:t>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09BF8" w14:textId="77777777" w:rsidR="00277667" w:rsidRDefault="00277667">
                        <w:pPr>
                          <w:spacing w:line="240" w:lineRule="auto"/>
                          <w:jc w:val="right"/>
                        </w:pPr>
                        <w:r>
                          <w:rPr>
                            <w:rFonts w:eastAsia="Tahoma"/>
                            <w:color w:val="000000"/>
                            <w:sz w:val="16"/>
                          </w:rPr>
                          <w:t>206</w:t>
                        </w:r>
                      </w:p>
                    </w:tc>
                  </w:tr>
                  <w:tr w:rsidR="00277667" w14:paraId="26BCAB1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E53BD" w14:textId="77777777" w:rsidR="00277667" w:rsidRDefault="00277667">
                        <w:pPr>
                          <w:spacing w:line="240" w:lineRule="auto"/>
                        </w:pPr>
                        <w:r>
                          <w:rPr>
                            <w:rFonts w:eastAsia="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F6868" w14:textId="77777777" w:rsidR="00277667" w:rsidRDefault="00277667">
                        <w:pPr>
                          <w:spacing w:line="240" w:lineRule="auto"/>
                          <w:jc w:val="right"/>
                        </w:pPr>
                        <w:r>
                          <w:rPr>
                            <w:rFonts w:eastAsia="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52317" w14:textId="77777777" w:rsidR="00277667" w:rsidRDefault="00277667">
                        <w:pPr>
                          <w:spacing w:line="240" w:lineRule="auto"/>
                          <w:jc w:val="right"/>
                        </w:pPr>
                        <w:r>
                          <w:rPr>
                            <w:rFonts w:eastAsia="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003DE" w14:textId="77777777" w:rsidR="00277667" w:rsidRDefault="00277667">
                        <w:pPr>
                          <w:spacing w:line="240" w:lineRule="auto"/>
                          <w:jc w:val="right"/>
                        </w:pPr>
                        <w:r>
                          <w:rPr>
                            <w:rFonts w:eastAsia="Tahoma"/>
                            <w:color w:val="000000"/>
                            <w:sz w:val="16"/>
                          </w:rPr>
                          <w:t>115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145AC" w14:textId="77777777" w:rsidR="00277667" w:rsidRDefault="00277667">
                        <w:pPr>
                          <w:spacing w:line="240" w:lineRule="auto"/>
                          <w:jc w:val="right"/>
                        </w:pPr>
                        <w:r>
                          <w:rPr>
                            <w:rFonts w:eastAsia="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AB23A" w14:textId="77777777" w:rsidR="00277667" w:rsidRDefault="00277667">
                        <w:pPr>
                          <w:spacing w:line="240" w:lineRule="auto"/>
                          <w:jc w:val="right"/>
                        </w:pPr>
                        <w:r>
                          <w:rPr>
                            <w:rFonts w:eastAsia="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40D46" w14:textId="77777777" w:rsidR="00277667" w:rsidRDefault="00277667">
                        <w:pPr>
                          <w:spacing w:line="240" w:lineRule="auto"/>
                          <w:jc w:val="right"/>
                        </w:pPr>
                        <w:r>
                          <w:rPr>
                            <w:rFonts w:eastAsia="Tahoma"/>
                            <w:color w:val="000000"/>
                            <w:sz w:val="16"/>
                          </w:rPr>
                          <w:t>147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E04BA"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84CA7" w14:textId="77777777" w:rsidR="00277667" w:rsidRDefault="00277667">
                        <w:pPr>
                          <w:spacing w:line="240" w:lineRule="auto"/>
                          <w:jc w:val="right"/>
                        </w:pPr>
                        <w:r>
                          <w:rPr>
                            <w:rFonts w:eastAsia="Tahoma"/>
                            <w:color w:val="000000"/>
                            <w:sz w:val="16"/>
                          </w:rPr>
                          <w:t>132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190E3" w14:textId="77777777" w:rsidR="00277667" w:rsidRDefault="00277667">
                        <w:pPr>
                          <w:spacing w:line="240" w:lineRule="auto"/>
                          <w:jc w:val="right"/>
                        </w:pPr>
                        <w:r>
                          <w:rPr>
                            <w:rFonts w:eastAsia="Tahoma"/>
                            <w:color w:val="000000"/>
                            <w:sz w:val="16"/>
                          </w:rPr>
                          <w:t>133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035CD" w14:textId="77777777" w:rsidR="00277667" w:rsidRDefault="00277667">
                        <w:pPr>
                          <w:spacing w:line="240" w:lineRule="auto"/>
                          <w:jc w:val="right"/>
                        </w:pPr>
                        <w:r>
                          <w:rPr>
                            <w:rFonts w:eastAsia="Tahoma"/>
                            <w:color w:val="000000"/>
                            <w:sz w:val="16"/>
                          </w:rPr>
                          <w:t>157</w:t>
                        </w:r>
                      </w:p>
                    </w:tc>
                  </w:tr>
                  <w:tr w:rsidR="00277667" w14:paraId="7C7EE3C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FBDB2F" w14:textId="77777777" w:rsidR="00277667" w:rsidRDefault="00277667">
                        <w:pPr>
                          <w:spacing w:line="240" w:lineRule="auto"/>
                        </w:pPr>
                        <w:r>
                          <w:rPr>
                            <w:rFonts w:eastAsia="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46767" w14:textId="77777777" w:rsidR="00277667" w:rsidRDefault="00277667">
                        <w:pPr>
                          <w:spacing w:line="240" w:lineRule="auto"/>
                          <w:jc w:val="right"/>
                        </w:pPr>
                        <w:r>
                          <w:rPr>
                            <w:rFonts w:eastAsia="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F9F48" w14:textId="77777777" w:rsidR="00277667" w:rsidRDefault="00277667">
                        <w:pPr>
                          <w:spacing w:line="240" w:lineRule="auto"/>
                          <w:jc w:val="right"/>
                        </w:pPr>
                        <w:r>
                          <w:rPr>
                            <w:rFonts w:eastAsia="Tahoma"/>
                            <w:color w:val="000000"/>
                            <w:sz w:val="16"/>
                          </w:rPr>
                          <w:t>121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E3DDC" w14:textId="77777777" w:rsidR="00277667" w:rsidRDefault="00277667">
                        <w:pPr>
                          <w:spacing w:line="240" w:lineRule="auto"/>
                          <w:jc w:val="right"/>
                        </w:pPr>
                        <w:r>
                          <w:rPr>
                            <w:rFonts w:eastAsia="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7FD4E" w14:textId="77777777" w:rsidR="00277667" w:rsidRDefault="00277667">
                        <w:pPr>
                          <w:spacing w:line="240" w:lineRule="auto"/>
                          <w:jc w:val="right"/>
                        </w:pPr>
                        <w:r>
                          <w:rPr>
                            <w:rFonts w:eastAsia="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D981E" w14:textId="77777777" w:rsidR="00277667" w:rsidRDefault="00277667">
                        <w:pPr>
                          <w:spacing w:line="240" w:lineRule="auto"/>
                          <w:jc w:val="right"/>
                        </w:pPr>
                        <w:r>
                          <w:rPr>
                            <w:rFonts w:eastAsia="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17743" w14:textId="77777777" w:rsidR="00277667" w:rsidRDefault="00277667">
                        <w:pPr>
                          <w:spacing w:line="240" w:lineRule="auto"/>
                          <w:jc w:val="right"/>
                        </w:pPr>
                        <w:r>
                          <w:rPr>
                            <w:rFonts w:eastAsia="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09204E" w14:textId="77777777" w:rsidR="00277667" w:rsidRDefault="00277667">
                        <w:pPr>
                          <w:spacing w:line="240" w:lineRule="auto"/>
                          <w:jc w:val="right"/>
                        </w:pPr>
                        <w:r>
                          <w:rPr>
                            <w:rFonts w:eastAsia="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91771" w14:textId="77777777" w:rsidR="00277667" w:rsidRDefault="00277667">
                        <w:pPr>
                          <w:spacing w:line="240" w:lineRule="auto"/>
                          <w:jc w:val="right"/>
                        </w:pPr>
                        <w:r>
                          <w:rPr>
                            <w:rFonts w:eastAsia="Tahoma"/>
                            <w:color w:val="000000"/>
                            <w:sz w:val="16"/>
                          </w:rPr>
                          <w:t>115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53259" w14:textId="77777777" w:rsidR="00277667" w:rsidRDefault="00277667">
                        <w:pPr>
                          <w:spacing w:line="240" w:lineRule="auto"/>
                          <w:jc w:val="right"/>
                        </w:pPr>
                        <w:r>
                          <w:rPr>
                            <w:rFonts w:eastAsia="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97A8A" w14:textId="77777777" w:rsidR="00277667" w:rsidRDefault="00277667">
                        <w:pPr>
                          <w:spacing w:line="240" w:lineRule="auto"/>
                          <w:jc w:val="right"/>
                        </w:pPr>
                        <w:r>
                          <w:rPr>
                            <w:rFonts w:eastAsia="Tahoma"/>
                            <w:color w:val="000000"/>
                            <w:sz w:val="16"/>
                          </w:rPr>
                          <w:t>147</w:t>
                        </w:r>
                      </w:p>
                    </w:tc>
                  </w:tr>
                  <w:tr w:rsidR="00277667" w14:paraId="455A13B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58630" w14:textId="77777777" w:rsidR="00277667" w:rsidRDefault="00277667">
                        <w:pPr>
                          <w:spacing w:line="240" w:lineRule="auto"/>
                        </w:pPr>
                        <w:r>
                          <w:rPr>
                            <w:rFonts w:eastAsia="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9B622" w14:textId="77777777" w:rsidR="00277667" w:rsidRDefault="00277667">
                        <w:pPr>
                          <w:spacing w:line="240" w:lineRule="auto"/>
                          <w:jc w:val="right"/>
                        </w:pPr>
                        <w:r>
                          <w:rPr>
                            <w:rFonts w:eastAsia="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CEFE5" w14:textId="77777777" w:rsidR="00277667" w:rsidRDefault="00277667">
                        <w:pPr>
                          <w:spacing w:line="240" w:lineRule="auto"/>
                          <w:jc w:val="right"/>
                        </w:pPr>
                        <w:r>
                          <w:rPr>
                            <w:rFonts w:eastAsia="Tahoma"/>
                            <w:color w:val="000000"/>
                            <w:sz w:val="16"/>
                          </w:rPr>
                          <w:t>144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C1137" w14:textId="77777777" w:rsidR="00277667" w:rsidRDefault="00277667">
                        <w:pPr>
                          <w:spacing w:line="240" w:lineRule="auto"/>
                          <w:jc w:val="right"/>
                        </w:pPr>
                        <w:r>
                          <w:rPr>
                            <w:rFonts w:eastAsia="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D2979" w14:textId="77777777" w:rsidR="00277667" w:rsidRDefault="00277667">
                        <w:pPr>
                          <w:spacing w:line="240" w:lineRule="auto"/>
                          <w:jc w:val="right"/>
                        </w:pPr>
                        <w:r>
                          <w:rPr>
                            <w:rFonts w:eastAsia="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CCD2B" w14:textId="77777777" w:rsidR="00277667" w:rsidRDefault="00277667">
                        <w:pPr>
                          <w:spacing w:line="240" w:lineRule="auto"/>
                          <w:jc w:val="right"/>
                        </w:pPr>
                        <w:r>
                          <w:rPr>
                            <w:rFonts w:eastAsia="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7A5AA" w14:textId="77777777" w:rsidR="00277667" w:rsidRDefault="00277667">
                        <w:pPr>
                          <w:spacing w:line="240" w:lineRule="auto"/>
                          <w:jc w:val="right"/>
                        </w:pPr>
                        <w:r>
                          <w:rPr>
                            <w:rFonts w:eastAsia="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B49B2" w14:textId="77777777" w:rsidR="00277667" w:rsidRDefault="00277667">
                        <w:pPr>
                          <w:spacing w:line="240" w:lineRule="auto"/>
                          <w:jc w:val="right"/>
                        </w:pPr>
                        <w:r>
                          <w:rPr>
                            <w:rFonts w:eastAsia="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6EA76" w14:textId="77777777" w:rsidR="00277667" w:rsidRDefault="00277667">
                        <w:pPr>
                          <w:spacing w:line="240" w:lineRule="auto"/>
                          <w:jc w:val="right"/>
                        </w:pPr>
                        <w:r>
                          <w:rPr>
                            <w:rFonts w:eastAsia="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D7E91" w14:textId="77777777" w:rsidR="00277667" w:rsidRDefault="00277667">
                        <w:pPr>
                          <w:spacing w:line="240" w:lineRule="auto"/>
                          <w:jc w:val="right"/>
                        </w:pPr>
                        <w:r>
                          <w:rPr>
                            <w:rFonts w:eastAsia="Tahoma"/>
                            <w:color w:val="000000"/>
                            <w:sz w:val="16"/>
                          </w:rPr>
                          <w:t>112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D6860" w14:textId="77777777" w:rsidR="00277667" w:rsidRDefault="00277667">
                        <w:pPr>
                          <w:spacing w:line="240" w:lineRule="auto"/>
                          <w:jc w:val="right"/>
                        </w:pPr>
                        <w:r>
                          <w:rPr>
                            <w:rFonts w:eastAsia="Tahoma"/>
                            <w:color w:val="000000"/>
                            <w:sz w:val="16"/>
                          </w:rPr>
                          <w:t>132</w:t>
                        </w:r>
                      </w:p>
                    </w:tc>
                  </w:tr>
                  <w:tr w:rsidR="00277667" w14:paraId="13752A1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2984A" w14:textId="77777777" w:rsidR="00277667" w:rsidRDefault="00277667">
                        <w:pPr>
                          <w:spacing w:line="240" w:lineRule="auto"/>
                        </w:pPr>
                        <w:r>
                          <w:rPr>
                            <w:rFonts w:eastAsia="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915B0" w14:textId="77777777" w:rsidR="00277667" w:rsidRDefault="00277667">
                        <w:pPr>
                          <w:spacing w:line="240" w:lineRule="auto"/>
                          <w:jc w:val="right"/>
                        </w:pPr>
                        <w:r>
                          <w:rPr>
                            <w:rFonts w:eastAsia="Tahoma"/>
                            <w:color w:val="000000"/>
                            <w:sz w:val="16"/>
                          </w:rPr>
                          <w:t>111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1F3BB" w14:textId="77777777" w:rsidR="00277667" w:rsidRDefault="00277667">
                        <w:pPr>
                          <w:spacing w:line="240" w:lineRule="auto"/>
                          <w:jc w:val="right"/>
                        </w:pPr>
                        <w:r>
                          <w:rPr>
                            <w:rFonts w:eastAsia="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00AE6" w14:textId="77777777" w:rsidR="00277667" w:rsidRDefault="00277667">
                        <w:pPr>
                          <w:spacing w:line="240" w:lineRule="auto"/>
                          <w:jc w:val="right"/>
                        </w:pPr>
                        <w:r>
                          <w:rPr>
                            <w:rFonts w:eastAsia="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EFBB5" w14:textId="77777777" w:rsidR="00277667" w:rsidRDefault="00277667">
                        <w:pPr>
                          <w:spacing w:line="240" w:lineRule="auto"/>
                          <w:jc w:val="right"/>
                        </w:pPr>
                        <w:r>
                          <w:rPr>
                            <w:rFonts w:eastAsia="Tahoma"/>
                            <w:color w:val="000000"/>
                            <w:sz w:val="16"/>
                          </w:rPr>
                          <w:t>134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B4D03" w14:textId="77777777" w:rsidR="00277667" w:rsidRDefault="00277667">
                        <w:pPr>
                          <w:spacing w:line="240" w:lineRule="auto"/>
                          <w:jc w:val="right"/>
                        </w:pPr>
                        <w:r>
                          <w:rPr>
                            <w:rFonts w:eastAsia="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6220A" w14:textId="77777777" w:rsidR="00277667" w:rsidRDefault="00277667">
                        <w:pPr>
                          <w:spacing w:line="240" w:lineRule="auto"/>
                          <w:jc w:val="right"/>
                        </w:pPr>
                        <w:r>
                          <w:rPr>
                            <w:rFonts w:eastAsia="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4AB14" w14:textId="77777777" w:rsidR="00277667" w:rsidRDefault="00277667">
                        <w:pPr>
                          <w:spacing w:line="240" w:lineRule="auto"/>
                          <w:jc w:val="right"/>
                        </w:pPr>
                        <w:r>
                          <w:rPr>
                            <w:rFonts w:eastAsia="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4091C" w14:textId="77777777" w:rsidR="00277667" w:rsidRDefault="00277667">
                        <w:pPr>
                          <w:spacing w:line="240" w:lineRule="auto"/>
                          <w:jc w:val="right"/>
                        </w:pPr>
                        <w:r>
                          <w:rPr>
                            <w:rFonts w:eastAsia="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E781F" w14:textId="77777777" w:rsidR="00277667" w:rsidRDefault="00277667">
                        <w:pPr>
                          <w:spacing w:line="240" w:lineRule="auto"/>
                          <w:jc w:val="right"/>
                        </w:pPr>
                        <w:r>
                          <w:rPr>
                            <w:rFonts w:eastAsia="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32E54" w14:textId="77777777" w:rsidR="00277667" w:rsidRDefault="00277667">
                        <w:pPr>
                          <w:spacing w:line="240" w:lineRule="auto"/>
                          <w:jc w:val="right"/>
                        </w:pPr>
                        <w:r>
                          <w:rPr>
                            <w:rFonts w:eastAsia="Tahoma"/>
                            <w:color w:val="000000"/>
                            <w:sz w:val="16"/>
                          </w:rPr>
                          <w:t>129</w:t>
                        </w:r>
                      </w:p>
                    </w:tc>
                  </w:tr>
                  <w:tr w:rsidR="00277667" w14:paraId="71AB91D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DCFC44" w14:textId="77777777" w:rsidR="00277667" w:rsidRDefault="00277667">
                        <w:pPr>
                          <w:spacing w:line="240" w:lineRule="auto"/>
                        </w:pPr>
                        <w:r>
                          <w:rPr>
                            <w:rFonts w:eastAsia="Tahoma"/>
                            <w:color w:val="000000"/>
                            <w:sz w:val="16"/>
                          </w:rPr>
                          <w:t>Povzročitev prometne nesreče iz malomarnosti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687DC" w14:textId="77777777" w:rsidR="00277667" w:rsidRPr="00610EB8" w:rsidRDefault="00277667" w:rsidP="00430874">
                        <w:pPr>
                          <w:spacing w:line="240" w:lineRule="auto"/>
                          <w:jc w:val="right"/>
                          <w:rPr>
                            <w:rFonts w:eastAsia="Tahoma"/>
                            <w:color w:val="000000"/>
                            <w:sz w:val="16"/>
                          </w:rPr>
                        </w:pPr>
                        <w:r w:rsidRPr="00610EB8">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56BD84" w14:textId="77777777" w:rsidR="00277667" w:rsidRPr="00610EB8" w:rsidRDefault="00277667" w:rsidP="00430874">
                        <w:pPr>
                          <w:spacing w:line="240" w:lineRule="auto"/>
                          <w:jc w:val="right"/>
                          <w:rPr>
                            <w:rFonts w:eastAsia="Tahoma"/>
                            <w:color w:val="000000"/>
                            <w:sz w:val="16"/>
                          </w:rPr>
                        </w:pPr>
                        <w:r w:rsidRPr="00610EB8">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14C70" w14:textId="77777777" w:rsidR="00277667" w:rsidRPr="00610EB8" w:rsidRDefault="00277667" w:rsidP="00430874">
                        <w:pPr>
                          <w:spacing w:line="240" w:lineRule="auto"/>
                          <w:jc w:val="right"/>
                          <w:rPr>
                            <w:rFonts w:eastAsia="Tahoma"/>
                            <w:color w:val="000000"/>
                            <w:sz w:val="16"/>
                          </w:rPr>
                        </w:pPr>
                        <w:r w:rsidRPr="00610EB8">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E5C93" w14:textId="77777777" w:rsidR="00277667" w:rsidRPr="00610EB8" w:rsidRDefault="00277667" w:rsidP="00430874">
                        <w:pPr>
                          <w:spacing w:line="240" w:lineRule="auto"/>
                          <w:jc w:val="right"/>
                          <w:rPr>
                            <w:rFonts w:eastAsia="Tahoma"/>
                            <w:color w:val="000000"/>
                            <w:sz w:val="16"/>
                          </w:rPr>
                        </w:pPr>
                        <w:r w:rsidRPr="00610EB8">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23EDB" w14:textId="77777777" w:rsidR="00277667" w:rsidRPr="00610EB8" w:rsidRDefault="00277667" w:rsidP="00430874">
                        <w:pPr>
                          <w:spacing w:line="240" w:lineRule="auto"/>
                          <w:jc w:val="right"/>
                          <w:rPr>
                            <w:rFonts w:eastAsia="Tahoma"/>
                            <w:color w:val="000000"/>
                            <w:sz w:val="16"/>
                          </w:rPr>
                        </w:pPr>
                        <w:r w:rsidRPr="00610EB8">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22E08" w14:textId="77777777" w:rsidR="00277667" w:rsidRPr="00610EB8" w:rsidRDefault="00277667" w:rsidP="00430874">
                        <w:pPr>
                          <w:spacing w:line="240" w:lineRule="auto"/>
                          <w:jc w:val="right"/>
                          <w:rPr>
                            <w:rFonts w:eastAsia="Tahoma"/>
                            <w:color w:val="000000"/>
                            <w:sz w:val="16"/>
                          </w:rPr>
                        </w:pPr>
                        <w:r w:rsidRPr="00610EB8">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C8D8C" w14:textId="77777777" w:rsidR="00277667" w:rsidRPr="00610EB8" w:rsidRDefault="00277667" w:rsidP="00430874">
                        <w:pPr>
                          <w:spacing w:line="240" w:lineRule="auto"/>
                          <w:jc w:val="right"/>
                          <w:rPr>
                            <w:rFonts w:eastAsia="Tahoma"/>
                            <w:color w:val="000000"/>
                            <w:sz w:val="16"/>
                          </w:rPr>
                        </w:pPr>
                        <w:r>
                          <w:rPr>
                            <w:rFonts w:eastAsia="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F06E1" w14:textId="77777777" w:rsidR="00277667" w:rsidRDefault="00277667">
                        <w:pPr>
                          <w:spacing w:line="240" w:lineRule="auto"/>
                          <w:jc w:val="right"/>
                        </w:pPr>
                        <w:r>
                          <w:rPr>
                            <w:rFonts w:eastAsia="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7E07A" w14:textId="77777777" w:rsidR="00277667" w:rsidRDefault="00277667">
                        <w:pPr>
                          <w:spacing w:line="240" w:lineRule="auto"/>
                          <w:jc w:val="right"/>
                        </w:pPr>
                        <w:r>
                          <w:rPr>
                            <w:rFonts w:eastAsia="Tahoma"/>
                            <w:color w:val="000000"/>
                            <w:sz w:val="16"/>
                          </w:rPr>
                          <w:t>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DB49D0" w14:textId="77777777" w:rsidR="00277667" w:rsidRDefault="00277667">
                        <w:pPr>
                          <w:spacing w:line="240" w:lineRule="auto"/>
                          <w:jc w:val="right"/>
                        </w:pPr>
                        <w:r>
                          <w:rPr>
                            <w:rFonts w:eastAsia="Tahoma"/>
                            <w:color w:val="000000"/>
                            <w:sz w:val="16"/>
                          </w:rPr>
                          <w:t>96</w:t>
                        </w:r>
                      </w:p>
                    </w:tc>
                  </w:tr>
                  <w:tr w:rsidR="00277667" w14:paraId="0C5A73B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5F649" w14:textId="77777777" w:rsidR="00277667" w:rsidRDefault="00277667">
                        <w:pPr>
                          <w:spacing w:line="240" w:lineRule="auto"/>
                        </w:pPr>
                        <w:r>
                          <w:rPr>
                            <w:rFonts w:eastAsia="Tahoma"/>
                            <w:color w:val="000000"/>
                            <w:sz w:val="16"/>
                          </w:rPr>
                          <w:t>Povzročitev splošne nevarnosti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635FF" w14:textId="77777777" w:rsidR="00277667" w:rsidRPr="00610EB8" w:rsidRDefault="00277667">
                        <w:pPr>
                          <w:spacing w:line="240" w:lineRule="auto"/>
                          <w:jc w:val="right"/>
                          <w:rPr>
                            <w:rFonts w:eastAsia="Tahoma"/>
                            <w:color w:val="000000"/>
                            <w:sz w:val="16"/>
                          </w:rPr>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24B8F" w14:textId="77777777" w:rsidR="00277667" w:rsidRPr="00610EB8" w:rsidRDefault="00277667">
                        <w:pPr>
                          <w:spacing w:line="240" w:lineRule="auto"/>
                          <w:jc w:val="right"/>
                          <w:rPr>
                            <w:rFonts w:eastAsia="Tahoma"/>
                            <w:color w:val="000000"/>
                            <w:sz w:val="16"/>
                          </w:rPr>
                        </w:pPr>
                        <w:r>
                          <w:rPr>
                            <w:rFonts w:eastAsia="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97136" w14:textId="77777777" w:rsidR="00277667" w:rsidRPr="00610EB8" w:rsidRDefault="00277667">
                        <w:pPr>
                          <w:spacing w:line="240" w:lineRule="auto"/>
                          <w:jc w:val="right"/>
                          <w:rPr>
                            <w:rFonts w:eastAsia="Tahoma"/>
                            <w:color w:val="000000"/>
                            <w:sz w:val="16"/>
                          </w:rPr>
                        </w:pPr>
                        <w:r>
                          <w:rPr>
                            <w:rFonts w:eastAsia="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8EA4D" w14:textId="77777777" w:rsidR="00277667" w:rsidRPr="00610EB8" w:rsidRDefault="00277667">
                        <w:pPr>
                          <w:spacing w:line="240" w:lineRule="auto"/>
                          <w:jc w:val="right"/>
                          <w:rPr>
                            <w:rFonts w:eastAsia="Tahoma"/>
                            <w:color w:val="000000"/>
                            <w:sz w:val="16"/>
                          </w:rPr>
                        </w:pPr>
                        <w:r>
                          <w:rPr>
                            <w:rFonts w:eastAsia="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162F7" w14:textId="77777777" w:rsidR="00277667" w:rsidRPr="00610EB8" w:rsidRDefault="00277667">
                        <w:pPr>
                          <w:spacing w:line="240" w:lineRule="auto"/>
                          <w:jc w:val="right"/>
                          <w:rPr>
                            <w:rFonts w:eastAsia="Tahoma"/>
                            <w:color w:val="000000"/>
                            <w:sz w:val="16"/>
                          </w:rPr>
                        </w:pPr>
                        <w:r>
                          <w:rPr>
                            <w:rFonts w:eastAsia="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E7327" w14:textId="77777777" w:rsidR="00277667" w:rsidRPr="00610EB8" w:rsidRDefault="00277667">
                        <w:pPr>
                          <w:spacing w:line="240" w:lineRule="auto"/>
                          <w:jc w:val="right"/>
                          <w:rPr>
                            <w:rFonts w:eastAsia="Tahoma"/>
                            <w:color w:val="000000"/>
                            <w:sz w:val="16"/>
                          </w:rPr>
                        </w:pPr>
                        <w:r>
                          <w:rPr>
                            <w:rFonts w:eastAsia="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45558" w14:textId="77777777" w:rsidR="00277667" w:rsidRPr="00610EB8" w:rsidRDefault="00277667">
                        <w:pPr>
                          <w:spacing w:line="240" w:lineRule="auto"/>
                          <w:jc w:val="right"/>
                          <w:rPr>
                            <w:rFonts w:eastAsia="Tahoma"/>
                            <w:color w:val="000000"/>
                            <w:sz w:val="16"/>
                          </w:rPr>
                        </w:pPr>
                        <w:r>
                          <w:rPr>
                            <w:rFonts w:eastAsia="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AD0F5" w14:textId="77777777" w:rsidR="00277667" w:rsidRDefault="00277667">
                        <w:pPr>
                          <w:spacing w:line="240" w:lineRule="auto"/>
                          <w:jc w:val="right"/>
                        </w:pPr>
                        <w:r>
                          <w:rPr>
                            <w:rFonts w:eastAsia="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F257D" w14:textId="77777777" w:rsidR="00277667" w:rsidRDefault="00277667">
                        <w:pPr>
                          <w:spacing w:line="240" w:lineRule="auto"/>
                          <w:jc w:val="right"/>
                        </w:pPr>
                        <w:r>
                          <w:rPr>
                            <w:rFonts w:eastAsia="Tahoma"/>
                            <w:color w:val="000000"/>
                            <w:sz w:val="16"/>
                          </w:rPr>
                          <w:t>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E081F" w14:textId="77777777" w:rsidR="00277667" w:rsidRDefault="00277667">
                        <w:pPr>
                          <w:spacing w:line="240" w:lineRule="auto"/>
                          <w:jc w:val="right"/>
                        </w:pPr>
                        <w:r>
                          <w:rPr>
                            <w:rFonts w:eastAsia="Tahoma"/>
                            <w:color w:val="000000"/>
                            <w:sz w:val="16"/>
                          </w:rPr>
                          <w:t>94</w:t>
                        </w:r>
                      </w:p>
                    </w:tc>
                  </w:tr>
                  <w:tr w:rsidR="00277667" w14:paraId="659AF4F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50C65" w14:textId="77777777" w:rsidR="00277667" w:rsidRDefault="00277667">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92FEC" w14:textId="77777777" w:rsidR="00277667" w:rsidRPr="00610EB8" w:rsidRDefault="00277667">
                        <w:pPr>
                          <w:spacing w:line="240" w:lineRule="auto"/>
                          <w:jc w:val="right"/>
                          <w:rPr>
                            <w:rFonts w:eastAsia="Tahoma"/>
                            <w:color w:val="000000"/>
                            <w:sz w:val="16"/>
                          </w:rPr>
                        </w:pPr>
                        <w:r>
                          <w:rPr>
                            <w:rFonts w:eastAsia="Tahoma"/>
                            <w:color w:val="000000"/>
                            <w:sz w:val="16"/>
                          </w:rPr>
                          <w:t>1.641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0312D" w14:textId="77777777" w:rsidR="00277667" w:rsidRPr="00610EB8" w:rsidRDefault="00277667">
                        <w:pPr>
                          <w:spacing w:line="240" w:lineRule="auto"/>
                          <w:jc w:val="right"/>
                          <w:rPr>
                            <w:rFonts w:eastAsia="Tahoma"/>
                            <w:color w:val="000000"/>
                            <w:sz w:val="16"/>
                          </w:rPr>
                        </w:pPr>
                        <w:r>
                          <w:rPr>
                            <w:rFonts w:eastAsia="Tahoma"/>
                            <w:color w:val="000000"/>
                            <w:sz w:val="16"/>
                          </w:rPr>
                          <w:t>1.836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B46EA" w14:textId="77777777" w:rsidR="00277667" w:rsidRPr="00610EB8" w:rsidRDefault="00277667">
                        <w:pPr>
                          <w:spacing w:line="240" w:lineRule="auto"/>
                          <w:jc w:val="right"/>
                          <w:rPr>
                            <w:rFonts w:eastAsia="Tahoma"/>
                            <w:color w:val="000000"/>
                            <w:sz w:val="16"/>
                          </w:rPr>
                        </w:pPr>
                        <w:r>
                          <w:rPr>
                            <w:rFonts w:eastAsia="Tahoma"/>
                            <w:color w:val="000000"/>
                            <w:sz w:val="16"/>
                          </w:rPr>
                          <w:t>1.692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8C685B" w14:textId="77777777" w:rsidR="00277667" w:rsidRPr="00610EB8" w:rsidRDefault="00277667">
                        <w:pPr>
                          <w:spacing w:line="240" w:lineRule="auto"/>
                          <w:jc w:val="right"/>
                          <w:rPr>
                            <w:rFonts w:eastAsia="Tahoma"/>
                            <w:color w:val="000000"/>
                            <w:sz w:val="16"/>
                          </w:rPr>
                        </w:pPr>
                        <w:r>
                          <w:rPr>
                            <w:rFonts w:eastAsia="Tahoma"/>
                            <w:color w:val="000000"/>
                            <w:sz w:val="16"/>
                          </w:rPr>
                          <w:t>1.557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C53BB" w14:textId="77777777" w:rsidR="00277667" w:rsidRPr="00610EB8" w:rsidRDefault="00277667">
                        <w:pPr>
                          <w:spacing w:line="240" w:lineRule="auto"/>
                          <w:jc w:val="right"/>
                          <w:rPr>
                            <w:rFonts w:eastAsia="Tahoma"/>
                            <w:color w:val="000000"/>
                            <w:sz w:val="16"/>
                          </w:rPr>
                        </w:pPr>
                        <w:r>
                          <w:rPr>
                            <w:rFonts w:eastAsia="Tahoma"/>
                            <w:color w:val="000000"/>
                            <w:sz w:val="16"/>
                          </w:rPr>
                          <w:t>1.643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5239F" w14:textId="77777777" w:rsidR="00277667" w:rsidRPr="00610EB8" w:rsidRDefault="00277667">
                        <w:pPr>
                          <w:spacing w:line="240" w:lineRule="auto"/>
                          <w:jc w:val="right"/>
                          <w:rPr>
                            <w:rFonts w:eastAsia="Tahoma"/>
                            <w:color w:val="000000"/>
                            <w:sz w:val="16"/>
                          </w:rPr>
                        </w:pPr>
                        <w:r>
                          <w:rPr>
                            <w:rFonts w:eastAsia="Tahoma"/>
                            <w:color w:val="000000"/>
                            <w:sz w:val="16"/>
                          </w:rPr>
                          <w:t>1.803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459CF" w14:textId="77777777" w:rsidR="00277667" w:rsidRPr="00610EB8" w:rsidRDefault="00277667">
                        <w:pPr>
                          <w:spacing w:line="240" w:lineRule="auto"/>
                          <w:jc w:val="right"/>
                          <w:rPr>
                            <w:rFonts w:eastAsia="Tahoma"/>
                            <w:color w:val="000000"/>
                            <w:sz w:val="16"/>
                          </w:rPr>
                        </w:pPr>
                        <w:r>
                          <w:rPr>
                            <w:rFonts w:eastAsia="Tahoma"/>
                            <w:color w:val="000000"/>
                            <w:sz w:val="16"/>
                          </w:rPr>
                          <w:t>1.714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64C3D" w14:textId="77777777" w:rsidR="00277667" w:rsidRDefault="00277667">
                        <w:pPr>
                          <w:spacing w:line="240" w:lineRule="auto"/>
                          <w:jc w:val="right"/>
                        </w:pPr>
                        <w:r>
                          <w:rPr>
                            <w:rFonts w:eastAsia="Tahoma"/>
                            <w:color w:val="000000"/>
                            <w:sz w:val="16"/>
                          </w:rPr>
                          <w:t>1.498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7ABAF" w14:textId="77777777" w:rsidR="00277667" w:rsidRDefault="00277667">
                        <w:pPr>
                          <w:spacing w:line="240" w:lineRule="auto"/>
                          <w:jc w:val="right"/>
                        </w:pPr>
                        <w:r>
                          <w:rPr>
                            <w:rFonts w:eastAsia="Tahoma"/>
                            <w:color w:val="000000"/>
                            <w:sz w:val="16"/>
                          </w:rPr>
                          <w:t>1.555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42253A" w14:textId="77777777" w:rsidR="00277667" w:rsidRDefault="00277667">
                        <w:pPr>
                          <w:spacing w:line="240" w:lineRule="auto"/>
                          <w:jc w:val="right"/>
                        </w:pPr>
                        <w:r>
                          <w:rPr>
                            <w:rFonts w:eastAsia="Tahoma"/>
                            <w:color w:val="000000"/>
                            <w:sz w:val="16"/>
                          </w:rPr>
                          <w:t>1.560</w:t>
                        </w:r>
                      </w:p>
                    </w:tc>
                  </w:tr>
                  <w:tr w:rsidR="00277667" w14:paraId="2D6AB37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B39759"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C1E3FB" w14:textId="77777777" w:rsidR="00277667" w:rsidRDefault="00277667">
                        <w:pPr>
                          <w:spacing w:line="240" w:lineRule="auto"/>
                          <w:jc w:val="right"/>
                        </w:pPr>
                        <w:r>
                          <w:rPr>
                            <w:rFonts w:eastAsia="Tahoma"/>
                            <w:b/>
                            <w:color w:val="000000"/>
                            <w:sz w:val="16"/>
                          </w:rPr>
                          <w:t>2.984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40C4B" w14:textId="77777777" w:rsidR="00277667" w:rsidRDefault="00277667">
                        <w:pPr>
                          <w:spacing w:line="240" w:lineRule="auto"/>
                          <w:jc w:val="right"/>
                        </w:pPr>
                        <w:r>
                          <w:rPr>
                            <w:rFonts w:eastAsia="Tahoma"/>
                            <w:b/>
                            <w:color w:val="000000"/>
                            <w:sz w:val="16"/>
                          </w:rPr>
                          <w:t>3.255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879AE" w14:textId="77777777" w:rsidR="00277667" w:rsidRDefault="00277667">
                        <w:pPr>
                          <w:spacing w:line="240" w:lineRule="auto"/>
                          <w:jc w:val="right"/>
                        </w:pPr>
                        <w:r>
                          <w:rPr>
                            <w:rFonts w:eastAsia="Tahoma"/>
                            <w:b/>
                            <w:color w:val="000000"/>
                            <w:sz w:val="16"/>
                          </w:rPr>
                          <w:t>2.943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0D948" w14:textId="77777777" w:rsidR="00277667" w:rsidRDefault="00277667">
                        <w:pPr>
                          <w:spacing w:line="240" w:lineRule="auto"/>
                          <w:jc w:val="right"/>
                        </w:pPr>
                        <w:r>
                          <w:rPr>
                            <w:rFonts w:eastAsia="Tahoma"/>
                            <w:b/>
                            <w:color w:val="000000"/>
                            <w:sz w:val="16"/>
                          </w:rPr>
                          <w:t>2.955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C8D87" w14:textId="77777777" w:rsidR="00277667" w:rsidRDefault="00277667">
                        <w:pPr>
                          <w:spacing w:line="240" w:lineRule="auto"/>
                          <w:jc w:val="right"/>
                        </w:pPr>
                        <w:r>
                          <w:rPr>
                            <w:rFonts w:eastAsia="Tahoma"/>
                            <w:b/>
                            <w:color w:val="000000"/>
                            <w:sz w:val="16"/>
                          </w:rPr>
                          <w:t>3.016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7E3CE1" w14:textId="77777777" w:rsidR="00277667" w:rsidRDefault="00277667">
                        <w:pPr>
                          <w:spacing w:line="240" w:lineRule="auto"/>
                          <w:jc w:val="right"/>
                        </w:pPr>
                        <w:r>
                          <w:rPr>
                            <w:rFonts w:eastAsia="Tahoma"/>
                            <w:b/>
                            <w:color w:val="000000"/>
                            <w:sz w:val="16"/>
                          </w:rPr>
                          <w:t>2.964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F22622" w14:textId="77777777" w:rsidR="00277667" w:rsidRDefault="00277667">
                        <w:pPr>
                          <w:spacing w:line="240" w:lineRule="auto"/>
                          <w:jc w:val="right"/>
                        </w:pPr>
                        <w:r>
                          <w:rPr>
                            <w:rFonts w:eastAsia="Tahoma"/>
                            <w:b/>
                            <w:color w:val="000000"/>
                            <w:sz w:val="16"/>
                          </w:rPr>
                          <w:t>2.981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ADA824" w14:textId="77777777" w:rsidR="00277667" w:rsidRDefault="00277667">
                        <w:pPr>
                          <w:spacing w:line="240" w:lineRule="auto"/>
                          <w:jc w:val="right"/>
                        </w:pPr>
                        <w:r>
                          <w:rPr>
                            <w:rFonts w:eastAsia="Tahoma"/>
                            <w:b/>
                            <w:color w:val="000000"/>
                            <w:sz w:val="16"/>
                          </w:rPr>
                          <w:t>2.878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1832FD" w14:textId="77777777" w:rsidR="00277667" w:rsidRDefault="00277667">
                        <w:pPr>
                          <w:spacing w:line="240" w:lineRule="auto"/>
                          <w:jc w:val="right"/>
                        </w:pPr>
                        <w:r>
                          <w:rPr>
                            <w:rFonts w:eastAsia="Tahoma"/>
                            <w:b/>
                            <w:color w:val="000000"/>
                            <w:sz w:val="16"/>
                          </w:rPr>
                          <w:t>2.994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68D972" w14:textId="77777777" w:rsidR="00277667" w:rsidRDefault="00277667">
                        <w:pPr>
                          <w:spacing w:line="240" w:lineRule="auto"/>
                          <w:jc w:val="right"/>
                        </w:pPr>
                        <w:r>
                          <w:rPr>
                            <w:rFonts w:eastAsia="Tahoma"/>
                            <w:b/>
                            <w:color w:val="000000"/>
                            <w:sz w:val="16"/>
                          </w:rPr>
                          <w:t>3.608</w:t>
                        </w:r>
                      </w:p>
                    </w:tc>
                  </w:tr>
                </w:tbl>
                <w:p w14:paraId="7173E040" w14:textId="77777777" w:rsidR="00277667" w:rsidRDefault="00277667">
                  <w:pPr>
                    <w:spacing w:line="240" w:lineRule="auto"/>
                  </w:pPr>
                </w:p>
              </w:tc>
            </w:tr>
          </w:tbl>
          <w:p w14:paraId="0D62AB87" w14:textId="77777777" w:rsidR="00277667" w:rsidRDefault="00277667">
            <w:pPr>
              <w:spacing w:line="240" w:lineRule="auto"/>
            </w:pPr>
          </w:p>
        </w:tc>
      </w:tr>
    </w:tbl>
    <w:p w14:paraId="4B4D4007" w14:textId="77777777" w:rsidR="00277667" w:rsidRPr="00610EB8" w:rsidRDefault="00277667">
      <w:pPr>
        <w:spacing w:line="240" w:lineRule="auto"/>
        <w:rPr>
          <w:sz w:val="18"/>
          <w:szCs w:val="18"/>
        </w:rPr>
      </w:pPr>
    </w:p>
    <w:tbl>
      <w:tblPr>
        <w:tblW w:w="0" w:type="auto"/>
        <w:tblCellMar>
          <w:left w:w="0" w:type="dxa"/>
          <w:right w:w="0" w:type="dxa"/>
        </w:tblCellMar>
        <w:tblLook w:val="04A0" w:firstRow="1" w:lastRow="0" w:firstColumn="1" w:lastColumn="0" w:noHBand="0" w:noVBand="1"/>
      </w:tblPr>
      <w:tblGrid>
        <w:gridCol w:w="10204"/>
      </w:tblGrid>
      <w:tr w:rsidR="00277667" w14:paraId="5778B7E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31675F2"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68ABDE54" w14:textId="77777777">
                    <w:trPr>
                      <w:trHeight w:val="602"/>
                    </w:trPr>
                    <w:tc>
                      <w:tcPr>
                        <w:tcW w:w="10204" w:type="dxa"/>
                        <w:tcBorders>
                          <w:top w:val="nil"/>
                          <w:left w:val="nil"/>
                          <w:bottom w:val="nil"/>
                          <w:right w:val="nil"/>
                        </w:tcBorders>
                        <w:tcMar>
                          <w:top w:w="39" w:type="dxa"/>
                          <w:left w:w="0" w:type="dxa"/>
                          <w:bottom w:w="39" w:type="dxa"/>
                          <w:right w:w="39" w:type="dxa"/>
                        </w:tcMar>
                      </w:tcPr>
                      <w:p w14:paraId="6D9E3032" w14:textId="77777777" w:rsidR="00277667" w:rsidRDefault="00277667" w:rsidP="00430874">
                        <w:pPr>
                          <w:spacing w:before="226" w:line="240" w:lineRule="auto"/>
                        </w:pPr>
                        <w:r>
                          <w:rPr>
                            <w:rFonts w:eastAsia="Tahoma"/>
                            <w:i/>
                            <w:color w:val="000000"/>
                            <w:sz w:val="18"/>
                          </w:rPr>
                          <w:t>Kazniva dejanja, ki se preganjajo na predlog, vendar so oškodovanci od njega odstopili* (najpogostejših deset)</w:t>
                        </w:r>
                      </w:p>
                    </w:tc>
                  </w:tr>
                </w:tbl>
                <w:p w14:paraId="247D3993" w14:textId="77777777" w:rsidR="00277667" w:rsidRDefault="00277667">
                  <w:pPr>
                    <w:spacing w:line="240" w:lineRule="auto"/>
                  </w:pPr>
                </w:p>
              </w:tc>
            </w:tr>
            <w:tr w:rsidR="00277667" w14:paraId="52A3FFD0" w14:textId="77777777">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6AA0734A"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FB7B1EF" w14:textId="77777777" w:rsidR="00277667" w:rsidRDefault="00277667">
                        <w:pPr>
                          <w:spacing w:line="240" w:lineRule="auto"/>
                        </w:pPr>
                        <w:r>
                          <w:rPr>
                            <w:rFonts w:eastAsia="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3202C2" w14:textId="77777777" w:rsidR="00277667" w:rsidRDefault="00277667">
                        <w:pPr>
                          <w:spacing w:line="240" w:lineRule="auto"/>
                          <w:jc w:val="center"/>
                        </w:pPr>
                        <w:r>
                          <w:rPr>
                            <w:rFonts w:eastAsia="Tahoma"/>
                            <w:b/>
                            <w:color w:val="FFFFFF"/>
                            <w:sz w:val="16"/>
                          </w:rPr>
                          <w:t>Število kaznivih dejanj</w:t>
                        </w:r>
                      </w:p>
                    </w:tc>
                  </w:tr>
                  <w:tr w:rsidR="00277667" w14:paraId="702D6E6D"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73BB2C"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E03FED"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01691A"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29C39E"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424E95"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CD56DD"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8A209F"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124069"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3DF560"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FB6007"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9FEBFE" w14:textId="77777777" w:rsidR="00277667" w:rsidRDefault="00277667">
                        <w:pPr>
                          <w:spacing w:line="240" w:lineRule="auto"/>
                          <w:jc w:val="center"/>
                        </w:pPr>
                        <w:r>
                          <w:rPr>
                            <w:rFonts w:eastAsia="Tahoma"/>
                            <w:b/>
                            <w:color w:val="FFFFFF"/>
                            <w:sz w:val="16"/>
                          </w:rPr>
                          <w:t>2025</w:t>
                        </w:r>
                      </w:p>
                    </w:tc>
                  </w:tr>
                  <w:tr w:rsidR="00277667" w14:paraId="587C680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22EE1" w14:textId="77777777" w:rsidR="00277667" w:rsidRDefault="00277667">
                        <w:pPr>
                          <w:spacing w:line="240" w:lineRule="auto"/>
                        </w:pPr>
                        <w:r>
                          <w:rPr>
                            <w:rFonts w:eastAsia="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D3B23" w14:textId="77777777" w:rsidR="00277667" w:rsidRDefault="00277667">
                        <w:pPr>
                          <w:spacing w:line="240" w:lineRule="auto"/>
                          <w:jc w:val="right"/>
                        </w:pPr>
                        <w:r>
                          <w:rPr>
                            <w:rFonts w:eastAsia="Tahoma"/>
                            <w:color w:val="000000"/>
                            <w:sz w:val="16"/>
                          </w:rPr>
                          <w:t>2.211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29FE7" w14:textId="77777777" w:rsidR="00277667" w:rsidRDefault="00277667">
                        <w:pPr>
                          <w:spacing w:line="240" w:lineRule="auto"/>
                          <w:jc w:val="right"/>
                        </w:pPr>
                        <w:r>
                          <w:rPr>
                            <w:rFonts w:eastAsia="Tahoma"/>
                            <w:color w:val="000000"/>
                            <w:sz w:val="16"/>
                          </w:rPr>
                          <w:t>1.886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D5A3A" w14:textId="77777777" w:rsidR="00277667" w:rsidRDefault="00277667">
                        <w:pPr>
                          <w:spacing w:line="240" w:lineRule="auto"/>
                          <w:jc w:val="right"/>
                        </w:pPr>
                        <w:r>
                          <w:rPr>
                            <w:rFonts w:eastAsia="Tahoma"/>
                            <w:color w:val="000000"/>
                            <w:sz w:val="16"/>
                          </w:rPr>
                          <w:t>1.864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B3FD4" w14:textId="77777777" w:rsidR="00277667" w:rsidRDefault="00277667">
                        <w:pPr>
                          <w:spacing w:line="240" w:lineRule="auto"/>
                          <w:jc w:val="right"/>
                        </w:pPr>
                        <w:r>
                          <w:rPr>
                            <w:rFonts w:eastAsia="Tahoma"/>
                            <w:color w:val="000000"/>
                            <w:sz w:val="16"/>
                          </w:rPr>
                          <w:t>1.947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CA346" w14:textId="77777777" w:rsidR="00277667" w:rsidRDefault="00277667">
                        <w:pPr>
                          <w:spacing w:line="240" w:lineRule="auto"/>
                          <w:jc w:val="right"/>
                        </w:pPr>
                        <w:r>
                          <w:rPr>
                            <w:rFonts w:eastAsia="Tahoma"/>
                            <w:color w:val="000000"/>
                            <w:sz w:val="16"/>
                          </w:rPr>
                          <w:t>1.684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0868E" w14:textId="77777777" w:rsidR="00277667" w:rsidRDefault="00277667">
                        <w:pPr>
                          <w:spacing w:line="240" w:lineRule="auto"/>
                          <w:jc w:val="right"/>
                        </w:pPr>
                        <w:r>
                          <w:rPr>
                            <w:rFonts w:eastAsia="Tahoma"/>
                            <w:color w:val="000000"/>
                            <w:sz w:val="16"/>
                          </w:rPr>
                          <w:t>1.746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6AC0F" w14:textId="77777777" w:rsidR="00277667" w:rsidRDefault="00277667">
                        <w:pPr>
                          <w:spacing w:line="240" w:lineRule="auto"/>
                          <w:jc w:val="right"/>
                        </w:pPr>
                        <w:r>
                          <w:rPr>
                            <w:rFonts w:eastAsia="Tahoma"/>
                            <w:color w:val="000000"/>
                            <w:sz w:val="16"/>
                          </w:rPr>
                          <w:t>2.111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39750" w14:textId="77777777" w:rsidR="00277667" w:rsidRDefault="00277667">
                        <w:pPr>
                          <w:spacing w:line="240" w:lineRule="auto"/>
                          <w:jc w:val="right"/>
                        </w:pPr>
                        <w:r>
                          <w:rPr>
                            <w:rFonts w:eastAsia="Tahoma"/>
                            <w:color w:val="000000"/>
                            <w:sz w:val="16"/>
                          </w:rPr>
                          <w:t>2.246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0BD10" w14:textId="77777777" w:rsidR="00277667" w:rsidRDefault="00277667">
                        <w:pPr>
                          <w:spacing w:line="240" w:lineRule="auto"/>
                          <w:jc w:val="right"/>
                        </w:pPr>
                        <w:r>
                          <w:rPr>
                            <w:rFonts w:eastAsia="Tahoma"/>
                            <w:color w:val="000000"/>
                            <w:sz w:val="16"/>
                          </w:rPr>
                          <w:t>2.345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20953" w14:textId="77777777" w:rsidR="00277667" w:rsidRDefault="00277667">
                        <w:pPr>
                          <w:spacing w:line="240" w:lineRule="auto"/>
                          <w:jc w:val="right"/>
                        </w:pPr>
                        <w:r>
                          <w:rPr>
                            <w:rFonts w:eastAsia="Tahoma"/>
                            <w:color w:val="000000"/>
                            <w:sz w:val="16"/>
                          </w:rPr>
                          <w:t>2.262</w:t>
                        </w:r>
                      </w:p>
                    </w:tc>
                  </w:tr>
                  <w:tr w:rsidR="00277667" w14:paraId="3A23AB6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FBB32" w14:textId="77777777" w:rsidR="00277667" w:rsidRDefault="00277667">
                        <w:pPr>
                          <w:spacing w:line="240" w:lineRule="auto"/>
                        </w:pPr>
                        <w:r>
                          <w:rPr>
                            <w:rFonts w:eastAsia="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D4128" w14:textId="77777777" w:rsidR="00277667" w:rsidRDefault="00277667">
                        <w:pPr>
                          <w:spacing w:line="240" w:lineRule="auto"/>
                          <w:jc w:val="right"/>
                        </w:pPr>
                        <w:r>
                          <w:rPr>
                            <w:rFonts w:eastAsia="Tahoma"/>
                            <w:color w:val="000000"/>
                            <w:sz w:val="16"/>
                          </w:rPr>
                          <w:t>2.655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98D1F" w14:textId="77777777" w:rsidR="00277667" w:rsidRDefault="00277667">
                        <w:pPr>
                          <w:spacing w:line="240" w:lineRule="auto"/>
                          <w:jc w:val="right"/>
                        </w:pPr>
                        <w:r>
                          <w:rPr>
                            <w:rFonts w:eastAsia="Tahoma"/>
                            <w:color w:val="000000"/>
                            <w:sz w:val="16"/>
                          </w:rPr>
                          <w:t>2.072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7C630" w14:textId="77777777" w:rsidR="00277667" w:rsidRDefault="00277667">
                        <w:pPr>
                          <w:spacing w:line="240" w:lineRule="auto"/>
                          <w:jc w:val="right"/>
                        </w:pPr>
                        <w:r>
                          <w:rPr>
                            <w:rFonts w:eastAsia="Tahoma"/>
                            <w:color w:val="000000"/>
                            <w:sz w:val="16"/>
                          </w:rPr>
                          <w:t>1.978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AF6E1" w14:textId="77777777" w:rsidR="00277667" w:rsidRDefault="00277667">
                        <w:pPr>
                          <w:spacing w:line="240" w:lineRule="auto"/>
                          <w:jc w:val="right"/>
                        </w:pPr>
                        <w:r>
                          <w:rPr>
                            <w:rFonts w:eastAsia="Tahoma"/>
                            <w:color w:val="000000"/>
                            <w:sz w:val="16"/>
                          </w:rPr>
                          <w:t>2.019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DEE9B" w14:textId="77777777" w:rsidR="00277667" w:rsidRDefault="00277667">
                        <w:pPr>
                          <w:spacing w:line="240" w:lineRule="auto"/>
                          <w:jc w:val="right"/>
                        </w:pPr>
                        <w:r>
                          <w:rPr>
                            <w:rFonts w:eastAsia="Tahoma"/>
                            <w:color w:val="000000"/>
                            <w:sz w:val="16"/>
                          </w:rPr>
                          <w:t>1.466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7741F" w14:textId="77777777" w:rsidR="00277667" w:rsidRDefault="00277667">
                        <w:pPr>
                          <w:spacing w:line="240" w:lineRule="auto"/>
                          <w:jc w:val="right"/>
                        </w:pPr>
                        <w:r>
                          <w:rPr>
                            <w:rFonts w:eastAsia="Tahoma"/>
                            <w:color w:val="000000"/>
                            <w:sz w:val="16"/>
                          </w:rPr>
                          <w:t>1.466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E8B80" w14:textId="77777777" w:rsidR="00277667" w:rsidRDefault="00277667">
                        <w:pPr>
                          <w:spacing w:line="240" w:lineRule="auto"/>
                          <w:jc w:val="right"/>
                        </w:pPr>
                        <w:r>
                          <w:rPr>
                            <w:rFonts w:eastAsia="Tahoma"/>
                            <w:color w:val="000000"/>
                            <w:sz w:val="16"/>
                          </w:rPr>
                          <w:t>1.738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A76DA" w14:textId="77777777" w:rsidR="00277667" w:rsidRDefault="00277667">
                        <w:pPr>
                          <w:spacing w:line="240" w:lineRule="auto"/>
                          <w:jc w:val="right"/>
                        </w:pPr>
                        <w:r>
                          <w:rPr>
                            <w:rFonts w:eastAsia="Tahoma"/>
                            <w:color w:val="000000"/>
                            <w:sz w:val="16"/>
                          </w:rPr>
                          <w:t>2.131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E82BC" w14:textId="77777777" w:rsidR="00277667" w:rsidRDefault="00277667">
                        <w:pPr>
                          <w:spacing w:line="240" w:lineRule="auto"/>
                          <w:jc w:val="right"/>
                        </w:pPr>
                        <w:r>
                          <w:rPr>
                            <w:rFonts w:eastAsia="Tahoma"/>
                            <w:color w:val="000000"/>
                            <w:sz w:val="16"/>
                          </w:rPr>
                          <w:t>1.866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CA0B63" w14:textId="77777777" w:rsidR="00277667" w:rsidRDefault="00277667">
                        <w:pPr>
                          <w:spacing w:line="240" w:lineRule="auto"/>
                          <w:jc w:val="right"/>
                        </w:pPr>
                        <w:r>
                          <w:rPr>
                            <w:rFonts w:eastAsia="Tahoma"/>
                            <w:color w:val="000000"/>
                            <w:sz w:val="16"/>
                          </w:rPr>
                          <w:t>1.472</w:t>
                        </w:r>
                      </w:p>
                    </w:tc>
                  </w:tr>
                  <w:tr w:rsidR="00277667" w14:paraId="5EF0050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48C55" w14:textId="77777777" w:rsidR="00277667" w:rsidRDefault="00277667">
                        <w:pPr>
                          <w:spacing w:line="240" w:lineRule="auto"/>
                        </w:pPr>
                        <w:r>
                          <w:rPr>
                            <w:rFonts w:eastAsia="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84589" w14:textId="77777777" w:rsidR="00277667" w:rsidRDefault="00277667">
                        <w:pPr>
                          <w:spacing w:line="240" w:lineRule="auto"/>
                          <w:jc w:val="right"/>
                        </w:pPr>
                        <w:r>
                          <w:rPr>
                            <w:rFonts w:eastAsia="Tahoma"/>
                            <w:color w:val="000000"/>
                            <w:sz w:val="16"/>
                          </w:rPr>
                          <w:t>180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07C81" w14:textId="77777777" w:rsidR="00277667" w:rsidRDefault="00277667">
                        <w:pPr>
                          <w:spacing w:line="240" w:lineRule="auto"/>
                          <w:jc w:val="right"/>
                        </w:pPr>
                        <w:r>
                          <w:rPr>
                            <w:rFonts w:eastAsia="Tahoma"/>
                            <w:color w:val="000000"/>
                            <w:sz w:val="16"/>
                          </w:rPr>
                          <w:t>188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50B45" w14:textId="77777777" w:rsidR="00277667" w:rsidRDefault="00277667">
                        <w:pPr>
                          <w:spacing w:line="240" w:lineRule="auto"/>
                          <w:jc w:val="right"/>
                        </w:pPr>
                        <w:r>
                          <w:rPr>
                            <w:rFonts w:eastAsia="Tahoma"/>
                            <w:color w:val="000000"/>
                            <w:sz w:val="16"/>
                          </w:rPr>
                          <w:t>220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E4EED" w14:textId="77777777" w:rsidR="00277667" w:rsidRDefault="00277667">
                        <w:pPr>
                          <w:spacing w:line="240" w:lineRule="auto"/>
                          <w:jc w:val="right"/>
                        </w:pPr>
                        <w:r>
                          <w:rPr>
                            <w:rFonts w:eastAsia="Tahoma"/>
                            <w:color w:val="000000"/>
                            <w:sz w:val="16"/>
                          </w:rPr>
                          <w:t>223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6BEE1" w14:textId="77777777" w:rsidR="00277667" w:rsidRDefault="00277667">
                        <w:pPr>
                          <w:spacing w:line="240" w:lineRule="auto"/>
                          <w:jc w:val="right"/>
                        </w:pPr>
                        <w:r>
                          <w:rPr>
                            <w:rFonts w:eastAsia="Tahoma"/>
                            <w:color w:val="000000"/>
                            <w:sz w:val="16"/>
                          </w:rPr>
                          <w:t>216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57CFA" w14:textId="77777777" w:rsidR="00277667" w:rsidRDefault="00277667">
                        <w:pPr>
                          <w:spacing w:line="240" w:lineRule="auto"/>
                          <w:jc w:val="right"/>
                        </w:pPr>
                        <w:r>
                          <w:rPr>
                            <w:rFonts w:eastAsia="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86858" w14:textId="77777777" w:rsidR="00277667" w:rsidRDefault="00277667">
                        <w:pPr>
                          <w:spacing w:line="240" w:lineRule="auto"/>
                          <w:jc w:val="right"/>
                        </w:pPr>
                        <w:r>
                          <w:rPr>
                            <w:rFonts w:eastAsia="Tahoma"/>
                            <w:color w:val="000000"/>
                            <w:sz w:val="16"/>
                          </w:rPr>
                          <w:t>331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7FCE4" w14:textId="77777777" w:rsidR="00277667" w:rsidRDefault="00277667">
                        <w:pPr>
                          <w:spacing w:line="240" w:lineRule="auto"/>
                          <w:jc w:val="right"/>
                        </w:pPr>
                        <w:r>
                          <w:rPr>
                            <w:rFonts w:eastAsia="Tahoma"/>
                            <w:color w:val="000000"/>
                            <w:sz w:val="16"/>
                          </w:rPr>
                          <w:t>390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D99A9" w14:textId="77777777" w:rsidR="00277667" w:rsidRDefault="00277667">
                        <w:pPr>
                          <w:spacing w:line="240" w:lineRule="auto"/>
                          <w:jc w:val="right"/>
                        </w:pPr>
                        <w:r>
                          <w:rPr>
                            <w:rFonts w:eastAsia="Tahoma"/>
                            <w:color w:val="000000"/>
                            <w:sz w:val="16"/>
                          </w:rPr>
                          <w:t>430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CB246" w14:textId="77777777" w:rsidR="00277667" w:rsidRDefault="00277667">
                        <w:pPr>
                          <w:spacing w:line="240" w:lineRule="auto"/>
                          <w:jc w:val="right"/>
                        </w:pPr>
                        <w:r>
                          <w:rPr>
                            <w:rFonts w:eastAsia="Tahoma"/>
                            <w:color w:val="000000"/>
                            <w:sz w:val="16"/>
                          </w:rPr>
                          <w:t>396</w:t>
                        </w:r>
                      </w:p>
                    </w:tc>
                  </w:tr>
                  <w:tr w:rsidR="00277667" w14:paraId="440B8AE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D3F46" w14:textId="77777777" w:rsidR="00277667" w:rsidRDefault="00277667">
                        <w:pPr>
                          <w:spacing w:line="240" w:lineRule="auto"/>
                        </w:pPr>
                        <w:r>
                          <w:rPr>
                            <w:rFonts w:eastAsia="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12B95" w14:textId="77777777" w:rsidR="00277667" w:rsidRDefault="00277667">
                        <w:pPr>
                          <w:spacing w:line="240" w:lineRule="auto"/>
                          <w:jc w:val="right"/>
                        </w:pPr>
                        <w:r>
                          <w:rPr>
                            <w:rFonts w:eastAsia="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1D417" w14:textId="77777777" w:rsidR="00277667" w:rsidRDefault="00277667">
                        <w:pPr>
                          <w:spacing w:line="240" w:lineRule="auto"/>
                          <w:jc w:val="right"/>
                        </w:pPr>
                        <w:r>
                          <w:rPr>
                            <w:rFonts w:eastAsia="Tahoma"/>
                            <w:color w:val="000000"/>
                            <w:sz w:val="16"/>
                          </w:rPr>
                          <w:t>159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22B7B" w14:textId="77777777" w:rsidR="00277667" w:rsidRDefault="00277667">
                        <w:pPr>
                          <w:spacing w:line="240" w:lineRule="auto"/>
                          <w:jc w:val="right"/>
                        </w:pPr>
                        <w:r>
                          <w:rPr>
                            <w:rFonts w:eastAsia="Tahoma"/>
                            <w:color w:val="000000"/>
                            <w:sz w:val="16"/>
                          </w:rPr>
                          <w:t>183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ADF36" w14:textId="77777777" w:rsidR="00277667" w:rsidRDefault="00277667">
                        <w:pPr>
                          <w:spacing w:line="240" w:lineRule="auto"/>
                          <w:jc w:val="right"/>
                        </w:pPr>
                        <w:r>
                          <w:rPr>
                            <w:rFonts w:eastAsia="Tahoma"/>
                            <w:color w:val="000000"/>
                            <w:sz w:val="16"/>
                          </w:rPr>
                          <w:t>220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1BFB5" w14:textId="77777777" w:rsidR="00277667" w:rsidRDefault="00277667">
                        <w:pPr>
                          <w:spacing w:line="240" w:lineRule="auto"/>
                          <w:jc w:val="right"/>
                        </w:pPr>
                        <w:r>
                          <w:rPr>
                            <w:rFonts w:eastAsia="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4593A" w14:textId="77777777" w:rsidR="00277667" w:rsidRDefault="00277667">
                        <w:pPr>
                          <w:spacing w:line="240" w:lineRule="auto"/>
                          <w:jc w:val="right"/>
                        </w:pPr>
                        <w:r>
                          <w:rPr>
                            <w:rFonts w:eastAsia="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FAAB6" w14:textId="77777777" w:rsidR="00277667" w:rsidRDefault="00277667">
                        <w:pPr>
                          <w:spacing w:line="240" w:lineRule="auto"/>
                          <w:jc w:val="right"/>
                        </w:pPr>
                        <w:r>
                          <w:rPr>
                            <w:rFonts w:eastAsia="Tahoma"/>
                            <w:color w:val="000000"/>
                            <w:sz w:val="16"/>
                          </w:rPr>
                          <w:t>204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4DB23" w14:textId="77777777" w:rsidR="00277667" w:rsidRDefault="00277667">
                        <w:pPr>
                          <w:spacing w:line="240" w:lineRule="auto"/>
                          <w:jc w:val="right"/>
                        </w:pPr>
                        <w:r>
                          <w:rPr>
                            <w:rFonts w:eastAsia="Tahoma"/>
                            <w:color w:val="000000"/>
                            <w:sz w:val="16"/>
                          </w:rPr>
                          <w:t>198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7B171" w14:textId="77777777" w:rsidR="00277667" w:rsidRDefault="00277667">
                        <w:pPr>
                          <w:spacing w:line="240" w:lineRule="auto"/>
                          <w:jc w:val="right"/>
                        </w:pPr>
                        <w:r>
                          <w:rPr>
                            <w:rFonts w:eastAsia="Tahoma"/>
                            <w:color w:val="000000"/>
                            <w:sz w:val="16"/>
                          </w:rPr>
                          <w:t>162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6F3331" w14:textId="77777777" w:rsidR="00277667" w:rsidRDefault="00277667">
                        <w:pPr>
                          <w:spacing w:line="240" w:lineRule="auto"/>
                          <w:jc w:val="right"/>
                        </w:pPr>
                        <w:r>
                          <w:rPr>
                            <w:rFonts w:eastAsia="Tahoma"/>
                            <w:color w:val="000000"/>
                            <w:sz w:val="16"/>
                          </w:rPr>
                          <w:t>182</w:t>
                        </w:r>
                      </w:p>
                    </w:tc>
                  </w:tr>
                  <w:tr w:rsidR="00277667" w14:paraId="06146CB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DCC24" w14:textId="77777777" w:rsidR="00277667" w:rsidRDefault="00277667">
                        <w:pPr>
                          <w:spacing w:line="240" w:lineRule="auto"/>
                        </w:pPr>
                        <w:r>
                          <w:rPr>
                            <w:rFonts w:eastAsia="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D4856" w14:textId="77777777" w:rsidR="00277667" w:rsidRDefault="00277667">
                        <w:pPr>
                          <w:spacing w:line="240" w:lineRule="auto"/>
                          <w:jc w:val="right"/>
                        </w:pPr>
                        <w:r>
                          <w:rPr>
                            <w:rFonts w:eastAsia="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CDB1D" w14:textId="77777777" w:rsidR="00277667" w:rsidRDefault="00277667">
                        <w:pPr>
                          <w:spacing w:line="240" w:lineRule="auto"/>
                          <w:jc w:val="right"/>
                        </w:pPr>
                        <w:r>
                          <w:rPr>
                            <w:rFonts w:eastAsia="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ED980" w14:textId="77777777" w:rsidR="00277667" w:rsidRDefault="00277667">
                        <w:pPr>
                          <w:spacing w:line="240" w:lineRule="auto"/>
                          <w:jc w:val="right"/>
                        </w:pPr>
                        <w:r>
                          <w:rPr>
                            <w:rFonts w:eastAsia="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AE7E8" w14:textId="77777777" w:rsidR="00277667" w:rsidRDefault="00277667">
                        <w:pPr>
                          <w:spacing w:line="240" w:lineRule="auto"/>
                          <w:jc w:val="right"/>
                        </w:pPr>
                        <w:r>
                          <w:rPr>
                            <w:rFonts w:eastAsia="Tahoma"/>
                            <w:color w:val="000000"/>
                            <w:sz w:val="16"/>
                          </w:rPr>
                          <w:t>147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F720B" w14:textId="77777777" w:rsidR="00277667" w:rsidRDefault="00277667">
                        <w:pPr>
                          <w:spacing w:line="240" w:lineRule="auto"/>
                          <w:jc w:val="right"/>
                        </w:pPr>
                        <w:r>
                          <w:rPr>
                            <w:rFonts w:eastAsia="Tahoma"/>
                            <w:color w:val="000000"/>
                            <w:sz w:val="16"/>
                          </w:rPr>
                          <w:t>180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6E3C4" w14:textId="77777777" w:rsidR="00277667" w:rsidRDefault="00277667">
                        <w:pPr>
                          <w:spacing w:line="240" w:lineRule="auto"/>
                          <w:jc w:val="right"/>
                        </w:pPr>
                        <w:r>
                          <w:rPr>
                            <w:rFonts w:eastAsia="Tahoma"/>
                            <w:color w:val="000000"/>
                            <w:sz w:val="16"/>
                          </w:rPr>
                          <w:t>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CB2E4" w14:textId="77777777" w:rsidR="00277667" w:rsidRDefault="00277667">
                        <w:pPr>
                          <w:spacing w:line="240" w:lineRule="auto"/>
                          <w:jc w:val="right"/>
                        </w:pPr>
                        <w:r>
                          <w:rPr>
                            <w:rFonts w:eastAsia="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7A2C1" w14:textId="77777777" w:rsidR="00277667" w:rsidRDefault="00277667">
                        <w:pPr>
                          <w:spacing w:line="240" w:lineRule="auto"/>
                          <w:jc w:val="right"/>
                        </w:pPr>
                        <w:r>
                          <w:rPr>
                            <w:rFonts w:eastAsia="Tahoma"/>
                            <w:color w:val="000000"/>
                            <w:sz w:val="16"/>
                          </w:rPr>
                          <w:t>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B9C5B" w14:textId="77777777" w:rsidR="00277667" w:rsidRDefault="00277667">
                        <w:pPr>
                          <w:spacing w:line="240" w:lineRule="auto"/>
                          <w:jc w:val="right"/>
                        </w:pPr>
                        <w:r>
                          <w:rPr>
                            <w:rFonts w:eastAsia="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A2B85" w14:textId="77777777" w:rsidR="00277667" w:rsidRDefault="00277667">
                        <w:pPr>
                          <w:spacing w:line="240" w:lineRule="auto"/>
                          <w:jc w:val="right"/>
                        </w:pPr>
                        <w:r>
                          <w:rPr>
                            <w:rFonts w:eastAsia="Tahoma"/>
                            <w:color w:val="000000"/>
                            <w:sz w:val="16"/>
                          </w:rPr>
                          <w:t>116</w:t>
                        </w:r>
                      </w:p>
                    </w:tc>
                  </w:tr>
                  <w:tr w:rsidR="00277667" w14:paraId="6E387F8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AF1A2" w14:textId="77777777" w:rsidR="00277667" w:rsidRDefault="00277667">
                        <w:pPr>
                          <w:spacing w:line="240" w:lineRule="auto"/>
                        </w:pPr>
                        <w:r>
                          <w:rPr>
                            <w:rFonts w:eastAsia="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4AF30" w14:textId="77777777" w:rsidR="00277667" w:rsidRDefault="00277667">
                        <w:pPr>
                          <w:spacing w:line="240" w:lineRule="auto"/>
                          <w:jc w:val="right"/>
                        </w:pPr>
                        <w:r>
                          <w:rPr>
                            <w:rFonts w:eastAsia="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1AE63" w14:textId="77777777" w:rsidR="00277667" w:rsidRDefault="00277667">
                        <w:pPr>
                          <w:spacing w:line="240" w:lineRule="auto"/>
                          <w:jc w:val="right"/>
                        </w:pPr>
                        <w:r>
                          <w:rPr>
                            <w:rFonts w:eastAsia="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BDFA8" w14:textId="77777777" w:rsidR="00277667" w:rsidRDefault="00277667">
                        <w:pPr>
                          <w:spacing w:line="240" w:lineRule="auto"/>
                          <w:jc w:val="right"/>
                        </w:pPr>
                        <w:r>
                          <w:rPr>
                            <w:rFonts w:eastAsia="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02C1D" w14:textId="77777777" w:rsidR="00277667" w:rsidRDefault="00277667">
                        <w:pPr>
                          <w:spacing w:line="240" w:lineRule="auto"/>
                          <w:jc w:val="right"/>
                        </w:pPr>
                        <w:r>
                          <w:rPr>
                            <w:rFonts w:eastAsia="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92694" w14:textId="77777777" w:rsidR="00277667" w:rsidRDefault="00277667">
                        <w:pPr>
                          <w:spacing w:line="240" w:lineRule="auto"/>
                          <w:jc w:val="right"/>
                        </w:pPr>
                        <w:r>
                          <w:rPr>
                            <w:rFonts w:eastAsia="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9F7FF" w14:textId="77777777" w:rsidR="00277667" w:rsidRDefault="00277667">
                        <w:pPr>
                          <w:spacing w:line="240" w:lineRule="auto"/>
                          <w:jc w:val="right"/>
                        </w:pPr>
                        <w:r>
                          <w:rPr>
                            <w:rFonts w:eastAsia="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BD19F" w14:textId="77777777" w:rsidR="00277667" w:rsidRDefault="00277667">
                        <w:pPr>
                          <w:spacing w:line="240" w:lineRule="auto"/>
                          <w:jc w:val="right"/>
                        </w:pPr>
                        <w:r>
                          <w:rPr>
                            <w:rFonts w:eastAsia="Tahoma"/>
                            <w:color w:val="000000"/>
                            <w:sz w:val="16"/>
                          </w:rPr>
                          <w:t>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58E63" w14:textId="77777777" w:rsidR="00277667" w:rsidRDefault="00277667">
                        <w:pPr>
                          <w:spacing w:line="240" w:lineRule="auto"/>
                          <w:jc w:val="right"/>
                        </w:pPr>
                        <w:r>
                          <w:rPr>
                            <w:rFonts w:eastAsia="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44CB2" w14:textId="77777777" w:rsidR="00277667" w:rsidRDefault="00277667">
                        <w:pPr>
                          <w:spacing w:line="240" w:lineRule="auto"/>
                          <w:jc w:val="right"/>
                        </w:pPr>
                        <w:r>
                          <w:rPr>
                            <w:rFonts w:eastAsia="Tahoma"/>
                            <w:color w:val="000000"/>
                            <w:sz w:val="16"/>
                          </w:rPr>
                          <w:t>115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F359D" w14:textId="77777777" w:rsidR="00277667" w:rsidRDefault="00277667">
                        <w:pPr>
                          <w:spacing w:line="240" w:lineRule="auto"/>
                          <w:jc w:val="right"/>
                        </w:pPr>
                        <w:r>
                          <w:rPr>
                            <w:rFonts w:eastAsia="Tahoma"/>
                            <w:color w:val="000000"/>
                            <w:sz w:val="16"/>
                          </w:rPr>
                          <w:t>108</w:t>
                        </w:r>
                      </w:p>
                    </w:tc>
                  </w:tr>
                  <w:tr w:rsidR="00277667" w14:paraId="66E0200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25B48" w14:textId="77777777" w:rsidR="00277667" w:rsidRDefault="00277667">
                        <w:pPr>
                          <w:spacing w:line="240" w:lineRule="auto"/>
                        </w:pPr>
                        <w:r>
                          <w:rPr>
                            <w:rFonts w:eastAsia="Tahoma"/>
                            <w:color w:val="000000"/>
                            <w:sz w:val="16"/>
                          </w:rPr>
                          <w:t>Kršitev nedotakljivosti stanovanja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493D4" w14:textId="77777777" w:rsidR="00277667" w:rsidRDefault="00277667">
                        <w:pPr>
                          <w:spacing w:line="240" w:lineRule="auto"/>
                          <w:jc w:val="right"/>
                        </w:pPr>
                        <w:r>
                          <w:rPr>
                            <w:rFonts w:eastAsia="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7E81C" w14:textId="77777777" w:rsidR="00277667" w:rsidRDefault="00277667">
                        <w:pPr>
                          <w:spacing w:line="240" w:lineRule="auto"/>
                          <w:jc w:val="right"/>
                        </w:pPr>
                        <w:r>
                          <w:rPr>
                            <w:rFonts w:eastAsia="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04793" w14:textId="77777777" w:rsidR="00277667" w:rsidRDefault="00277667">
                        <w:pPr>
                          <w:spacing w:line="240" w:lineRule="auto"/>
                          <w:jc w:val="right"/>
                        </w:pPr>
                        <w:r>
                          <w:rPr>
                            <w:rFonts w:eastAsia="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69E3A" w14:textId="77777777" w:rsidR="00277667" w:rsidRDefault="00277667">
                        <w:pPr>
                          <w:spacing w:line="240" w:lineRule="auto"/>
                          <w:jc w:val="right"/>
                        </w:pPr>
                        <w:r>
                          <w:rPr>
                            <w:rFonts w:eastAsia="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11061" w14:textId="77777777" w:rsidR="00277667" w:rsidRDefault="00277667">
                        <w:pPr>
                          <w:spacing w:line="240" w:lineRule="auto"/>
                          <w:jc w:val="right"/>
                        </w:pPr>
                        <w:r>
                          <w:rPr>
                            <w:rFonts w:eastAsia="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E35FF" w14:textId="77777777" w:rsidR="00277667" w:rsidRDefault="00277667">
                        <w:pPr>
                          <w:spacing w:line="240" w:lineRule="auto"/>
                          <w:jc w:val="right"/>
                        </w:pPr>
                        <w:r>
                          <w:rPr>
                            <w:rFonts w:eastAsia="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A72E4" w14:textId="77777777" w:rsidR="00277667" w:rsidRDefault="00277667">
                        <w:pPr>
                          <w:spacing w:line="240" w:lineRule="auto"/>
                          <w:jc w:val="right"/>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68D50"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A812E5" w14:textId="77777777" w:rsidR="00277667" w:rsidRDefault="00277667">
                        <w:pPr>
                          <w:spacing w:line="240" w:lineRule="auto"/>
                          <w:jc w:val="right"/>
                        </w:pPr>
                        <w:r>
                          <w:rPr>
                            <w:rFonts w:eastAsia="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9DD6B" w14:textId="77777777" w:rsidR="00277667" w:rsidRDefault="00277667">
                        <w:pPr>
                          <w:spacing w:line="240" w:lineRule="auto"/>
                          <w:jc w:val="right"/>
                        </w:pPr>
                        <w:r>
                          <w:rPr>
                            <w:rFonts w:eastAsia="Tahoma"/>
                            <w:color w:val="000000"/>
                            <w:sz w:val="16"/>
                          </w:rPr>
                          <w:t>43</w:t>
                        </w:r>
                      </w:p>
                    </w:tc>
                  </w:tr>
                  <w:tr w:rsidR="00277667" w14:paraId="212B40E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94AF7" w14:textId="77777777" w:rsidR="00277667" w:rsidRDefault="00277667">
                        <w:pPr>
                          <w:spacing w:line="240" w:lineRule="auto"/>
                        </w:pPr>
                        <w:r>
                          <w:rPr>
                            <w:rFonts w:eastAsia="Tahoma"/>
                            <w:color w:val="000000"/>
                            <w:sz w:val="16"/>
                          </w:rPr>
                          <w:t>Zalezovanje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DB5D5"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56687"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AFAB9"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14F19"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414ED"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438D55"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1C96D"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92261"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8BD88"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BB929" w14:textId="77777777" w:rsidR="00277667" w:rsidRDefault="00277667">
                        <w:pPr>
                          <w:spacing w:line="240" w:lineRule="auto"/>
                          <w:jc w:val="right"/>
                        </w:pPr>
                        <w:r>
                          <w:rPr>
                            <w:rFonts w:eastAsia="Tahoma"/>
                            <w:color w:val="000000"/>
                            <w:sz w:val="16"/>
                          </w:rPr>
                          <w:t>18</w:t>
                        </w:r>
                      </w:p>
                    </w:tc>
                  </w:tr>
                  <w:tr w:rsidR="00277667" w14:paraId="3C6C245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68537" w14:textId="77777777" w:rsidR="00277667" w:rsidRDefault="00277667">
                        <w:pPr>
                          <w:spacing w:line="240" w:lineRule="auto"/>
                        </w:pPr>
                        <w:r>
                          <w:rPr>
                            <w:rFonts w:eastAsia="Tahoma"/>
                            <w:color w:val="000000"/>
                            <w:sz w:val="16"/>
                          </w:rPr>
                          <w:t>Zloraba osebnih podatkov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13C89"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C3E65"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26E61"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12FDD"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62D12"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BC1B7"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34978"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65F14"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A5DFB"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42640" w14:textId="77777777" w:rsidR="00277667" w:rsidRDefault="00277667">
                        <w:pPr>
                          <w:spacing w:line="240" w:lineRule="auto"/>
                          <w:jc w:val="right"/>
                        </w:pPr>
                        <w:r>
                          <w:rPr>
                            <w:rFonts w:eastAsia="Tahoma"/>
                            <w:color w:val="000000"/>
                            <w:sz w:val="16"/>
                          </w:rPr>
                          <w:t>12</w:t>
                        </w:r>
                      </w:p>
                    </w:tc>
                  </w:tr>
                  <w:tr w:rsidR="00277667" w14:paraId="6210CB1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AF533" w14:textId="77777777" w:rsidR="00277667" w:rsidRDefault="00277667">
                        <w:pPr>
                          <w:spacing w:line="240" w:lineRule="auto"/>
                        </w:pPr>
                        <w:r>
                          <w:rPr>
                            <w:rFonts w:eastAsia="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D65F7"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D96AA"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9BAD1"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0D393"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1543D"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99DF3"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D3B70"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8DE817"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DA13C"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F3D55" w14:textId="77777777" w:rsidR="00277667" w:rsidRDefault="00277667">
                        <w:pPr>
                          <w:spacing w:line="240" w:lineRule="auto"/>
                          <w:jc w:val="right"/>
                        </w:pPr>
                        <w:r>
                          <w:rPr>
                            <w:rFonts w:eastAsia="Tahoma"/>
                            <w:color w:val="000000"/>
                            <w:sz w:val="16"/>
                          </w:rPr>
                          <w:t>11</w:t>
                        </w:r>
                      </w:p>
                    </w:tc>
                  </w:tr>
                  <w:tr w:rsidR="00277667" w14:paraId="7F257CC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CB3DC" w14:textId="77777777" w:rsidR="00277667" w:rsidRDefault="00277667">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CCBB9"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05903" w14:textId="77777777" w:rsidR="00277667" w:rsidRDefault="00277667">
                        <w:pPr>
                          <w:spacing w:line="240" w:lineRule="auto"/>
                          <w:jc w:val="right"/>
                        </w:pPr>
                        <w:r>
                          <w:rPr>
                            <w:rFonts w:eastAsia="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3BC00" w14:textId="77777777" w:rsidR="00277667" w:rsidRDefault="00277667">
                        <w:pPr>
                          <w:spacing w:line="240" w:lineRule="auto"/>
                          <w:jc w:val="right"/>
                        </w:pPr>
                        <w:r>
                          <w:rPr>
                            <w:rFonts w:eastAsia="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04C33" w14:textId="77777777" w:rsidR="00277667" w:rsidRDefault="00277667">
                        <w:pPr>
                          <w:spacing w:line="240" w:lineRule="auto"/>
                          <w:jc w:val="right"/>
                        </w:pPr>
                        <w:r>
                          <w:rPr>
                            <w:rFonts w:eastAsia="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838A4" w14:textId="77777777" w:rsidR="00277667" w:rsidRDefault="00277667">
                        <w:pPr>
                          <w:spacing w:line="240" w:lineRule="auto"/>
                          <w:jc w:val="right"/>
                        </w:pPr>
                        <w:r>
                          <w:rPr>
                            <w:rFonts w:eastAsia="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1A5A5" w14:textId="77777777" w:rsidR="00277667" w:rsidRDefault="00277667">
                        <w:pPr>
                          <w:spacing w:line="240" w:lineRule="auto"/>
                          <w:jc w:val="right"/>
                        </w:pPr>
                        <w:r>
                          <w:rPr>
                            <w:rFonts w:eastAsia="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CA261" w14:textId="77777777" w:rsidR="00277667" w:rsidRDefault="00277667">
                        <w:pPr>
                          <w:spacing w:line="240" w:lineRule="auto"/>
                          <w:jc w:val="right"/>
                        </w:pPr>
                        <w:r>
                          <w:rPr>
                            <w:rFonts w:eastAsia="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E2B3F" w14:textId="77777777" w:rsidR="00277667" w:rsidRDefault="00277667">
                        <w:pPr>
                          <w:spacing w:line="240" w:lineRule="auto"/>
                          <w:jc w:val="right"/>
                        </w:pPr>
                        <w:r>
                          <w:rPr>
                            <w:rFonts w:eastAsia="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DD8B7" w14:textId="77777777" w:rsidR="00277667" w:rsidRDefault="00277667">
                        <w:pPr>
                          <w:spacing w:line="240" w:lineRule="auto"/>
                          <w:jc w:val="right"/>
                        </w:pPr>
                        <w:r>
                          <w:rPr>
                            <w:rFonts w:eastAsia="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FD399" w14:textId="77777777" w:rsidR="00277667" w:rsidRDefault="00277667">
                        <w:pPr>
                          <w:spacing w:line="240" w:lineRule="auto"/>
                          <w:jc w:val="right"/>
                        </w:pPr>
                        <w:r>
                          <w:rPr>
                            <w:rFonts w:eastAsia="Tahoma"/>
                            <w:color w:val="000000"/>
                            <w:sz w:val="16"/>
                          </w:rPr>
                          <w:t>31</w:t>
                        </w:r>
                      </w:p>
                    </w:tc>
                  </w:tr>
                  <w:tr w:rsidR="00277667" w14:paraId="29D41929"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31DE13"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2166D5" w14:textId="77777777" w:rsidR="00277667" w:rsidRDefault="00277667">
                        <w:pPr>
                          <w:spacing w:line="240" w:lineRule="auto"/>
                          <w:jc w:val="right"/>
                        </w:pPr>
                        <w:r>
                          <w:rPr>
                            <w:rFonts w:eastAsia="Tahoma"/>
                            <w:b/>
                            <w:color w:val="000000"/>
                            <w:sz w:val="16"/>
                          </w:rPr>
                          <w:t>5.524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72AA62" w14:textId="77777777" w:rsidR="00277667" w:rsidRDefault="00277667">
                        <w:pPr>
                          <w:spacing w:line="240" w:lineRule="auto"/>
                          <w:jc w:val="right"/>
                        </w:pPr>
                        <w:r>
                          <w:rPr>
                            <w:rFonts w:eastAsia="Tahoma"/>
                            <w:b/>
                            <w:color w:val="000000"/>
                            <w:sz w:val="16"/>
                          </w:rPr>
                          <w:t>4.645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FF437F" w14:textId="77777777" w:rsidR="00277667" w:rsidRDefault="00277667">
                        <w:pPr>
                          <w:spacing w:line="240" w:lineRule="auto"/>
                          <w:jc w:val="right"/>
                        </w:pPr>
                        <w:r>
                          <w:rPr>
                            <w:rFonts w:eastAsia="Tahoma"/>
                            <w:b/>
                            <w:color w:val="000000"/>
                            <w:sz w:val="16"/>
                          </w:rPr>
                          <w:t>4.652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CD5BD1" w14:textId="77777777" w:rsidR="00277667" w:rsidRDefault="00277667">
                        <w:pPr>
                          <w:spacing w:line="240" w:lineRule="auto"/>
                          <w:jc w:val="right"/>
                        </w:pPr>
                        <w:r>
                          <w:rPr>
                            <w:rFonts w:eastAsia="Tahoma"/>
                            <w:b/>
                            <w:color w:val="000000"/>
                            <w:sz w:val="16"/>
                          </w:rPr>
                          <w:t>4.946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48445B" w14:textId="77777777" w:rsidR="00277667" w:rsidRDefault="00277667">
                        <w:pPr>
                          <w:spacing w:line="240" w:lineRule="auto"/>
                          <w:jc w:val="right"/>
                        </w:pPr>
                        <w:r>
                          <w:rPr>
                            <w:rFonts w:eastAsia="Tahoma"/>
                            <w:b/>
                            <w:color w:val="000000"/>
                            <w:sz w:val="16"/>
                          </w:rPr>
                          <w:t>3.943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733252" w14:textId="77777777" w:rsidR="00277667" w:rsidRDefault="00277667">
                        <w:pPr>
                          <w:spacing w:line="240" w:lineRule="auto"/>
                          <w:jc w:val="right"/>
                        </w:pPr>
                        <w:r>
                          <w:rPr>
                            <w:rFonts w:eastAsia="Tahoma"/>
                            <w:b/>
                            <w:color w:val="000000"/>
                            <w:sz w:val="16"/>
                          </w:rPr>
                          <w:t>4.021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E56C5" w14:textId="77777777" w:rsidR="00277667" w:rsidRDefault="00277667">
                        <w:pPr>
                          <w:spacing w:line="240" w:lineRule="auto"/>
                          <w:jc w:val="right"/>
                        </w:pPr>
                        <w:r>
                          <w:rPr>
                            <w:rFonts w:eastAsia="Tahoma"/>
                            <w:b/>
                            <w:color w:val="000000"/>
                            <w:sz w:val="16"/>
                          </w:rPr>
                          <w:t>4.752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339B63" w14:textId="77777777" w:rsidR="00277667" w:rsidRDefault="00277667">
                        <w:pPr>
                          <w:spacing w:line="240" w:lineRule="auto"/>
                          <w:jc w:val="right"/>
                        </w:pPr>
                        <w:r>
                          <w:rPr>
                            <w:rFonts w:eastAsia="Tahoma"/>
                            <w:b/>
                            <w:color w:val="000000"/>
                            <w:sz w:val="16"/>
                          </w:rPr>
                          <w:t>5.336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DCD3F2" w14:textId="77777777" w:rsidR="00277667" w:rsidRDefault="00277667">
                        <w:pPr>
                          <w:spacing w:line="240" w:lineRule="auto"/>
                          <w:jc w:val="right"/>
                        </w:pPr>
                        <w:r>
                          <w:rPr>
                            <w:rFonts w:eastAsia="Tahoma"/>
                            <w:b/>
                            <w:color w:val="000000"/>
                            <w:sz w:val="16"/>
                          </w:rPr>
                          <w:t>5.241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BBC07B" w14:textId="77777777" w:rsidR="00277667" w:rsidRDefault="00277667">
                        <w:pPr>
                          <w:spacing w:line="240" w:lineRule="auto"/>
                          <w:jc w:val="right"/>
                        </w:pPr>
                        <w:r>
                          <w:rPr>
                            <w:rFonts w:eastAsia="Tahoma"/>
                            <w:b/>
                            <w:color w:val="000000"/>
                            <w:sz w:val="16"/>
                          </w:rPr>
                          <w:t>4.651</w:t>
                        </w:r>
                      </w:p>
                    </w:tc>
                  </w:tr>
                </w:tbl>
                <w:p w14:paraId="48D5F1A4" w14:textId="77777777" w:rsidR="00277667" w:rsidRDefault="00277667">
                  <w:pPr>
                    <w:spacing w:line="240" w:lineRule="auto"/>
                  </w:pPr>
                </w:p>
              </w:tc>
            </w:tr>
            <w:tr w:rsidR="00277667" w14:paraId="7806C817"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A143F7D"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3917F204" w14:textId="77777777">
                          <w:trPr>
                            <w:trHeight w:val="205"/>
                          </w:trPr>
                          <w:tc>
                            <w:tcPr>
                              <w:tcW w:w="10204" w:type="dxa"/>
                              <w:tcBorders>
                                <w:top w:val="nil"/>
                                <w:left w:val="nil"/>
                                <w:bottom w:val="nil"/>
                                <w:right w:val="nil"/>
                              </w:tcBorders>
                              <w:tcMar>
                                <w:top w:w="39" w:type="dxa"/>
                                <w:left w:w="39" w:type="dxa"/>
                                <w:bottom w:w="39" w:type="dxa"/>
                                <w:right w:w="39" w:type="dxa"/>
                              </w:tcMar>
                            </w:tcPr>
                            <w:p w14:paraId="7899A33A" w14:textId="77777777" w:rsidR="00277667" w:rsidRDefault="00277667">
                              <w:pPr>
                                <w:spacing w:line="240" w:lineRule="auto"/>
                              </w:pPr>
                              <w:r>
                                <w:rPr>
                                  <w:rFonts w:eastAsia="Tahoma"/>
                                  <w:color w:val="000000"/>
                                  <w:sz w:val="16"/>
                                </w:rPr>
                                <w:t xml:space="preserve">* </w:t>
                              </w:r>
                              <w:r w:rsidRPr="00656ACA">
                                <w:rPr>
                                  <w:rFonts w:eastAsia="Tahoma"/>
                                  <w:color w:val="000000"/>
                                  <w:sz w:val="14"/>
                                  <w:szCs w:val="14"/>
                                </w:rPr>
                                <w:t>Podatki se prikazujejo</w:t>
                              </w:r>
                              <w:r w:rsidRPr="006A20AD">
                                <w:rPr>
                                  <w:rFonts w:eastAsia="Tahoma"/>
                                  <w:color w:val="000000"/>
                                  <w:sz w:val="14"/>
                                  <w:szCs w:val="14"/>
                                </w:rPr>
                                <w:t xml:space="preserve"> po datumu zaznave.</w:t>
                              </w:r>
                            </w:p>
                          </w:tc>
                        </w:tr>
                      </w:tbl>
                      <w:p w14:paraId="66AC465D" w14:textId="77777777" w:rsidR="00277667" w:rsidRDefault="00277667">
                        <w:pPr>
                          <w:spacing w:line="240" w:lineRule="auto"/>
                        </w:pPr>
                      </w:p>
                    </w:tc>
                  </w:tr>
                </w:tbl>
                <w:p w14:paraId="75D49937" w14:textId="77777777" w:rsidR="00277667" w:rsidRDefault="00277667">
                  <w:pPr>
                    <w:spacing w:line="240" w:lineRule="auto"/>
                  </w:pPr>
                </w:p>
              </w:tc>
            </w:tr>
          </w:tbl>
          <w:p w14:paraId="373716F6" w14:textId="77777777" w:rsidR="00277667" w:rsidRDefault="00277667">
            <w:pPr>
              <w:spacing w:line="240" w:lineRule="auto"/>
            </w:pPr>
          </w:p>
        </w:tc>
      </w:tr>
      <w:tr w:rsidR="00277667" w14:paraId="3649C17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4286DB40"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ED4D88D" w14:textId="77777777">
                    <w:trPr>
                      <w:trHeight w:val="602"/>
                    </w:trPr>
                    <w:tc>
                      <w:tcPr>
                        <w:tcW w:w="10204" w:type="dxa"/>
                        <w:tcBorders>
                          <w:top w:val="nil"/>
                          <w:left w:val="nil"/>
                          <w:bottom w:val="nil"/>
                          <w:right w:val="nil"/>
                        </w:tcBorders>
                        <w:tcMar>
                          <w:top w:w="39" w:type="dxa"/>
                          <w:left w:w="0" w:type="dxa"/>
                          <w:bottom w:w="39" w:type="dxa"/>
                          <w:right w:w="39" w:type="dxa"/>
                        </w:tcMar>
                      </w:tcPr>
                      <w:p w14:paraId="4D33FF45" w14:textId="77777777" w:rsidR="00277667" w:rsidRDefault="00277667">
                        <w:pPr>
                          <w:spacing w:before="226" w:line="240" w:lineRule="auto"/>
                        </w:pPr>
                        <w:r>
                          <w:rPr>
                            <w:rFonts w:eastAsia="Tahoma"/>
                            <w:i/>
                            <w:color w:val="000000"/>
                            <w:sz w:val="18"/>
                          </w:rPr>
                          <w:t>Fizične osebe v kaznivih dejanjih</w:t>
                        </w:r>
                      </w:p>
                    </w:tc>
                  </w:tr>
                </w:tbl>
                <w:p w14:paraId="268474F0" w14:textId="77777777" w:rsidR="00277667" w:rsidRDefault="00277667">
                  <w:pPr>
                    <w:spacing w:line="240" w:lineRule="auto"/>
                  </w:pPr>
                </w:p>
              </w:tc>
            </w:tr>
            <w:tr w:rsidR="00277667" w14:paraId="4CD6FB88"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0"/>
                    <w:gridCol w:w="679"/>
                    <w:gridCol w:w="679"/>
                    <w:gridCol w:w="679"/>
                    <w:gridCol w:w="679"/>
                    <w:gridCol w:w="680"/>
                    <w:gridCol w:w="680"/>
                    <w:gridCol w:w="680"/>
                    <w:gridCol w:w="680"/>
                    <w:gridCol w:w="680"/>
                    <w:gridCol w:w="680"/>
                  </w:tblGrid>
                  <w:tr w:rsidR="00277667" w14:paraId="6C76B6FC"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A960BB4" w14:textId="77777777" w:rsidR="00277667" w:rsidRDefault="00277667">
                        <w:pPr>
                          <w:spacing w:line="240" w:lineRule="auto"/>
                        </w:pPr>
                        <w:r>
                          <w:rPr>
                            <w:rFonts w:eastAsia="Tahoma"/>
                            <w:b/>
                            <w:color w:val="FFFFFF"/>
                            <w:sz w:val="16"/>
                          </w:rPr>
                          <w:t>Fizične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4BCFFB" w14:textId="77777777" w:rsidR="00277667" w:rsidRDefault="00277667">
                        <w:pPr>
                          <w:spacing w:line="240" w:lineRule="auto"/>
                          <w:jc w:val="center"/>
                        </w:pPr>
                        <w:r>
                          <w:rPr>
                            <w:rFonts w:eastAsia="Tahoma"/>
                            <w:b/>
                            <w:color w:val="FFFFFF"/>
                            <w:sz w:val="16"/>
                          </w:rPr>
                          <w:t>Leto</w:t>
                        </w:r>
                      </w:p>
                    </w:tc>
                  </w:tr>
                  <w:tr w:rsidR="00277667" w14:paraId="35BFD335"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56C37B"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9608BF"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DA50AA"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557C53"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8F4B93"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5334EB"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221893"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15AD53"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A70E89"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E57F40"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4FA028" w14:textId="77777777" w:rsidR="00277667" w:rsidRDefault="00277667">
                        <w:pPr>
                          <w:spacing w:line="240" w:lineRule="auto"/>
                          <w:jc w:val="center"/>
                        </w:pPr>
                        <w:r>
                          <w:rPr>
                            <w:rFonts w:eastAsia="Tahoma"/>
                            <w:b/>
                            <w:color w:val="FFFFFF"/>
                            <w:sz w:val="16"/>
                          </w:rPr>
                          <w:t>2025</w:t>
                        </w:r>
                      </w:p>
                    </w:tc>
                  </w:tr>
                  <w:tr w:rsidR="00277667" w14:paraId="2129CA3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66655" w14:textId="77777777" w:rsidR="00277667" w:rsidRDefault="00277667">
                        <w:pPr>
                          <w:spacing w:line="240" w:lineRule="auto"/>
                        </w:pPr>
                        <w:r>
                          <w:rPr>
                            <w:rFonts w:eastAsia="Tahoma"/>
                            <w:color w:val="000000"/>
                            <w:sz w:val="16"/>
                          </w:rPr>
                          <w:t>Število ovadenih oseb</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088B2" w14:textId="77777777" w:rsidR="00277667" w:rsidRDefault="00277667">
                        <w:pPr>
                          <w:spacing w:line="240" w:lineRule="auto"/>
                          <w:jc w:val="right"/>
                        </w:pPr>
                        <w:r>
                          <w:rPr>
                            <w:rFonts w:eastAsia="Tahoma"/>
                            <w:color w:val="000000"/>
                            <w:sz w:val="16"/>
                          </w:rPr>
                          <w:t>8.610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8E8E3" w14:textId="77777777" w:rsidR="00277667" w:rsidRDefault="00277667">
                        <w:pPr>
                          <w:spacing w:line="240" w:lineRule="auto"/>
                          <w:jc w:val="right"/>
                        </w:pPr>
                        <w:r>
                          <w:rPr>
                            <w:rFonts w:eastAsia="Tahoma"/>
                            <w:color w:val="000000"/>
                            <w:sz w:val="16"/>
                          </w:rPr>
                          <w:t>8.445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B063D" w14:textId="77777777" w:rsidR="00277667" w:rsidRDefault="00277667">
                        <w:pPr>
                          <w:spacing w:line="240" w:lineRule="auto"/>
                          <w:jc w:val="right"/>
                        </w:pPr>
                        <w:r>
                          <w:rPr>
                            <w:rFonts w:eastAsia="Tahoma"/>
                            <w:color w:val="000000"/>
                            <w:sz w:val="16"/>
                          </w:rPr>
                          <w:t>8.294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B075C" w14:textId="77777777" w:rsidR="00277667" w:rsidRDefault="00277667">
                        <w:pPr>
                          <w:spacing w:line="240" w:lineRule="auto"/>
                          <w:jc w:val="right"/>
                        </w:pPr>
                        <w:r>
                          <w:rPr>
                            <w:rFonts w:eastAsia="Tahoma"/>
                            <w:color w:val="000000"/>
                            <w:sz w:val="16"/>
                          </w:rPr>
                          <w:t>8.665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62CEA" w14:textId="77777777" w:rsidR="00277667" w:rsidRDefault="00277667">
                        <w:pPr>
                          <w:spacing w:line="240" w:lineRule="auto"/>
                          <w:jc w:val="right"/>
                        </w:pPr>
                        <w:r>
                          <w:rPr>
                            <w:rFonts w:eastAsia="Tahoma"/>
                            <w:color w:val="000000"/>
                            <w:sz w:val="16"/>
                          </w:rPr>
                          <w:t>8.600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5D456" w14:textId="77777777" w:rsidR="00277667" w:rsidRDefault="00277667">
                        <w:pPr>
                          <w:spacing w:line="240" w:lineRule="auto"/>
                          <w:jc w:val="right"/>
                        </w:pPr>
                        <w:r>
                          <w:rPr>
                            <w:rFonts w:eastAsia="Tahoma"/>
                            <w:color w:val="000000"/>
                            <w:sz w:val="16"/>
                          </w:rPr>
                          <w:t>7.690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FE472" w14:textId="77777777" w:rsidR="00277667" w:rsidRDefault="00277667">
                        <w:pPr>
                          <w:spacing w:line="240" w:lineRule="auto"/>
                          <w:jc w:val="right"/>
                        </w:pPr>
                        <w:r>
                          <w:rPr>
                            <w:rFonts w:eastAsia="Tahoma"/>
                            <w:color w:val="000000"/>
                            <w:sz w:val="16"/>
                          </w:rPr>
                          <w:t>7.714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BD756" w14:textId="77777777" w:rsidR="00277667" w:rsidRDefault="00277667">
                        <w:pPr>
                          <w:spacing w:line="240" w:lineRule="auto"/>
                          <w:jc w:val="right"/>
                        </w:pPr>
                        <w:r>
                          <w:rPr>
                            <w:rFonts w:eastAsia="Tahoma"/>
                            <w:color w:val="000000"/>
                            <w:sz w:val="16"/>
                          </w:rPr>
                          <w:t>8.554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0C3A1" w14:textId="77777777" w:rsidR="00277667" w:rsidRDefault="00277667">
                        <w:pPr>
                          <w:spacing w:line="240" w:lineRule="auto"/>
                          <w:jc w:val="right"/>
                        </w:pPr>
                        <w:r>
                          <w:rPr>
                            <w:rFonts w:eastAsia="Tahoma"/>
                            <w:color w:val="000000"/>
                            <w:sz w:val="16"/>
                          </w:rPr>
                          <w:t>8.666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DB29C" w14:textId="77777777" w:rsidR="00277667" w:rsidRDefault="00277667">
                        <w:pPr>
                          <w:spacing w:line="240" w:lineRule="auto"/>
                          <w:jc w:val="right"/>
                        </w:pPr>
                        <w:r>
                          <w:rPr>
                            <w:rFonts w:eastAsia="Tahoma"/>
                            <w:color w:val="000000"/>
                            <w:sz w:val="16"/>
                          </w:rPr>
                          <w:t>9.033</w:t>
                        </w:r>
                      </w:p>
                    </w:tc>
                  </w:tr>
                  <w:tr w:rsidR="00277667" w14:paraId="60D51714"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F54A7" w14:textId="77777777" w:rsidR="00277667" w:rsidRDefault="00277667">
                        <w:pPr>
                          <w:spacing w:line="240" w:lineRule="auto"/>
                        </w:pPr>
                        <w:r>
                          <w:rPr>
                            <w:rFonts w:eastAsia="Tahoma"/>
                            <w:color w:val="000000"/>
                            <w:sz w:val="16"/>
                          </w:rPr>
                          <w:t>Število oškodovanih oseb</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9F7F1C" w14:textId="77777777" w:rsidR="00277667" w:rsidRDefault="00277667">
                        <w:pPr>
                          <w:spacing w:line="240" w:lineRule="auto"/>
                          <w:jc w:val="right"/>
                        </w:pPr>
                        <w:r>
                          <w:rPr>
                            <w:rFonts w:eastAsia="Tahoma"/>
                            <w:color w:val="000000"/>
                            <w:sz w:val="16"/>
                          </w:rPr>
                          <w:t>18.373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DC12FD" w14:textId="77777777" w:rsidR="00277667" w:rsidRDefault="00277667">
                        <w:pPr>
                          <w:spacing w:line="240" w:lineRule="auto"/>
                          <w:jc w:val="right"/>
                        </w:pPr>
                        <w:r>
                          <w:rPr>
                            <w:rFonts w:eastAsia="Tahoma"/>
                            <w:color w:val="000000"/>
                            <w:sz w:val="16"/>
                          </w:rPr>
                          <w:t>17.615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D14822" w14:textId="77777777" w:rsidR="00277667" w:rsidRDefault="00277667">
                        <w:pPr>
                          <w:spacing w:line="240" w:lineRule="auto"/>
                          <w:jc w:val="right"/>
                        </w:pPr>
                        <w:r>
                          <w:rPr>
                            <w:rFonts w:eastAsia="Tahoma"/>
                            <w:color w:val="000000"/>
                            <w:sz w:val="16"/>
                          </w:rPr>
                          <w:t>16.174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C8FA20" w14:textId="77777777" w:rsidR="00277667" w:rsidRDefault="00277667">
                        <w:pPr>
                          <w:spacing w:line="240" w:lineRule="auto"/>
                          <w:jc w:val="right"/>
                        </w:pPr>
                        <w:r>
                          <w:rPr>
                            <w:rFonts w:eastAsia="Tahoma"/>
                            <w:color w:val="000000"/>
                            <w:sz w:val="16"/>
                          </w:rPr>
                          <w:t>17.176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3052D3" w14:textId="77777777" w:rsidR="00277667" w:rsidRDefault="00277667">
                        <w:pPr>
                          <w:spacing w:line="240" w:lineRule="auto"/>
                          <w:jc w:val="right"/>
                        </w:pPr>
                        <w:r>
                          <w:rPr>
                            <w:rFonts w:eastAsia="Tahoma"/>
                            <w:color w:val="000000"/>
                            <w:sz w:val="16"/>
                          </w:rPr>
                          <w:t>16.260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E64124" w14:textId="77777777" w:rsidR="00277667" w:rsidRDefault="00277667">
                        <w:pPr>
                          <w:spacing w:line="240" w:lineRule="auto"/>
                          <w:jc w:val="right"/>
                        </w:pPr>
                        <w:r>
                          <w:rPr>
                            <w:rFonts w:eastAsia="Tahoma"/>
                            <w:color w:val="000000"/>
                            <w:sz w:val="16"/>
                          </w:rPr>
                          <w:t>11.619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DEFC7" w14:textId="77777777" w:rsidR="00277667" w:rsidRDefault="00277667">
                        <w:pPr>
                          <w:spacing w:line="240" w:lineRule="auto"/>
                          <w:jc w:val="right"/>
                        </w:pPr>
                        <w:r>
                          <w:rPr>
                            <w:rFonts w:eastAsia="Tahoma"/>
                            <w:color w:val="000000"/>
                            <w:sz w:val="16"/>
                          </w:rPr>
                          <w:t>12.257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C455C5" w14:textId="77777777" w:rsidR="00277667" w:rsidRDefault="00277667">
                        <w:pPr>
                          <w:spacing w:line="240" w:lineRule="auto"/>
                          <w:jc w:val="right"/>
                        </w:pPr>
                        <w:r>
                          <w:rPr>
                            <w:rFonts w:eastAsia="Tahoma"/>
                            <w:color w:val="000000"/>
                            <w:sz w:val="16"/>
                          </w:rPr>
                          <w:t>15.021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1B5469" w14:textId="77777777" w:rsidR="00277667" w:rsidRDefault="00277667">
                        <w:pPr>
                          <w:spacing w:line="240" w:lineRule="auto"/>
                          <w:jc w:val="right"/>
                        </w:pPr>
                        <w:r>
                          <w:rPr>
                            <w:rFonts w:eastAsia="Tahoma"/>
                            <w:color w:val="000000"/>
                            <w:sz w:val="16"/>
                          </w:rPr>
                          <w:t>15.378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822514" w14:textId="77777777" w:rsidR="00277667" w:rsidRDefault="00277667">
                        <w:pPr>
                          <w:spacing w:line="240" w:lineRule="auto"/>
                          <w:jc w:val="right"/>
                        </w:pPr>
                        <w:r>
                          <w:rPr>
                            <w:rFonts w:eastAsia="Tahoma"/>
                            <w:color w:val="000000"/>
                            <w:sz w:val="16"/>
                          </w:rPr>
                          <w:t>15.710</w:t>
                        </w:r>
                      </w:p>
                    </w:tc>
                  </w:tr>
                </w:tbl>
                <w:p w14:paraId="69E3378D" w14:textId="77777777" w:rsidR="00277667" w:rsidRDefault="00277667">
                  <w:pPr>
                    <w:spacing w:line="240" w:lineRule="auto"/>
                  </w:pPr>
                </w:p>
              </w:tc>
            </w:tr>
          </w:tbl>
          <w:p w14:paraId="6E7C6C0B" w14:textId="77777777" w:rsidR="00277667" w:rsidRDefault="00277667">
            <w:pPr>
              <w:spacing w:line="240" w:lineRule="auto"/>
            </w:pPr>
          </w:p>
        </w:tc>
      </w:tr>
    </w:tbl>
    <w:p w14:paraId="468F68DD"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16BE439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
              <w:gridCol w:w="8503"/>
              <w:gridCol w:w="850"/>
            </w:tblGrid>
            <w:tr w:rsidR="00277667" w14:paraId="0A3B4AD9"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277667" w14:paraId="2DA769C5" w14:textId="77777777">
                    <w:trPr>
                      <w:trHeight w:val="602"/>
                    </w:trPr>
                    <w:tc>
                      <w:tcPr>
                        <w:tcW w:w="10204" w:type="dxa"/>
                        <w:tcBorders>
                          <w:top w:val="nil"/>
                          <w:left w:val="nil"/>
                          <w:bottom w:val="nil"/>
                          <w:right w:val="nil"/>
                        </w:tcBorders>
                        <w:tcMar>
                          <w:top w:w="39" w:type="dxa"/>
                          <w:left w:w="850" w:type="dxa"/>
                          <w:bottom w:w="39" w:type="dxa"/>
                          <w:right w:w="850" w:type="dxa"/>
                        </w:tcMar>
                      </w:tcPr>
                      <w:p w14:paraId="06B6CB71" w14:textId="77777777" w:rsidR="00277667" w:rsidRDefault="00277667">
                        <w:pPr>
                          <w:spacing w:before="226" w:line="240" w:lineRule="auto"/>
                        </w:pPr>
                        <w:r>
                          <w:rPr>
                            <w:rFonts w:eastAsia="Tahoma"/>
                            <w:i/>
                            <w:color w:val="000000"/>
                            <w:sz w:val="18"/>
                          </w:rPr>
                          <w:lastRenderedPageBreak/>
                          <w:t>Struktura ovadenih oseb*</w:t>
                        </w:r>
                      </w:p>
                    </w:tc>
                  </w:tr>
                </w:tbl>
                <w:p w14:paraId="0A917B7E" w14:textId="77777777" w:rsidR="00277667" w:rsidRDefault="00277667">
                  <w:pPr>
                    <w:spacing w:line="240" w:lineRule="auto"/>
                  </w:pPr>
                </w:p>
              </w:tc>
            </w:tr>
            <w:tr w:rsidR="00277667" w14:paraId="4276CF6B" w14:textId="77777777">
              <w:trPr>
                <w:trHeight w:val="3968"/>
              </w:trPr>
              <w:tc>
                <w:tcPr>
                  <w:tcW w:w="850" w:type="dxa"/>
                </w:tcPr>
                <w:p w14:paraId="1FB3118B" w14:textId="77777777" w:rsidR="00277667" w:rsidRDefault="00277667">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33B4C981" w14:textId="77777777" w:rsidR="00277667" w:rsidRDefault="00277667">
                  <w:pPr>
                    <w:spacing w:line="240" w:lineRule="auto"/>
                  </w:pPr>
                  <w:r>
                    <w:rPr>
                      <w:noProof/>
                      <w:lang w:eastAsia="sl-SI"/>
                    </w:rPr>
                    <w:drawing>
                      <wp:inline distT="0" distB="0" distL="0" distR="0" wp14:anchorId="057334EB" wp14:editId="2FC1CABA">
                        <wp:extent cx="5400000" cy="2520000"/>
                        <wp:effectExtent l="0" t="0" r="0" b="0"/>
                        <wp:docPr id="21" name="img5.png" descr="Slika, ki vsebuje besede diagram, posnetek zaslona, besedilo, krog&#10;&#10;"/>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15" cstate="print"/>
                                <a:stretch>
                                  <a:fillRect/>
                                </a:stretch>
                              </pic:blipFill>
                              <pic:spPr>
                                <a:xfrm>
                                  <a:off x="0" y="0"/>
                                  <a:ext cx="5400000" cy="2520000"/>
                                </a:xfrm>
                                <a:prstGeom prst="rect">
                                  <a:avLst/>
                                </a:prstGeom>
                              </pic:spPr>
                            </pic:pic>
                          </a:graphicData>
                        </a:graphic>
                      </wp:inline>
                    </w:drawing>
                  </w:r>
                </w:p>
              </w:tc>
              <w:tc>
                <w:tcPr>
                  <w:tcW w:w="850" w:type="dxa"/>
                </w:tcPr>
                <w:p w14:paraId="39A322B2" w14:textId="77777777" w:rsidR="00277667" w:rsidRDefault="00277667">
                  <w:pPr>
                    <w:pStyle w:val="EmptyCellLayoutStyle"/>
                    <w:spacing w:after="0" w:line="240" w:lineRule="auto"/>
                  </w:pPr>
                </w:p>
              </w:tc>
            </w:tr>
            <w:tr w:rsidR="00277667" w14:paraId="3915AEE2" w14:textId="77777777">
              <w:trPr>
                <w:trHeight w:val="3968"/>
              </w:trPr>
              <w:tc>
                <w:tcPr>
                  <w:tcW w:w="850" w:type="dxa"/>
                </w:tcPr>
                <w:p w14:paraId="63002405" w14:textId="77777777" w:rsidR="00277667" w:rsidRDefault="00277667">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1772C017" w14:textId="77777777" w:rsidR="00277667" w:rsidRDefault="00277667">
                  <w:pPr>
                    <w:spacing w:line="240" w:lineRule="auto"/>
                  </w:pPr>
                  <w:r>
                    <w:rPr>
                      <w:noProof/>
                      <w:lang w:eastAsia="sl-SI"/>
                    </w:rPr>
                    <w:drawing>
                      <wp:inline distT="0" distB="0" distL="0" distR="0" wp14:anchorId="388B139E" wp14:editId="4A7C6A44">
                        <wp:extent cx="5400000" cy="2520000"/>
                        <wp:effectExtent l="0" t="0" r="0" b="0"/>
                        <wp:docPr id="23" name="img6.png" descr="Slika, ki vsebuje besede besedilo, posnetek zaslona, diagram, barvitost&#10;&#10;"/>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16" cstate="print"/>
                                <a:stretch>
                                  <a:fillRect/>
                                </a:stretch>
                              </pic:blipFill>
                              <pic:spPr>
                                <a:xfrm>
                                  <a:off x="0" y="0"/>
                                  <a:ext cx="5400000" cy="2520000"/>
                                </a:xfrm>
                                <a:prstGeom prst="rect">
                                  <a:avLst/>
                                </a:prstGeom>
                              </pic:spPr>
                            </pic:pic>
                          </a:graphicData>
                        </a:graphic>
                      </wp:inline>
                    </w:drawing>
                  </w:r>
                </w:p>
              </w:tc>
              <w:tc>
                <w:tcPr>
                  <w:tcW w:w="850" w:type="dxa"/>
                </w:tcPr>
                <w:p w14:paraId="283FF7E4" w14:textId="77777777" w:rsidR="00277667" w:rsidRDefault="00277667">
                  <w:pPr>
                    <w:pStyle w:val="EmptyCellLayoutStyle"/>
                    <w:spacing w:after="0" w:line="240" w:lineRule="auto"/>
                  </w:pPr>
                </w:p>
              </w:tc>
            </w:tr>
            <w:tr w:rsidR="00277667" w14:paraId="015723A7" w14:textId="77777777">
              <w:trPr>
                <w:trHeight w:val="3968"/>
              </w:trPr>
              <w:tc>
                <w:tcPr>
                  <w:tcW w:w="850" w:type="dxa"/>
                </w:tcPr>
                <w:p w14:paraId="0FE2F1C4" w14:textId="77777777" w:rsidR="00277667" w:rsidRDefault="00277667">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1061A1A1" w14:textId="77777777" w:rsidR="00277667" w:rsidRDefault="00277667">
                  <w:pPr>
                    <w:spacing w:line="240" w:lineRule="auto"/>
                  </w:pPr>
                  <w:r>
                    <w:rPr>
                      <w:noProof/>
                      <w:lang w:eastAsia="sl-SI"/>
                    </w:rPr>
                    <w:drawing>
                      <wp:inline distT="0" distB="0" distL="0" distR="0" wp14:anchorId="220592B0" wp14:editId="4AD93790">
                        <wp:extent cx="5400000" cy="2520000"/>
                        <wp:effectExtent l="0" t="0" r="0" b="0"/>
                        <wp:docPr id="24" name="img7.png" descr="Slika, ki vsebuje besede diagram, posnetek zaslona, besedilo, krog&#10;&#10;"/>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17" cstate="print"/>
                                <a:stretch>
                                  <a:fillRect/>
                                </a:stretch>
                              </pic:blipFill>
                              <pic:spPr>
                                <a:xfrm>
                                  <a:off x="0" y="0"/>
                                  <a:ext cx="5400000" cy="2520000"/>
                                </a:xfrm>
                                <a:prstGeom prst="rect">
                                  <a:avLst/>
                                </a:prstGeom>
                              </pic:spPr>
                            </pic:pic>
                          </a:graphicData>
                        </a:graphic>
                      </wp:inline>
                    </w:drawing>
                  </w:r>
                </w:p>
              </w:tc>
              <w:tc>
                <w:tcPr>
                  <w:tcW w:w="850" w:type="dxa"/>
                </w:tcPr>
                <w:p w14:paraId="0C826486" w14:textId="77777777" w:rsidR="00277667" w:rsidRDefault="00277667">
                  <w:pPr>
                    <w:pStyle w:val="EmptyCellLayoutStyle"/>
                    <w:spacing w:after="0" w:line="240" w:lineRule="auto"/>
                  </w:pPr>
                </w:p>
              </w:tc>
            </w:tr>
            <w:tr w:rsidR="00277667" w14:paraId="635BDEA8"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3"/>
                  </w:tblGrid>
                  <w:tr w:rsidR="00277667" w14:paraId="3653C067"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277667" w14:paraId="105C8D5A" w14:textId="77777777">
                          <w:trPr>
                            <w:trHeight w:val="205"/>
                          </w:trPr>
                          <w:tc>
                            <w:tcPr>
                              <w:tcW w:w="10204" w:type="dxa"/>
                              <w:tcBorders>
                                <w:top w:val="nil"/>
                                <w:left w:val="nil"/>
                                <w:bottom w:val="nil"/>
                                <w:right w:val="nil"/>
                              </w:tcBorders>
                              <w:tcMar>
                                <w:top w:w="39" w:type="dxa"/>
                                <w:left w:w="850" w:type="dxa"/>
                                <w:bottom w:w="39" w:type="dxa"/>
                                <w:right w:w="850" w:type="dxa"/>
                              </w:tcMar>
                            </w:tcPr>
                            <w:p w14:paraId="06FF6F46" w14:textId="77777777" w:rsidR="00277667" w:rsidRDefault="00277667">
                              <w:pPr>
                                <w:spacing w:line="240" w:lineRule="auto"/>
                              </w:pPr>
                              <w:r>
                                <w:rPr>
                                  <w:rFonts w:eastAsia="Tahoma"/>
                                  <w:color w:val="000000"/>
                                  <w:sz w:val="14"/>
                                </w:rPr>
                                <w:t>* Prikazana je struktura za leto, za katero se poroča.</w:t>
                              </w:r>
                            </w:p>
                          </w:tc>
                        </w:tr>
                      </w:tbl>
                      <w:p w14:paraId="49A76829" w14:textId="77777777" w:rsidR="00277667" w:rsidRDefault="00277667">
                        <w:pPr>
                          <w:spacing w:line="240" w:lineRule="auto"/>
                        </w:pPr>
                      </w:p>
                    </w:tc>
                  </w:tr>
                </w:tbl>
                <w:p w14:paraId="460906EF" w14:textId="77777777" w:rsidR="00277667" w:rsidRDefault="00277667">
                  <w:pPr>
                    <w:spacing w:line="240" w:lineRule="auto"/>
                  </w:pPr>
                </w:p>
              </w:tc>
            </w:tr>
          </w:tbl>
          <w:p w14:paraId="5679B915" w14:textId="77777777" w:rsidR="00277667" w:rsidRDefault="00277667">
            <w:pPr>
              <w:spacing w:line="240" w:lineRule="auto"/>
            </w:pPr>
          </w:p>
        </w:tc>
      </w:tr>
    </w:tbl>
    <w:p w14:paraId="1C345725"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1CCFC51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
              <w:gridCol w:w="8503"/>
              <w:gridCol w:w="850"/>
            </w:tblGrid>
            <w:tr w:rsidR="00277667" w14:paraId="5C3B7333"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277667" w14:paraId="5A014AE7" w14:textId="77777777">
                    <w:trPr>
                      <w:trHeight w:val="602"/>
                    </w:trPr>
                    <w:tc>
                      <w:tcPr>
                        <w:tcW w:w="10204" w:type="dxa"/>
                        <w:tcBorders>
                          <w:top w:val="nil"/>
                          <w:left w:val="nil"/>
                          <w:bottom w:val="nil"/>
                          <w:right w:val="nil"/>
                        </w:tcBorders>
                        <w:tcMar>
                          <w:top w:w="39" w:type="dxa"/>
                          <w:left w:w="850" w:type="dxa"/>
                          <w:bottom w:w="39" w:type="dxa"/>
                          <w:right w:w="850" w:type="dxa"/>
                        </w:tcMar>
                      </w:tcPr>
                      <w:p w14:paraId="1EFFE502" w14:textId="77777777" w:rsidR="00277667" w:rsidRDefault="00277667">
                        <w:pPr>
                          <w:spacing w:before="226" w:line="240" w:lineRule="auto"/>
                        </w:pPr>
                        <w:r>
                          <w:rPr>
                            <w:rFonts w:eastAsia="Tahoma"/>
                            <w:i/>
                            <w:color w:val="000000"/>
                            <w:sz w:val="18"/>
                          </w:rPr>
                          <w:lastRenderedPageBreak/>
                          <w:t>Struktura oškodovanih oseb*</w:t>
                        </w:r>
                      </w:p>
                    </w:tc>
                  </w:tr>
                </w:tbl>
                <w:p w14:paraId="7EA35D33" w14:textId="77777777" w:rsidR="00277667" w:rsidRDefault="00277667">
                  <w:pPr>
                    <w:spacing w:line="240" w:lineRule="auto"/>
                  </w:pPr>
                </w:p>
              </w:tc>
            </w:tr>
            <w:tr w:rsidR="00277667" w14:paraId="56C24B0B" w14:textId="77777777">
              <w:trPr>
                <w:trHeight w:val="3968"/>
              </w:trPr>
              <w:tc>
                <w:tcPr>
                  <w:tcW w:w="850" w:type="dxa"/>
                </w:tcPr>
                <w:p w14:paraId="6FBF4729" w14:textId="77777777" w:rsidR="00277667" w:rsidRDefault="00277667">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1819F5B8" w14:textId="77777777" w:rsidR="00277667" w:rsidRDefault="00277667">
                  <w:pPr>
                    <w:spacing w:line="240" w:lineRule="auto"/>
                  </w:pPr>
                  <w:r>
                    <w:rPr>
                      <w:noProof/>
                      <w:lang w:eastAsia="sl-SI"/>
                    </w:rPr>
                    <w:drawing>
                      <wp:inline distT="0" distB="0" distL="0" distR="0" wp14:anchorId="0A35700C" wp14:editId="3F1842F1">
                        <wp:extent cx="5400000" cy="2520000"/>
                        <wp:effectExtent l="0" t="0" r="0" b="0"/>
                        <wp:docPr id="25" name="img8.png" descr="Slika, ki vsebuje besede diagram, posnetek zaslona, krog&#10;&#10;"/>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18" cstate="print"/>
                                <a:stretch>
                                  <a:fillRect/>
                                </a:stretch>
                              </pic:blipFill>
                              <pic:spPr>
                                <a:xfrm>
                                  <a:off x="0" y="0"/>
                                  <a:ext cx="5400000" cy="2520000"/>
                                </a:xfrm>
                                <a:prstGeom prst="rect">
                                  <a:avLst/>
                                </a:prstGeom>
                              </pic:spPr>
                            </pic:pic>
                          </a:graphicData>
                        </a:graphic>
                      </wp:inline>
                    </w:drawing>
                  </w:r>
                </w:p>
              </w:tc>
              <w:tc>
                <w:tcPr>
                  <w:tcW w:w="850" w:type="dxa"/>
                </w:tcPr>
                <w:p w14:paraId="36F45735" w14:textId="77777777" w:rsidR="00277667" w:rsidRDefault="00277667">
                  <w:pPr>
                    <w:pStyle w:val="EmptyCellLayoutStyle"/>
                    <w:spacing w:after="0" w:line="240" w:lineRule="auto"/>
                  </w:pPr>
                </w:p>
              </w:tc>
            </w:tr>
            <w:tr w:rsidR="00277667" w14:paraId="624D9C15" w14:textId="77777777">
              <w:trPr>
                <w:trHeight w:val="3968"/>
              </w:trPr>
              <w:tc>
                <w:tcPr>
                  <w:tcW w:w="850" w:type="dxa"/>
                </w:tcPr>
                <w:p w14:paraId="76C5C713" w14:textId="77777777" w:rsidR="00277667" w:rsidRDefault="00277667">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1C731B31" w14:textId="77777777" w:rsidR="00277667" w:rsidRDefault="00277667">
                  <w:pPr>
                    <w:spacing w:line="240" w:lineRule="auto"/>
                  </w:pPr>
                  <w:r>
                    <w:rPr>
                      <w:noProof/>
                      <w:lang w:eastAsia="sl-SI"/>
                    </w:rPr>
                    <w:drawing>
                      <wp:inline distT="0" distB="0" distL="0" distR="0" wp14:anchorId="20CCF570" wp14:editId="71F09403">
                        <wp:extent cx="5400000" cy="2520000"/>
                        <wp:effectExtent l="0" t="0" r="0" b="0"/>
                        <wp:docPr id="12" name="img9.png" descr="Slika, ki vsebuje besede besedilo, posnetek zaslona, diagram, barvitost&#10;&#10;"/>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19" cstate="print"/>
                                <a:stretch>
                                  <a:fillRect/>
                                </a:stretch>
                              </pic:blipFill>
                              <pic:spPr>
                                <a:xfrm>
                                  <a:off x="0" y="0"/>
                                  <a:ext cx="5400000" cy="2520000"/>
                                </a:xfrm>
                                <a:prstGeom prst="rect">
                                  <a:avLst/>
                                </a:prstGeom>
                              </pic:spPr>
                            </pic:pic>
                          </a:graphicData>
                        </a:graphic>
                      </wp:inline>
                    </w:drawing>
                  </w:r>
                </w:p>
              </w:tc>
              <w:tc>
                <w:tcPr>
                  <w:tcW w:w="850" w:type="dxa"/>
                </w:tcPr>
                <w:p w14:paraId="06E6E0E0" w14:textId="77777777" w:rsidR="00277667" w:rsidRDefault="00277667">
                  <w:pPr>
                    <w:pStyle w:val="EmptyCellLayoutStyle"/>
                    <w:spacing w:after="0" w:line="240" w:lineRule="auto"/>
                  </w:pPr>
                </w:p>
              </w:tc>
            </w:tr>
            <w:tr w:rsidR="00277667" w14:paraId="0FC92C81" w14:textId="77777777">
              <w:trPr>
                <w:trHeight w:val="3968"/>
              </w:trPr>
              <w:tc>
                <w:tcPr>
                  <w:tcW w:w="850" w:type="dxa"/>
                </w:tcPr>
                <w:p w14:paraId="5669BFFF" w14:textId="77777777" w:rsidR="00277667" w:rsidRDefault="00277667">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31F788D5" w14:textId="77777777" w:rsidR="00277667" w:rsidRDefault="00277667">
                  <w:pPr>
                    <w:spacing w:line="240" w:lineRule="auto"/>
                  </w:pPr>
                  <w:r>
                    <w:rPr>
                      <w:noProof/>
                      <w:lang w:eastAsia="sl-SI"/>
                    </w:rPr>
                    <w:drawing>
                      <wp:inline distT="0" distB="0" distL="0" distR="0" wp14:anchorId="356B3E7C" wp14:editId="6E48FD93">
                        <wp:extent cx="5400000" cy="2520000"/>
                        <wp:effectExtent l="0" t="0" r="0" b="0"/>
                        <wp:docPr id="14" name="img10.png" descr="Slika, ki vsebuje besede diagram, posnetek zaslona, besedilo, krog&#10;&#10;"/>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20" cstate="print"/>
                                <a:stretch>
                                  <a:fillRect/>
                                </a:stretch>
                              </pic:blipFill>
                              <pic:spPr>
                                <a:xfrm>
                                  <a:off x="0" y="0"/>
                                  <a:ext cx="5400000" cy="2520000"/>
                                </a:xfrm>
                                <a:prstGeom prst="rect">
                                  <a:avLst/>
                                </a:prstGeom>
                              </pic:spPr>
                            </pic:pic>
                          </a:graphicData>
                        </a:graphic>
                      </wp:inline>
                    </w:drawing>
                  </w:r>
                </w:p>
              </w:tc>
              <w:tc>
                <w:tcPr>
                  <w:tcW w:w="850" w:type="dxa"/>
                </w:tcPr>
                <w:p w14:paraId="00491C23" w14:textId="77777777" w:rsidR="00277667" w:rsidRDefault="00277667">
                  <w:pPr>
                    <w:pStyle w:val="EmptyCellLayoutStyle"/>
                    <w:spacing w:after="0" w:line="240" w:lineRule="auto"/>
                  </w:pPr>
                </w:p>
              </w:tc>
            </w:tr>
            <w:tr w:rsidR="00277667" w14:paraId="06BE6D89"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3"/>
                  </w:tblGrid>
                  <w:tr w:rsidR="00277667" w14:paraId="708AE3AE"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277667" w14:paraId="781F7DD4" w14:textId="77777777">
                          <w:trPr>
                            <w:trHeight w:val="205"/>
                          </w:trPr>
                          <w:tc>
                            <w:tcPr>
                              <w:tcW w:w="10204" w:type="dxa"/>
                              <w:tcBorders>
                                <w:top w:val="nil"/>
                                <w:left w:val="nil"/>
                                <w:bottom w:val="nil"/>
                                <w:right w:val="nil"/>
                              </w:tcBorders>
                              <w:tcMar>
                                <w:top w:w="39" w:type="dxa"/>
                                <w:left w:w="850" w:type="dxa"/>
                                <w:bottom w:w="39" w:type="dxa"/>
                                <w:right w:w="850" w:type="dxa"/>
                              </w:tcMar>
                            </w:tcPr>
                            <w:p w14:paraId="33BD16C6" w14:textId="77777777" w:rsidR="00277667" w:rsidRDefault="00277667">
                              <w:pPr>
                                <w:spacing w:line="240" w:lineRule="auto"/>
                              </w:pPr>
                              <w:r>
                                <w:rPr>
                                  <w:rFonts w:eastAsia="Tahoma"/>
                                  <w:color w:val="000000"/>
                                  <w:sz w:val="14"/>
                                </w:rPr>
                                <w:t>* Prikazana je struktura za leto, za katero se poroča.</w:t>
                              </w:r>
                            </w:p>
                          </w:tc>
                        </w:tr>
                      </w:tbl>
                      <w:p w14:paraId="6B2B2081" w14:textId="77777777" w:rsidR="00277667" w:rsidRDefault="00277667">
                        <w:pPr>
                          <w:spacing w:line="240" w:lineRule="auto"/>
                        </w:pPr>
                      </w:p>
                    </w:tc>
                  </w:tr>
                </w:tbl>
                <w:p w14:paraId="1B4D7CEE" w14:textId="77777777" w:rsidR="00277667" w:rsidRDefault="00277667">
                  <w:pPr>
                    <w:spacing w:line="240" w:lineRule="auto"/>
                  </w:pPr>
                </w:p>
              </w:tc>
            </w:tr>
          </w:tbl>
          <w:p w14:paraId="527CE7A7" w14:textId="77777777" w:rsidR="00277667" w:rsidRDefault="00277667">
            <w:pPr>
              <w:spacing w:line="240" w:lineRule="auto"/>
            </w:pPr>
          </w:p>
        </w:tc>
      </w:tr>
    </w:tbl>
    <w:p w14:paraId="69C7D705"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7C592C1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25305A7B"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75BCD3B3" w14:textId="77777777">
                    <w:trPr>
                      <w:trHeight w:val="602"/>
                    </w:trPr>
                    <w:tc>
                      <w:tcPr>
                        <w:tcW w:w="10204" w:type="dxa"/>
                        <w:tcBorders>
                          <w:top w:val="nil"/>
                          <w:left w:val="nil"/>
                          <w:bottom w:val="nil"/>
                          <w:right w:val="nil"/>
                        </w:tcBorders>
                        <w:tcMar>
                          <w:top w:w="39" w:type="dxa"/>
                          <w:left w:w="0" w:type="dxa"/>
                          <w:bottom w:w="39" w:type="dxa"/>
                          <w:right w:w="39" w:type="dxa"/>
                        </w:tcMar>
                      </w:tcPr>
                      <w:p w14:paraId="3290BD59" w14:textId="77777777" w:rsidR="00277667" w:rsidRDefault="00277667">
                        <w:pPr>
                          <w:spacing w:before="226" w:line="240" w:lineRule="auto"/>
                        </w:pPr>
                        <w:r>
                          <w:rPr>
                            <w:rFonts w:eastAsia="Tahoma"/>
                            <w:i/>
                            <w:color w:val="000000"/>
                            <w:sz w:val="18"/>
                          </w:rPr>
                          <w:lastRenderedPageBreak/>
                          <w:t>Pravne osebe v kaznivih dejanjih</w:t>
                        </w:r>
                      </w:p>
                    </w:tc>
                  </w:tr>
                </w:tbl>
                <w:p w14:paraId="68126818" w14:textId="77777777" w:rsidR="00277667" w:rsidRDefault="00277667">
                  <w:pPr>
                    <w:spacing w:line="240" w:lineRule="auto"/>
                  </w:pPr>
                </w:p>
              </w:tc>
            </w:tr>
            <w:tr w:rsidR="00277667" w14:paraId="15074E46"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32B88EC6"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B0BDA87" w14:textId="77777777" w:rsidR="00277667" w:rsidRDefault="00277667">
                        <w:pPr>
                          <w:spacing w:line="240" w:lineRule="auto"/>
                        </w:pPr>
                        <w:r>
                          <w:rPr>
                            <w:rFonts w:eastAsia="Tahoma"/>
                            <w:b/>
                            <w:color w:val="FFFFFF"/>
                            <w:sz w:val="16"/>
                          </w:rPr>
                          <w:t>Pravne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CB4F93" w14:textId="77777777" w:rsidR="00277667" w:rsidRDefault="00277667">
                        <w:pPr>
                          <w:spacing w:line="240" w:lineRule="auto"/>
                          <w:jc w:val="center"/>
                        </w:pPr>
                        <w:r>
                          <w:rPr>
                            <w:rFonts w:eastAsia="Tahoma"/>
                            <w:b/>
                            <w:color w:val="FFFFFF"/>
                            <w:sz w:val="16"/>
                          </w:rPr>
                          <w:t>Leto</w:t>
                        </w:r>
                      </w:p>
                    </w:tc>
                  </w:tr>
                  <w:tr w:rsidR="00277667" w14:paraId="33AB9E6A"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4A09A2"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608589"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EFB203"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8CDD60"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15A63C"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971706"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5B291C"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44C840"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C3181E"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80FAB5"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1EDA5A" w14:textId="77777777" w:rsidR="00277667" w:rsidRDefault="00277667">
                        <w:pPr>
                          <w:spacing w:line="240" w:lineRule="auto"/>
                          <w:jc w:val="center"/>
                        </w:pPr>
                        <w:r>
                          <w:rPr>
                            <w:rFonts w:eastAsia="Tahoma"/>
                            <w:b/>
                            <w:color w:val="FFFFFF"/>
                            <w:sz w:val="16"/>
                          </w:rPr>
                          <w:t>2025</w:t>
                        </w:r>
                      </w:p>
                    </w:tc>
                  </w:tr>
                  <w:tr w:rsidR="00277667" w14:paraId="4A2BDBE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91BAD" w14:textId="77777777" w:rsidR="00277667" w:rsidRDefault="00277667" w:rsidP="00430874">
                        <w:pPr>
                          <w:spacing w:line="240" w:lineRule="auto"/>
                        </w:pPr>
                        <w:r>
                          <w:rPr>
                            <w:rFonts w:eastAsia="Tahoma"/>
                            <w:color w:val="000000"/>
                            <w:sz w:val="16"/>
                          </w:rPr>
                          <w:t>Število kaznivih dejanj, obravnavanih na podlagi 25. člena Zakona o odgovornosti pravnih oseb</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7AD83" w14:textId="77777777" w:rsidR="00277667" w:rsidRDefault="00277667">
                        <w:pPr>
                          <w:spacing w:line="240" w:lineRule="auto"/>
                          <w:jc w:val="right"/>
                        </w:pPr>
                        <w:r>
                          <w:rPr>
                            <w:rFonts w:eastAsia="Tahoma"/>
                            <w:color w:val="000000"/>
                            <w:sz w:val="16"/>
                          </w:rPr>
                          <w:t>2.672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8697D" w14:textId="77777777" w:rsidR="00277667" w:rsidRDefault="00277667">
                        <w:pPr>
                          <w:spacing w:line="240" w:lineRule="auto"/>
                          <w:jc w:val="right"/>
                        </w:pPr>
                        <w:r>
                          <w:rPr>
                            <w:rFonts w:eastAsia="Tahoma"/>
                            <w:color w:val="000000"/>
                            <w:sz w:val="16"/>
                          </w:rPr>
                          <w:t>1.333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38D4C" w14:textId="77777777" w:rsidR="00277667" w:rsidRDefault="00277667">
                        <w:pPr>
                          <w:spacing w:line="240" w:lineRule="auto"/>
                          <w:jc w:val="right"/>
                        </w:pPr>
                        <w:r>
                          <w:rPr>
                            <w:rFonts w:eastAsia="Tahoma"/>
                            <w:color w:val="000000"/>
                            <w:sz w:val="16"/>
                          </w:rPr>
                          <w:t>1.419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04884" w14:textId="77777777" w:rsidR="00277667" w:rsidRDefault="00277667">
                        <w:pPr>
                          <w:spacing w:line="240" w:lineRule="auto"/>
                          <w:jc w:val="right"/>
                        </w:pPr>
                        <w:r>
                          <w:rPr>
                            <w:rFonts w:eastAsia="Tahoma"/>
                            <w:color w:val="000000"/>
                            <w:sz w:val="16"/>
                          </w:rPr>
                          <w:t>2.451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ADABB" w14:textId="77777777" w:rsidR="00277667" w:rsidRDefault="00277667">
                        <w:pPr>
                          <w:spacing w:line="240" w:lineRule="auto"/>
                          <w:jc w:val="right"/>
                        </w:pPr>
                        <w:r>
                          <w:rPr>
                            <w:rFonts w:eastAsia="Tahoma"/>
                            <w:color w:val="000000"/>
                            <w:sz w:val="16"/>
                          </w:rPr>
                          <w:t>1.853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5E530" w14:textId="77777777" w:rsidR="00277667" w:rsidRDefault="00277667">
                        <w:pPr>
                          <w:spacing w:line="240" w:lineRule="auto"/>
                          <w:jc w:val="right"/>
                        </w:pPr>
                        <w:r>
                          <w:rPr>
                            <w:rFonts w:eastAsia="Tahoma"/>
                            <w:color w:val="000000"/>
                            <w:sz w:val="16"/>
                          </w:rPr>
                          <w:t>1.623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6578E" w14:textId="77777777" w:rsidR="00277667" w:rsidRDefault="00277667">
                        <w:pPr>
                          <w:spacing w:line="240" w:lineRule="auto"/>
                          <w:jc w:val="right"/>
                        </w:pPr>
                        <w:r>
                          <w:rPr>
                            <w:rFonts w:eastAsia="Tahoma"/>
                            <w:color w:val="000000"/>
                            <w:sz w:val="16"/>
                          </w:rPr>
                          <w:t>963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99263" w14:textId="77777777" w:rsidR="00277667" w:rsidRDefault="00277667">
                        <w:pPr>
                          <w:spacing w:line="240" w:lineRule="auto"/>
                          <w:jc w:val="right"/>
                        </w:pPr>
                        <w:r>
                          <w:rPr>
                            <w:rFonts w:eastAsia="Tahoma"/>
                            <w:color w:val="000000"/>
                            <w:sz w:val="16"/>
                          </w:rPr>
                          <w:t>1.006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1DBD3" w14:textId="77777777" w:rsidR="00277667" w:rsidRDefault="00277667">
                        <w:pPr>
                          <w:spacing w:line="240" w:lineRule="auto"/>
                          <w:jc w:val="right"/>
                        </w:pPr>
                        <w:r>
                          <w:rPr>
                            <w:rFonts w:eastAsia="Tahoma"/>
                            <w:color w:val="000000"/>
                            <w:sz w:val="16"/>
                          </w:rPr>
                          <w:t>611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AF668" w14:textId="77777777" w:rsidR="00277667" w:rsidRDefault="00277667">
                        <w:pPr>
                          <w:spacing w:line="240" w:lineRule="auto"/>
                          <w:jc w:val="right"/>
                        </w:pPr>
                        <w:r>
                          <w:rPr>
                            <w:rFonts w:eastAsia="Tahoma"/>
                            <w:color w:val="000000"/>
                            <w:sz w:val="16"/>
                          </w:rPr>
                          <w:t>1.378</w:t>
                        </w:r>
                      </w:p>
                    </w:tc>
                  </w:tr>
                  <w:tr w:rsidR="00277667" w14:paraId="3BCC228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125E3" w14:textId="77777777" w:rsidR="00277667" w:rsidRDefault="00277667">
                        <w:pPr>
                          <w:spacing w:line="240" w:lineRule="auto"/>
                        </w:pPr>
                        <w:r>
                          <w:rPr>
                            <w:rFonts w:eastAsia="Tahoma"/>
                            <w:color w:val="000000"/>
                            <w:sz w:val="16"/>
                          </w:rPr>
                          <w:t>Število ovadenih oseb</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72293" w14:textId="77777777" w:rsidR="00277667" w:rsidRDefault="00277667">
                        <w:pPr>
                          <w:spacing w:line="240" w:lineRule="auto"/>
                          <w:jc w:val="right"/>
                        </w:pPr>
                        <w:r>
                          <w:rPr>
                            <w:rFonts w:eastAsia="Tahoma"/>
                            <w:color w:val="000000"/>
                            <w:sz w:val="16"/>
                          </w:rPr>
                          <w:t>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62237" w14:textId="77777777" w:rsidR="00277667" w:rsidRDefault="00277667">
                        <w:pPr>
                          <w:spacing w:line="240" w:lineRule="auto"/>
                          <w:jc w:val="right"/>
                        </w:pPr>
                        <w:r>
                          <w:rPr>
                            <w:rFonts w:eastAsia="Tahoma"/>
                            <w:color w:val="000000"/>
                            <w:sz w:val="16"/>
                          </w:rPr>
                          <w:t>467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B7664" w14:textId="77777777" w:rsidR="00277667" w:rsidRDefault="00277667">
                        <w:pPr>
                          <w:spacing w:line="240" w:lineRule="auto"/>
                          <w:jc w:val="right"/>
                        </w:pPr>
                        <w:r>
                          <w:rPr>
                            <w:rFonts w:eastAsia="Tahoma"/>
                            <w:color w:val="000000"/>
                            <w:sz w:val="16"/>
                          </w:rPr>
                          <w:t>362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9AF12" w14:textId="77777777" w:rsidR="00277667" w:rsidRDefault="00277667">
                        <w:pPr>
                          <w:spacing w:line="240" w:lineRule="auto"/>
                          <w:jc w:val="right"/>
                        </w:pPr>
                        <w:r>
                          <w:rPr>
                            <w:rFonts w:eastAsia="Tahoma"/>
                            <w:color w:val="000000"/>
                            <w:sz w:val="16"/>
                          </w:rPr>
                          <w:t>397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E3016" w14:textId="77777777" w:rsidR="00277667" w:rsidRDefault="00277667">
                        <w:pPr>
                          <w:spacing w:line="240" w:lineRule="auto"/>
                          <w:jc w:val="right"/>
                        </w:pPr>
                        <w:r>
                          <w:rPr>
                            <w:rFonts w:eastAsia="Tahoma"/>
                            <w:color w:val="000000"/>
                            <w:sz w:val="16"/>
                          </w:rPr>
                          <w:t>407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7A112" w14:textId="77777777" w:rsidR="00277667" w:rsidRDefault="00277667">
                        <w:pPr>
                          <w:spacing w:line="240" w:lineRule="auto"/>
                          <w:jc w:val="right"/>
                        </w:pPr>
                        <w:r>
                          <w:rPr>
                            <w:rFonts w:eastAsia="Tahoma"/>
                            <w:color w:val="000000"/>
                            <w:sz w:val="16"/>
                          </w:rPr>
                          <w:t>368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B0ABB" w14:textId="77777777" w:rsidR="00277667" w:rsidRDefault="00277667">
                        <w:pPr>
                          <w:spacing w:line="240" w:lineRule="auto"/>
                          <w:jc w:val="right"/>
                        </w:pPr>
                        <w:r>
                          <w:rPr>
                            <w:rFonts w:eastAsia="Tahoma"/>
                            <w:color w:val="000000"/>
                            <w:sz w:val="16"/>
                          </w:rPr>
                          <w:t>283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75D95" w14:textId="77777777" w:rsidR="00277667" w:rsidRDefault="00277667">
                        <w:pPr>
                          <w:spacing w:line="240" w:lineRule="auto"/>
                          <w:jc w:val="right"/>
                        </w:pPr>
                        <w:r>
                          <w:rPr>
                            <w:rFonts w:eastAsia="Tahoma"/>
                            <w:color w:val="000000"/>
                            <w:sz w:val="16"/>
                          </w:rPr>
                          <w:t>295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DF912" w14:textId="77777777" w:rsidR="00277667" w:rsidRDefault="00277667">
                        <w:pPr>
                          <w:spacing w:line="240" w:lineRule="auto"/>
                          <w:jc w:val="right"/>
                        </w:pPr>
                        <w:r>
                          <w:rPr>
                            <w:rFonts w:eastAsia="Tahoma"/>
                            <w:color w:val="000000"/>
                            <w:sz w:val="16"/>
                          </w:rPr>
                          <w:t>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8D625" w14:textId="77777777" w:rsidR="00277667" w:rsidRDefault="00277667">
                        <w:pPr>
                          <w:spacing w:line="240" w:lineRule="auto"/>
                          <w:jc w:val="right"/>
                        </w:pPr>
                        <w:r>
                          <w:rPr>
                            <w:rFonts w:eastAsia="Tahoma"/>
                            <w:color w:val="000000"/>
                            <w:sz w:val="16"/>
                          </w:rPr>
                          <w:t>299</w:t>
                        </w:r>
                      </w:p>
                    </w:tc>
                  </w:tr>
                  <w:tr w:rsidR="00277667" w14:paraId="71256A4B"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559420" w14:textId="77777777" w:rsidR="00277667" w:rsidRDefault="00277667">
                        <w:pPr>
                          <w:spacing w:line="240" w:lineRule="auto"/>
                        </w:pPr>
                        <w:r>
                          <w:rPr>
                            <w:rFonts w:eastAsia="Tahoma"/>
                            <w:color w:val="000000"/>
                            <w:sz w:val="16"/>
                          </w:rPr>
                          <w:t>Število oškodovanih oseb</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20457F" w14:textId="77777777" w:rsidR="00277667" w:rsidRDefault="00277667">
                        <w:pPr>
                          <w:spacing w:line="240" w:lineRule="auto"/>
                          <w:jc w:val="right"/>
                        </w:pPr>
                        <w:r>
                          <w:rPr>
                            <w:rFonts w:eastAsia="Tahoma"/>
                            <w:color w:val="000000"/>
                            <w:sz w:val="16"/>
                          </w:rPr>
                          <w:t>4.155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1709FA" w14:textId="77777777" w:rsidR="00277667" w:rsidRDefault="00277667">
                        <w:pPr>
                          <w:spacing w:line="240" w:lineRule="auto"/>
                          <w:jc w:val="right"/>
                        </w:pPr>
                        <w:r>
                          <w:rPr>
                            <w:rFonts w:eastAsia="Tahoma"/>
                            <w:color w:val="000000"/>
                            <w:sz w:val="16"/>
                          </w:rPr>
                          <w:t>4.024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E6AAF1" w14:textId="77777777" w:rsidR="00277667" w:rsidRDefault="00277667">
                        <w:pPr>
                          <w:spacing w:line="240" w:lineRule="auto"/>
                          <w:jc w:val="right"/>
                        </w:pPr>
                        <w:r>
                          <w:rPr>
                            <w:rFonts w:eastAsia="Tahoma"/>
                            <w:color w:val="000000"/>
                            <w:sz w:val="16"/>
                          </w:rPr>
                          <w:t>3.575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38A157" w14:textId="77777777" w:rsidR="00277667" w:rsidRDefault="00277667">
                        <w:pPr>
                          <w:spacing w:line="240" w:lineRule="auto"/>
                          <w:jc w:val="right"/>
                        </w:pPr>
                        <w:r>
                          <w:rPr>
                            <w:rFonts w:eastAsia="Tahoma"/>
                            <w:color w:val="000000"/>
                            <w:sz w:val="16"/>
                          </w:rPr>
                          <w:t>3.672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24C84" w14:textId="77777777" w:rsidR="00277667" w:rsidRDefault="00277667">
                        <w:pPr>
                          <w:spacing w:line="240" w:lineRule="auto"/>
                          <w:jc w:val="right"/>
                        </w:pPr>
                        <w:r>
                          <w:rPr>
                            <w:rFonts w:eastAsia="Tahoma"/>
                            <w:color w:val="000000"/>
                            <w:sz w:val="16"/>
                          </w:rPr>
                          <w:t>3.807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8E297E" w14:textId="77777777" w:rsidR="00277667" w:rsidRDefault="00277667">
                        <w:pPr>
                          <w:spacing w:line="240" w:lineRule="auto"/>
                          <w:jc w:val="right"/>
                        </w:pPr>
                        <w:r>
                          <w:rPr>
                            <w:rFonts w:eastAsia="Tahoma"/>
                            <w:color w:val="000000"/>
                            <w:sz w:val="16"/>
                          </w:rPr>
                          <w:t>2.732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DA6977" w14:textId="77777777" w:rsidR="00277667" w:rsidRDefault="00277667">
                        <w:pPr>
                          <w:spacing w:line="240" w:lineRule="auto"/>
                          <w:jc w:val="right"/>
                        </w:pPr>
                        <w:r>
                          <w:rPr>
                            <w:rFonts w:eastAsia="Tahoma"/>
                            <w:color w:val="000000"/>
                            <w:sz w:val="16"/>
                          </w:rPr>
                          <w:t>2.836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0CD7E4" w14:textId="77777777" w:rsidR="00277667" w:rsidRDefault="00277667">
                        <w:pPr>
                          <w:spacing w:line="240" w:lineRule="auto"/>
                          <w:jc w:val="right"/>
                        </w:pPr>
                        <w:r>
                          <w:rPr>
                            <w:rFonts w:eastAsia="Tahoma"/>
                            <w:color w:val="000000"/>
                            <w:sz w:val="16"/>
                          </w:rPr>
                          <w:t>3.290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C3219F" w14:textId="77777777" w:rsidR="00277667" w:rsidRDefault="00277667">
                        <w:pPr>
                          <w:spacing w:line="240" w:lineRule="auto"/>
                          <w:jc w:val="right"/>
                        </w:pPr>
                        <w:r>
                          <w:rPr>
                            <w:rFonts w:eastAsia="Tahoma"/>
                            <w:color w:val="000000"/>
                            <w:sz w:val="16"/>
                          </w:rPr>
                          <w:t>3.151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ED716E" w14:textId="77777777" w:rsidR="00277667" w:rsidRDefault="00277667">
                        <w:pPr>
                          <w:spacing w:line="240" w:lineRule="auto"/>
                          <w:jc w:val="right"/>
                        </w:pPr>
                        <w:r>
                          <w:rPr>
                            <w:rFonts w:eastAsia="Tahoma"/>
                            <w:color w:val="000000"/>
                            <w:sz w:val="16"/>
                          </w:rPr>
                          <w:t>3.141</w:t>
                        </w:r>
                      </w:p>
                    </w:tc>
                  </w:tr>
                </w:tbl>
                <w:p w14:paraId="436BAE37" w14:textId="77777777" w:rsidR="00277667" w:rsidRDefault="00277667">
                  <w:pPr>
                    <w:spacing w:line="240" w:lineRule="auto"/>
                  </w:pPr>
                </w:p>
              </w:tc>
            </w:tr>
          </w:tbl>
          <w:p w14:paraId="5452822F" w14:textId="77777777" w:rsidR="00277667" w:rsidRDefault="00277667">
            <w:pPr>
              <w:spacing w:line="240" w:lineRule="auto"/>
            </w:pPr>
          </w:p>
        </w:tc>
      </w:tr>
    </w:tbl>
    <w:p w14:paraId="03FDB1EC" w14:textId="77777777" w:rsidR="00277667" w:rsidRPr="00151C9D" w:rsidRDefault="00277667">
      <w:pPr>
        <w:spacing w:line="240" w:lineRule="auto"/>
        <w:rPr>
          <w:sz w:val="18"/>
          <w:szCs w:val="18"/>
        </w:rPr>
      </w:pPr>
    </w:p>
    <w:tbl>
      <w:tblPr>
        <w:tblW w:w="0" w:type="auto"/>
        <w:tblCellMar>
          <w:left w:w="0" w:type="dxa"/>
          <w:right w:w="0" w:type="dxa"/>
        </w:tblCellMar>
        <w:tblLook w:val="04A0" w:firstRow="1" w:lastRow="0" w:firstColumn="1" w:lastColumn="0" w:noHBand="0" w:noVBand="1"/>
      </w:tblPr>
      <w:tblGrid>
        <w:gridCol w:w="10204"/>
      </w:tblGrid>
      <w:tr w:rsidR="00277667" w14:paraId="7DC30E5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28840B94"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1B6C899A" w14:textId="77777777">
                    <w:trPr>
                      <w:trHeight w:val="602"/>
                    </w:trPr>
                    <w:tc>
                      <w:tcPr>
                        <w:tcW w:w="10204" w:type="dxa"/>
                        <w:tcBorders>
                          <w:top w:val="nil"/>
                          <w:left w:val="nil"/>
                          <w:bottom w:val="nil"/>
                          <w:right w:val="nil"/>
                        </w:tcBorders>
                        <w:tcMar>
                          <w:top w:w="39" w:type="dxa"/>
                          <w:left w:w="0" w:type="dxa"/>
                          <w:bottom w:w="39" w:type="dxa"/>
                          <w:right w:w="39" w:type="dxa"/>
                        </w:tcMar>
                      </w:tcPr>
                      <w:p w14:paraId="369F6182" w14:textId="77777777" w:rsidR="00277667" w:rsidRDefault="00277667" w:rsidP="00430874">
                        <w:pPr>
                          <w:spacing w:before="226" w:line="240" w:lineRule="auto"/>
                        </w:pPr>
                        <w:r>
                          <w:rPr>
                            <w:rFonts w:eastAsia="Tahoma"/>
                            <w:i/>
                            <w:color w:val="000000"/>
                            <w:sz w:val="18"/>
                          </w:rPr>
                          <w:t>Kazniva dejanja splošne kriminalitete (najpogostejših deset)</w:t>
                        </w:r>
                      </w:p>
                    </w:tc>
                  </w:tr>
                </w:tbl>
                <w:p w14:paraId="2DE79676" w14:textId="77777777" w:rsidR="00277667" w:rsidRDefault="00277667">
                  <w:pPr>
                    <w:spacing w:line="240" w:lineRule="auto"/>
                  </w:pPr>
                </w:p>
              </w:tc>
            </w:tr>
            <w:tr w:rsidR="00277667" w14:paraId="401DBE5D" w14:textId="77777777">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1"/>
                    <w:gridCol w:w="680"/>
                    <w:gridCol w:w="680"/>
                    <w:gridCol w:w="680"/>
                    <w:gridCol w:w="680"/>
                    <w:gridCol w:w="680"/>
                    <w:gridCol w:w="679"/>
                    <w:gridCol w:w="679"/>
                    <w:gridCol w:w="679"/>
                    <w:gridCol w:w="679"/>
                    <w:gridCol w:w="679"/>
                  </w:tblGrid>
                  <w:tr w:rsidR="00277667" w14:paraId="2ACD0A32"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CBCF704" w14:textId="77777777" w:rsidR="00277667" w:rsidRDefault="00277667">
                        <w:pPr>
                          <w:spacing w:line="240" w:lineRule="auto"/>
                        </w:pPr>
                        <w:r>
                          <w:rPr>
                            <w:rFonts w:eastAsia="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5D54E2" w14:textId="77777777" w:rsidR="00277667" w:rsidRDefault="00277667">
                        <w:pPr>
                          <w:spacing w:line="240" w:lineRule="auto"/>
                          <w:jc w:val="center"/>
                        </w:pPr>
                        <w:r>
                          <w:rPr>
                            <w:rFonts w:eastAsia="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8E2278" w14:textId="77777777" w:rsidR="00277667" w:rsidRDefault="00277667">
                        <w:pPr>
                          <w:spacing w:line="240" w:lineRule="auto"/>
                          <w:jc w:val="center"/>
                        </w:pPr>
                        <w:r>
                          <w:rPr>
                            <w:rFonts w:eastAsia="Tahoma"/>
                            <w:b/>
                            <w:color w:val="FFFFFF"/>
                            <w:sz w:val="16"/>
                          </w:rPr>
                          <w:t>Delež preiskanih kaznivih dejanj (v %)</w:t>
                        </w:r>
                      </w:p>
                    </w:tc>
                  </w:tr>
                  <w:tr w:rsidR="00277667" w14:paraId="0C33AF96"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0CE746"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112A5D"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932BFE"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0B92ED"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107E45"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C8CD52" w14:textId="77777777" w:rsidR="00277667" w:rsidRDefault="00277667">
                        <w:pPr>
                          <w:spacing w:line="240" w:lineRule="auto"/>
                          <w:jc w:val="center"/>
                        </w:pPr>
                        <w:r>
                          <w:rPr>
                            <w:rFonts w:eastAsia="Tahoma"/>
                            <w:b/>
                            <w:color w:val="FFFFFF"/>
                            <w:sz w:val="16"/>
                          </w:rPr>
                          <w:t>2025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799BBA"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581FB7"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C56DC0"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10100E"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44B07E" w14:textId="77777777" w:rsidR="00277667" w:rsidRDefault="00277667">
                        <w:pPr>
                          <w:spacing w:line="240" w:lineRule="auto"/>
                          <w:jc w:val="center"/>
                        </w:pPr>
                        <w:r>
                          <w:rPr>
                            <w:rFonts w:eastAsia="Tahoma"/>
                            <w:b/>
                            <w:color w:val="FFFFFF"/>
                            <w:sz w:val="16"/>
                          </w:rPr>
                          <w:t>2025</w:t>
                        </w:r>
                      </w:p>
                    </w:tc>
                  </w:tr>
                  <w:tr w:rsidR="00277667" w14:paraId="2A47F31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3D0DB" w14:textId="77777777" w:rsidR="00277667" w:rsidRDefault="00277667">
                        <w:pPr>
                          <w:spacing w:line="240" w:lineRule="auto"/>
                        </w:pPr>
                        <w:r>
                          <w:rPr>
                            <w:rFonts w:eastAsia="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02058" w14:textId="77777777" w:rsidR="00277667" w:rsidRDefault="00277667">
                        <w:pPr>
                          <w:spacing w:line="240" w:lineRule="auto"/>
                          <w:jc w:val="right"/>
                        </w:pPr>
                        <w:r>
                          <w:rPr>
                            <w:rFonts w:eastAsia="Tahoma"/>
                            <w:color w:val="000000"/>
                            <w:sz w:val="16"/>
                          </w:rPr>
                          <w:t>5.559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75D869" w14:textId="77777777" w:rsidR="00277667" w:rsidRDefault="00277667">
                        <w:pPr>
                          <w:spacing w:line="240" w:lineRule="auto"/>
                          <w:jc w:val="right"/>
                        </w:pPr>
                        <w:r>
                          <w:rPr>
                            <w:rFonts w:eastAsia="Tahoma"/>
                            <w:color w:val="000000"/>
                            <w:sz w:val="16"/>
                          </w:rPr>
                          <w:t>6.903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C2B82" w14:textId="77777777" w:rsidR="00277667" w:rsidRDefault="00277667">
                        <w:pPr>
                          <w:spacing w:line="240" w:lineRule="auto"/>
                          <w:jc w:val="right"/>
                        </w:pPr>
                        <w:r>
                          <w:rPr>
                            <w:rFonts w:eastAsia="Tahoma"/>
                            <w:color w:val="000000"/>
                            <w:sz w:val="16"/>
                          </w:rPr>
                          <w:t>8.873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DDB58" w14:textId="77777777" w:rsidR="00277667" w:rsidRDefault="00277667">
                        <w:pPr>
                          <w:spacing w:line="240" w:lineRule="auto"/>
                          <w:jc w:val="right"/>
                        </w:pPr>
                        <w:r>
                          <w:rPr>
                            <w:rFonts w:eastAsia="Tahoma"/>
                            <w:color w:val="000000"/>
                            <w:sz w:val="16"/>
                          </w:rPr>
                          <w:t>8.616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46C87" w14:textId="77777777" w:rsidR="00277667" w:rsidRDefault="00277667">
                        <w:pPr>
                          <w:spacing w:line="240" w:lineRule="auto"/>
                          <w:jc w:val="right"/>
                        </w:pPr>
                        <w:r>
                          <w:rPr>
                            <w:rFonts w:eastAsia="Tahoma"/>
                            <w:color w:val="000000"/>
                            <w:sz w:val="16"/>
                          </w:rPr>
                          <w:t>8.693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43B4E" w14:textId="77777777" w:rsidR="00277667" w:rsidRDefault="00277667">
                        <w:pPr>
                          <w:spacing w:line="240" w:lineRule="auto"/>
                          <w:jc w:val="right"/>
                        </w:pPr>
                        <w:r>
                          <w:rPr>
                            <w:rFonts w:eastAsia="Tahoma"/>
                            <w:color w:val="000000"/>
                            <w:sz w:val="16"/>
                          </w:rPr>
                          <w:t>35,6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3E504" w14:textId="77777777" w:rsidR="00277667" w:rsidRDefault="00277667">
                        <w:pPr>
                          <w:spacing w:line="240" w:lineRule="auto"/>
                          <w:jc w:val="right"/>
                        </w:pPr>
                        <w:r>
                          <w:rPr>
                            <w:rFonts w:eastAsia="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5C7D0" w14:textId="77777777" w:rsidR="00277667" w:rsidRDefault="00277667">
                        <w:pPr>
                          <w:spacing w:line="240" w:lineRule="auto"/>
                          <w:jc w:val="right"/>
                        </w:pPr>
                        <w:r>
                          <w:rPr>
                            <w:rFonts w:eastAsia="Tahoma"/>
                            <w:color w:val="000000"/>
                            <w:sz w:val="16"/>
                          </w:rPr>
                          <w:t>34,9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F25B1" w14:textId="77777777" w:rsidR="00277667" w:rsidRDefault="00277667">
                        <w:pPr>
                          <w:spacing w:line="240" w:lineRule="auto"/>
                          <w:jc w:val="right"/>
                        </w:pPr>
                        <w:r>
                          <w:rPr>
                            <w:rFonts w:eastAsia="Tahoma"/>
                            <w:color w:val="000000"/>
                            <w:sz w:val="16"/>
                          </w:rPr>
                          <w:t>34,8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5DACE" w14:textId="77777777" w:rsidR="00277667" w:rsidRDefault="00277667">
                        <w:pPr>
                          <w:spacing w:line="240" w:lineRule="auto"/>
                          <w:jc w:val="right"/>
                        </w:pPr>
                        <w:r>
                          <w:rPr>
                            <w:rFonts w:eastAsia="Tahoma"/>
                            <w:color w:val="000000"/>
                            <w:sz w:val="16"/>
                          </w:rPr>
                          <w:t>33,6</w:t>
                        </w:r>
                      </w:p>
                    </w:tc>
                  </w:tr>
                  <w:tr w:rsidR="00277667" w14:paraId="2B9A2C1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4B209" w14:textId="77777777" w:rsidR="00277667" w:rsidRDefault="00277667">
                        <w:pPr>
                          <w:spacing w:line="240" w:lineRule="auto"/>
                        </w:pPr>
                        <w:r>
                          <w:rPr>
                            <w:rFonts w:eastAsia="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EDB76" w14:textId="77777777" w:rsidR="00277667" w:rsidRDefault="00277667">
                        <w:pPr>
                          <w:spacing w:line="240" w:lineRule="auto"/>
                          <w:jc w:val="right"/>
                        </w:pPr>
                        <w:r>
                          <w:rPr>
                            <w:rFonts w:eastAsia="Tahoma"/>
                            <w:color w:val="000000"/>
                            <w:sz w:val="16"/>
                          </w:rPr>
                          <w:t>2.410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60FB0" w14:textId="77777777" w:rsidR="00277667" w:rsidRDefault="00277667">
                        <w:pPr>
                          <w:spacing w:line="240" w:lineRule="auto"/>
                          <w:jc w:val="right"/>
                        </w:pPr>
                        <w:r>
                          <w:rPr>
                            <w:rFonts w:eastAsia="Tahoma"/>
                            <w:color w:val="000000"/>
                            <w:sz w:val="16"/>
                          </w:rPr>
                          <w:t>2.832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4BA43" w14:textId="77777777" w:rsidR="00277667" w:rsidRDefault="00277667">
                        <w:pPr>
                          <w:spacing w:line="240" w:lineRule="auto"/>
                          <w:jc w:val="right"/>
                        </w:pPr>
                        <w:r>
                          <w:rPr>
                            <w:rFonts w:eastAsia="Tahoma"/>
                            <w:color w:val="000000"/>
                            <w:sz w:val="16"/>
                          </w:rPr>
                          <w:t>3.439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A88AF" w14:textId="77777777" w:rsidR="00277667" w:rsidRDefault="00277667">
                        <w:pPr>
                          <w:spacing w:line="240" w:lineRule="auto"/>
                          <w:jc w:val="right"/>
                        </w:pPr>
                        <w:r>
                          <w:rPr>
                            <w:rFonts w:eastAsia="Tahoma"/>
                            <w:color w:val="000000"/>
                            <w:sz w:val="16"/>
                          </w:rPr>
                          <w:t>3.635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A9470" w14:textId="77777777" w:rsidR="00277667" w:rsidRDefault="00277667">
                        <w:pPr>
                          <w:spacing w:line="240" w:lineRule="auto"/>
                          <w:jc w:val="right"/>
                        </w:pPr>
                        <w:r>
                          <w:rPr>
                            <w:rFonts w:eastAsia="Tahoma"/>
                            <w:color w:val="000000"/>
                            <w:sz w:val="16"/>
                          </w:rPr>
                          <w:t>3.921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D780F" w14:textId="77777777" w:rsidR="00277667" w:rsidRDefault="00277667">
                        <w:pPr>
                          <w:spacing w:line="240" w:lineRule="auto"/>
                          <w:jc w:val="right"/>
                        </w:pPr>
                        <w:r>
                          <w:rPr>
                            <w:rFonts w:eastAsia="Tahoma"/>
                            <w:color w:val="000000"/>
                            <w:sz w:val="16"/>
                          </w:rPr>
                          <w:t>23,7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3BC73" w14:textId="77777777" w:rsidR="00277667" w:rsidRDefault="00277667">
                        <w:pPr>
                          <w:spacing w:line="240" w:lineRule="auto"/>
                          <w:jc w:val="right"/>
                        </w:pPr>
                        <w:r>
                          <w:rPr>
                            <w:rFonts w:eastAsia="Tahoma"/>
                            <w:color w:val="000000"/>
                            <w:sz w:val="16"/>
                          </w:rPr>
                          <w:t>24,3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18249" w14:textId="77777777" w:rsidR="00277667" w:rsidRDefault="00277667">
                        <w:pPr>
                          <w:spacing w:line="240" w:lineRule="auto"/>
                          <w:jc w:val="right"/>
                        </w:pPr>
                        <w:r>
                          <w:rPr>
                            <w:rFonts w:eastAsia="Tahoma"/>
                            <w:color w:val="000000"/>
                            <w:sz w:val="16"/>
                          </w:rPr>
                          <w:t>18,9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003B0" w14:textId="77777777" w:rsidR="00277667" w:rsidRDefault="00277667">
                        <w:pPr>
                          <w:spacing w:line="240" w:lineRule="auto"/>
                          <w:jc w:val="right"/>
                        </w:pPr>
                        <w:r>
                          <w:rPr>
                            <w:rFonts w:eastAsia="Tahoma"/>
                            <w:color w:val="000000"/>
                            <w:sz w:val="16"/>
                          </w:rPr>
                          <w:t>15,0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A3042" w14:textId="77777777" w:rsidR="00277667" w:rsidRDefault="00277667">
                        <w:pPr>
                          <w:spacing w:line="240" w:lineRule="auto"/>
                          <w:jc w:val="right"/>
                        </w:pPr>
                        <w:r>
                          <w:rPr>
                            <w:rFonts w:eastAsia="Tahoma"/>
                            <w:color w:val="000000"/>
                            <w:sz w:val="16"/>
                          </w:rPr>
                          <w:t>14,0</w:t>
                        </w:r>
                      </w:p>
                    </w:tc>
                  </w:tr>
                  <w:tr w:rsidR="00277667" w14:paraId="5C0DCAE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A5F92" w14:textId="77777777" w:rsidR="00277667" w:rsidRDefault="00277667">
                        <w:pPr>
                          <w:spacing w:line="240" w:lineRule="auto"/>
                        </w:pPr>
                        <w:r>
                          <w:rPr>
                            <w:rFonts w:eastAsia="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14F7D" w14:textId="77777777" w:rsidR="00277667" w:rsidRDefault="00277667">
                        <w:pPr>
                          <w:spacing w:line="240" w:lineRule="auto"/>
                          <w:jc w:val="right"/>
                        </w:pPr>
                        <w:r>
                          <w:rPr>
                            <w:rFonts w:eastAsia="Tahoma"/>
                            <w:color w:val="000000"/>
                            <w:sz w:val="16"/>
                          </w:rPr>
                          <w:t>1.174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33404" w14:textId="77777777" w:rsidR="00277667" w:rsidRDefault="00277667">
                        <w:pPr>
                          <w:spacing w:line="240" w:lineRule="auto"/>
                          <w:jc w:val="right"/>
                        </w:pPr>
                        <w:r>
                          <w:rPr>
                            <w:rFonts w:eastAsia="Tahoma"/>
                            <w:color w:val="000000"/>
                            <w:sz w:val="16"/>
                          </w:rPr>
                          <w:t>1.248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F73D7" w14:textId="77777777" w:rsidR="00277667" w:rsidRDefault="00277667">
                        <w:pPr>
                          <w:spacing w:line="240" w:lineRule="auto"/>
                          <w:jc w:val="right"/>
                        </w:pPr>
                        <w:r>
                          <w:rPr>
                            <w:rFonts w:eastAsia="Tahoma"/>
                            <w:color w:val="000000"/>
                            <w:sz w:val="16"/>
                          </w:rPr>
                          <w:t>1.604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BD8A6" w14:textId="77777777" w:rsidR="00277667" w:rsidRDefault="00277667">
                        <w:pPr>
                          <w:spacing w:line="240" w:lineRule="auto"/>
                          <w:jc w:val="right"/>
                        </w:pPr>
                        <w:r>
                          <w:rPr>
                            <w:rFonts w:eastAsia="Tahoma"/>
                            <w:color w:val="000000"/>
                            <w:sz w:val="16"/>
                          </w:rPr>
                          <w:t>2.445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30E1A" w14:textId="77777777" w:rsidR="00277667" w:rsidRDefault="00277667">
                        <w:pPr>
                          <w:spacing w:line="240" w:lineRule="auto"/>
                          <w:jc w:val="right"/>
                        </w:pPr>
                        <w:r>
                          <w:rPr>
                            <w:rFonts w:eastAsia="Tahoma"/>
                            <w:color w:val="000000"/>
                            <w:sz w:val="16"/>
                          </w:rPr>
                          <w:t>2.343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0E552" w14:textId="77777777" w:rsidR="00277667" w:rsidRDefault="00277667">
                        <w:pPr>
                          <w:spacing w:line="240" w:lineRule="auto"/>
                          <w:jc w:val="right"/>
                        </w:pPr>
                        <w:r>
                          <w:rPr>
                            <w:rFonts w:eastAsia="Tahoma"/>
                            <w:color w:val="000000"/>
                            <w:sz w:val="16"/>
                          </w:rPr>
                          <w:t>65,2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A4796" w14:textId="77777777" w:rsidR="00277667" w:rsidRDefault="00277667">
                        <w:pPr>
                          <w:spacing w:line="240" w:lineRule="auto"/>
                          <w:jc w:val="right"/>
                        </w:pPr>
                        <w:r>
                          <w:rPr>
                            <w:rFonts w:eastAsia="Tahoma"/>
                            <w:color w:val="000000"/>
                            <w:sz w:val="16"/>
                          </w:rPr>
                          <w:t>61,1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94CAA" w14:textId="77777777" w:rsidR="00277667" w:rsidRDefault="00277667">
                        <w:pPr>
                          <w:spacing w:line="240" w:lineRule="auto"/>
                          <w:jc w:val="right"/>
                        </w:pPr>
                        <w:r>
                          <w:rPr>
                            <w:rFonts w:eastAsia="Tahoma"/>
                            <w:color w:val="000000"/>
                            <w:sz w:val="16"/>
                          </w:rPr>
                          <w:t>58,2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1EE350" w14:textId="77777777" w:rsidR="00277667" w:rsidRDefault="00277667">
                        <w:pPr>
                          <w:spacing w:line="240" w:lineRule="auto"/>
                          <w:jc w:val="right"/>
                        </w:pPr>
                        <w:r>
                          <w:rPr>
                            <w:rFonts w:eastAsia="Tahoma"/>
                            <w:color w:val="000000"/>
                            <w:sz w:val="16"/>
                          </w:rPr>
                          <w:t>58,9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32776" w14:textId="77777777" w:rsidR="00277667" w:rsidRDefault="00277667">
                        <w:pPr>
                          <w:spacing w:line="240" w:lineRule="auto"/>
                          <w:jc w:val="right"/>
                        </w:pPr>
                        <w:r>
                          <w:rPr>
                            <w:rFonts w:eastAsia="Tahoma"/>
                            <w:color w:val="000000"/>
                            <w:sz w:val="16"/>
                          </w:rPr>
                          <w:t>46,9</w:t>
                        </w:r>
                      </w:p>
                    </w:tc>
                  </w:tr>
                  <w:tr w:rsidR="00277667" w14:paraId="2DBAFAC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F1056" w14:textId="77777777" w:rsidR="00277667" w:rsidRDefault="00277667">
                        <w:pPr>
                          <w:spacing w:line="240" w:lineRule="auto"/>
                        </w:pPr>
                        <w:r>
                          <w:rPr>
                            <w:rFonts w:eastAsia="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28117" w14:textId="77777777" w:rsidR="00277667" w:rsidRDefault="00277667">
                        <w:pPr>
                          <w:spacing w:line="240" w:lineRule="auto"/>
                          <w:jc w:val="right"/>
                        </w:pPr>
                        <w:r>
                          <w:rPr>
                            <w:rFonts w:eastAsia="Tahoma"/>
                            <w:color w:val="000000"/>
                            <w:sz w:val="16"/>
                          </w:rPr>
                          <w:t>1.451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F44FE" w14:textId="77777777" w:rsidR="00277667" w:rsidRDefault="00277667">
                        <w:pPr>
                          <w:spacing w:line="240" w:lineRule="auto"/>
                          <w:jc w:val="right"/>
                        </w:pPr>
                        <w:r>
                          <w:rPr>
                            <w:rFonts w:eastAsia="Tahoma"/>
                            <w:color w:val="000000"/>
                            <w:sz w:val="16"/>
                          </w:rPr>
                          <w:t>1.559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6A4DC" w14:textId="77777777" w:rsidR="00277667" w:rsidRDefault="00277667">
                        <w:pPr>
                          <w:spacing w:line="240" w:lineRule="auto"/>
                          <w:jc w:val="right"/>
                        </w:pPr>
                        <w:r>
                          <w:rPr>
                            <w:rFonts w:eastAsia="Tahoma"/>
                            <w:color w:val="000000"/>
                            <w:sz w:val="16"/>
                          </w:rPr>
                          <w:t>1.727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F44A4" w14:textId="77777777" w:rsidR="00277667" w:rsidRDefault="00277667">
                        <w:pPr>
                          <w:spacing w:line="240" w:lineRule="auto"/>
                          <w:jc w:val="right"/>
                        </w:pPr>
                        <w:r>
                          <w:rPr>
                            <w:rFonts w:eastAsia="Tahoma"/>
                            <w:color w:val="000000"/>
                            <w:sz w:val="16"/>
                          </w:rPr>
                          <w:t>1.716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934AC" w14:textId="77777777" w:rsidR="00277667" w:rsidRDefault="00277667">
                        <w:pPr>
                          <w:spacing w:line="240" w:lineRule="auto"/>
                          <w:jc w:val="right"/>
                        </w:pPr>
                        <w:r>
                          <w:rPr>
                            <w:rFonts w:eastAsia="Tahoma"/>
                            <w:color w:val="000000"/>
                            <w:sz w:val="16"/>
                          </w:rPr>
                          <w:t>1.722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6964E" w14:textId="77777777" w:rsidR="00277667" w:rsidRDefault="00277667">
                        <w:pPr>
                          <w:spacing w:line="240" w:lineRule="auto"/>
                          <w:jc w:val="right"/>
                        </w:pPr>
                        <w:r>
                          <w:rPr>
                            <w:rFonts w:eastAsia="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116DC" w14:textId="77777777" w:rsidR="00277667" w:rsidRDefault="00277667">
                        <w:pPr>
                          <w:spacing w:line="240" w:lineRule="auto"/>
                          <w:jc w:val="right"/>
                        </w:pPr>
                        <w:r>
                          <w:rPr>
                            <w:rFonts w:eastAsia="Tahoma"/>
                            <w:color w:val="000000"/>
                            <w:sz w:val="16"/>
                          </w:rPr>
                          <w:t>22,1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6DEAD" w14:textId="77777777" w:rsidR="00277667" w:rsidRDefault="00277667">
                        <w:pPr>
                          <w:spacing w:line="240" w:lineRule="auto"/>
                          <w:jc w:val="right"/>
                        </w:pPr>
                        <w:r>
                          <w:rPr>
                            <w:rFonts w:eastAsia="Tahoma"/>
                            <w:color w:val="000000"/>
                            <w:sz w:val="16"/>
                          </w:rPr>
                          <w:t>23,0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943C6" w14:textId="77777777" w:rsidR="00277667" w:rsidRDefault="00277667">
                        <w:pPr>
                          <w:spacing w:line="240" w:lineRule="auto"/>
                          <w:jc w:val="right"/>
                        </w:pPr>
                        <w:r>
                          <w:rPr>
                            <w:rFonts w:eastAsia="Tahoma"/>
                            <w:color w:val="000000"/>
                            <w:sz w:val="16"/>
                          </w:rPr>
                          <w:t>22,1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9F438" w14:textId="77777777" w:rsidR="00277667" w:rsidRDefault="00277667">
                        <w:pPr>
                          <w:spacing w:line="240" w:lineRule="auto"/>
                          <w:jc w:val="right"/>
                        </w:pPr>
                        <w:r>
                          <w:rPr>
                            <w:rFonts w:eastAsia="Tahoma"/>
                            <w:color w:val="000000"/>
                            <w:sz w:val="16"/>
                          </w:rPr>
                          <w:t>23,4</w:t>
                        </w:r>
                      </w:p>
                    </w:tc>
                  </w:tr>
                  <w:tr w:rsidR="00277667" w14:paraId="2BE058D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2CC66" w14:textId="77777777" w:rsidR="00277667" w:rsidRDefault="00277667">
                        <w:pPr>
                          <w:spacing w:line="240" w:lineRule="auto"/>
                        </w:pPr>
                        <w:r>
                          <w:rPr>
                            <w:rFonts w:eastAsia="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862C9" w14:textId="77777777" w:rsidR="00277667" w:rsidRDefault="00277667">
                        <w:pPr>
                          <w:spacing w:line="240" w:lineRule="auto"/>
                          <w:jc w:val="right"/>
                        </w:pPr>
                        <w:r>
                          <w:rPr>
                            <w:rFonts w:eastAsia="Tahoma"/>
                            <w:color w:val="000000"/>
                            <w:sz w:val="16"/>
                          </w:rPr>
                          <w:t>805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28B12" w14:textId="77777777" w:rsidR="00277667" w:rsidRDefault="00277667">
                        <w:pPr>
                          <w:spacing w:line="240" w:lineRule="auto"/>
                          <w:jc w:val="right"/>
                        </w:pPr>
                        <w:r>
                          <w:rPr>
                            <w:rFonts w:eastAsia="Tahoma"/>
                            <w:color w:val="000000"/>
                            <w:sz w:val="16"/>
                          </w:rPr>
                          <w:t>760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DE10B" w14:textId="77777777" w:rsidR="00277667" w:rsidRDefault="00277667">
                        <w:pPr>
                          <w:spacing w:line="240" w:lineRule="auto"/>
                          <w:jc w:val="right"/>
                        </w:pPr>
                        <w:r>
                          <w:rPr>
                            <w:rFonts w:eastAsia="Tahoma"/>
                            <w:color w:val="000000"/>
                            <w:sz w:val="16"/>
                          </w:rPr>
                          <w:t>771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F42FB" w14:textId="77777777" w:rsidR="00277667" w:rsidRDefault="00277667">
                        <w:pPr>
                          <w:spacing w:line="240" w:lineRule="auto"/>
                          <w:jc w:val="right"/>
                        </w:pPr>
                        <w:r>
                          <w:rPr>
                            <w:rFonts w:eastAsia="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964E2" w14:textId="77777777" w:rsidR="00277667" w:rsidRDefault="00277667">
                        <w:pPr>
                          <w:spacing w:line="240" w:lineRule="auto"/>
                          <w:jc w:val="right"/>
                        </w:pPr>
                        <w:r>
                          <w:rPr>
                            <w:rFonts w:eastAsia="Tahoma"/>
                            <w:color w:val="000000"/>
                            <w:sz w:val="16"/>
                          </w:rPr>
                          <w:t>935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019CE" w14:textId="77777777" w:rsidR="00277667" w:rsidRDefault="00277667">
                        <w:pPr>
                          <w:spacing w:line="240" w:lineRule="auto"/>
                          <w:jc w:val="right"/>
                        </w:pPr>
                        <w:r>
                          <w:rPr>
                            <w:rFonts w:eastAsia="Tahoma"/>
                            <w:color w:val="000000"/>
                            <w:sz w:val="16"/>
                          </w:rPr>
                          <w:t>85,7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AB64C" w14:textId="77777777" w:rsidR="00277667" w:rsidRDefault="00277667">
                        <w:pPr>
                          <w:spacing w:line="240" w:lineRule="auto"/>
                          <w:jc w:val="right"/>
                        </w:pPr>
                        <w:r>
                          <w:rPr>
                            <w:rFonts w:eastAsia="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05FDE" w14:textId="77777777" w:rsidR="00277667" w:rsidRDefault="00277667">
                        <w:pPr>
                          <w:spacing w:line="240" w:lineRule="auto"/>
                          <w:jc w:val="right"/>
                        </w:pPr>
                        <w:r>
                          <w:rPr>
                            <w:rFonts w:eastAsia="Tahoma"/>
                            <w:color w:val="000000"/>
                            <w:sz w:val="16"/>
                          </w:rPr>
                          <w:t>87,4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AB4D1" w14:textId="77777777" w:rsidR="00277667" w:rsidRDefault="00277667">
                        <w:pPr>
                          <w:spacing w:line="240" w:lineRule="auto"/>
                          <w:jc w:val="right"/>
                        </w:pPr>
                        <w:r>
                          <w:rPr>
                            <w:rFonts w:eastAsia="Tahoma"/>
                            <w:color w:val="000000"/>
                            <w:sz w:val="16"/>
                          </w:rPr>
                          <w:t>88,3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7A8B7" w14:textId="77777777" w:rsidR="00277667" w:rsidRDefault="00277667">
                        <w:pPr>
                          <w:spacing w:line="240" w:lineRule="auto"/>
                          <w:jc w:val="right"/>
                        </w:pPr>
                        <w:r>
                          <w:rPr>
                            <w:rFonts w:eastAsia="Tahoma"/>
                            <w:color w:val="000000"/>
                            <w:sz w:val="16"/>
                          </w:rPr>
                          <w:t>87,8</w:t>
                        </w:r>
                      </w:p>
                    </w:tc>
                  </w:tr>
                  <w:tr w:rsidR="00277667" w14:paraId="7FC684C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BDF5B" w14:textId="77777777" w:rsidR="00277667" w:rsidRDefault="00277667">
                        <w:pPr>
                          <w:spacing w:line="240" w:lineRule="auto"/>
                        </w:pPr>
                        <w:r>
                          <w:rPr>
                            <w:rFonts w:eastAsia="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47DF3" w14:textId="77777777" w:rsidR="00277667" w:rsidRDefault="00277667">
                        <w:pPr>
                          <w:spacing w:line="240" w:lineRule="auto"/>
                          <w:jc w:val="right"/>
                        </w:pPr>
                        <w:r>
                          <w:rPr>
                            <w:rFonts w:eastAsia="Tahoma"/>
                            <w:color w:val="000000"/>
                            <w:sz w:val="16"/>
                          </w:rPr>
                          <w:t>452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0AF97" w14:textId="77777777" w:rsidR="00277667" w:rsidRDefault="00277667">
                        <w:pPr>
                          <w:spacing w:line="240" w:lineRule="auto"/>
                          <w:jc w:val="right"/>
                        </w:pPr>
                        <w:r>
                          <w:rPr>
                            <w:rFonts w:eastAsia="Tahoma"/>
                            <w:color w:val="000000"/>
                            <w:sz w:val="16"/>
                          </w:rPr>
                          <w:t>532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D054D" w14:textId="77777777" w:rsidR="00277667" w:rsidRDefault="00277667">
                        <w:pPr>
                          <w:spacing w:line="240" w:lineRule="auto"/>
                          <w:jc w:val="right"/>
                        </w:pPr>
                        <w:r>
                          <w:rPr>
                            <w:rFonts w:eastAsia="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145D2" w14:textId="77777777" w:rsidR="00277667" w:rsidRDefault="00277667">
                        <w:pPr>
                          <w:spacing w:line="240" w:lineRule="auto"/>
                          <w:jc w:val="right"/>
                        </w:pPr>
                        <w:r>
                          <w:rPr>
                            <w:rFonts w:eastAsia="Tahoma"/>
                            <w:color w:val="000000"/>
                            <w:sz w:val="16"/>
                          </w:rPr>
                          <w:t>671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06408" w14:textId="77777777" w:rsidR="00277667" w:rsidRDefault="00277667">
                        <w:pPr>
                          <w:spacing w:line="240" w:lineRule="auto"/>
                          <w:jc w:val="right"/>
                        </w:pPr>
                        <w:r>
                          <w:rPr>
                            <w:rFonts w:eastAsia="Tahoma"/>
                            <w:color w:val="000000"/>
                            <w:sz w:val="16"/>
                          </w:rPr>
                          <w:t>695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A391D" w14:textId="77777777" w:rsidR="00277667" w:rsidRDefault="00277667">
                        <w:pPr>
                          <w:spacing w:line="240" w:lineRule="auto"/>
                          <w:jc w:val="right"/>
                        </w:pPr>
                        <w:r>
                          <w:rPr>
                            <w:rFonts w:eastAsia="Tahoma"/>
                            <w:color w:val="000000"/>
                            <w:sz w:val="16"/>
                          </w:rPr>
                          <w:t>87,4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DB579" w14:textId="77777777" w:rsidR="00277667" w:rsidRDefault="00277667">
                        <w:pPr>
                          <w:spacing w:line="240" w:lineRule="auto"/>
                          <w:jc w:val="right"/>
                        </w:pPr>
                        <w:r>
                          <w:rPr>
                            <w:rFonts w:eastAsia="Tahoma"/>
                            <w:color w:val="000000"/>
                            <w:sz w:val="16"/>
                          </w:rPr>
                          <w:t>89,7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7B5AE" w14:textId="77777777" w:rsidR="00277667" w:rsidRDefault="00277667">
                        <w:pPr>
                          <w:spacing w:line="240" w:lineRule="auto"/>
                          <w:jc w:val="right"/>
                        </w:pPr>
                        <w:r>
                          <w:rPr>
                            <w:rFonts w:eastAsia="Tahoma"/>
                            <w:color w:val="000000"/>
                            <w:sz w:val="16"/>
                          </w:rPr>
                          <w:t>88,4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1B312" w14:textId="77777777" w:rsidR="00277667" w:rsidRDefault="00277667">
                        <w:pPr>
                          <w:spacing w:line="240" w:lineRule="auto"/>
                          <w:jc w:val="right"/>
                        </w:pPr>
                        <w:r>
                          <w:rPr>
                            <w:rFonts w:eastAsia="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F91BA" w14:textId="77777777" w:rsidR="00277667" w:rsidRDefault="00277667">
                        <w:pPr>
                          <w:spacing w:line="240" w:lineRule="auto"/>
                          <w:jc w:val="right"/>
                        </w:pPr>
                        <w:r>
                          <w:rPr>
                            <w:rFonts w:eastAsia="Tahoma"/>
                            <w:color w:val="000000"/>
                            <w:sz w:val="16"/>
                          </w:rPr>
                          <w:t>88,1</w:t>
                        </w:r>
                      </w:p>
                    </w:tc>
                  </w:tr>
                  <w:tr w:rsidR="00277667" w14:paraId="7123997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FC770" w14:textId="77777777" w:rsidR="00277667" w:rsidRDefault="00277667">
                        <w:pPr>
                          <w:spacing w:line="240" w:lineRule="auto"/>
                        </w:pPr>
                        <w:r>
                          <w:rPr>
                            <w:rFonts w:eastAsia="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3001D" w14:textId="77777777" w:rsidR="00277667" w:rsidRDefault="00277667">
                        <w:pPr>
                          <w:spacing w:line="240" w:lineRule="auto"/>
                          <w:jc w:val="right"/>
                        </w:pPr>
                        <w:r>
                          <w:rPr>
                            <w:rFonts w:eastAsia="Tahoma"/>
                            <w:color w:val="000000"/>
                            <w:sz w:val="16"/>
                          </w:rPr>
                          <w:t>605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805B7" w14:textId="77777777" w:rsidR="00277667" w:rsidRDefault="00277667">
                        <w:pPr>
                          <w:spacing w:line="240" w:lineRule="auto"/>
                          <w:jc w:val="right"/>
                        </w:pPr>
                        <w:r>
                          <w:rPr>
                            <w:rFonts w:eastAsia="Tahoma"/>
                            <w:color w:val="000000"/>
                            <w:sz w:val="16"/>
                          </w:rPr>
                          <w:t>504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02BA1" w14:textId="77777777" w:rsidR="00277667" w:rsidRDefault="00277667">
                        <w:pPr>
                          <w:spacing w:line="240" w:lineRule="auto"/>
                          <w:jc w:val="right"/>
                        </w:pPr>
                        <w:r>
                          <w:rPr>
                            <w:rFonts w:eastAsia="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6736B" w14:textId="77777777" w:rsidR="00277667" w:rsidRDefault="00277667">
                        <w:pPr>
                          <w:spacing w:line="240" w:lineRule="auto"/>
                          <w:jc w:val="right"/>
                        </w:pPr>
                        <w:r>
                          <w:rPr>
                            <w:rFonts w:eastAsia="Tahoma"/>
                            <w:color w:val="000000"/>
                            <w:sz w:val="16"/>
                          </w:rPr>
                          <w:t>726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67E9F" w14:textId="77777777" w:rsidR="00277667" w:rsidRDefault="00277667">
                        <w:pPr>
                          <w:spacing w:line="240" w:lineRule="auto"/>
                          <w:jc w:val="right"/>
                        </w:pPr>
                        <w:r>
                          <w:rPr>
                            <w:rFonts w:eastAsia="Tahoma"/>
                            <w:color w:val="000000"/>
                            <w:sz w:val="16"/>
                          </w:rPr>
                          <w:t>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4A727" w14:textId="77777777" w:rsidR="00277667" w:rsidRDefault="00277667">
                        <w:pPr>
                          <w:spacing w:line="240" w:lineRule="auto"/>
                          <w:jc w:val="right"/>
                        </w:pPr>
                        <w:r>
                          <w:rPr>
                            <w:rFonts w:eastAsia="Tahoma"/>
                            <w:color w:val="000000"/>
                            <w:sz w:val="16"/>
                          </w:rPr>
                          <w:t>97,7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D53B7" w14:textId="77777777" w:rsidR="00277667" w:rsidRDefault="00277667">
                        <w:pPr>
                          <w:spacing w:line="240" w:lineRule="auto"/>
                          <w:jc w:val="right"/>
                        </w:pPr>
                        <w:r>
                          <w:rPr>
                            <w:rFonts w:eastAsia="Tahoma"/>
                            <w:color w:val="000000"/>
                            <w:sz w:val="16"/>
                          </w:rPr>
                          <w:t>98,2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1776F" w14:textId="77777777" w:rsidR="00277667" w:rsidRDefault="00277667">
                        <w:pPr>
                          <w:spacing w:line="240" w:lineRule="auto"/>
                          <w:jc w:val="right"/>
                        </w:pPr>
                        <w:r>
                          <w:rPr>
                            <w:rFonts w:eastAsia="Tahoma"/>
                            <w:color w:val="000000"/>
                            <w:sz w:val="16"/>
                          </w:rPr>
                          <w:t>97,6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FC300" w14:textId="77777777" w:rsidR="00277667" w:rsidRDefault="00277667">
                        <w:pPr>
                          <w:spacing w:line="240" w:lineRule="auto"/>
                          <w:jc w:val="right"/>
                        </w:pPr>
                        <w:r>
                          <w:rPr>
                            <w:rFonts w:eastAsia="Tahoma"/>
                            <w:color w:val="000000"/>
                            <w:sz w:val="16"/>
                          </w:rPr>
                          <w:t>96,1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8C391" w14:textId="77777777" w:rsidR="00277667" w:rsidRDefault="00277667">
                        <w:pPr>
                          <w:spacing w:line="240" w:lineRule="auto"/>
                          <w:jc w:val="right"/>
                        </w:pPr>
                        <w:r>
                          <w:rPr>
                            <w:rFonts w:eastAsia="Tahoma"/>
                            <w:color w:val="000000"/>
                            <w:sz w:val="16"/>
                          </w:rPr>
                          <w:t>96,8</w:t>
                        </w:r>
                      </w:p>
                    </w:tc>
                  </w:tr>
                  <w:tr w:rsidR="00277667" w14:paraId="49A6368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28958" w14:textId="77777777" w:rsidR="00277667" w:rsidRDefault="00277667">
                        <w:pPr>
                          <w:spacing w:line="240" w:lineRule="auto"/>
                        </w:pPr>
                        <w:r>
                          <w:rPr>
                            <w:rFonts w:eastAsia="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BFA91" w14:textId="77777777" w:rsidR="00277667" w:rsidRDefault="00277667">
                        <w:pPr>
                          <w:spacing w:line="240" w:lineRule="auto"/>
                          <w:jc w:val="right"/>
                        </w:pPr>
                        <w:r>
                          <w:rPr>
                            <w:rFonts w:eastAsia="Tahoma"/>
                            <w:color w:val="000000"/>
                            <w:sz w:val="16"/>
                          </w:rPr>
                          <w:t>412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8616B" w14:textId="77777777" w:rsidR="00277667" w:rsidRDefault="00277667">
                        <w:pPr>
                          <w:spacing w:line="240" w:lineRule="auto"/>
                          <w:jc w:val="right"/>
                        </w:pPr>
                        <w:r>
                          <w:rPr>
                            <w:rFonts w:eastAsia="Tahoma"/>
                            <w:color w:val="000000"/>
                            <w:sz w:val="16"/>
                          </w:rPr>
                          <w:t>491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E306C" w14:textId="77777777" w:rsidR="00277667" w:rsidRDefault="00277667">
                        <w:pPr>
                          <w:spacing w:line="240" w:lineRule="auto"/>
                          <w:jc w:val="right"/>
                        </w:pPr>
                        <w:r>
                          <w:rPr>
                            <w:rFonts w:eastAsia="Tahoma"/>
                            <w:color w:val="000000"/>
                            <w:sz w:val="16"/>
                          </w:rPr>
                          <w:t>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45E1A" w14:textId="77777777" w:rsidR="00277667" w:rsidRDefault="00277667">
                        <w:pPr>
                          <w:spacing w:line="240" w:lineRule="auto"/>
                          <w:jc w:val="right"/>
                        </w:pPr>
                        <w:r>
                          <w:rPr>
                            <w:rFonts w:eastAsia="Tahoma"/>
                            <w:color w:val="000000"/>
                            <w:sz w:val="16"/>
                          </w:rPr>
                          <w:t>560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ACE22" w14:textId="77777777" w:rsidR="00277667" w:rsidRDefault="00277667">
                        <w:pPr>
                          <w:spacing w:line="240" w:lineRule="auto"/>
                          <w:jc w:val="right"/>
                        </w:pPr>
                        <w:r>
                          <w:rPr>
                            <w:rFonts w:eastAsia="Tahoma"/>
                            <w:color w:val="000000"/>
                            <w:sz w:val="16"/>
                          </w:rPr>
                          <w:t>516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2BB27" w14:textId="77777777" w:rsidR="00277667" w:rsidRDefault="00277667">
                        <w:pPr>
                          <w:spacing w:line="240" w:lineRule="auto"/>
                          <w:jc w:val="right"/>
                        </w:pPr>
                        <w:r>
                          <w:rPr>
                            <w:rFonts w:eastAsia="Tahoma"/>
                            <w:color w:val="000000"/>
                            <w:sz w:val="16"/>
                          </w:rPr>
                          <w:t>46,8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2A7F9" w14:textId="77777777" w:rsidR="00277667" w:rsidRDefault="00277667">
                        <w:pPr>
                          <w:spacing w:line="240" w:lineRule="auto"/>
                          <w:jc w:val="right"/>
                        </w:pPr>
                        <w:r>
                          <w:rPr>
                            <w:rFonts w:eastAsia="Tahoma"/>
                            <w:color w:val="000000"/>
                            <w:sz w:val="16"/>
                          </w:rPr>
                          <w:t>37,7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2EF5F" w14:textId="77777777" w:rsidR="00277667" w:rsidRDefault="00277667">
                        <w:pPr>
                          <w:spacing w:line="240" w:lineRule="auto"/>
                          <w:jc w:val="right"/>
                        </w:pPr>
                        <w:r>
                          <w:rPr>
                            <w:rFonts w:eastAsia="Tahoma"/>
                            <w:color w:val="000000"/>
                            <w:sz w:val="16"/>
                          </w:rPr>
                          <w:t>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5E959" w14:textId="77777777" w:rsidR="00277667" w:rsidRDefault="00277667">
                        <w:pPr>
                          <w:spacing w:line="240" w:lineRule="auto"/>
                          <w:jc w:val="right"/>
                        </w:pPr>
                        <w:r>
                          <w:rPr>
                            <w:rFonts w:eastAsia="Tahoma"/>
                            <w:color w:val="000000"/>
                            <w:sz w:val="16"/>
                          </w:rPr>
                          <w:t>41,8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5F35E" w14:textId="77777777" w:rsidR="00277667" w:rsidRDefault="00277667">
                        <w:pPr>
                          <w:spacing w:line="240" w:lineRule="auto"/>
                          <w:jc w:val="right"/>
                        </w:pPr>
                        <w:r>
                          <w:rPr>
                            <w:rFonts w:eastAsia="Tahoma"/>
                            <w:color w:val="000000"/>
                            <w:sz w:val="16"/>
                          </w:rPr>
                          <w:t>39,0</w:t>
                        </w:r>
                      </w:p>
                    </w:tc>
                  </w:tr>
                  <w:tr w:rsidR="00277667" w14:paraId="36BC8F7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71A5D" w14:textId="77777777" w:rsidR="00277667" w:rsidRDefault="00277667">
                        <w:pPr>
                          <w:spacing w:line="240" w:lineRule="auto"/>
                        </w:pPr>
                        <w:r>
                          <w:rPr>
                            <w:rFonts w:eastAsia="Tahoma"/>
                            <w:color w:val="000000"/>
                            <w:sz w:val="16"/>
                          </w:rPr>
                          <w:t>Neupravičena proizvodnja in promet s prepovedanimi drogami, nedovoljenimi snovmi in postopki v šport</w:t>
                        </w:r>
                        <w:r w:rsidRPr="00721414">
                          <w:rPr>
                            <w:rFonts w:eastAsia="Tahoma"/>
                            <w:color w:val="000000"/>
                            <w:sz w:val="16"/>
                          </w:rPr>
                          <w: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B072D" w14:textId="77777777" w:rsidR="00277667" w:rsidRDefault="00277667">
                        <w:pPr>
                          <w:spacing w:line="240" w:lineRule="auto"/>
                          <w:jc w:val="right"/>
                        </w:pPr>
                        <w:r>
                          <w:rPr>
                            <w:rFonts w:eastAsia="Tahoma"/>
                            <w:color w:val="000000"/>
                            <w:sz w:val="16"/>
                          </w:rPr>
                          <w:t>867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F1553" w14:textId="77777777" w:rsidR="00277667" w:rsidRDefault="00277667">
                        <w:pPr>
                          <w:spacing w:line="240" w:lineRule="auto"/>
                          <w:jc w:val="right"/>
                        </w:pPr>
                        <w:r>
                          <w:rPr>
                            <w:rFonts w:eastAsia="Tahoma"/>
                            <w:color w:val="000000"/>
                            <w:sz w:val="16"/>
                          </w:rPr>
                          <w:t>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1F20A" w14:textId="77777777" w:rsidR="00277667" w:rsidRDefault="00277667">
                        <w:pPr>
                          <w:spacing w:line="240" w:lineRule="auto"/>
                          <w:jc w:val="right"/>
                        </w:pPr>
                        <w:r>
                          <w:rPr>
                            <w:rFonts w:eastAsia="Tahoma"/>
                            <w:color w:val="000000"/>
                            <w:sz w:val="16"/>
                          </w:rPr>
                          <w:t>770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F17CB" w14:textId="77777777" w:rsidR="00277667" w:rsidRDefault="00277667">
                        <w:pPr>
                          <w:spacing w:line="240" w:lineRule="auto"/>
                          <w:jc w:val="right"/>
                        </w:pPr>
                        <w:r>
                          <w:rPr>
                            <w:rFonts w:eastAsia="Tahoma"/>
                            <w:color w:val="000000"/>
                            <w:sz w:val="16"/>
                          </w:rPr>
                          <w:t>494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07607" w14:textId="77777777" w:rsidR="00277667" w:rsidRDefault="00277667">
                        <w:pPr>
                          <w:spacing w:line="240" w:lineRule="auto"/>
                          <w:jc w:val="right"/>
                        </w:pPr>
                        <w:r>
                          <w:rPr>
                            <w:rFonts w:eastAsia="Tahoma"/>
                            <w:color w:val="000000"/>
                            <w:sz w:val="16"/>
                          </w:rPr>
                          <w:t>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CB59E" w14:textId="77777777" w:rsidR="00277667" w:rsidRDefault="00277667">
                        <w:pPr>
                          <w:spacing w:line="240" w:lineRule="auto"/>
                          <w:jc w:val="right"/>
                        </w:pPr>
                        <w:r>
                          <w:rPr>
                            <w:rFonts w:eastAsia="Tahoma"/>
                            <w:color w:val="000000"/>
                            <w:sz w:val="16"/>
                          </w:rPr>
                          <w:t>96,0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06EC1" w14:textId="77777777" w:rsidR="00277667" w:rsidRDefault="00277667">
                        <w:pPr>
                          <w:spacing w:line="240" w:lineRule="auto"/>
                          <w:jc w:val="right"/>
                        </w:pPr>
                        <w:r>
                          <w:rPr>
                            <w:rFonts w:eastAsia="Tahoma"/>
                            <w:color w:val="000000"/>
                            <w:sz w:val="16"/>
                          </w:rPr>
                          <w:t>96,1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59B6E" w14:textId="77777777" w:rsidR="00277667" w:rsidRDefault="00277667">
                        <w:pPr>
                          <w:spacing w:line="240" w:lineRule="auto"/>
                          <w:jc w:val="right"/>
                        </w:pPr>
                        <w:r>
                          <w:rPr>
                            <w:rFonts w:eastAsia="Tahoma"/>
                            <w:color w:val="000000"/>
                            <w:sz w:val="16"/>
                          </w:rPr>
                          <w:t>95,2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8C970" w14:textId="77777777" w:rsidR="00277667" w:rsidRDefault="00277667">
                        <w:pPr>
                          <w:spacing w:line="240" w:lineRule="auto"/>
                          <w:jc w:val="right"/>
                        </w:pPr>
                        <w:r>
                          <w:rPr>
                            <w:rFonts w:eastAsia="Tahoma"/>
                            <w:color w:val="000000"/>
                            <w:sz w:val="16"/>
                          </w:rPr>
                          <w:t>93,1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4BEE7" w14:textId="77777777" w:rsidR="00277667" w:rsidRDefault="00277667">
                        <w:pPr>
                          <w:spacing w:line="240" w:lineRule="auto"/>
                          <w:jc w:val="right"/>
                        </w:pPr>
                        <w:r>
                          <w:rPr>
                            <w:rFonts w:eastAsia="Tahoma"/>
                            <w:color w:val="000000"/>
                            <w:sz w:val="16"/>
                          </w:rPr>
                          <w:t>86,8</w:t>
                        </w:r>
                      </w:p>
                    </w:tc>
                  </w:tr>
                  <w:tr w:rsidR="00277667" w14:paraId="330EFAA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7AEA0" w14:textId="77777777" w:rsidR="00277667" w:rsidRDefault="00277667">
                        <w:pPr>
                          <w:spacing w:line="240" w:lineRule="auto"/>
                        </w:pPr>
                        <w:r>
                          <w:rPr>
                            <w:rFonts w:eastAsia="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32264" w14:textId="77777777" w:rsidR="00277667" w:rsidRDefault="00277667">
                        <w:pPr>
                          <w:spacing w:line="240" w:lineRule="auto"/>
                          <w:jc w:val="right"/>
                        </w:pPr>
                        <w:r>
                          <w:rPr>
                            <w:rFonts w:eastAsia="Tahoma"/>
                            <w:color w:val="000000"/>
                            <w:sz w:val="16"/>
                          </w:rPr>
                          <w:t>322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B3050" w14:textId="77777777" w:rsidR="00277667" w:rsidRDefault="00277667">
                        <w:pPr>
                          <w:spacing w:line="240" w:lineRule="auto"/>
                          <w:jc w:val="right"/>
                        </w:pPr>
                        <w:r>
                          <w:rPr>
                            <w:rFonts w:eastAsia="Tahoma"/>
                            <w:color w:val="000000"/>
                            <w:sz w:val="16"/>
                          </w:rPr>
                          <w:t>281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9730A" w14:textId="77777777" w:rsidR="00277667" w:rsidRDefault="00277667">
                        <w:pPr>
                          <w:spacing w:line="240" w:lineRule="auto"/>
                          <w:jc w:val="right"/>
                        </w:pPr>
                        <w:r>
                          <w:rPr>
                            <w:rFonts w:eastAsia="Tahoma"/>
                            <w:color w:val="000000"/>
                            <w:sz w:val="16"/>
                          </w:rPr>
                          <w:t>389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EF16A" w14:textId="77777777" w:rsidR="00277667" w:rsidRDefault="00277667">
                        <w:pPr>
                          <w:spacing w:line="240" w:lineRule="auto"/>
                          <w:jc w:val="right"/>
                        </w:pPr>
                        <w:r>
                          <w:rPr>
                            <w:rFonts w:eastAsia="Tahoma"/>
                            <w:color w:val="000000"/>
                            <w:sz w:val="16"/>
                          </w:rPr>
                          <w:t>472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064D9" w14:textId="77777777" w:rsidR="00277667" w:rsidRDefault="00277667">
                        <w:pPr>
                          <w:spacing w:line="240" w:lineRule="auto"/>
                          <w:jc w:val="right"/>
                        </w:pPr>
                        <w:r>
                          <w:rPr>
                            <w:rFonts w:eastAsia="Tahoma"/>
                            <w:color w:val="000000"/>
                            <w:sz w:val="16"/>
                          </w:rPr>
                          <w:t>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99D8B" w14:textId="77777777" w:rsidR="00277667" w:rsidRDefault="00277667">
                        <w:pPr>
                          <w:spacing w:line="240" w:lineRule="auto"/>
                          <w:jc w:val="right"/>
                        </w:pPr>
                        <w:r>
                          <w:rPr>
                            <w:rFonts w:eastAsia="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DA6A0" w14:textId="77777777" w:rsidR="00277667" w:rsidRDefault="00277667">
                        <w:pPr>
                          <w:spacing w:line="240" w:lineRule="auto"/>
                          <w:jc w:val="right"/>
                        </w:pPr>
                        <w:r>
                          <w:rPr>
                            <w:rFonts w:eastAsia="Tahoma"/>
                            <w:color w:val="000000"/>
                            <w:sz w:val="16"/>
                          </w:rPr>
                          <w:t>94,7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E2CC1" w14:textId="77777777" w:rsidR="00277667" w:rsidRDefault="00277667">
                        <w:pPr>
                          <w:spacing w:line="240" w:lineRule="auto"/>
                          <w:jc w:val="right"/>
                        </w:pPr>
                        <w:r>
                          <w:rPr>
                            <w:rFonts w:eastAsia="Tahoma"/>
                            <w:color w:val="000000"/>
                            <w:sz w:val="16"/>
                          </w:rPr>
                          <w:t>93,6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7BFC9" w14:textId="77777777" w:rsidR="00277667" w:rsidRDefault="00277667">
                        <w:pPr>
                          <w:spacing w:line="240" w:lineRule="auto"/>
                          <w:jc w:val="right"/>
                        </w:pPr>
                        <w:r>
                          <w:rPr>
                            <w:rFonts w:eastAsia="Tahoma"/>
                            <w:color w:val="000000"/>
                            <w:sz w:val="16"/>
                          </w:rPr>
                          <w:t>93,2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52311" w14:textId="77777777" w:rsidR="00277667" w:rsidRDefault="00277667">
                        <w:pPr>
                          <w:spacing w:line="240" w:lineRule="auto"/>
                          <w:jc w:val="right"/>
                        </w:pPr>
                        <w:r>
                          <w:rPr>
                            <w:rFonts w:eastAsia="Tahoma"/>
                            <w:color w:val="000000"/>
                            <w:sz w:val="16"/>
                          </w:rPr>
                          <w:t>96,1</w:t>
                        </w:r>
                      </w:p>
                    </w:tc>
                  </w:tr>
                  <w:tr w:rsidR="00277667" w14:paraId="5E130E7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B1A67D" w14:textId="77777777" w:rsidR="00277667" w:rsidRDefault="00277667">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CE580" w14:textId="77777777" w:rsidR="00277667" w:rsidRDefault="00277667">
                        <w:pPr>
                          <w:spacing w:line="240" w:lineRule="auto"/>
                          <w:jc w:val="right"/>
                        </w:pPr>
                        <w:r>
                          <w:rPr>
                            <w:rFonts w:eastAsia="Tahoma"/>
                            <w:color w:val="000000"/>
                            <w:sz w:val="16"/>
                          </w:rPr>
                          <w:t>3.694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D1C0C" w14:textId="77777777" w:rsidR="00277667" w:rsidRDefault="00277667">
                        <w:pPr>
                          <w:spacing w:line="240" w:lineRule="auto"/>
                          <w:jc w:val="right"/>
                        </w:pPr>
                        <w:r>
                          <w:rPr>
                            <w:rFonts w:eastAsia="Tahoma"/>
                            <w:color w:val="000000"/>
                            <w:sz w:val="16"/>
                          </w:rPr>
                          <w:t>4.059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9A2D7" w14:textId="77777777" w:rsidR="00277667" w:rsidRDefault="00277667">
                        <w:pPr>
                          <w:spacing w:line="240" w:lineRule="auto"/>
                          <w:jc w:val="right"/>
                        </w:pPr>
                        <w:r>
                          <w:rPr>
                            <w:rFonts w:eastAsia="Tahoma"/>
                            <w:color w:val="000000"/>
                            <w:sz w:val="16"/>
                          </w:rPr>
                          <w:t>3.253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911F0" w14:textId="77777777" w:rsidR="00277667" w:rsidRDefault="00277667">
                        <w:pPr>
                          <w:spacing w:line="240" w:lineRule="auto"/>
                          <w:jc w:val="right"/>
                        </w:pPr>
                        <w:r>
                          <w:rPr>
                            <w:rFonts w:eastAsia="Tahoma"/>
                            <w:color w:val="000000"/>
                            <w:sz w:val="16"/>
                          </w:rPr>
                          <w:t>3.549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1D32B" w14:textId="77777777" w:rsidR="00277667" w:rsidRDefault="00277667">
                        <w:pPr>
                          <w:spacing w:line="240" w:lineRule="auto"/>
                          <w:jc w:val="right"/>
                        </w:pPr>
                        <w:r>
                          <w:rPr>
                            <w:rFonts w:eastAsia="Tahoma"/>
                            <w:color w:val="000000"/>
                            <w:sz w:val="16"/>
                          </w:rPr>
                          <w:t>3.728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EEEE30" w14:textId="77777777" w:rsidR="00277667" w:rsidRDefault="00277667">
                        <w:pPr>
                          <w:spacing w:line="240" w:lineRule="auto"/>
                          <w:jc w:val="right"/>
                        </w:pPr>
                        <w:r>
                          <w:rPr>
                            <w:rFonts w:eastAsia="Tahoma"/>
                            <w:color w:val="000000"/>
                            <w:sz w:val="16"/>
                          </w:rPr>
                          <w:t>82,0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491EA" w14:textId="77777777" w:rsidR="00277667" w:rsidRDefault="00277667">
                        <w:pPr>
                          <w:spacing w:line="240" w:lineRule="auto"/>
                          <w:jc w:val="right"/>
                        </w:pPr>
                        <w:r>
                          <w:rPr>
                            <w:rFonts w:eastAsia="Tahoma"/>
                            <w:color w:val="000000"/>
                            <w:sz w:val="16"/>
                          </w:rPr>
                          <w:t>86,5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E75C0" w14:textId="77777777" w:rsidR="00277667" w:rsidRDefault="00277667">
                        <w:pPr>
                          <w:spacing w:line="240" w:lineRule="auto"/>
                          <w:jc w:val="right"/>
                        </w:pPr>
                        <w:r>
                          <w:rPr>
                            <w:rFonts w:eastAsia="Tahoma"/>
                            <w:color w:val="000000"/>
                            <w:sz w:val="16"/>
                          </w:rPr>
                          <w:t>80,9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84C5A" w14:textId="77777777" w:rsidR="00277667" w:rsidRDefault="00277667">
                        <w:pPr>
                          <w:spacing w:line="240" w:lineRule="auto"/>
                          <w:jc w:val="right"/>
                        </w:pPr>
                        <w:r>
                          <w:rPr>
                            <w:rFonts w:eastAsia="Tahoma"/>
                            <w:color w:val="000000"/>
                            <w:sz w:val="16"/>
                          </w:rPr>
                          <w:t>78,9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5C713" w14:textId="77777777" w:rsidR="00277667" w:rsidRDefault="00277667">
                        <w:pPr>
                          <w:spacing w:line="240" w:lineRule="auto"/>
                          <w:jc w:val="right"/>
                        </w:pPr>
                        <w:r>
                          <w:rPr>
                            <w:rFonts w:eastAsia="Tahoma"/>
                            <w:color w:val="000000"/>
                            <w:sz w:val="16"/>
                          </w:rPr>
                          <w:t>81,3</w:t>
                        </w:r>
                      </w:p>
                    </w:tc>
                  </w:tr>
                  <w:tr w:rsidR="00277667" w14:paraId="7F3F9275"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1E4252"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E316E2" w14:textId="77777777" w:rsidR="00277667" w:rsidRDefault="00277667">
                        <w:pPr>
                          <w:spacing w:line="240" w:lineRule="auto"/>
                          <w:jc w:val="right"/>
                        </w:pPr>
                        <w:r>
                          <w:rPr>
                            <w:rFonts w:eastAsia="Tahoma"/>
                            <w:b/>
                            <w:color w:val="000000"/>
                            <w:sz w:val="16"/>
                          </w:rPr>
                          <w:t>17.751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F1C6CC" w14:textId="77777777" w:rsidR="00277667" w:rsidRDefault="00277667">
                        <w:pPr>
                          <w:spacing w:line="240" w:lineRule="auto"/>
                          <w:jc w:val="right"/>
                        </w:pPr>
                        <w:r>
                          <w:rPr>
                            <w:rFonts w:eastAsia="Tahoma"/>
                            <w:b/>
                            <w:color w:val="000000"/>
                            <w:sz w:val="16"/>
                          </w:rPr>
                          <w:t>20.064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647320" w14:textId="77777777" w:rsidR="00277667" w:rsidRDefault="00277667">
                        <w:pPr>
                          <w:spacing w:line="240" w:lineRule="auto"/>
                          <w:jc w:val="right"/>
                        </w:pPr>
                        <w:r>
                          <w:rPr>
                            <w:rFonts w:eastAsia="Tahoma"/>
                            <w:b/>
                            <w:color w:val="000000"/>
                            <w:sz w:val="16"/>
                          </w:rPr>
                          <w:t>22.603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A1657F" w14:textId="77777777" w:rsidR="00277667" w:rsidRDefault="00277667">
                        <w:pPr>
                          <w:spacing w:line="240" w:lineRule="auto"/>
                          <w:jc w:val="right"/>
                        </w:pPr>
                        <w:r>
                          <w:rPr>
                            <w:rFonts w:eastAsia="Tahoma"/>
                            <w:b/>
                            <w:color w:val="000000"/>
                            <w:sz w:val="16"/>
                          </w:rPr>
                          <w:t>23.771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BF8EEF" w14:textId="77777777" w:rsidR="00277667" w:rsidRDefault="00277667">
                        <w:pPr>
                          <w:spacing w:line="240" w:lineRule="auto"/>
                          <w:jc w:val="right"/>
                        </w:pPr>
                        <w:r>
                          <w:rPr>
                            <w:rFonts w:eastAsia="Tahoma"/>
                            <w:b/>
                            <w:color w:val="000000"/>
                            <w:sz w:val="16"/>
                          </w:rPr>
                          <w:t>24.059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DB197A" w14:textId="77777777" w:rsidR="00277667" w:rsidRDefault="00277667">
                        <w:pPr>
                          <w:spacing w:line="240" w:lineRule="auto"/>
                          <w:jc w:val="right"/>
                        </w:pPr>
                        <w:r>
                          <w:rPr>
                            <w:rFonts w:eastAsia="Tahoma"/>
                            <w:b/>
                            <w:color w:val="000000"/>
                            <w:sz w:val="16"/>
                          </w:rPr>
                          <w:t>54,5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6D2F11" w14:textId="77777777" w:rsidR="00277667" w:rsidRDefault="00277667">
                        <w:pPr>
                          <w:spacing w:line="240" w:lineRule="auto"/>
                          <w:jc w:val="right"/>
                        </w:pPr>
                        <w:r>
                          <w:rPr>
                            <w:rFonts w:eastAsia="Tahoma"/>
                            <w:b/>
                            <w:color w:val="000000"/>
                            <w:sz w:val="16"/>
                          </w:rPr>
                          <w:t>52,3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3968A" w14:textId="77777777" w:rsidR="00277667" w:rsidRDefault="00277667">
                        <w:pPr>
                          <w:spacing w:line="240" w:lineRule="auto"/>
                          <w:jc w:val="right"/>
                        </w:pPr>
                        <w:r>
                          <w:rPr>
                            <w:rFonts w:eastAsia="Tahoma"/>
                            <w:b/>
                            <w:color w:val="000000"/>
                            <w:sz w:val="16"/>
                          </w:rPr>
                          <w:t>47,9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A2ED40" w14:textId="77777777" w:rsidR="00277667" w:rsidRDefault="00277667">
                        <w:pPr>
                          <w:spacing w:line="240" w:lineRule="auto"/>
                          <w:jc w:val="right"/>
                        </w:pPr>
                        <w:r>
                          <w:rPr>
                            <w:rFonts w:eastAsia="Tahoma"/>
                            <w:b/>
                            <w:color w:val="000000"/>
                            <w:sz w:val="16"/>
                          </w:rPr>
                          <w:t>47,9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745DCF" w14:textId="77777777" w:rsidR="00277667" w:rsidRDefault="00277667">
                        <w:pPr>
                          <w:spacing w:line="240" w:lineRule="auto"/>
                          <w:jc w:val="right"/>
                        </w:pPr>
                        <w:r>
                          <w:rPr>
                            <w:rFonts w:eastAsia="Tahoma"/>
                            <w:b/>
                            <w:color w:val="000000"/>
                            <w:sz w:val="16"/>
                          </w:rPr>
                          <w:t>45,9</w:t>
                        </w:r>
                      </w:p>
                    </w:tc>
                  </w:tr>
                </w:tbl>
                <w:p w14:paraId="44E27E8D" w14:textId="77777777" w:rsidR="00277667" w:rsidRDefault="00277667">
                  <w:pPr>
                    <w:spacing w:line="240" w:lineRule="auto"/>
                  </w:pPr>
                </w:p>
              </w:tc>
            </w:tr>
          </w:tbl>
          <w:p w14:paraId="501CD924" w14:textId="77777777" w:rsidR="00277667" w:rsidRDefault="00277667">
            <w:pPr>
              <w:spacing w:line="240" w:lineRule="auto"/>
            </w:pPr>
          </w:p>
        </w:tc>
      </w:tr>
    </w:tbl>
    <w:p w14:paraId="3F0B399D" w14:textId="77777777" w:rsidR="00277667" w:rsidRPr="00151C9D" w:rsidRDefault="00277667">
      <w:pPr>
        <w:spacing w:line="240" w:lineRule="auto"/>
        <w:rPr>
          <w:sz w:val="18"/>
          <w:szCs w:val="18"/>
        </w:rPr>
      </w:pPr>
    </w:p>
    <w:tbl>
      <w:tblPr>
        <w:tblW w:w="0" w:type="auto"/>
        <w:tblCellMar>
          <w:left w:w="0" w:type="dxa"/>
          <w:right w:w="0" w:type="dxa"/>
        </w:tblCellMar>
        <w:tblLook w:val="04A0" w:firstRow="1" w:lastRow="0" w:firstColumn="1" w:lastColumn="0" w:noHBand="0" w:noVBand="1"/>
      </w:tblPr>
      <w:tblGrid>
        <w:gridCol w:w="10204"/>
      </w:tblGrid>
      <w:tr w:rsidR="00277667" w14:paraId="6AACD1E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54C0A27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D2E0830" w14:textId="77777777">
                    <w:trPr>
                      <w:trHeight w:val="602"/>
                    </w:trPr>
                    <w:tc>
                      <w:tcPr>
                        <w:tcW w:w="10204" w:type="dxa"/>
                        <w:tcBorders>
                          <w:top w:val="nil"/>
                          <w:left w:val="nil"/>
                          <w:bottom w:val="nil"/>
                          <w:right w:val="nil"/>
                        </w:tcBorders>
                        <w:tcMar>
                          <w:top w:w="39" w:type="dxa"/>
                          <w:left w:w="0" w:type="dxa"/>
                          <w:bottom w:w="39" w:type="dxa"/>
                          <w:right w:w="39" w:type="dxa"/>
                        </w:tcMar>
                      </w:tcPr>
                      <w:p w14:paraId="2CAE137A" w14:textId="77777777" w:rsidR="00277667" w:rsidRDefault="00277667">
                        <w:pPr>
                          <w:spacing w:before="226" w:line="240" w:lineRule="auto"/>
                        </w:pPr>
                        <w:r>
                          <w:rPr>
                            <w:rFonts w:eastAsia="Tahoma"/>
                            <w:i/>
                            <w:color w:val="000000"/>
                            <w:sz w:val="18"/>
                          </w:rPr>
                          <w:t>Kazniva dejanja zoper življenje in telo</w:t>
                        </w:r>
                      </w:p>
                    </w:tc>
                  </w:tr>
                </w:tbl>
                <w:p w14:paraId="59FCDD3F" w14:textId="77777777" w:rsidR="00277667" w:rsidRDefault="00277667">
                  <w:pPr>
                    <w:spacing w:line="240" w:lineRule="auto"/>
                  </w:pPr>
                </w:p>
              </w:tc>
            </w:tr>
            <w:tr w:rsidR="00277667" w14:paraId="7D8CF7E4" w14:textId="77777777">
              <w:trPr>
                <w:trHeight w:val="242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2B083AFC" w14:textId="77777777" w:rsidTr="00430874">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D265EC3" w14:textId="77777777" w:rsidR="00277667" w:rsidRDefault="00277667">
                        <w:pPr>
                          <w:spacing w:line="240" w:lineRule="auto"/>
                        </w:pPr>
                        <w:r>
                          <w:rPr>
                            <w:rFonts w:eastAsia="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0E5860" w14:textId="77777777" w:rsidR="00277667" w:rsidRDefault="00277667">
                        <w:pPr>
                          <w:spacing w:line="240" w:lineRule="auto"/>
                          <w:jc w:val="center"/>
                        </w:pPr>
                        <w:r>
                          <w:rPr>
                            <w:rFonts w:eastAsia="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612653" w14:textId="77777777" w:rsidR="00277667" w:rsidRDefault="00277667">
                        <w:pPr>
                          <w:spacing w:line="240" w:lineRule="auto"/>
                          <w:jc w:val="center"/>
                        </w:pPr>
                        <w:r>
                          <w:rPr>
                            <w:rFonts w:eastAsia="Tahoma"/>
                            <w:b/>
                            <w:color w:val="FFFFFF"/>
                            <w:sz w:val="16"/>
                          </w:rPr>
                          <w:t>Delež preiskanih kaznivih dejanj (v %)</w:t>
                        </w:r>
                      </w:p>
                    </w:tc>
                  </w:tr>
                  <w:tr w:rsidR="00277667" w14:paraId="379240F3"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CBA0B2"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E0D3FD"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314630"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5E5888"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7742FA"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516E79" w14:textId="77777777" w:rsidR="00277667" w:rsidRDefault="00277667">
                        <w:pPr>
                          <w:spacing w:line="240" w:lineRule="auto"/>
                          <w:jc w:val="center"/>
                        </w:pPr>
                        <w:r>
                          <w:rPr>
                            <w:rFonts w:eastAsia="Tahoma"/>
                            <w:b/>
                            <w:color w:val="FFFFFF"/>
                            <w:sz w:val="16"/>
                          </w:rPr>
                          <w:t>2025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080952"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5A883F"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29C3AA"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43FE17"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778E12" w14:textId="77777777" w:rsidR="00277667" w:rsidRDefault="00277667">
                        <w:pPr>
                          <w:spacing w:line="240" w:lineRule="auto"/>
                          <w:jc w:val="center"/>
                        </w:pPr>
                        <w:r>
                          <w:rPr>
                            <w:rFonts w:eastAsia="Tahoma"/>
                            <w:b/>
                            <w:color w:val="FFFFFF"/>
                            <w:sz w:val="16"/>
                          </w:rPr>
                          <w:t>2025</w:t>
                        </w:r>
                      </w:p>
                    </w:tc>
                  </w:tr>
                  <w:tr w:rsidR="00277667" w14:paraId="23D6509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28026" w14:textId="77777777" w:rsidR="00277667" w:rsidRDefault="00277667">
                        <w:pPr>
                          <w:spacing w:line="240" w:lineRule="auto"/>
                        </w:pPr>
                        <w:r>
                          <w:rPr>
                            <w:rFonts w:eastAsia="Tahoma"/>
                            <w:color w:val="000000"/>
                            <w:sz w:val="16"/>
                          </w:rPr>
                          <w:t>Uboj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AEB6D"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6823A"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EB0F0"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6E2D3"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8610A"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F92CD" w14:textId="77777777" w:rsidR="00277667" w:rsidRDefault="00277667">
                        <w:pPr>
                          <w:spacing w:line="240" w:lineRule="auto"/>
                          <w:jc w:val="right"/>
                        </w:pPr>
                        <w:r>
                          <w:rPr>
                            <w:rFonts w:eastAsia="Tahoma"/>
                            <w:color w:val="000000"/>
                            <w:sz w:val="16"/>
                          </w:rPr>
                          <w:t>83,3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F97F7"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5C23D"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95A08"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F9D67" w14:textId="77777777" w:rsidR="00277667" w:rsidRDefault="00277667">
                        <w:pPr>
                          <w:spacing w:line="240" w:lineRule="auto"/>
                          <w:jc w:val="right"/>
                        </w:pPr>
                        <w:r>
                          <w:rPr>
                            <w:rFonts w:eastAsia="Tahoma"/>
                            <w:color w:val="000000"/>
                            <w:sz w:val="16"/>
                          </w:rPr>
                          <w:t>100,0</w:t>
                        </w:r>
                      </w:p>
                    </w:tc>
                  </w:tr>
                  <w:tr w:rsidR="00277667" w14:paraId="1CF630E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F427E" w14:textId="77777777" w:rsidR="00277667" w:rsidRDefault="00277667">
                        <w:pPr>
                          <w:spacing w:line="240" w:lineRule="auto"/>
                        </w:pPr>
                        <w:r>
                          <w:rPr>
                            <w:rFonts w:eastAsia="Tahoma"/>
                            <w:color w:val="000000"/>
                            <w:sz w:val="16"/>
                          </w:rPr>
                          <w:t>Umor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6C319"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778282"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66256"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73E0E"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47D80"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2F45E2"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8B34A"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2DC99"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5B4B1"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1E5B5" w14:textId="77777777" w:rsidR="00277667" w:rsidRDefault="00277667">
                        <w:pPr>
                          <w:spacing w:line="240" w:lineRule="auto"/>
                          <w:jc w:val="right"/>
                        </w:pPr>
                        <w:r>
                          <w:rPr>
                            <w:rFonts w:eastAsia="Tahoma"/>
                            <w:color w:val="000000"/>
                            <w:sz w:val="16"/>
                          </w:rPr>
                          <w:t>100,0</w:t>
                        </w:r>
                      </w:p>
                    </w:tc>
                  </w:tr>
                  <w:tr w:rsidR="00277667" w14:paraId="6E576D1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E5007" w14:textId="77777777" w:rsidR="00277667" w:rsidRDefault="00277667">
                        <w:pPr>
                          <w:spacing w:line="240" w:lineRule="auto"/>
                        </w:pPr>
                        <w:r>
                          <w:rPr>
                            <w:rFonts w:eastAsia="Tahoma"/>
                            <w:color w:val="000000"/>
                            <w:sz w:val="16"/>
                          </w:rPr>
                          <w:t>Posebno 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0F509"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5219B"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6E7C9"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6F7DD"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FBE11"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B516A"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F350A"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278E7"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51F91" w14:textId="77777777" w:rsidR="00277667" w:rsidRDefault="00277667">
                        <w:pPr>
                          <w:spacing w:line="240" w:lineRule="auto"/>
                          <w:jc w:val="right"/>
                        </w:pPr>
                        <w:r>
                          <w:rPr>
                            <w:rFonts w:eastAsia="Tahoma"/>
                            <w:color w:val="000000"/>
                            <w:sz w:val="16"/>
                          </w:rPr>
                          <w:t>50,0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8DBDD" w14:textId="77777777" w:rsidR="00277667" w:rsidRDefault="00277667">
                        <w:pPr>
                          <w:spacing w:line="240" w:lineRule="auto"/>
                          <w:jc w:val="right"/>
                        </w:pPr>
                        <w:r>
                          <w:rPr>
                            <w:rFonts w:eastAsia="Tahoma"/>
                            <w:color w:val="000000"/>
                            <w:sz w:val="16"/>
                          </w:rPr>
                          <w:t>100,0</w:t>
                        </w:r>
                      </w:p>
                    </w:tc>
                  </w:tr>
                  <w:tr w:rsidR="00277667" w14:paraId="2BF9979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2352D" w14:textId="77777777" w:rsidR="00277667" w:rsidRDefault="00277667">
                        <w:pPr>
                          <w:spacing w:line="240" w:lineRule="auto"/>
                        </w:pPr>
                        <w:r>
                          <w:rPr>
                            <w:rFonts w:eastAsia="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EBD04" w14:textId="77777777" w:rsidR="00277667" w:rsidRDefault="00277667">
                        <w:pPr>
                          <w:spacing w:line="240" w:lineRule="auto"/>
                          <w:jc w:val="right"/>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608BC" w14:textId="77777777" w:rsidR="00277667" w:rsidRDefault="00277667">
                        <w:pPr>
                          <w:spacing w:line="240" w:lineRule="auto"/>
                          <w:jc w:val="right"/>
                        </w:pPr>
                        <w:r>
                          <w:rPr>
                            <w:rFonts w:eastAsia="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9FCAC" w14:textId="77777777" w:rsidR="00277667" w:rsidRDefault="00277667">
                        <w:pPr>
                          <w:spacing w:line="240" w:lineRule="auto"/>
                          <w:jc w:val="right"/>
                        </w:pPr>
                        <w:r>
                          <w:rPr>
                            <w:rFonts w:eastAsia="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F2D4D" w14:textId="77777777" w:rsidR="00277667" w:rsidRDefault="00277667">
                        <w:pPr>
                          <w:spacing w:line="240" w:lineRule="auto"/>
                          <w:jc w:val="right"/>
                        </w:pPr>
                        <w:r>
                          <w:rPr>
                            <w:rFonts w:eastAsia="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99C24" w14:textId="77777777" w:rsidR="00277667" w:rsidRDefault="00277667">
                        <w:pPr>
                          <w:spacing w:line="240" w:lineRule="auto"/>
                          <w:jc w:val="right"/>
                        </w:pPr>
                        <w:r>
                          <w:rPr>
                            <w:rFonts w:eastAsia="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F8019F" w14:textId="77777777" w:rsidR="00277667" w:rsidRDefault="00277667">
                        <w:pPr>
                          <w:spacing w:line="240" w:lineRule="auto"/>
                          <w:jc w:val="right"/>
                        </w:pPr>
                        <w:r>
                          <w:rPr>
                            <w:rFonts w:eastAsia="Tahoma"/>
                            <w:color w:val="000000"/>
                            <w:sz w:val="16"/>
                          </w:rPr>
                          <w:t>97,1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30401" w14:textId="77777777" w:rsidR="00277667" w:rsidRDefault="00277667">
                        <w:pPr>
                          <w:spacing w:line="240" w:lineRule="auto"/>
                          <w:jc w:val="right"/>
                        </w:pPr>
                        <w:r>
                          <w:rPr>
                            <w:rFonts w:eastAsia="Tahoma"/>
                            <w:color w:val="000000"/>
                            <w:sz w:val="16"/>
                          </w:rPr>
                          <w:t>87,9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D92FF" w14:textId="77777777" w:rsidR="00277667" w:rsidRDefault="00277667">
                        <w:pPr>
                          <w:spacing w:line="240" w:lineRule="auto"/>
                          <w:jc w:val="right"/>
                        </w:pPr>
                        <w:r>
                          <w:rPr>
                            <w:rFonts w:eastAsia="Tahoma"/>
                            <w:color w:val="000000"/>
                            <w:sz w:val="16"/>
                          </w:rPr>
                          <w:t>83,8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D2B90" w14:textId="77777777" w:rsidR="00277667" w:rsidRDefault="00277667">
                        <w:pPr>
                          <w:spacing w:line="240" w:lineRule="auto"/>
                          <w:jc w:val="right"/>
                        </w:pPr>
                        <w:r>
                          <w:rPr>
                            <w:rFonts w:eastAsia="Tahoma"/>
                            <w:color w:val="000000"/>
                            <w:sz w:val="16"/>
                          </w:rPr>
                          <w:t>79,7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CEE94" w14:textId="77777777" w:rsidR="00277667" w:rsidRDefault="00277667">
                        <w:pPr>
                          <w:spacing w:line="240" w:lineRule="auto"/>
                          <w:jc w:val="right"/>
                        </w:pPr>
                        <w:r>
                          <w:rPr>
                            <w:rFonts w:eastAsia="Tahoma"/>
                            <w:color w:val="000000"/>
                            <w:sz w:val="16"/>
                          </w:rPr>
                          <w:t>74,7</w:t>
                        </w:r>
                      </w:p>
                    </w:tc>
                  </w:tr>
                  <w:tr w:rsidR="00277667" w14:paraId="02885CD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9E842" w14:textId="77777777" w:rsidR="00277667" w:rsidRDefault="00277667">
                        <w:pPr>
                          <w:spacing w:line="240" w:lineRule="auto"/>
                        </w:pPr>
                        <w:r>
                          <w:rPr>
                            <w:rFonts w:eastAsia="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FE260" w14:textId="77777777" w:rsidR="00277667" w:rsidRDefault="00277667">
                        <w:pPr>
                          <w:spacing w:line="240" w:lineRule="auto"/>
                          <w:jc w:val="right"/>
                        </w:pPr>
                        <w:r>
                          <w:rPr>
                            <w:rFonts w:eastAsia="Tahoma"/>
                            <w:color w:val="000000"/>
                            <w:sz w:val="16"/>
                          </w:rPr>
                          <w:t>452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C51C5" w14:textId="77777777" w:rsidR="00277667" w:rsidRDefault="00277667">
                        <w:pPr>
                          <w:spacing w:line="240" w:lineRule="auto"/>
                          <w:jc w:val="right"/>
                        </w:pPr>
                        <w:r>
                          <w:rPr>
                            <w:rFonts w:eastAsia="Tahoma"/>
                            <w:color w:val="000000"/>
                            <w:sz w:val="16"/>
                          </w:rPr>
                          <w:t>532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9C4AF" w14:textId="77777777" w:rsidR="00277667" w:rsidRDefault="00277667">
                        <w:pPr>
                          <w:spacing w:line="240" w:lineRule="auto"/>
                          <w:jc w:val="right"/>
                        </w:pPr>
                        <w:r>
                          <w:rPr>
                            <w:rFonts w:eastAsia="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B70C6" w14:textId="77777777" w:rsidR="00277667" w:rsidRDefault="00277667">
                        <w:pPr>
                          <w:spacing w:line="240" w:lineRule="auto"/>
                          <w:jc w:val="right"/>
                        </w:pPr>
                        <w:r>
                          <w:rPr>
                            <w:rFonts w:eastAsia="Tahoma"/>
                            <w:color w:val="000000"/>
                            <w:sz w:val="16"/>
                          </w:rPr>
                          <w:t>671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237DE" w14:textId="77777777" w:rsidR="00277667" w:rsidRDefault="00277667">
                        <w:pPr>
                          <w:spacing w:line="240" w:lineRule="auto"/>
                          <w:jc w:val="right"/>
                        </w:pPr>
                        <w:r>
                          <w:rPr>
                            <w:rFonts w:eastAsia="Tahoma"/>
                            <w:color w:val="000000"/>
                            <w:sz w:val="16"/>
                          </w:rPr>
                          <w:t>695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6149E" w14:textId="77777777" w:rsidR="00277667" w:rsidRDefault="00277667">
                        <w:pPr>
                          <w:spacing w:line="240" w:lineRule="auto"/>
                          <w:jc w:val="right"/>
                        </w:pPr>
                        <w:r>
                          <w:rPr>
                            <w:rFonts w:eastAsia="Tahoma"/>
                            <w:color w:val="000000"/>
                            <w:sz w:val="16"/>
                          </w:rPr>
                          <w:t>87,4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1CA7E" w14:textId="77777777" w:rsidR="00277667" w:rsidRDefault="00277667">
                        <w:pPr>
                          <w:spacing w:line="240" w:lineRule="auto"/>
                          <w:jc w:val="right"/>
                        </w:pPr>
                        <w:r>
                          <w:rPr>
                            <w:rFonts w:eastAsia="Tahoma"/>
                            <w:color w:val="000000"/>
                            <w:sz w:val="16"/>
                          </w:rPr>
                          <w:t>89,7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1F620" w14:textId="77777777" w:rsidR="00277667" w:rsidRDefault="00277667">
                        <w:pPr>
                          <w:spacing w:line="240" w:lineRule="auto"/>
                          <w:jc w:val="right"/>
                        </w:pPr>
                        <w:r>
                          <w:rPr>
                            <w:rFonts w:eastAsia="Tahoma"/>
                            <w:color w:val="000000"/>
                            <w:sz w:val="16"/>
                          </w:rPr>
                          <w:t>88,4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C05DE" w14:textId="77777777" w:rsidR="00277667" w:rsidRDefault="00277667">
                        <w:pPr>
                          <w:spacing w:line="240" w:lineRule="auto"/>
                          <w:jc w:val="right"/>
                        </w:pPr>
                        <w:r>
                          <w:rPr>
                            <w:rFonts w:eastAsia="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9B9C3" w14:textId="77777777" w:rsidR="00277667" w:rsidRDefault="00277667">
                        <w:pPr>
                          <w:spacing w:line="240" w:lineRule="auto"/>
                          <w:jc w:val="right"/>
                        </w:pPr>
                        <w:r>
                          <w:rPr>
                            <w:rFonts w:eastAsia="Tahoma"/>
                            <w:color w:val="000000"/>
                            <w:sz w:val="16"/>
                          </w:rPr>
                          <w:t>88,1</w:t>
                        </w:r>
                      </w:p>
                    </w:tc>
                  </w:tr>
                  <w:tr w:rsidR="00277667" w14:paraId="7116E6C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D4B6A" w14:textId="77777777" w:rsidR="00277667" w:rsidRDefault="00277667">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2EFA9"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1022F"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D8C1A"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4C924" w14:textId="77777777" w:rsidR="00277667" w:rsidRDefault="00277667">
                        <w:pPr>
                          <w:spacing w:line="240" w:lineRule="auto"/>
                          <w:jc w:val="right"/>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5421F"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66325" w14:textId="77777777" w:rsidR="00277667" w:rsidRDefault="00277667">
                        <w:pPr>
                          <w:spacing w:line="240" w:lineRule="auto"/>
                          <w:jc w:val="right"/>
                        </w:pPr>
                        <w:r>
                          <w:rPr>
                            <w:rFonts w:eastAsia="Tahoma"/>
                            <w:color w:val="000000"/>
                            <w:sz w:val="16"/>
                          </w:rPr>
                          <w:t>95,7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67203" w14:textId="77777777" w:rsidR="00277667" w:rsidRDefault="00277667">
                        <w:pPr>
                          <w:spacing w:line="240" w:lineRule="auto"/>
                          <w:jc w:val="right"/>
                        </w:pPr>
                        <w:r>
                          <w:rPr>
                            <w:rFonts w:eastAsia="Tahoma"/>
                            <w:color w:val="000000"/>
                            <w:sz w:val="16"/>
                          </w:rPr>
                          <w:t>96,8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0A267" w14:textId="77777777" w:rsidR="00277667" w:rsidRDefault="00277667">
                        <w:pPr>
                          <w:spacing w:line="240" w:lineRule="auto"/>
                          <w:jc w:val="right"/>
                        </w:pPr>
                        <w:r>
                          <w:rPr>
                            <w:rFonts w:eastAsia="Tahoma"/>
                            <w:color w:val="000000"/>
                            <w:sz w:val="16"/>
                          </w:rPr>
                          <w:t>88,9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2FD91" w14:textId="77777777" w:rsidR="00277667" w:rsidRDefault="00277667">
                        <w:pPr>
                          <w:spacing w:line="240" w:lineRule="auto"/>
                          <w:jc w:val="right"/>
                        </w:pPr>
                        <w:r>
                          <w:rPr>
                            <w:rFonts w:eastAsia="Tahoma"/>
                            <w:color w:val="000000"/>
                            <w:sz w:val="16"/>
                          </w:rPr>
                          <w:t>78,8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68DB3" w14:textId="77777777" w:rsidR="00277667" w:rsidRDefault="00277667">
                        <w:pPr>
                          <w:spacing w:line="240" w:lineRule="auto"/>
                          <w:jc w:val="right"/>
                        </w:pPr>
                        <w:r>
                          <w:rPr>
                            <w:rFonts w:eastAsia="Tahoma"/>
                            <w:color w:val="000000"/>
                            <w:sz w:val="16"/>
                          </w:rPr>
                          <w:t>100,0</w:t>
                        </w:r>
                      </w:p>
                    </w:tc>
                  </w:tr>
                  <w:tr w:rsidR="00277667" w14:paraId="60F128B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9FC5C5"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2E505" w14:textId="77777777" w:rsidR="00277667" w:rsidRDefault="00277667">
                        <w:pPr>
                          <w:spacing w:line="240" w:lineRule="auto"/>
                          <w:jc w:val="right"/>
                        </w:pPr>
                        <w:r>
                          <w:rPr>
                            <w:rFonts w:eastAsia="Tahoma"/>
                            <w:b/>
                            <w:color w:val="000000"/>
                            <w:sz w:val="16"/>
                          </w:rPr>
                          <w:t>528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C8AB1C" w14:textId="77777777" w:rsidR="00277667" w:rsidRDefault="00277667">
                        <w:pPr>
                          <w:spacing w:line="240" w:lineRule="auto"/>
                          <w:jc w:val="right"/>
                        </w:pPr>
                        <w:r>
                          <w:rPr>
                            <w:rFonts w:eastAsia="Tahoma"/>
                            <w:b/>
                            <w:color w:val="000000"/>
                            <w:sz w:val="16"/>
                          </w:rPr>
                          <w:t>650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593726" w14:textId="77777777" w:rsidR="00277667" w:rsidRDefault="00277667">
                        <w:pPr>
                          <w:spacing w:line="240" w:lineRule="auto"/>
                          <w:jc w:val="right"/>
                        </w:pPr>
                        <w:r>
                          <w:rPr>
                            <w:rFonts w:eastAsia="Tahoma"/>
                            <w:b/>
                            <w:color w:val="000000"/>
                            <w:sz w:val="16"/>
                          </w:rPr>
                          <w:t>733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A58EE2" w14:textId="77777777" w:rsidR="00277667" w:rsidRDefault="00277667">
                        <w:pPr>
                          <w:spacing w:line="240" w:lineRule="auto"/>
                          <w:jc w:val="right"/>
                        </w:pPr>
                        <w:r>
                          <w:rPr>
                            <w:rFonts w:eastAsia="Tahoma"/>
                            <w:b/>
                            <w:color w:val="000000"/>
                            <w:sz w:val="16"/>
                          </w:rPr>
                          <w:t>797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676B62" w14:textId="77777777" w:rsidR="00277667" w:rsidRDefault="00277667">
                        <w:pPr>
                          <w:spacing w:line="240" w:lineRule="auto"/>
                          <w:jc w:val="right"/>
                        </w:pPr>
                        <w:r>
                          <w:rPr>
                            <w:rFonts w:eastAsia="Tahoma"/>
                            <w:b/>
                            <w:color w:val="000000"/>
                            <w:sz w:val="16"/>
                          </w:rPr>
                          <w:t>809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F9566" w14:textId="77777777" w:rsidR="00277667" w:rsidRDefault="00277667">
                        <w:pPr>
                          <w:spacing w:line="240" w:lineRule="auto"/>
                          <w:jc w:val="right"/>
                        </w:pPr>
                        <w:r>
                          <w:rPr>
                            <w:rFonts w:eastAsia="Tahoma"/>
                            <w:b/>
                            <w:color w:val="000000"/>
                            <w:sz w:val="16"/>
                          </w:rPr>
                          <w:t>88,6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33B34" w14:textId="77777777" w:rsidR="00277667" w:rsidRDefault="00277667">
                        <w:pPr>
                          <w:spacing w:line="240" w:lineRule="auto"/>
                          <w:jc w:val="right"/>
                        </w:pPr>
                        <w:r>
                          <w:rPr>
                            <w:rFonts w:eastAsia="Tahoma"/>
                            <w:b/>
                            <w:color w:val="000000"/>
                            <w:sz w:val="16"/>
                          </w:rPr>
                          <w:t>90,3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E308DD" w14:textId="77777777" w:rsidR="00277667" w:rsidRDefault="00277667">
                        <w:pPr>
                          <w:spacing w:line="240" w:lineRule="auto"/>
                          <w:jc w:val="right"/>
                        </w:pPr>
                        <w:r>
                          <w:rPr>
                            <w:rFonts w:eastAsia="Tahoma"/>
                            <w:b/>
                            <w:color w:val="000000"/>
                            <w:sz w:val="16"/>
                          </w:rPr>
                          <w:t>88,1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D7F15B" w14:textId="77777777" w:rsidR="00277667" w:rsidRDefault="00277667">
                        <w:pPr>
                          <w:spacing w:line="240" w:lineRule="auto"/>
                          <w:jc w:val="right"/>
                        </w:pPr>
                        <w:r>
                          <w:rPr>
                            <w:rFonts w:eastAsia="Tahoma"/>
                            <w:b/>
                            <w:color w:val="000000"/>
                            <w:sz w:val="16"/>
                          </w:rPr>
                          <w:t>87,5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31FA1" w14:textId="77777777" w:rsidR="00277667" w:rsidRDefault="00277667">
                        <w:pPr>
                          <w:spacing w:line="240" w:lineRule="auto"/>
                          <w:jc w:val="right"/>
                        </w:pPr>
                        <w:r>
                          <w:rPr>
                            <w:rFonts w:eastAsia="Tahoma"/>
                            <w:b/>
                            <w:color w:val="000000"/>
                            <w:sz w:val="16"/>
                          </w:rPr>
                          <w:t>87,3</w:t>
                        </w:r>
                      </w:p>
                    </w:tc>
                  </w:tr>
                </w:tbl>
                <w:p w14:paraId="1EB414C1" w14:textId="77777777" w:rsidR="00277667" w:rsidRDefault="00277667">
                  <w:pPr>
                    <w:spacing w:line="240" w:lineRule="auto"/>
                  </w:pPr>
                </w:p>
              </w:tc>
            </w:tr>
          </w:tbl>
          <w:p w14:paraId="240EE67B" w14:textId="77777777" w:rsidR="00277667" w:rsidRDefault="00277667">
            <w:pPr>
              <w:spacing w:line="240" w:lineRule="auto"/>
            </w:pPr>
          </w:p>
        </w:tc>
      </w:tr>
    </w:tbl>
    <w:p w14:paraId="02FC6C60" w14:textId="77777777" w:rsidR="00277667" w:rsidRDefault="00277667" w:rsidP="00430874">
      <w:pPr>
        <w:spacing w:line="240" w:lineRule="auto"/>
        <w:ind w:firstLine="709"/>
        <w:rPr>
          <w:sz w:val="0"/>
        </w:rPr>
      </w:pPr>
      <w:r w:rsidRPr="00151C9D">
        <w:rPr>
          <w:noProof/>
          <w:lang w:eastAsia="sl-SI"/>
        </w:rPr>
        <w:lastRenderedPageBreak/>
        <w:drawing>
          <wp:inline distT="0" distB="0" distL="0" distR="0" wp14:anchorId="0134EB24" wp14:editId="662D6592">
            <wp:extent cx="5381625" cy="3810000"/>
            <wp:effectExtent l="0" t="0" r="0" b="0"/>
            <wp:docPr id="9" name="Slika 9" descr="Število kaznivih dejanj zoper življenje in telo na 100.000 prebival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3810000"/>
                    </a:xfrm>
                    <a:prstGeom prst="rect">
                      <a:avLst/>
                    </a:prstGeom>
                    <a:noFill/>
                    <a:ln>
                      <a:noFill/>
                    </a:ln>
                  </pic:spPr>
                </pic:pic>
              </a:graphicData>
            </a:graphic>
          </wp:inline>
        </w:drawing>
      </w:r>
    </w:p>
    <w:p w14:paraId="28D644DE" w14:textId="77777777" w:rsidR="00277667" w:rsidRPr="00151C9D" w:rsidRDefault="00277667" w:rsidP="00430874">
      <w:pPr>
        <w:spacing w:line="240" w:lineRule="auto"/>
        <w:ind w:firstLine="709"/>
        <w:rPr>
          <w:sz w:val="10"/>
          <w:szCs w:val="10"/>
        </w:rPr>
      </w:pPr>
    </w:p>
    <w:p w14:paraId="3F1CAFA6" w14:textId="77777777" w:rsidR="00277667" w:rsidRDefault="00277667" w:rsidP="00430874">
      <w:pPr>
        <w:spacing w:line="240" w:lineRule="auto"/>
        <w:ind w:firstLine="709"/>
        <w:rPr>
          <w:sz w:val="0"/>
        </w:rPr>
      </w:pPr>
    </w:p>
    <w:tbl>
      <w:tblPr>
        <w:tblW w:w="0" w:type="auto"/>
        <w:tblCellMar>
          <w:left w:w="0" w:type="dxa"/>
          <w:right w:w="0" w:type="dxa"/>
        </w:tblCellMar>
        <w:tblLook w:val="04A0" w:firstRow="1" w:lastRow="0" w:firstColumn="1" w:lastColumn="0" w:noHBand="0" w:noVBand="1"/>
      </w:tblPr>
      <w:tblGrid>
        <w:gridCol w:w="10204"/>
      </w:tblGrid>
      <w:tr w:rsidR="00277667" w14:paraId="08C0E4C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0096D6A"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CAB3B28" w14:textId="77777777">
                    <w:trPr>
                      <w:trHeight w:val="602"/>
                    </w:trPr>
                    <w:tc>
                      <w:tcPr>
                        <w:tcW w:w="10204" w:type="dxa"/>
                        <w:tcBorders>
                          <w:top w:val="nil"/>
                          <w:left w:val="nil"/>
                          <w:bottom w:val="nil"/>
                          <w:right w:val="nil"/>
                        </w:tcBorders>
                        <w:tcMar>
                          <w:top w:w="39" w:type="dxa"/>
                          <w:left w:w="0" w:type="dxa"/>
                          <w:bottom w:w="39" w:type="dxa"/>
                          <w:right w:w="39" w:type="dxa"/>
                        </w:tcMar>
                      </w:tcPr>
                      <w:p w14:paraId="4A8B4A39" w14:textId="77777777" w:rsidR="00277667" w:rsidRDefault="00277667" w:rsidP="00430874">
                        <w:pPr>
                          <w:spacing w:before="226" w:line="240" w:lineRule="auto"/>
                        </w:pPr>
                        <w:r>
                          <w:rPr>
                            <w:rFonts w:eastAsia="Tahoma"/>
                            <w:i/>
                            <w:color w:val="000000"/>
                            <w:sz w:val="18"/>
                          </w:rPr>
                          <w:t>Umori in uboji – brez pravne podlage za pregon*</w:t>
                        </w:r>
                      </w:p>
                    </w:tc>
                  </w:tr>
                </w:tbl>
                <w:p w14:paraId="30094E31" w14:textId="77777777" w:rsidR="00277667" w:rsidRDefault="00277667">
                  <w:pPr>
                    <w:spacing w:line="240" w:lineRule="auto"/>
                  </w:pPr>
                </w:p>
              </w:tc>
            </w:tr>
            <w:tr w:rsidR="00277667" w14:paraId="287956AE" w14:textId="77777777">
              <w:trPr>
                <w:trHeight w:val="130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722B5AD5"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4B75D84" w14:textId="77777777" w:rsidR="00277667" w:rsidRDefault="00277667">
                        <w:pPr>
                          <w:spacing w:line="240" w:lineRule="auto"/>
                        </w:pPr>
                        <w:r>
                          <w:rPr>
                            <w:rFonts w:eastAsia="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8B5AE7" w14:textId="77777777" w:rsidR="00277667" w:rsidRDefault="00277667">
                        <w:pPr>
                          <w:spacing w:line="240" w:lineRule="auto"/>
                          <w:jc w:val="center"/>
                        </w:pPr>
                        <w:r>
                          <w:rPr>
                            <w:rFonts w:eastAsia="Tahoma"/>
                            <w:b/>
                            <w:color w:val="FFFFFF"/>
                            <w:sz w:val="16"/>
                          </w:rPr>
                          <w:t>Število kaznivih dejanj</w:t>
                        </w:r>
                      </w:p>
                    </w:tc>
                  </w:tr>
                  <w:tr w:rsidR="00277667" w14:paraId="377D5F6B"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489498"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793E64"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5B84DB"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048937"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110402"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D39254"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A14C93"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0375C0"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C91221"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C94B7D"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61C988" w14:textId="77777777" w:rsidR="00277667" w:rsidRDefault="00277667">
                        <w:pPr>
                          <w:spacing w:line="240" w:lineRule="auto"/>
                          <w:jc w:val="center"/>
                        </w:pPr>
                        <w:r>
                          <w:rPr>
                            <w:rFonts w:eastAsia="Tahoma"/>
                            <w:b/>
                            <w:color w:val="FFFFFF"/>
                            <w:sz w:val="16"/>
                          </w:rPr>
                          <w:t>2025</w:t>
                        </w:r>
                      </w:p>
                    </w:tc>
                  </w:tr>
                  <w:tr w:rsidR="00277667" w14:paraId="6AFDF31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24CD5" w14:textId="77777777" w:rsidR="00277667" w:rsidRDefault="00277667">
                        <w:pPr>
                          <w:spacing w:line="240" w:lineRule="auto"/>
                        </w:pPr>
                        <w:r>
                          <w:rPr>
                            <w:rFonts w:eastAsia="Tahoma"/>
                            <w:color w:val="000000"/>
                            <w:sz w:val="16"/>
                          </w:rPr>
                          <w:t>Uboj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A73BA"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67312"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964D7"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E43C8"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B018F" w14:textId="77777777" w:rsidR="00277667" w:rsidRPr="00151C9D" w:rsidRDefault="00277667" w:rsidP="00430874">
                        <w:pPr>
                          <w:spacing w:line="240" w:lineRule="auto"/>
                          <w:jc w:val="right"/>
                          <w:rPr>
                            <w:rFonts w:eastAsia="Tahoma"/>
                            <w:color w:val="000000"/>
                            <w:sz w:val="16"/>
                          </w:rPr>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7A3BD"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16CDD"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A4701"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2E0B6"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635698"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r>
                  <w:tr w:rsidR="00277667" w14:paraId="3746C80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629198" w14:textId="77777777" w:rsidR="00277667" w:rsidRDefault="00277667">
                        <w:pPr>
                          <w:spacing w:line="240" w:lineRule="auto"/>
                        </w:pPr>
                        <w:r>
                          <w:rPr>
                            <w:rFonts w:eastAsia="Tahoma"/>
                            <w:color w:val="000000"/>
                            <w:sz w:val="16"/>
                          </w:rPr>
                          <w:t>Umor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83388"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DD4E7"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D7C5B"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8921D" w14:textId="77777777" w:rsidR="00277667" w:rsidRPr="00151C9D" w:rsidRDefault="00277667" w:rsidP="00430874">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A4152"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D8B802" w14:textId="77777777" w:rsidR="00277667" w:rsidRPr="00151C9D" w:rsidRDefault="00277667" w:rsidP="00430874">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82109"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816F0"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49F4C"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00398" w14:textId="77777777" w:rsidR="00277667" w:rsidRPr="00151C9D" w:rsidRDefault="00277667" w:rsidP="00430874">
                        <w:pPr>
                          <w:spacing w:line="240" w:lineRule="auto"/>
                          <w:jc w:val="right"/>
                          <w:rPr>
                            <w:rFonts w:eastAsia="Tahoma"/>
                            <w:color w:val="000000"/>
                            <w:sz w:val="16"/>
                          </w:rPr>
                        </w:pPr>
                        <w:r>
                          <w:rPr>
                            <w:rFonts w:eastAsia="Tahoma"/>
                            <w:color w:val="000000"/>
                            <w:sz w:val="16"/>
                          </w:rPr>
                          <w:t>3</w:t>
                        </w:r>
                      </w:p>
                    </w:tc>
                  </w:tr>
                  <w:tr w:rsidR="00277667" w14:paraId="4F2F917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742D93"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53E5D" w14:textId="77777777" w:rsidR="00277667" w:rsidRDefault="00277667">
                        <w:pPr>
                          <w:spacing w:line="240" w:lineRule="auto"/>
                          <w:jc w:val="right"/>
                        </w:pPr>
                        <w:r>
                          <w:rPr>
                            <w:rFonts w:eastAsia="Tahoma"/>
                            <w:b/>
                            <w:color w:val="000000"/>
                            <w:sz w:val="16"/>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364715" w14:textId="77777777" w:rsidR="00277667" w:rsidRDefault="00277667">
                        <w:pPr>
                          <w:spacing w:line="240" w:lineRule="auto"/>
                          <w:jc w:val="right"/>
                        </w:pPr>
                        <w:r>
                          <w:rPr>
                            <w:rFonts w:eastAsia="Tahoma"/>
                            <w:b/>
                            <w:color w:val="000000"/>
                            <w:sz w:val="16"/>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51CD8B" w14:textId="77777777" w:rsidR="00277667" w:rsidRDefault="00277667">
                        <w:pPr>
                          <w:spacing w:line="240" w:lineRule="auto"/>
                          <w:jc w:val="right"/>
                        </w:pPr>
                        <w:r>
                          <w:rPr>
                            <w:rFonts w:eastAsia="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709F7" w14:textId="77777777" w:rsidR="00277667" w:rsidRDefault="00277667">
                        <w:pPr>
                          <w:spacing w:line="240" w:lineRule="auto"/>
                          <w:jc w:val="right"/>
                        </w:pPr>
                        <w:r>
                          <w:rPr>
                            <w:rFonts w:eastAsia="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56129D" w14:textId="77777777" w:rsidR="00277667" w:rsidRDefault="00277667">
                        <w:pPr>
                          <w:spacing w:line="240" w:lineRule="auto"/>
                          <w:jc w:val="right"/>
                        </w:pPr>
                        <w:r>
                          <w:rPr>
                            <w:rFonts w:eastAsia="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14C843" w14:textId="77777777" w:rsidR="00277667" w:rsidRDefault="00277667">
                        <w:pPr>
                          <w:spacing w:line="240" w:lineRule="auto"/>
                          <w:jc w:val="right"/>
                        </w:pPr>
                        <w:r>
                          <w:rPr>
                            <w:rFonts w:eastAsia="Tahoma"/>
                            <w:b/>
                            <w:color w:val="000000"/>
                            <w:sz w:val="16"/>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5360CB" w14:textId="77777777" w:rsidR="00277667" w:rsidRDefault="00277667">
                        <w:pPr>
                          <w:spacing w:line="240" w:lineRule="auto"/>
                          <w:jc w:val="right"/>
                        </w:pPr>
                        <w:r>
                          <w:rPr>
                            <w:rFonts w:eastAsia="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B53D43" w14:textId="77777777" w:rsidR="00277667" w:rsidRDefault="00277667">
                        <w:pPr>
                          <w:spacing w:line="240" w:lineRule="auto"/>
                          <w:jc w:val="right"/>
                        </w:pPr>
                        <w:r>
                          <w:rPr>
                            <w:rFonts w:eastAsia="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FC145F" w14:textId="77777777" w:rsidR="00277667" w:rsidRDefault="00277667">
                        <w:pPr>
                          <w:spacing w:line="240" w:lineRule="auto"/>
                          <w:jc w:val="right"/>
                        </w:pPr>
                        <w:r>
                          <w:rPr>
                            <w:rFonts w:eastAsia="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A662F9" w14:textId="77777777" w:rsidR="00277667" w:rsidRDefault="00277667">
                        <w:pPr>
                          <w:spacing w:line="240" w:lineRule="auto"/>
                          <w:jc w:val="right"/>
                        </w:pPr>
                        <w:r>
                          <w:rPr>
                            <w:rFonts w:eastAsia="Tahoma"/>
                            <w:b/>
                            <w:color w:val="000000"/>
                            <w:sz w:val="16"/>
                          </w:rPr>
                          <w:t>5</w:t>
                        </w:r>
                      </w:p>
                    </w:tc>
                  </w:tr>
                </w:tbl>
                <w:p w14:paraId="6EED80F6" w14:textId="77777777" w:rsidR="00277667" w:rsidRDefault="00277667">
                  <w:pPr>
                    <w:spacing w:line="240" w:lineRule="auto"/>
                  </w:pPr>
                </w:p>
              </w:tc>
            </w:tr>
            <w:tr w:rsidR="00277667" w14:paraId="3D7F0033"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4CCE5B26"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3FD6A070" w14:textId="77777777">
                          <w:trPr>
                            <w:trHeight w:val="205"/>
                          </w:trPr>
                          <w:tc>
                            <w:tcPr>
                              <w:tcW w:w="10204" w:type="dxa"/>
                              <w:tcBorders>
                                <w:top w:val="nil"/>
                                <w:left w:val="nil"/>
                                <w:bottom w:val="nil"/>
                                <w:right w:val="nil"/>
                              </w:tcBorders>
                              <w:tcMar>
                                <w:top w:w="39" w:type="dxa"/>
                                <w:left w:w="0" w:type="dxa"/>
                                <w:bottom w:w="39" w:type="dxa"/>
                                <w:right w:w="39" w:type="dxa"/>
                              </w:tcMar>
                            </w:tcPr>
                            <w:p w14:paraId="51FF07AF" w14:textId="77777777" w:rsidR="00277667" w:rsidRDefault="00277667" w:rsidP="00430874">
                              <w:pPr>
                                <w:spacing w:line="240" w:lineRule="auto"/>
                                <w:jc w:val="both"/>
                              </w:pPr>
                              <w:r>
                                <w:rPr>
                                  <w:rFonts w:eastAsia="Tahoma"/>
                                  <w:color w:val="000000"/>
                                  <w:sz w:val="14"/>
                                </w:rPr>
                                <w:t>* Ni podlage za podajo kaznivega dejanja, kar vključuje tudi smrt storilca pred podajo kazenske ovadbe.</w:t>
                              </w:r>
                            </w:p>
                          </w:tc>
                        </w:tr>
                      </w:tbl>
                      <w:p w14:paraId="27D5B6B1" w14:textId="77777777" w:rsidR="00277667" w:rsidRDefault="00277667">
                        <w:pPr>
                          <w:spacing w:line="240" w:lineRule="auto"/>
                        </w:pPr>
                      </w:p>
                    </w:tc>
                  </w:tr>
                </w:tbl>
                <w:p w14:paraId="238B9926" w14:textId="77777777" w:rsidR="00277667" w:rsidRDefault="00277667">
                  <w:pPr>
                    <w:spacing w:line="240" w:lineRule="auto"/>
                  </w:pPr>
                </w:p>
              </w:tc>
            </w:tr>
          </w:tbl>
          <w:p w14:paraId="4C37839C" w14:textId="77777777" w:rsidR="00277667" w:rsidRDefault="00277667">
            <w:pPr>
              <w:spacing w:line="240" w:lineRule="auto"/>
            </w:pPr>
          </w:p>
        </w:tc>
      </w:tr>
    </w:tbl>
    <w:p w14:paraId="6B151F06" w14:textId="77777777" w:rsidR="00277667" w:rsidRPr="00151C9D" w:rsidRDefault="00277667">
      <w:pPr>
        <w:spacing w:line="240" w:lineRule="auto"/>
        <w:rPr>
          <w:sz w:val="18"/>
          <w:szCs w:val="18"/>
        </w:rPr>
      </w:pPr>
    </w:p>
    <w:tbl>
      <w:tblPr>
        <w:tblW w:w="0" w:type="auto"/>
        <w:tblCellMar>
          <w:left w:w="0" w:type="dxa"/>
          <w:right w:w="0" w:type="dxa"/>
        </w:tblCellMar>
        <w:tblLook w:val="04A0" w:firstRow="1" w:lastRow="0" w:firstColumn="1" w:lastColumn="0" w:noHBand="0" w:noVBand="1"/>
      </w:tblPr>
      <w:tblGrid>
        <w:gridCol w:w="10204"/>
      </w:tblGrid>
      <w:tr w:rsidR="00277667" w14:paraId="6CC1CCC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46FA1E05"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8352F6B" w14:textId="77777777">
                    <w:trPr>
                      <w:trHeight w:val="602"/>
                    </w:trPr>
                    <w:tc>
                      <w:tcPr>
                        <w:tcW w:w="10204" w:type="dxa"/>
                        <w:tcBorders>
                          <w:top w:val="nil"/>
                          <w:left w:val="nil"/>
                          <w:bottom w:val="nil"/>
                          <w:right w:val="nil"/>
                        </w:tcBorders>
                        <w:tcMar>
                          <w:top w:w="39" w:type="dxa"/>
                          <w:left w:w="0" w:type="dxa"/>
                          <w:bottom w:w="39" w:type="dxa"/>
                          <w:right w:w="39" w:type="dxa"/>
                        </w:tcMar>
                      </w:tcPr>
                      <w:p w14:paraId="245411A2" w14:textId="77777777" w:rsidR="00277667" w:rsidRDefault="00277667">
                        <w:pPr>
                          <w:spacing w:before="226" w:line="240" w:lineRule="auto"/>
                        </w:pPr>
                        <w:r>
                          <w:rPr>
                            <w:rFonts w:eastAsia="Tahoma"/>
                            <w:i/>
                            <w:color w:val="000000"/>
                            <w:sz w:val="18"/>
                          </w:rPr>
                          <w:t>Kazniva dejanja zoper spolno nedotakljivost</w:t>
                        </w:r>
                      </w:p>
                    </w:tc>
                  </w:tr>
                </w:tbl>
                <w:p w14:paraId="3B690539" w14:textId="77777777" w:rsidR="00277667" w:rsidRDefault="00277667">
                  <w:pPr>
                    <w:spacing w:line="240" w:lineRule="auto"/>
                  </w:pPr>
                </w:p>
              </w:tc>
            </w:tr>
            <w:tr w:rsidR="00277667" w14:paraId="17590CB5" w14:textId="77777777">
              <w:trPr>
                <w:trHeight w:val="260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345D3022" w14:textId="77777777" w:rsidTr="00430874">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45E7625" w14:textId="77777777" w:rsidR="00277667" w:rsidRDefault="00277667">
                        <w:pPr>
                          <w:spacing w:line="240" w:lineRule="auto"/>
                        </w:pPr>
                        <w:r>
                          <w:rPr>
                            <w:rFonts w:eastAsia="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E71221" w14:textId="77777777" w:rsidR="00277667" w:rsidRDefault="00277667">
                        <w:pPr>
                          <w:spacing w:line="240" w:lineRule="auto"/>
                          <w:jc w:val="center"/>
                        </w:pPr>
                        <w:r>
                          <w:rPr>
                            <w:rFonts w:eastAsia="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AF47AA" w14:textId="77777777" w:rsidR="00277667" w:rsidRDefault="00277667">
                        <w:pPr>
                          <w:spacing w:line="240" w:lineRule="auto"/>
                          <w:jc w:val="center"/>
                        </w:pPr>
                        <w:r>
                          <w:rPr>
                            <w:rFonts w:eastAsia="Tahoma"/>
                            <w:b/>
                            <w:color w:val="FFFFFF"/>
                            <w:sz w:val="16"/>
                          </w:rPr>
                          <w:t>Delež preiskanih kaznivih dejanj (v %)</w:t>
                        </w:r>
                      </w:p>
                    </w:tc>
                  </w:tr>
                  <w:tr w:rsidR="00277667" w14:paraId="762C55BD"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0C46FD"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0C526B"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C2AC1D"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5194D2"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C736A5"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884988"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79CE55"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ED6A3F"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11C4C9"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B71AF3"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91C480" w14:textId="77777777" w:rsidR="00277667" w:rsidRDefault="00277667">
                        <w:pPr>
                          <w:spacing w:line="240" w:lineRule="auto"/>
                          <w:jc w:val="center"/>
                        </w:pPr>
                        <w:r>
                          <w:rPr>
                            <w:rFonts w:eastAsia="Tahoma"/>
                            <w:b/>
                            <w:color w:val="FFFFFF"/>
                            <w:sz w:val="16"/>
                          </w:rPr>
                          <w:t>2025</w:t>
                        </w:r>
                      </w:p>
                    </w:tc>
                  </w:tr>
                  <w:tr w:rsidR="00277667" w14:paraId="73F40561"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21B70" w14:textId="77777777" w:rsidR="00277667" w:rsidRDefault="00277667">
                        <w:pPr>
                          <w:spacing w:line="240" w:lineRule="auto"/>
                        </w:pPr>
                        <w:r>
                          <w:rPr>
                            <w:rFonts w:eastAsia="Tahoma"/>
                            <w:color w:val="000000"/>
                            <w:sz w:val="16"/>
                          </w:rPr>
                          <w:t>Posilstvo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36132"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475E8" w14:textId="77777777" w:rsidR="00277667" w:rsidRDefault="00277667">
                        <w:pPr>
                          <w:spacing w:line="240" w:lineRule="auto"/>
                          <w:jc w:val="right"/>
                        </w:pPr>
                        <w:r>
                          <w:rPr>
                            <w:rFonts w:eastAsia="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C2EB4"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89F09" w14:textId="77777777" w:rsidR="00277667" w:rsidRDefault="00277667">
                        <w:pPr>
                          <w:spacing w:line="240" w:lineRule="auto"/>
                          <w:jc w:val="right"/>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9E89F" w14:textId="77777777" w:rsidR="00277667" w:rsidRDefault="00277667">
                        <w:pPr>
                          <w:spacing w:line="240" w:lineRule="auto"/>
                          <w:jc w:val="right"/>
                        </w:pPr>
                        <w:r>
                          <w:rPr>
                            <w:rFonts w:eastAsia="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DF91E"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B008A"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085BA" w14:textId="77777777" w:rsidR="00277667" w:rsidRDefault="00277667">
                        <w:pPr>
                          <w:spacing w:line="240" w:lineRule="auto"/>
                          <w:jc w:val="right"/>
                        </w:pPr>
                        <w:r>
                          <w:rPr>
                            <w:rFonts w:eastAsia="Tahoma"/>
                            <w:color w:val="000000"/>
                            <w:sz w:val="16"/>
                          </w:rPr>
                          <w:t>97,1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6F102" w14:textId="77777777" w:rsidR="00277667" w:rsidRDefault="00277667">
                        <w:pPr>
                          <w:spacing w:line="240" w:lineRule="auto"/>
                          <w:jc w:val="right"/>
                        </w:pPr>
                        <w:r>
                          <w:rPr>
                            <w:rFonts w:eastAsia="Tahoma"/>
                            <w:color w:val="000000"/>
                            <w:sz w:val="16"/>
                          </w:rPr>
                          <w:t>87,8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8BBA8" w14:textId="77777777" w:rsidR="00277667" w:rsidRDefault="00277667">
                        <w:pPr>
                          <w:spacing w:line="240" w:lineRule="auto"/>
                          <w:jc w:val="right"/>
                        </w:pPr>
                        <w:r>
                          <w:rPr>
                            <w:rFonts w:eastAsia="Tahoma"/>
                            <w:color w:val="000000"/>
                            <w:sz w:val="16"/>
                          </w:rPr>
                          <w:t>93,8</w:t>
                        </w:r>
                      </w:p>
                    </w:tc>
                  </w:tr>
                  <w:tr w:rsidR="00277667" w14:paraId="5E3BB343"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7F42E9" w14:textId="77777777" w:rsidR="00277667" w:rsidRDefault="00277667">
                        <w:pPr>
                          <w:spacing w:line="240" w:lineRule="auto"/>
                        </w:pPr>
                        <w:r>
                          <w:rPr>
                            <w:rFonts w:eastAsia="Tahoma"/>
                            <w:color w:val="000000"/>
                            <w:sz w:val="16"/>
                          </w:rPr>
                          <w:t>Spolno nasilje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6DB67"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BFADF" w14:textId="77777777" w:rsidR="00277667" w:rsidRDefault="00277667">
                        <w:pPr>
                          <w:spacing w:line="240" w:lineRule="auto"/>
                          <w:jc w:val="right"/>
                        </w:pPr>
                        <w:r>
                          <w:rPr>
                            <w:rFonts w:eastAsia="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431F9" w14:textId="77777777" w:rsidR="00277667" w:rsidRDefault="00277667">
                        <w:pPr>
                          <w:spacing w:line="240" w:lineRule="auto"/>
                          <w:jc w:val="right"/>
                        </w:pPr>
                        <w:r>
                          <w:rPr>
                            <w:rFonts w:eastAsia="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E0C21" w14:textId="77777777" w:rsidR="00277667" w:rsidRDefault="00277667">
                        <w:pPr>
                          <w:spacing w:line="240" w:lineRule="auto"/>
                          <w:jc w:val="right"/>
                        </w:pPr>
                        <w:r>
                          <w:rPr>
                            <w:rFonts w:eastAsia="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40C55" w14:textId="77777777" w:rsidR="00277667" w:rsidRDefault="00277667">
                        <w:pPr>
                          <w:spacing w:line="240" w:lineRule="auto"/>
                          <w:jc w:val="right"/>
                        </w:pPr>
                        <w:r>
                          <w:rPr>
                            <w:rFonts w:eastAsia="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9D127" w14:textId="77777777" w:rsidR="00277667" w:rsidRDefault="00277667">
                        <w:pPr>
                          <w:spacing w:line="240" w:lineRule="auto"/>
                          <w:jc w:val="right"/>
                        </w:pPr>
                        <w:r>
                          <w:rPr>
                            <w:rFonts w:eastAsia="Tahoma"/>
                            <w:color w:val="000000"/>
                            <w:sz w:val="16"/>
                          </w:rPr>
                          <w:t>75,0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98874" w14:textId="77777777" w:rsidR="00277667" w:rsidRDefault="00277667">
                        <w:pPr>
                          <w:spacing w:line="240" w:lineRule="auto"/>
                          <w:jc w:val="right"/>
                        </w:pPr>
                        <w:r>
                          <w:rPr>
                            <w:rFonts w:eastAsia="Tahoma"/>
                            <w:color w:val="000000"/>
                            <w:sz w:val="16"/>
                          </w:rPr>
                          <w:t>94,7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F4A853" w14:textId="77777777" w:rsidR="00277667" w:rsidRDefault="00277667">
                        <w:pPr>
                          <w:spacing w:line="240" w:lineRule="auto"/>
                          <w:jc w:val="right"/>
                        </w:pPr>
                        <w:r>
                          <w:rPr>
                            <w:rFonts w:eastAsia="Tahoma"/>
                            <w:color w:val="000000"/>
                            <w:sz w:val="16"/>
                          </w:rPr>
                          <w:t>90,0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A5E5B" w14:textId="77777777" w:rsidR="00277667" w:rsidRDefault="00277667">
                        <w:pPr>
                          <w:spacing w:line="240" w:lineRule="auto"/>
                          <w:jc w:val="right"/>
                        </w:pPr>
                        <w:r>
                          <w:rPr>
                            <w:rFonts w:eastAsia="Tahoma"/>
                            <w:color w:val="000000"/>
                            <w:sz w:val="16"/>
                          </w:rPr>
                          <w:t>78,9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2999C" w14:textId="77777777" w:rsidR="00277667" w:rsidRDefault="00277667">
                        <w:pPr>
                          <w:spacing w:line="240" w:lineRule="auto"/>
                          <w:jc w:val="right"/>
                        </w:pPr>
                        <w:r>
                          <w:rPr>
                            <w:rFonts w:eastAsia="Tahoma"/>
                            <w:color w:val="000000"/>
                            <w:sz w:val="16"/>
                          </w:rPr>
                          <w:t>85,4</w:t>
                        </w:r>
                      </w:p>
                    </w:tc>
                  </w:tr>
                  <w:tr w:rsidR="00277667" w14:paraId="392EF0ED"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8F705" w14:textId="77777777" w:rsidR="00277667" w:rsidRDefault="00277667">
                        <w:pPr>
                          <w:spacing w:line="240" w:lineRule="auto"/>
                        </w:pPr>
                        <w:r>
                          <w:rPr>
                            <w:rFonts w:eastAsia="Tahoma"/>
                            <w:color w:val="000000"/>
                            <w:sz w:val="16"/>
                          </w:rPr>
                          <w:t>Kršitev spolne nedotakljivosti z zlorabo položaja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940F2"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D84B7"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9439C" w14:textId="77777777" w:rsidR="00277667" w:rsidRDefault="00277667">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39D6D"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B2BB3"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984858"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C3B66"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F9351"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36D67"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90699" w14:textId="77777777" w:rsidR="00277667" w:rsidRDefault="00277667">
                        <w:pPr>
                          <w:spacing w:line="240" w:lineRule="auto"/>
                          <w:jc w:val="right"/>
                        </w:pPr>
                        <w:r>
                          <w:rPr>
                            <w:rFonts w:eastAsia="Tahoma"/>
                            <w:color w:val="000000"/>
                            <w:sz w:val="16"/>
                          </w:rPr>
                          <w:t>100,0</w:t>
                        </w:r>
                      </w:p>
                    </w:tc>
                  </w:tr>
                  <w:tr w:rsidR="00277667" w14:paraId="17011C2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D89AA" w14:textId="77777777" w:rsidR="00277667" w:rsidRDefault="00277667">
                        <w:pPr>
                          <w:spacing w:line="240" w:lineRule="auto"/>
                        </w:pPr>
                        <w:r>
                          <w:rPr>
                            <w:rFonts w:eastAsia="Tahoma"/>
                            <w:color w:val="000000"/>
                            <w:sz w:val="16"/>
                          </w:rPr>
                          <w:t>Spolni napad na osebo, mlajšo od petnajst let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7293B" w14:textId="77777777" w:rsidR="00277667" w:rsidRPr="00151C9D" w:rsidRDefault="00277667">
                        <w:pPr>
                          <w:spacing w:line="240" w:lineRule="auto"/>
                          <w:jc w:val="right"/>
                          <w:rPr>
                            <w:rFonts w:eastAsia="Tahoma"/>
                            <w:color w:val="000000"/>
                            <w:sz w:val="16"/>
                          </w:rPr>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59A8B" w14:textId="77777777" w:rsidR="00277667" w:rsidRPr="00151C9D" w:rsidRDefault="00277667">
                        <w:pPr>
                          <w:spacing w:line="240" w:lineRule="auto"/>
                          <w:jc w:val="right"/>
                          <w:rPr>
                            <w:rFonts w:eastAsia="Tahoma"/>
                            <w:color w:val="000000"/>
                            <w:sz w:val="16"/>
                          </w:rPr>
                        </w:pPr>
                        <w:r>
                          <w:rPr>
                            <w:rFonts w:eastAsia="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36A5BB" w14:textId="77777777" w:rsidR="00277667" w:rsidRPr="00151C9D" w:rsidRDefault="00277667">
                        <w:pPr>
                          <w:spacing w:line="240" w:lineRule="auto"/>
                          <w:jc w:val="right"/>
                          <w:rPr>
                            <w:rFonts w:eastAsia="Tahoma"/>
                            <w:color w:val="000000"/>
                            <w:sz w:val="16"/>
                          </w:rPr>
                        </w:pPr>
                        <w:r>
                          <w:rPr>
                            <w:rFonts w:eastAsia="Tahoma"/>
                            <w:color w:val="000000"/>
                            <w:sz w:val="16"/>
                          </w:rPr>
                          <w:t>104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0CB9B" w14:textId="77777777" w:rsidR="00277667" w:rsidRPr="00151C9D" w:rsidRDefault="00277667">
                        <w:pPr>
                          <w:spacing w:line="240" w:lineRule="auto"/>
                          <w:jc w:val="right"/>
                          <w:rPr>
                            <w:rFonts w:eastAsia="Tahoma"/>
                            <w:color w:val="000000"/>
                            <w:sz w:val="16"/>
                          </w:rPr>
                        </w:pPr>
                        <w:r>
                          <w:rPr>
                            <w:rFonts w:eastAsia="Tahoma"/>
                            <w:color w:val="000000"/>
                            <w:sz w:val="16"/>
                          </w:rPr>
                          <w:t>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FB687" w14:textId="77777777" w:rsidR="00277667" w:rsidRDefault="00277667">
                        <w:pPr>
                          <w:spacing w:line="240" w:lineRule="auto"/>
                          <w:jc w:val="right"/>
                        </w:pPr>
                        <w:r>
                          <w:rPr>
                            <w:rFonts w:eastAsia="Tahoma"/>
                            <w:color w:val="000000"/>
                            <w:sz w:val="16"/>
                          </w:rPr>
                          <w:t>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A1BE0" w14:textId="77777777" w:rsidR="00277667" w:rsidRDefault="00277667">
                        <w:pPr>
                          <w:spacing w:line="240" w:lineRule="auto"/>
                          <w:jc w:val="right"/>
                        </w:pPr>
                        <w:r>
                          <w:rPr>
                            <w:rFonts w:eastAsia="Tahoma"/>
                            <w:color w:val="000000"/>
                            <w:sz w:val="16"/>
                          </w:rPr>
                          <w:t>98,4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C617A" w14:textId="77777777" w:rsidR="00277667" w:rsidRDefault="00277667">
                        <w:pPr>
                          <w:spacing w:line="240" w:lineRule="auto"/>
                          <w:jc w:val="right"/>
                        </w:pPr>
                        <w:r>
                          <w:rPr>
                            <w:rFonts w:eastAsia="Tahoma"/>
                            <w:color w:val="000000"/>
                            <w:sz w:val="16"/>
                          </w:rPr>
                          <w:t>90,1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45DF6" w14:textId="77777777" w:rsidR="00277667" w:rsidRDefault="00277667">
                        <w:pPr>
                          <w:spacing w:line="240" w:lineRule="auto"/>
                          <w:jc w:val="right"/>
                        </w:pPr>
                        <w:r>
                          <w:rPr>
                            <w:rFonts w:eastAsia="Tahoma"/>
                            <w:color w:val="000000"/>
                            <w:sz w:val="16"/>
                          </w:rPr>
                          <w:t>97,1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57BA3" w14:textId="77777777" w:rsidR="00277667" w:rsidRDefault="00277667">
                        <w:pPr>
                          <w:spacing w:line="240" w:lineRule="auto"/>
                          <w:jc w:val="right"/>
                        </w:pPr>
                        <w:r>
                          <w:rPr>
                            <w:rFonts w:eastAsia="Tahoma"/>
                            <w:color w:val="000000"/>
                            <w:sz w:val="16"/>
                          </w:rPr>
                          <w:t>89,4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4EAD1" w14:textId="77777777" w:rsidR="00277667" w:rsidRDefault="00277667">
                        <w:pPr>
                          <w:spacing w:line="240" w:lineRule="auto"/>
                          <w:jc w:val="right"/>
                        </w:pPr>
                        <w:r>
                          <w:rPr>
                            <w:rFonts w:eastAsia="Tahoma"/>
                            <w:color w:val="000000"/>
                            <w:sz w:val="16"/>
                          </w:rPr>
                          <w:t>94,4</w:t>
                        </w:r>
                      </w:p>
                    </w:tc>
                  </w:tr>
                  <w:tr w:rsidR="00277667" w14:paraId="2A34CFE0"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20845" w14:textId="77777777" w:rsidR="00277667" w:rsidRDefault="00277667" w:rsidP="00430874">
                        <w:pPr>
                          <w:spacing w:line="240" w:lineRule="auto"/>
                        </w:pPr>
                        <w:r>
                          <w:rPr>
                            <w:rFonts w:eastAsia="Tahoma"/>
                            <w:color w:val="000000"/>
                            <w:sz w:val="16"/>
                          </w:rPr>
                          <w:t>Pridobivanje oseb, mlajših od petnajst let, za spole namene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3FB76"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2A0C8"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ED400"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7EF72"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9D462"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5AA10"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A085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E09D5"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BF444"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69DEA" w14:textId="77777777" w:rsidR="00277667" w:rsidRDefault="00277667" w:rsidP="00430874">
                        <w:pPr>
                          <w:spacing w:line="240" w:lineRule="auto"/>
                          <w:jc w:val="right"/>
                        </w:pPr>
                        <w:r>
                          <w:rPr>
                            <w:rFonts w:eastAsia="Tahoma"/>
                            <w:color w:val="000000"/>
                            <w:sz w:val="16"/>
                          </w:rPr>
                          <w:t>0,0</w:t>
                        </w:r>
                      </w:p>
                    </w:tc>
                  </w:tr>
                  <w:tr w:rsidR="00277667" w14:paraId="7FE750DC"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77F9B" w14:textId="77777777" w:rsidR="00277667" w:rsidRDefault="00277667">
                        <w:pPr>
                          <w:spacing w:line="240" w:lineRule="auto"/>
                        </w:pPr>
                        <w:r>
                          <w:rPr>
                            <w:rFonts w:eastAsia="Tahoma"/>
                            <w:color w:val="000000"/>
                            <w:sz w:val="16"/>
                          </w:rPr>
                          <w:t>Prikazovanje, izdelava, posest in posredovanje pornografskega gradiva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73A7B" w14:textId="77777777" w:rsidR="00277667" w:rsidRPr="00151C9D" w:rsidRDefault="00277667">
                        <w:pPr>
                          <w:spacing w:line="240" w:lineRule="auto"/>
                          <w:jc w:val="right"/>
                          <w:rPr>
                            <w:rFonts w:eastAsia="Tahoma"/>
                            <w:color w:val="000000"/>
                            <w:sz w:val="16"/>
                          </w:rPr>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B68AF" w14:textId="77777777" w:rsidR="00277667" w:rsidRPr="00151C9D" w:rsidRDefault="00277667">
                        <w:pPr>
                          <w:spacing w:line="240" w:lineRule="auto"/>
                          <w:jc w:val="right"/>
                          <w:rPr>
                            <w:rFonts w:eastAsia="Tahoma"/>
                            <w:color w:val="000000"/>
                            <w:sz w:val="16"/>
                          </w:rPr>
                        </w:pPr>
                        <w:r>
                          <w:rPr>
                            <w:rFonts w:eastAsia="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BDFE9" w14:textId="77777777" w:rsidR="00277667" w:rsidRPr="00151C9D" w:rsidRDefault="00277667">
                        <w:pPr>
                          <w:spacing w:line="240" w:lineRule="auto"/>
                          <w:jc w:val="right"/>
                          <w:rPr>
                            <w:rFonts w:eastAsia="Tahoma"/>
                            <w:color w:val="000000"/>
                            <w:sz w:val="16"/>
                          </w:rPr>
                        </w:pPr>
                        <w:r>
                          <w:rPr>
                            <w:rFonts w:eastAsia="Tahoma"/>
                            <w:color w:val="000000"/>
                            <w:sz w:val="16"/>
                          </w:rPr>
                          <w:t>99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9BB6B" w14:textId="77777777" w:rsidR="00277667" w:rsidRPr="00151C9D" w:rsidRDefault="00277667">
                        <w:pPr>
                          <w:spacing w:line="240" w:lineRule="auto"/>
                          <w:jc w:val="right"/>
                          <w:rPr>
                            <w:rFonts w:eastAsia="Tahoma"/>
                            <w:color w:val="000000"/>
                            <w:sz w:val="16"/>
                          </w:rPr>
                        </w:pPr>
                        <w:r>
                          <w:rPr>
                            <w:rFonts w:eastAsia="Tahoma"/>
                            <w:color w:val="000000"/>
                            <w:sz w:val="16"/>
                          </w:rPr>
                          <w:t>104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7E68A" w14:textId="77777777" w:rsidR="00277667" w:rsidRDefault="00277667">
                        <w:pPr>
                          <w:spacing w:line="240" w:lineRule="auto"/>
                          <w:jc w:val="right"/>
                        </w:pPr>
                        <w:r>
                          <w:rPr>
                            <w:rFonts w:eastAsia="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420E9" w14:textId="77777777" w:rsidR="00277667" w:rsidRDefault="00277667">
                        <w:pPr>
                          <w:spacing w:line="240" w:lineRule="auto"/>
                          <w:jc w:val="right"/>
                        </w:pPr>
                        <w:r>
                          <w:rPr>
                            <w:rFonts w:eastAsia="Tahoma"/>
                            <w:color w:val="000000"/>
                            <w:sz w:val="16"/>
                          </w:rPr>
                          <w:t>76,0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F7040" w14:textId="77777777" w:rsidR="00277667" w:rsidRDefault="00277667">
                        <w:pPr>
                          <w:spacing w:line="240" w:lineRule="auto"/>
                          <w:jc w:val="right"/>
                        </w:pPr>
                        <w:r>
                          <w:rPr>
                            <w:rFonts w:eastAsia="Tahoma"/>
                            <w:color w:val="000000"/>
                            <w:sz w:val="16"/>
                          </w:rPr>
                          <w:t>91,5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2066B" w14:textId="77777777" w:rsidR="00277667" w:rsidRDefault="00277667">
                        <w:pPr>
                          <w:spacing w:line="240" w:lineRule="auto"/>
                          <w:jc w:val="right"/>
                        </w:pPr>
                        <w:r>
                          <w:rPr>
                            <w:rFonts w:eastAsia="Tahoma"/>
                            <w:color w:val="000000"/>
                            <w:sz w:val="16"/>
                          </w:rPr>
                          <w:t>76,8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CEF11" w14:textId="77777777" w:rsidR="00277667" w:rsidRDefault="00277667">
                        <w:pPr>
                          <w:spacing w:line="240" w:lineRule="auto"/>
                          <w:jc w:val="right"/>
                        </w:pPr>
                        <w:r>
                          <w:rPr>
                            <w:rFonts w:eastAsia="Tahoma"/>
                            <w:color w:val="000000"/>
                            <w:sz w:val="16"/>
                          </w:rPr>
                          <w:t>81,7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C41DC" w14:textId="77777777" w:rsidR="00277667" w:rsidRDefault="00277667">
                        <w:pPr>
                          <w:spacing w:line="240" w:lineRule="auto"/>
                          <w:jc w:val="right"/>
                        </w:pPr>
                        <w:r>
                          <w:rPr>
                            <w:rFonts w:eastAsia="Tahoma"/>
                            <w:color w:val="000000"/>
                            <w:sz w:val="16"/>
                          </w:rPr>
                          <w:t>73,6</w:t>
                        </w:r>
                      </w:p>
                    </w:tc>
                  </w:tr>
                  <w:tr w:rsidR="00277667" w14:paraId="2FC038BE"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6141C" w14:textId="77777777" w:rsidR="00277667" w:rsidRDefault="00277667">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E70AE"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59C60"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CEE8F"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8BC24"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682E6"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898E2" w14:textId="77777777" w:rsidR="00277667" w:rsidRDefault="00277667">
                        <w:pPr>
                          <w:spacing w:line="240" w:lineRule="auto"/>
                          <w:jc w:val="right"/>
                        </w:pPr>
                        <w:r>
                          <w:rPr>
                            <w:rFonts w:eastAsia="Tahoma"/>
                            <w:color w:val="000000"/>
                            <w:sz w:val="16"/>
                          </w:rPr>
                          <w:t>87,5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DDC16"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1047F" w14:textId="77777777" w:rsidR="00277667" w:rsidRDefault="00277667">
                        <w:pPr>
                          <w:spacing w:line="240" w:lineRule="auto"/>
                          <w:jc w:val="right"/>
                        </w:pPr>
                        <w:r>
                          <w:rPr>
                            <w:rFonts w:eastAsia="Tahoma"/>
                            <w:color w:val="000000"/>
                            <w:sz w:val="16"/>
                          </w:rPr>
                          <w:t>90,0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64111"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B2D93" w14:textId="77777777" w:rsidR="00277667" w:rsidRDefault="00277667">
                        <w:pPr>
                          <w:spacing w:line="240" w:lineRule="auto"/>
                          <w:jc w:val="right"/>
                        </w:pPr>
                        <w:r>
                          <w:rPr>
                            <w:rFonts w:eastAsia="Tahoma"/>
                            <w:color w:val="000000"/>
                            <w:sz w:val="16"/>
                          </w:rPr>
                          <w:t>80,0</w:t>
                        </w:r>
                      </w:p>
                    </w:tc>
                  </w:tr>
                  <w:tr w:rsidR="00277667" w14:paraId="079AC0D6" w14:textId="77777777" w:rsidTr="00430874">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DB0C7"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3C7BD" w14:textId="77777777" w:rsidR="00277667" w:rsidRDefault="00277667">
                        <w:pPr>
                          <w:spacing w:line="240" w:lineRule="auto"/>
                          <w:jc w:val="right"/>
                        </w:pPr>
                        <w:r>
                          <w:rPr>
                            <w:rFonts w:eastAsia="Tahoma"/>
                            <w:b/>
                            <w:color w:val="000000"/>
                            <w:sz w:val="16"/>
                          </w:rPr>
                          <w:t>232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928AD5" w14:textId="77777777" w:rsidR="00277667" w:rsidRDefault="00277667">
                        <w:pPr>
                          <w:spacing w:line="240" w:lineRule="auto"/>
                          <w:jc w:val="right"/>
                        </w:pPr>
                        <w:r>
                          <w:rPr>
                            <w:rFonts w:eastAsia="Tahoma"/>
                            <w:b/>
                            <w:color w:val="000000"/>
                            <w:sz w:val="16"/>
                          </w:rPr>
                          <w:t>243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4D9CF" w14:textId="77777777" w:rsidR="00277667" w:rsidRDefault="00277667">
                        <w:pPr>
                          <w:spacing w:line="240" w:lineRule="auto"/>
                          <w:jc w:val="right"/>
                        </w:pPr>
                        <w:r>
                          <w:rPr>
                            <w:rFonts w:eastAsia="Tahoma"/>
                            <w:b/>
                            <w:color w:val="000000"/>
                            <w:sz w:val="16"/>
                          </w:rPr>
                          <w:t>295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84982A" w14:textId="77777777" w:rsidR="00277667" w:rsidRDefault="00277667">
                        <w:pPr>
                          <w:spacing w:line="240" w:lineRule="auto"/>
                          <w:jc w:val="right"/>
                        </w:pPr>
                        <w:r>
                          <w:rPr>
                            <w:rFonts w:eastAsia="Tahoma"/>
                            <w:b/>
                            <w:color w:val="000000"/>
                            <w:sz w:val="16"/>
                          </w:rPr>
                          <w:t>267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CE656B" w14:textId="77777777" w:rsidR="00277667" w:rsidRDefault="00277667">
                        <w:pPr>
                          <w:spacing w:line="240" w:lineRule="auto"/>
                          <w:jc w:val="right"/>
                        </w:pPr>
                        <w:r>
                          <w:rPr>
                            <w:rFonts w:eastAsia="Tahoma"/>
                            <w:b/>
                            <w:color w:val="000000"/>
                            <w:sz w:val="16"/>
                          </w:rPr>
                          <w:t>269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156B66" w14:textId="77777777" w:rsidR="00277667" w:rsidRDefault="00277667">
                        <w:pPr>
                          <w:spacing w:line="240" w:lineRule="auto"/>
                          <w:jc w:val="right"/>
                        </w:pPr>
                        <w:r>
                          <w:rPr>
                            <w:rFonts w:eastAsia="Tahoma"/>
                            <w:b/>
                            <w:color w:val="000000"/>
                            <w:sz w:val="16"/>
                          </w:rPr>
                          <w:t>85,3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C6045E" w14:textId="77777777" w:rsidR="00277667" w:rsidRDefault="00277667">
                        <w:pPr>
                          <w:spacing w:line="240" w:lineRule="auto"/>
                          <w:jc w:val="right"/>
                        </w:pPr>
                        <w:r>
                          <w:rPr>
                            <w:rFonts w:eastAsia="Tahoma"/>
                            <w:b/>
                            <w:color w:val="000000"/>
                            <w:sz w:val="16"/>
                          </w:rPr>
                          <w:t>93,4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A25B98" w14:textId="77777777" w:rsidR="00277667" w:rsidRDefault="00277667">
                        <w:pPr>
                          <w:spacing w:line="240" w:lineRule="auto"/>
                          <w:jc w:val="right"/>
                        </w:pPr>
                        <w:r>
                          <w:rPr>
                            <w:rFonts w:eastAsia="Tahoma"/>
                            <w:b/>
                            <w:color w:val="000000"/>
                            <w:sz w:val="16"/>
                          </w:rPr>
                          <w:t>89,5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A0C112" w14:textId="77777777" w:rsidR="00277667" w:rsidRDefault="00277667">
                        <w:pPr>
                          <w:spacing w:line="240" w:lineRule="auto"/>
                          <w:jc w:val="right"/>
                        </w:pPr>
                        <w:r>
                          <w:rPr>
                            <w:rFonts w:eastAsia="Tahoma"/>
                            <w:b/>
                            <w:color w:val="000000"/>
                            <w:sz w:val="16"/>
                          </w:rPr>
                          <w:t>85,4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B83C4" w14:textId="77777777" w:rsidR="00277667" w:rsidRDefault="00277667">
                        <w:pPr>
                          <w:spacing w:line="240" w:lineRule="auto"/>
                          <w:jc w:val="right"/>
                        </w:pPr>
                        <w:r>
                          <w:rPr>
                            <w:rFonts w:eastAsia="Tahoma"/>
                            <w:b/>
                            <w:color w:val="000000"/>
                            <w:sz w:val="16"/>
                          </w:rPr>
                          <w:t>84,8</w:t>
                        </w:r>
                      </w:p>
                    </w:tc>
                  </w:tr>
                </w:tbl>
                <w:p w14:paraId="56E481EC" w14:textId="77777777" w:rsidR="00277667" w:rsidRDefault="00277667">
                  <w:pPr>
                    <w:spacing w:line="240" w:lineRule="auto"/>
                  </w:pPr>
                </w:p>
              </w:tc>
            </w:tr>
          </w:tbl>
          <w:p w14:paraId="4E494AA7" w14:textId="77777777" w:rsidR="00277667" w:rsidRDefault="00277667">
            <w:pPr>
              <w:spacing w:line="240" w:lineRule="auto"/>
            </w:pPr>
          </w:p>
        </w:tc>
      </w:tr>
    </w:tbl>
    <w:p w14:paraId="61D9952E"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2563956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4FFC5D7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02EB63CB" w14:textId="77777777">
                    <w:trPr>
                      <w:trHeight w:val="602"/>
                    </w:trPr>
                    <w:tc>
                      <w:tcPr>
                        <w:tcW w:w="10204" w:type="dxa"/>
                        <w:tcBorders>
                          <w:top w:val="nil"/>
                          <w:left w:val="nil"/>
                          <w:bottom w:val="nil"/>
                          <w:right w:val="nil"/>
                        </w:tcBorders>
                        <w:tcMar>
                          <w:top w:w="39" w:type="dxa"/>
                          <w:left w:w="0" w:type="dxa"/>
                          <w:bottom w:w="39" w:type="dxa"/>
                          <w:right w:w="39" w:type="dxa"/>
                        </w:tcMar>
                      </w:tcPr>
                      <w:p w14:paraId="733CEA0A" w14:textId="77777777" w:rsidR="00277667" w:rsidRDefault="00277667">
                        <w:pPr>
                          <w:spacing w:before="226" w:line="240" w:lineRule="auto"/>
                        </w:pPr>
                        <w:r>
                          <w:rPr>
                            <w:rFonts w:eastAsia="Tahoma"/>
                            <w:i/>
                            <w:color w:val="000000"/>
                            <w:sz w:val="18"/>
                          </w:rPr>
                          <w:lastRenderedPageBreak/>
                          <w:t>Kazniva dejanja zoper zakonsko zvezo, družino in otroke</w:t>
                        </w:r>
                      </w:p>
                    </w:tc>
                  </w:tr>
                </w:tbl>
                <w:p w14:paraId="1B60146D" w14:textId="77777777" w:rsidR="00277667" w:rsidRDefault="00277667">
                  <w:pPr>
                    <w:spacing w:line="240" w:lineRule="auto"/>
                  </w:pPr>
                </w:p>
              </w:tc>
            </w:tr>
            <w:tr w:rsidR="00277667" w14:paraId="1793EF4F" w14:textId="77777777">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044E4C46"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F9B3E42" w14:textId="77777777" w:rsidR="00277667" w:rsidRDefault="00277667">
                        <w:pPr>
                          <w:spacing w:line="240" w:lineRule="auto"/>
                        </w:pPr>
                        <w:r>
                          <w:rPr>
                            <w:rFonts w:eastAsia="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B02625" w14:textId="77777777" w:rsidR="00277667" w:rsidRDefault="00277667">
                        <w:pPr>
                          <w:spacing w:line="240" w:lineRule="auto"/>
                          <w:jc w:val="center"/>
                        </w:pPr>
                        <w:r>
                          <w:rPr>
                            <w:rFonts w:eastAsia="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B42DCF" w14:textId="77777777" w:rsidR="00277667" w:rsidRDefault="00277667">
                        <w:pPr>
                          <w:spacing w:line="240" w:lineRule="auto"/>
                          <w:jc w:val="center"/>
                        </w:pPr>
                        <w:r>
                          <w:rPr>
                            <w:rFonts w:eastAsia="Tahoma"/>
                            <w:b/>
                            <w:color w:val="FFFFFF"/>
                            <w:sz w:val="16"/>
                          </w:rPr>
                          <w:t>Delež preiskanih kaznivih dejanj (v %)</w:t>
                        </w:r>
                      </w:p>
                    </w:tc>
                  </w:tr>
                  <w:tr w:rsidR="00277667" w14:paraId="78F05798"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D0C676"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5A7D13"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7D2470"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EB8AB2"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34965F"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798DD5" w14:textId="77777777" w:rsidR="00277667" w:rsidRDefault="00277667">
                        <w:pPr>
                          <w:spacing w:line="240" w:lineRule="auto"/>
                          <w:jc w:val="center"/>
                        </w:pPr>
                        <w:r>
                          <w:rPr>
                            <w:rFonts w:eastAsia="Tahoma"/>
                            <w:b/>
                            <w:color w:val="FFFFFF"/>
                            <w:sz w:val="16"/>
                          </w:rPr>
                          <w:t>2025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42FD9F"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087D0D"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B22FB7"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DD7112"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47A778" w14:textId="77777777" w:rsidR="00277667" w:rsidRDefault="00277667">
                        <w:pPr>
                          <w:spacing w:line="240" w:lineRule="auto"/>
                          <w:jc w:val="center"/>
                        </w:pPr>
                        <w:r>
                          <w:rPr>
                            <w:rFonts w:eastAsia="Tahoma"/>
                            <w:b/>
                            <w:color w:val="FFFFFF"/>
                            <w:sz w:val="16"/>
                          </w:rPr>
                          <w:t>2025</w:t>
                        </w:r>
                      </w:p>
                    </w:tc>
                  </w:tr>
                  <w:tr w:rsidR="00277667" w14:paraId="45FACE8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D5A7B" w14:textId="77777777" w:rsidR="00277667" w:rsidRDefault="00277667">
                        <w:pPr>
                          <w:spacing w:line="240" w:lineRule="auto"/>
                        </w:pPr>
                        <w:r>
                          <w:rPr>
                            <w:rFonts w:eastAsia="Tahoma"/>
                            <w:color w:val="000000"/>
                            <w:sz w:val="16"/>
                          </w:rPr>
                          <w:t>Odvzem mladoletne osebe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4E8B1" w14:textId="77777777" w:rsidR="00277667" w:rsidRDefault="00277667">
                        <w:pPr>
                          <w:spacing w:line="240" w:lineRule="auto"/>
                          <w:jc w:val="right"/>
                        </w:pPr>
                        <w:r>
                          <w:rPr>
                            <w:rFonts w:eastAsia="Tahoma"/>
                            <w:color w:val="000000"/>
                            <w:sz w:val="16"/>
                          </w:rPr>
                          <w:t>312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F9722" w14:textId="77777777" w:rsidR="00277667" w:rsidRDefault="00277667">
                        <w:pPr>
                          <w:spacing w:line="240" w:lineRule="auto"/>
                          <w:jc w:val="right"/>
                        </w:pPr>
                        <w:r>
                          <w:rPr>
                            <w:rFonts w:eastAsia="Tahoma"/>
                            <w:color w:val="000000"/>
                            <w:sz w:val="16"/>
                          </w:rPr>
                          <w:t>477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5BC1C" w14:textId="77777777" w:rsidR="00277667" w:rsidRDefault="00277667">
                        <w:pPr>
                          <w:spacing w:line="240" w:lineRule="auto"/>
                          <w:jc w:val="right"/>
                        </w:pPr>
                        <w:r>
                          <w:rPr>
                            <w:rFonts w:eastAsia="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5E3FF5" w14:textId="77777777" w:rsidR="00277667" w:rsidRDefault="00277667">
                        <w:pPr>
                          <w:spacing w:line="240" w:lineRule="auto"/>
                          <w:jc w:val="right"/>
                        </w:pPr>
                        <w:r>
                          <w:rPr>
                            <w:rFonts w:eastAsia="Tahoma"/>
                            <w:color w:val="000000"/>
                            <w:sz w:val="16"/>
                          </w:rPr>
                          <w:t>224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88647" w14:textId="77777777" w:rsidR="00277667" w:rsidRDefault="00277667">
                        <w:pPr>
                          <w:spacing w:line="240" w:lineRule="auto"/>
                          <w:jc w:val="right"/>
                        </w:pPr>
                        <w:r>
                          <w:rPr>
                            <w:rFonts w:eastAsia="Tahoma"/>
                            <w:color w:val="000000"/>
                            <w:sz w:val="16"/>
                          </w:rPr>
                          <w:t>191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41753" w14:textId="77777777" w:rsidR="00277667" w:rsidRDefault="00277667">
                        <w:pPr>
                          <w:spacing w:line="240" w:lineRule="auto"/>
                          <w:jc w:val="right"/>
                        </w:pPr>
                        <w:r>
                          <w:rPr>
                            <w:rFonts w:eastAsia="Tahoma"/>
                            <w:color w:val="000000"/>
                            <w:sz w:val="16"/>
                          </w:rPr>
                          <w:t>77,9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FBA93" w14:textId="77777777" w:rsidR="00277667" w:rsidRDefault="00277667">
                        <w:pPr>
                          <w:spacing w:line="240" w:lineRule="auto"/>
                          <w:jc w:val="right"/>
                        </w:pPr>
                        <w:r>
                          <w:rPr>
                            <w:rFonts w:eastAsia="Tahoma"/>
                            <w:color w:val="000000"/>
                            <w:sz w:val="16"/>
                          </w:rPr>
                          <w:t>97,9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550C7" w14:textId="77777777" w:rsidR="00277667" w:rsidRDefault="00277667">
                        <w:pPr>
                          <w:spacing w:line="240" w:lineRule="auto"/>
                          <w:jc w:val="right"/>
                        </w:pPr>
                        <w:r>
                          <w:rPr>
                            <w:rFonts w:eastAsia="Tahoma"/>
                            <w:color w:val="000000"/>
                            <w:sz w:val="16"/>
                          </w:rPr>
                          <w:t>91,5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89EB0" w14:textId="77777777" w:rsidR="00277667" w:rsidRDefault="00277667">
                        <w:pPr>
                          <w:spacing w:line="240" w:lineRule="auto"/>
                          <w:jc w:val="right"/>
                        </w:pPr>
                        <w:r>
                          <w:rPr>
                            <w:rFonts w:eastAsia="Tahoma"/>
                            <w:color w:val="000000"/>
                            <w:sz w:val="16"/>
                          </w:rPr>
                          <w:t>66,1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C88DA" w14:textId="77777777" w:rsidR="00277667" w:rsidRDefault="00277667">
                        <w:pPr>
                          <w:spacing w:line="240" w:lineRule="auto"/>
                          <w:jc w:val="right"/>
                        </w:pPr>
                        <w:r>
                          <w:rPr>
                            <w:rFonts w:eastAsia="Tahoma"/>
                            <w:color w:val="000000"/>
                            <w:sz w:val="16"/>
                          </w:rPr>
                          <w:t>93,7</w:t>
                        </w:r>
                      </w:p>
                    </w:tc>
                  </w:tr>
                  <w:tr w:rsidR="00277667" w14:paraId="0EFA717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266F7" w14:textId="77777777" w:rsidR="00277667" w:rsidRDefault="00277667">
                        <w:pPr>
                          <w:spacing w:line="240" w:lineRule="auto"/>
                        </w:pPr>
                        <w:r>
                          <w:rPr>
                            <w:rFonts w:eastAsia="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4DB9C" w14:textId="77777777" w:rsidR="00277667" w:rsidRDefault="00277667">
                        <w:pPr>
                          <w:spacing w:line="240" w:lineRule="auto"/>
                          <w:jc w:val="right"/>
                        </w:pPr>
                        <w:r>
                          <w:rPr>
                            <w:rFonts w:eastAsia="Tahoma"/>
                            <w:color w:val="000000"/>
                            <w:sz w:val="16"/>
                          </w:rPr>
                          <w:t>605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9CD41" w14:textId="77777777" w:rsidR="00277667" w:rsidRDefault="00277667">
                        <w:pPr>
                          <w:spacing w:line="240" w:lineRule="auto"/>
                          <w:jc w:val="right"/>
                        </w:pPr>
                        <w:r>
                          <w:rPr>
                            <w:rFonts w:eastAsia="Tahoma"/>
                            <w:color w:val="000000"/>
                            <w:sz w:val="16"/>
                          </w:rPr>
                          <w:t>504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431CC" w14:textId="77777777" w:rsidR="00277667" w:rsidRDefault="00277667">
                        <w:pPr>
                          <w:spacing w:line="240" w:lineRule="auto"/>
                          <w:jc w:val="right"/>
                        </w:pPr>
                        <w:r>
                          <w:rPr>
                            <w:rFonts w:eastAsia="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72A44" w14:textId="77777777" w:rsidR="00277667" w:rsidRDefault="00277667">
                        <w:pPr>
                          <w:spacing w:line="240" w:lineRule="auto"/>
                          <w:jc w:val="right"/>
                        </w:pPr>
                        <w:r>
                          <w:rPr>
                            <w:rFonts w:eastAsia="Tahoma"/>
                            <w:color w:val="000000"/>
                            <w:sz w:val="16"/>
                          </w:rPr>
                          <w:t>726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D2D4C" w14:textId="77777777" w:rsidR="00277667" w:rsidRDefault="00277667">
                        <w:pPr>
                          <w:spacing w:line="240" w:lineRule="auto"/>
                          <w:jc w:val="right"/>
                        </w:pPr>
                        <w:r>
                          <w:rPr>
                            <w:rFonts w:eastAsia="Tahoma"/>
                            <w:color w:val="000000"/>
                            <w:sz w:val="16"/>
                          </w:rPr>
                          <w:t>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F9818" w14:textId="77777777" w:rsidR="00277667" w:rsidRDefault="00277667">
                        <w:pPr>
                          <w:spacing w:line="240" w:lineRule="auto"/>
                          <w:jc w:val="right"/>
                        </w:pPr>
                        <w:r>
                          <w:rPr>
                            <w:rFonts w:eastAsia="Tahoma"/>
                            <w:color w:val="000000"/>
                            <w:sz w:val="16"/>
                          </w:rPr>
                          <w:t>97,7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AC89B" w14:textId="77777777" w:rsidR="00277667" w:rsidRDefault="00277667">
                        <w:pPr>
                          <w:spacing w:line="240" w:lineRule="auto"/>
                          <w:jc w:val="right"/>
                        </w:pPr>
                        <w:r>
                          <w:rPr>
                            <w:rFonts w:eastAsia="Tahoma"/>
                            <w:color w:val="000000"/>
                            <w:sz w:val="16"/>
                          </w:rPr>
                          <w:t>98,2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EADC4" w14:textId="77777777" w:rsidR="00277667" w:rsidRDefault="00277667">
                        <w:pPr>
                          <w:spacing w:line="240" w:lineRule="auto"/>
                          <w:jc w:val="right"/>
                        </w:pPr>
                        <w:r>
                          <w:rPr>
                            <w:rFonts w:eastAsia="Tahoma"/>
                            <w:color w:val="000000"/>
                            <w:sz w:val="16"/>
                          </w:rPr>
                          <w:t>97,6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CE84E" w14:textId="77777777" w:rsidR="00277667" w:rsidRDefault="00277667">
                        <w:pPr>
                          <w:spacing w:line="240" w:lineRule="auto"/>
                          <w:jc w:val="right"/>
                        </w:pPr>
                        <w:r>
                          <w:rPr>
                            <w:rFonts w:eastAsia="Tahoma"/>
                            <w:color w:val="000000"/>
                            <w:sz w:val="16"/>
                          </w:rPr>
                          <w:t>96,1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8E9B4" w14:textId="77777777" w:rsidR="00277667" w:rsidRDefault="00277667">
                        <w:pPr>
                          <w:spacing w:line="240" w:lineRule="auto"/>
                          <w:jc w:val="right"/>
                        </w:pPr>
                        <w:r>
                          <w:rPr>
                            <w:rFonts w:eastAsia="Tahoma"/>
                            <w:color w:val="000000"/>
                            <w:sz w:val="16"/>
                          </w:rPr>
                          <w:t>96,8</w:t>
                        </w:r>
                      </w:p>
                    </w:tc>
                  </w:tr>
                  <w:tr w:rsidR="00277667" w14:paraId="22EA4C1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08CBF" w14:textId="77777777" w:rsidR="00277667" w:rsidRDefault="00277667">
                        <w:pPr>
                          <w:spacing w:line="240" w:lineRule="auto"/>
                        </w:pPr>
                        <w:r>
                          <w:rPr>
                            <w:rFonts w:eastAsia="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4480B" w14:textId="77777777" w:rsidR="00277667" w:rsidRDefault="00277667">
                        <w:pPr>
                          <w:spacing w:line="240" w:lineRule="auto"/>
                          <w:jc w:val="right"/>
                        </w:pPr>
                        <w:r>
                          <w:rPr>
                            <w:rFonts w:eastAsia="Tahoma"/>
                            <w:color w:val="000000"/>
                            <w:sz w:val="16"/>
                          </w:rPr>
                          <w:t>322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C7A82" w14:textId="77777777" w:rsidR="00277667" w:rsidRDefault="00277667">
                        <w:pPr>
                          <w:spacing w:line="240" w:lineRule="auto"/>
                          <w:jc w:val="right"/>
                        </w:pPr>
                        <w:r>
                          <w:rPr>
                            <w:rFonts w:eastAsia="Tahoma"/>
                            <w:color w:val="000000"/>
                            <w:sz w:val="16"/>
                          </w:rPr>
                          <w:t>281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47CA7" w14:textId="77777777" w:rsidR="00277667" w:rsidRDefault="00277667">
                        <w:pPr>
                          <w:spacing w:line="240" w:lineRule="auto"/>
                          <w:jc w:val="right"/>
                        </w:pPr>
                        <w:r>
                          <w:rPr>
                            <w:rFonts w:eastAsia="Tahoma"/>
                            <w:color w:val="000000"/>
                            <w:sz w:val="16"/>
                          </w:rPr>
                          <w:t>389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F120C" w14:textId="77777777" w:rsidR="00277667" w:rsidRDefault="00277667">
                        <w:pPr>
                          <w:spacing w:line="240" w:lineRule="auto"/>
                          <w:jc w:val="right"/>
                        </w:pPr>
                        <w:r>
                          <w:rPr>
                            <w:rFonts w:eastAsia="Tahoma"/>
                            <w:color w:val="000000"/>
                            <w:sz w:val="16"/>
                          </w:rPr>
                          <w:t>472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43F2F" w14:textId="77777777" w:rsidR="00277667" w:rsidRDefault="00277667">
                        <w:pPr>
                          <w:spacing w:line="240" w:lineRule="auto"/>
                          <w:jc w:val="right"/>
                        </w:pPr>
                        <w:r>
                          <w:rPr>
                            <w:rFonts w:eastAsia="Tahoma"/>
                            <w:color w:val="000000"/>
                            <w:sz w:val="16"/>
                          </w:rPr>
                          <w:t>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08CC56" w14:textId="77777777" w:rsidR="00277667" w:rsidRDefault="00277667">
                        <w:pPr>
                          <w:spacing w:line="240" w:lineRule="auto"/>
                          <w:jc w:val="right"/>
                        </w:pPr>
                        <w:r>
                          <w:rPr>
                            <w:rFonts w:eastAsia="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3C60D" w14:textId="77777777" w:rsidR="00277667" w:rsidRDefault="00277667">
                        <w:pPr>
                          <w:spacing w:line="240" w:lineRule="auto"/>
                          <w:jc w:val="right"/>
                        </w:pPr>
                        <w:r>
                          <w:rPr>
                            <w:rFonts w:eastAsia="Tahoma"/>
                            <w:color w:val="000000"/>
                            <w:sz w:val="16"/>
                          </w:rPr>
                          <w:t>94,7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21AD27" w14:textId="77777777" w:rsidR="00277667" w:rsidRDefault="00277667">
                        <w:pPr>
                          <w:spacing w:line="240" w:lineRule="auto"/>
                          <w:jc w:val="right"/>
                        </w:pPr>
                        <w:r>
                          <w:rPr>
                            <w:rFonts w:eastAsia="Tahoma"/>
                            <w:color w:val="000000"/>
                            <w:sz w:val="16"/>
                          </w:rPr>
                          <w:t>93,6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C6F23" w14:textId="77777777" w:rsidR="00277667" w:rsidRDefault="00277667">
                        <w:pPr>
                          <w:spacing w:line="240" w:lineRule="auto"/>
                          <w:jc w:val="right"/>
                        </w:pPr>
                        <w:r>
                          <w:rPr>
                            <w:rFonts w:eastAsia="Tahoma"/>
                            <w:color w:val="000000"/>
                            <w:sz w:val="16"/>
                          </w:rPr>
                          <w:t>93,2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04D82" w14:textId="77777777" w:rsidR="00277667" w:rsidRDefault="00277667">
                        <w:pPr>
                          <w:spacing w:line="240" w:lineRule="auto"/>
                          <w:jc w:val="right"/>
                        </w:pPr>
                        <w:r>
                          <w:rPr>
                            <w:rFonts w:eastAsia="Tahoma"/>
                            <w:color w:val="000000"/>
                            <w:sz w:val="16"/>
                          </w:rPr>
                          <w:t>96,1</w:t>
                        </w:r>
                      </w:p>
                    </w:tc>
                  </w:tr>
                  <w:tr w:rsidR="00277667" w14:paraId="3A39698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70E37" w14:textId="77777777" w:rsidR="00277667" w:rsidRDefault="00277667">
                        <w:pPr>
                          <w:spacing w:line="240" w:lineRule="auto"/>
                        </w:pPr>
                        <w:r>
                          <w:rPr>
                            <w:rFonts w:eastAsia="Tahoma"/>
                            <w:color w:val="000000"/>
                            <w:sz w:val="16"/>
                          </w:rPr>
                          <w:t>Neplačevanje preživnine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91C5D" w14:textId="77777777" w:rsidR="00277667" w:rsidRDefault="00277667">
                        <w:pPr>
                          <w:spacing w:line="240" w:lineRule="auto"/>
                          <w:jc w:val="right"/>
                        </w:pPr>
                        <w:r>
                          <w:rPr>
                            <w:rFonts w:eastAsia="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1E119" w14:textId="77777777" w:rsidR="00277667" w:rsidRDefault="00277667">
                        <w:pPr>
                          <w:spacing w:line="240" w:lineRule="auto"/>
                          <w:jc w:val="right"/>
                        </w:pPr>
                        <w:r>
                          <w:rPr>
                            <w:rFonts w:eastAsia="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5303C" w14:textId="77777777" w:rsidR="00277667" w:rsidRDefault="00277667">
                        <w:pPr>
                          <w:spacing w:line="240" w:lineRule="auto"/>
                          <w:jc w:val="right"/>
                        </w:pPr>
                        <w:r>
                          <w:rPr>
                            <w:rFonts w:eastAsia="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83175" w14:textId="77777777" w:rsidR="00277667" w:rsidRDefault="00277667">
                        <w:pPr>
                          <w:spacing w:line="240" w:lineRule="auto"/>
                          <w:jc w:val="right"/>
                        </w:pPr>
                        <w:r>
                          <w:rPr>
                            <w:rFonts w:eastAsia="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E302A" w14:textId="77777777" w:rsidR="00277667" w:rsidRDefault="00277667">
                        <w:pPr>
                          <w:spacing w:line="240" w:lineRule="auto"/>
                          <w:jc w:val="right"/>
                        </w:pPr>
                        <w:r>
                          <w:rPr>
                            <w:rFonts w:eastAsia="Tahoma"/>
                            <w:color w:val="000000"/>
                            <w:sz w:val="16"/>
                          </w:rPr>
                          <w:t>163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AB338" w14:textId="77777777" w:rsidR="00277667" w:rsidRDefault="00277667">
                        <w:pPr>
                          <w:spacing w:line="240" w:lineRule="auto"/>
                          <w:jc w:val="right"/>
                        </w:pPr>
                        <w:r>
                          <w:rPr>
                            <w:rFonts w:eastAsia="Tahoma"/>
                            <w:color w:val="000000"/>
                            <w:sz w:val="16"/>
                          </w:rPr>
                          <w:t>98,1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A3DC4" w14:textId="77777777" w:rsidR="00277667" w:rsidRDefault="00277667">
                        <w:pPr>
                          <w:spacing w:line="240" w:lineRule="auto"/>
                          <w:jc w:val="right"/>
                        </w:pPr>
                        <w:r>
                          <w:rPr>
                            <w:rFonts w:eastAsia="Tahoma"/>
                            <w:color w:val="000000"/>
                            <w:sz w:val="16"/>
                          </w:rPr>
                          <w:t>98,2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05A8D" w14:textId="77777777" w:rsidR="00277667" w:rsidRDefault="00277667">
                        <w:pPr>
                          <w:spacing w:line="240" w:lineRule="auto"/>
                          <w:jc w:val="right"/>
                        </w:pPr>
                        <w:r>
                          <w:rPr>
                            <w:rFonts w:eastAsia="Tahoma"/>
                            <w:color w:val="000000"/>
                            <w:sz w:val="16"/>
                          </w:rPr>
                          <w:t>95,7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4E9E9A" w14:textId="77777777" w:rsidR="00277667" w:rsidRDefault="00277667">
                        <w:pPr>
                          <w:spacing w:line="240" w:lineRule="auto"/>
                          <w:jc w:val="right"/>
                        </w:pPr>
                        <w:r>
                          <w:rPr>
                            <w:rFonts w:eastAsia="Tahoma"/>
                            <w:color w:val="000000"/>
                            <w:sz w:val="16"/>
                          </w:rPr>
                          <w:t>95,4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74971" w14:textId="77777777" w:rsidR="00277667" w:rsidRDefault="00277667">
                        <w:pPr>
                          <w:spacing w:line="240" w:lineRule="auto"/>
                          <w:jc w:val="right"/>
                        </w:pPr>
                        <w:r>
                          <w:rPr>
                            <w:rFonts w:eastAsia="Tahoma"/>
                            <w:color w:val="000000"/>
                            <w:sz w:val="16"/>
                          </w:rPr>
                          <w:t>99,4</w:t>
                        </w:r>
                      </w:p>
                    </w:tc>
                  </w:tr>
                  <w:tr w:rsidR="00277667" w14:paraId="41AD677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2A5C7" w14:textId="77777777" w:rsidR="00277667" w:rsidRDefault="00277667">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EAA8B"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17BDF"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A10FF"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AF190"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1DC81"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52DBB" w14:textId="77777777" w:rsidR="00277667" w:rsidRDefault="00277667">
                        <w:pPr>
                          <w:spacing w:line="240" w:lineRule="auto"/>
                          <w:jc w:val="right"/>
                        </w:pPr>
                        <w:r>
                          <w:rPr>
                            <w:rFonts w:eastAsia="Tahoma"/>
                            <w:color w:val="000000"/>
                            <w:sz w:val="16"/>
                          </w:rPr>
                          <w:t>25,0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85C4A"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95860"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03E61" w14:textId="77777777" w:rsidR="00277667" w:rsidRDefault="00277667">
                        <w:pPr>
                          <w:spacing w:line="240" w:lineRule="auto"/>
                          <w:jc w:val="right"/>
                        </w:pPr>
                        <w:r>
                          <w:rPr>
                            <w:rFonts w:eastAsia="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5F178" w14:textId="77777777" w:rsidR="00277667" w:rsidRDefault="00277667">
                        <w:pPr>
                          <w:spacing w:line="240" w:lineRule="auto"/>
                          <w:jc w:val="right"/>
                        </w:pPr>
                        <w:r>
                          <w:rPr>
                            <w:rFonts w:eastAsia="Tahoma"/>
                            <w:color w:val="000000"/>
                            <w:sz w:val="16"/>
                          </w:rPr>
                          <w:t>100,0</w:t>
                        </w:r>
                      </w:p>
                    </w:tc>
                  </w:tr>
                  <w:tr w:rsidR="00277667" w14:paraId="67C169B9"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66A555"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E17FB3" w14:textId="77777777" w:rsidR="00277667" w:rsidRDefault="00277667">
                        <w:pPr>
                          <w:spacing w:line="240" w:lineRule="auto"/>
                          <w:jc w:val="right"/>
                        </w:pPr>
                        <w:r>
                          <w:rPr>
                            <w:rFonts w:eastAsia="Tahoma"/>
                            <w:b/>
                            <w:color w:val="000000"/>
                            <w:sz w:val="16"/>
                          </w:rPr>
                          <w:t>1.401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ECDD5A" w14:textId="77777777" w:rsidR="00277667" w:rsidRDefault="00277667">
                        <w:pPr>
                          <w:spacing w:line="240" w:lineRule="auto"/>
                          <w:jc w:val="right"/>
                        </w:pPr>
                        <w:r>
                          <w:rPr>
                            <w:rFonts w:eastAsia="Tahoma"/>
                            <w:b/>
                            <w:color w:val="000000"/>
                            <w:sz w:val="16"/>
                          </w:rPr>
                          <w:t>1.320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F4B20B" w14:textId="77777777" w:rsidR="00277667" w:rsidRDefault="00277667">
                        <w:pPr>
                          <w:spacing w:line="240" w:lineRule="auto"/>
                          <w:jc w:val="right"/>
                        </w:pPr>
                        <w:r>
                          <w:rPr>
                            <w:rFonts w:eastAsia="Tahoma"/>
                            <w:b/>
                            <w:color w:val="000000"/>
                            <w:sz w:val="16"/>
                          </w:rPr>
                          <w:t>1.282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5F1C80" w14:textId="77777777" w:rsidR="00277667" w:rsidRDefault="00277667">
                        <w:pPr>
                          <w:spacing w:line="240" w:lineRule="auto"/>
                          <w:jc w:val="right"/>
                        </w:pPr>
                        <w:r>
                          <w:rPr>
                            <w:rFonts w:eastAsia="Tahoma"/>
                            <w:b/>
                            <w:color w:val="000000"/>
                            <w:sz w:val="16"/>
                          </w:rPr>
                          <w:t>1.490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D51F6F" w14:textId="77777777" w:rsidR="00277667" w:rsidRDefault="00277667">
                        <w:pPr>
                          <w:spacing w:line="240" w:lineRule="auto"/>
                          <w:jc w:val="right"/>
                        </w:pPr>
                        <w:r>
                          <w:rPr>
                            <w:rFonts w:eastAsia="Tahoma"/>
                            <w:b/>
                            <w:color w:val="000000"/>
                            <w:sz w:val="16"/>
                          </w:rPr>
                          <w:t>1.423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23C35C" w14:textId="77777777" w:rsidR="00277667" w:rsidRDefault="00277667">
                        <w:pPr>
                          <w:spacing w:line="240" w:lineRule="auto"/>
                          <w:jc w:val="right"/>
                        </w:pPr>
                        <w:r>
                          <w:rPr>
                            <w:rFonts w:eastAsia="Tahoma"/>
                            <w:b/>
                            <w:color w:val="000000"/>
                            <w:sz w:val="16"/>
                          </w:rPr>
                          <w:t>92,4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A78B1" w14:textId="77777777" w:rsidR="00277667" w:rsidRDefault="00277667">
                        <w:pPr>
                          <w:spacing w:line="240" w:lineRule="auto"/>
                          <w:jc w:val="right"/>
                        </w:pPr>
                        <w:r>
                          <w:rPr>
                            <w:rFonts w:eastAsia="Tahoma"/>
                            <w:b/>
                            <w:color w:val="000000"/>
                            <w:sz w:val="16"/>
                          </w:rPr>
                          <w:t>97,3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C4D0BA" w14:textId="77777777" w:rsidR="00277667" w:rsidRDefault="00277667">
                        <w:pPr>
                          <w:spacing w:line="240" w:lineRule="auto"/>
                          <w:jc w:val="right"/>
                        </w:pPr>
                        <w:r>
                          <w:rPr>
                            <w:rFonts w:eastAsia="Tahoma"/>
                            <w:b/>
                            <w:color w:val="000000"/>
                            <w:sz w:val="16"/>
                          </w:rPr>
                          <w:t>95,6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8852C6" w14:textId="77777777" w:rsidR="00277667" w:rsidRDefault="00277667">
                        <w:pPr>
                          <w:spacing w:line="240" w:lineRule="auto"/>
                          <w:jc w:val="right"/>
                        </w:pPr>
                        <w:r>
                          <w:rPr>
                            <w:rFonts w:eastAsia="Tahoma"/>
                            <w:b/>
                            <w:color w:val="000000"/>
                            <w:sz w:val="16"/>
                          </w:rPr>
                          <w:t>90,7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C62A6" w14:textId="77777777" w:rsidR="00277667" w:rsidRDefault="00277667">
                        <w:pPr>
                          <w:spacing w:line="240" w:lineRule="auto"/>
                          <w:jc w:val="right"/>
                        </w:pPr>
                        <w:r>
                          <w:rPr>
                            <w:rFonts w:eastAsia="Tahoma"/>
                            <w:b/>
                            <w:color w:val="000000"/>
                            <w:sz w:val="16"/>
                          </w:rPr>
                          <w:t>96,5</w:t>
                        </w:r>
                      </w:p>
                    </w:tc>
                  </w:tr>
                </w:tbl>
                <w:p w14:paraId="0201BBF2" w14:textId="77777777" w:rsidR="00277667" w:rsidRDefault="00277667">
                  <w:pPr>
                    <w:spacing w:line="240" w:lineRule="auto"/>
                  </w:pPr>
                </w:p>
              </w:tc>
            </w:tr>
          </w:tbl>
          <w:p w14:paraId="21506C9D" w14:textId="77777777" w:rsidR="00277667" w:rsidRDefault="00277667">
            <w:pPr>
              <w:spacing w:line="240" w:lineRule="auto"/>
            </w:pPr>
          </w:p>
        </w:tc>
      </w:tr>
      <w:tr w:rsidR="00277667" w14:paraId="137ABBB0" w14:textId="77777777">
        <w:tc>
          <w:tcPr>
            <w:tcW w:w="10204" w:type="dxa"/>
            <w:tcMar>
              <w:top w:w="0" w:type="dxa"/>
              <w:left w:w="0" w:type="dxa"/>
              <w:bottom w:w="0" w:type="dxa"/>
              <w:right w:w="0" w:type="dxa"/>
            </w:tcMar>
          </w:tcPr>
          <w:p w14:paraId="78669BFA" w14:textId="77777777" w:rsidR="00277667" w:rsidRDefault="00277667">
            <w:pPr>
              <w:spacing w:before="226" w:line="240" w:lineRule="auto"/>
              <w:rPr>
                <w:rFonts w:eastAsia="Tahoma"/>
                <w:i/>
                <w:color w:val="000000"/>
                <w:sz w:val="18"/>
              </w:rPr>
            </w:pPr>
          </w:p>
        </w:tc>
      </w:tr>
    </w:tbl>
    <w:p w14:paraId="667EF7C5" w14:textId="77777777" w:rsidR="00277667" w:rsidRPr="00151C9D" w:rsidRDefault="00277667" w:rsidP="00430874">
      <w:pPr>
        <w:spacing w:line="240" w:lineRule="auto"/>
        <w:ind w:firstLine="709"/>
        <w:rPr>
          <w:sz w:val="10"/>
          <w:szCs w:val="10"/>
        </w:rPr>
      </w:pPr>
      <w:r w:rsidRPr="00151C9D">
        <w:rPr>
          <w:noProof/>
          <w:lang w:eastAsia="sl-SI"/>
        </w:rPr>
        <w:drawing>
          <wp:inline distT="0" distB="0" distL="0" distR="0" wp14:anchorId="769E734B" wp14:editId="37BA0712">
            <wp:extent cx="5391150" cy="4086225"/>
            <wp:effectExtent l="0" t="0" r="0" b="0"/>
            <wp:docPr id="13" name="Slika 13" descr="Število kaznivih dejanj zoper zakonsko zvezo, družino in otroke na 100.000 prebivalcev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40862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204"/>
      </w:tblGrid>
      <w:tr w:rsidR="00277667" w14:paraId="199E8CD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2D0676D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85CF7A0" w14:textId="77777777">
                    <w:trPr>
                      <w:trHeight w:val="602"/>
                    </w:trPr>
                    <w:tc>
                      <w:tcPr>
                        <w:tcW w:w="10204" w:type="dxa"/>
                        <w:tcBorders>
                          <w:top w:val="nil"/>
                          <w:left w:val="nil"/>
                          <w:bottom w:val="nil"/>
                          <w:right w:val="nil"/>
                        </w:tcBorders>
                        <w:tcMar>
                          <w:top w:w="39" w:type="dxa"/>
                          <w:left w:w="0" w:type="dxa"/>
                          <w:bottom w:w="39" w:type="dxa"/>
                          <w:right w:w="39" w:type="dxa"/>
                        </w:tcMar>
                      </w:tcPr>
                      <w:p w14:paraId="2FF4408C" w14:textId="77777777" w:rsidR="00277667" w:rsidRDefault="00277667">
                        <w:pPr>
                          <w:spacing w:before="226" w:line="240" w:lineRule="auto"/>
                        </w:pPr>
                        <w:r>
                          <w:rPr>
                            <w:rFonts w:eastAsia="Tahoma"/>
                            <w:i/>
                            <w:color w:val="000000"/>
                            <w:sz w:val="18"/>
                          </w:rPr>
                          <w:t>Kazniva dejanja zoper premoženje</w:t>
                        </w:r>
                      </w:p>
                    </w:tc>
                  </w:tr>
                </w:tbl>
                <w:p w14:paraId="31949AE1" w14:textId="77777777" w:rsidR="00277667" w:rsidRDefault="00277667">
                  <w:pPr>
                    <w:spacing w:line="240" w:lineRule="auto"/>
                  </w:pPr>
                </w:p>
              </w:tc>
            </w:tr>
            <w:tr w:rsidR="00277667" w14:paraId="5B64356E"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1"/>
                    <w:gridCol w:w="680"/>
                    <w:gridCol w:w="680"/>
                    <w:gridCol w:w="680"/>
                    <w:gridCol w:w="680"/>
                    <w:gridCol w:w="680"/>
                    <w:gridCol w:w="679"/>
                    <w:gridCol w:w="679"/>
                    <w:gridCol w:w="679"/>
                    <w:gridCol w:w="679"/>
                    <w:gridCol w:w="679"/>
                  </w:tblGrid>
                  <w:tr w:rsidR="00277667" w14:paraId="374A21AB"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C09EC6C" w14:textId="77777777" w:rsidR="00277667" w:rsidRDefault="00277667">
                        <w:pPr>
                          <w:spacing w:line="240" w:lineRule="auto"/>
                        </w:pPr>
                        <w:r>
                          <w:rPr>
                            <w:rFonts w:eastAsia="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BFCEAA" w14:textId="77777777" w:rsidR="00277667" w:rsidRDefault="00277667">
                        <w:pPr>
                          <w:spacing w:line="240" w:lineRule="auto"/>
                          <w:jc w:val="center"/>
                        </w:pPr>
                        <w:r>
                          <w:rPr>
                            <w:rFonts w:eastAsia="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682B19" w14:textId="77777777" w:rsidR="00277667" w:rsidRDefault="00277667">
                        <w:pPr>
                          <w:spacing w:line="240" w:lineRule="auto"/>
                          <w:jc w:val="center"/>
                        </w:pPr>
                        <w:r>
                          <w:rPr>
                            <w:rFonts w:eastAsia="Tahoma"/>
                            <w:b/>
                            <w:color w:val="FFFFFF"/>
                            <w:sz w:val="16"/>
                          </w:rPr>
                          <w:t>Delež preiskanih kaznivih dejanj (v %)</w:t>
                        </w:r>
                      </w:p>
                    </w:tc>
                  </w:tr>
                  <w:tr w:rsidR="00277667" w14:paraId="6B6C44C5"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FA70D2"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C6E607"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738E28"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2178DC"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267213"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F34129" w14:textId="77777777" w:rsidR="00277667" w:rsidRDefault="00277667">
                        <w:pPr>
                          <w:spacing w:line="240" w:lineRule="auto"/>
                          <w:jc w:val="center"/>
                        </w:pPr>
                        <w:r>
                          <w:rPr>
                            <w:rFonts w:eastAsia="Tahoma"/>
                            <w:b/>
                            <w:color w:val="FFFFFF"/>
                            <w:sz w:val="16"/>
                          </w:rPr>
                          <w:t>2025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1777EB"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604AC9"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21E7C0"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C4655A"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70F4CD" w14:textId="77777777" w:rsidR="00277667" w:rsidRDefault="00277667">
                        <w:pPr>
                          <w:spacing w:line="240" w:lineRule="auto"/>
                          <w:jc w:val="center"/>
                        </w:pPr>
                        <w:r>
                          <w:rPr>
                            <w:rFonts w:eastAsia="Tahoma"/>
                            <w:b/>
                            <w:color w:val="FFFFFF"/>
                            <w:sz w:val="16"/>
                          </w:rPr>
                          <w:t>2025</w:t>
                        </w:r>
                      </w:p>
                    </w:tc>
                  </w:tr>
                  <w:tr w:rsidR="00277667" w14:paraId="5003185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733C7" w14:textId="77777777" w:rsidR="00277667" w:rsidRDefault="00277667">
                        <w:pPr>
                          <w:spacing w:line="240" w:lineRule="auto"/>
                        </w:pPr>
                        <w:r>
                          <w:rPr>
                            <w:rFonts w:eastAsia="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A16A9" w14:textId="77777777" w:rsidR="00277667" w:rsidRDefault="00277667">
                        <w:pPr>
                          <w:spacing w:line="240" w:lineRule="auto"/>
                          <w:jc w:val="right"/>
                        </w:pPr>
                        <w:r>
                          <w:rPr>
                            <w:rFonts w:eastAsia="Tahoma"/>
                            <w:color w:val="000000"/>
                            <w:sz w:val="16"/>
                          </w:rPr>
                          <w:t>1.451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34222A" w14:textId="77777777" w:rsidR="00277667" w:rsidRDefault="00277667">
                        <w:pPr>
                          <w:spacing w:line="240" w:lineRule="auto"/>
                          <w:jc w:val="right"/>
                        </w:pPr>
                        <w:r>
                          <w:rPr>
                            <w:rFonts w:eastAsia="Tahoma"/>
                            <w:color w:val="000000"/>
                            <w:sz w:val="16"/>
                          </w:rPr>
                          <w:t>1.559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F9E1E" w14:textId="77777777" w:rsidR="00277667" w:rsidRDefault="00277667">
                        <w:pPr>
                          <w:spacing w:line="240" w:lineRule="auto"/>
                          <w:jc w:val="right"/>
                        </w:pPr>
                        <w:r>
                          <w:rPr>
                            <w:rFonts w:eastAsia="Tahoma"/>
                            <w:color w:val="000000"/>
                            <w:sz w:val="16"/>
                          </w:rPr>
                          <w:t>1.727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1BE4A" w14:textId="77777777" w:rsidR="00277667" w:rsidRDefault="00277667">
                        <w:pPr>
                          <w:spacing w:line="240" w:lineRule="auto"/>
                          <w:jc w:val="right"/>
                        </w:pPr>
                        <w:r>
                          <w:rPr>
                            <w:rFonts w:eastAsia="Tahoma"/>
                            <w:color w:val="000000"/>
                            <w:sz w:val="16"/>
                          </w:rPr>
                          <w:t>1.716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DEB1B" w14:textId="77777777" w:rsidR="00277667" w:rsidRDefault="00277667">
                        <w:pPr>
                          <w:spacing w:line="240" w:lineRule="auto"/>
                          <w:jc w:val="right"/>
                        </w:pPr>
                        <w:r>
                          <w:rPr>
                            <w:rFonts w:eastAsia="Tahoma"/>
                            <w:color w:val="000000"/>
                            <w:sz w:val="16"/>
                          </w:rPr>
                          <w:t>1.722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15CEC" w14:textId="77777777" w:rsidR="00277667" w:rsidRDefault="00277667">
                        <w:pPr>
                          <w:spacing w:line="240" w:lineRule="auto"/>
                          <w:jc w:val="right"/>
                        </w:pPr>
                        <w:r>
                          <w:rPr>
                            <w:rFonts w:eastAsia="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6BC13" w14:textId="77777777" w:rsidR="00277667" w:rsidRDefault="00277667">
                        <w:pPr>
                          <w:spacing w:line="240" w:lineRule="auto"/>
                          <w:jc w:val="right"/>
                        </w:pPr>
                        <w:r>
                          <w:rPr>
                            <w:rFonts w:eastAsia="Tahoma"/>
                            <w:color w:val="000000"/>
                            <w:sz w:val="16"/>
                          </w:rPr>
                          <w:t>22,1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A05C9" w14:textId="77777777" w:rsidR="00277667" w:rsidRDefault="00277667">
                        <w:pPr>
                          <w:spacing w:line="240" w:lineRule="auto"/>
                          <w:jc w:val="right"/>
                        </w:pPr>
                        <w:r>
                          <w:rPr>
                            <w:rFonts w:eastAsia="Tahoma"/>
                            <w:color w:val="000000"/>
                            <w:sz w:val="16"/>
                          </w:rPr>
                          <w:t>23,0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CC48B" w14:textId="77777777" w:rsidR="00277667" w:rsidRDefault="00277667">
                        <w:pPr>
                          <w:spacing w:line="240" w:lineRule="auto"/>
                          <w:jc w:val="right"/>
                        </w:pPr>
                        <w:r>
                          <w:rPr>
                            <w:rFonts w:eastAsia="Tahoma"/>
                            <w:color w:val="000000"/>
                            <w:sz w:val="16"/>
                          </w:rPr>
                          <w:t>22,1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CB7C7" w14:textId="77777777" w:rsidR="00277667" w:rsidRDefault="00277667">
                        <w:pPr>
                          <w:spacing w:line="240" w:lineRule="auto"/>
                          <w:jc w:val="right"/>
                        </w:pPr>
                        <w:r>
                          <w:rPr>
                            <w:rFonts w:eastAsia="Tahoma"/>
                            <w:color w:val="000000"/>
                            <w:sz w:val="16"/>
                          </w:rPr>
                          <w:t>23,4</w:t>
                        </w:r>
                      </w:p>
                    </w:tc>
                  </w:tr>
                  <w:tr w:rsidR="00277667" w14:paraId="2FA9B98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ADA01" w14:textId="77777777" w:rsidR="00277667" w:rsidRDefault="00277667">
                        <w:pPr>
                          <w:spacing w:line="240" w:lineRule="auto"/>
                        </w:pPr>
                        <w:r>
                          <w:rPr>
                            <w:rFonts w:eastAsia="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A204A" w14:textId="77777777" w:rsidR="00277667" w:rsidRDefault="00277667">
                        <w:pPr>
                          <w:spacing w:line="240" w:lineRule="auto"/>
                          <w:jc w:val="right"/>
                        </w:pPr>
                        <w:r>
                          <w:rPr>
                            <w:rFonts w:eastAsia="Tahoma"/>
                            <w:color w:val="000000"/>
                            <w:sz w:val="16"/>
                          </w:rPr>
                          <w:t>2.410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5C579" w14:textId="77777777" w:rsidR="00277667" w:rsidRDefault="00277667">
                        <w:pPr>
                          <w:spacing w:line="240" w:lineRule="auto"/>
                          <w:jc w:val="right"/>
                        </w:pPr>
                        <w:r>
                          <w:rPr>
                            <w:rFonts w:eastAsia="Tahoma"/>
                            <w:color w:val="000000"/>
                            <w:sz w:val="16"/>
                          </w:rPr>
                          <w:t>2.832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57FE9" w14:textId="77777777" w:rsidR="00277667" w:rsidRDefault="00277667">
                        <w:pPr>
                          <w:spacing w:line="240" w:lineRule="auto"/>
                          <w:jc w:val="right"/>
                        </w:pPr>
                        <w:r>
                          <w:rPr>
                            <w:rFonts w:eastAsia="Tahoma"/>
                            <w:color w:val="000000"/>
                            <w:sz w:val="16"/>
                          </w:rPr>
                          <w:t>3.439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8D608" w14:textId="77777777" w:rsidR="00277667" w:rsidRDefault="00277667">
                        <w:pPr>
                          <w:spacing w:line="240" w:lineRule="auto"/>
                          <w:jc w:val="right"/>
                        </w:pPr>
                        <w:r>
                          <w:rPr>
                            <w:rFonts w:eastAsia="Tahoma"/>
                            <w:color w:val="000000"/>
                            <w:sz w:val="16"/>
                          </w:rPr>
                          <w:t>3.635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78FDB" w14:textId="77777777" w:rsidR="00277667" w:rsidRDefault="00277667">
                        <w:pPr>
                          <w:spacing w:line="240" w:lineRule="auto"/>
                          <w:jc w:val="right"/>
                        </w:pPr>
                        <w:r>
                          <w:rPr>
                            <w:rFonts w:eastAsia="Tahoma"/>
                            <w:color w:val="000000"/>
                            <w:sz w:val="16"/>
                          </w:rPr>
                          <w:t>3.921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678B6" w14:textId="77777777" w:rsidR="00277667" w:rsidRDefault="00277667">
                        <w:pPr>
                          <w:spacing w:line="240" w:lineRule="auto"/>
                          <w:jc w:val="right"/>
                        </w:pPr>
                        <w:r>
                          <w:rPr>
                            <w:rFonts w:eastAsia="Tahoma"/>
                            <w:color w:val="000000"/>
                            <w:sz w:val="16"/>
                          </w:rPr>
                          <w:t>23,7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1AD47" w14:textId="77777777" w:rsidR="00277667" w:rsidRDefault="00277667">
                        <w:pPr>
                          <w:spacing w:line="240" w:lineRule="auto"/>
                          <w:jc w:val="right"/>
                        </w:pPr>
                        <w:r>
                          <w:rPr>
                            <w:rFonts w:eastAsia="Tahoma"/>
                            <w:color w:val="000000"/>
                            <w:sz w:val="16"/>
                          </w:rPr>
                          <w:t>24,3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1661A" w14:textId="77777777" w:rsidR="00277667" w:rsidRDefault="00277667">
                        <w:pPr>
                          <w:spacing w:line="240" w:lineRule="auto"/>
                          <w:jc w:val="right"/>
                        </w:pPr>
                        <w:r>
                          <w:rPr>
                            <w:rFonts w:eastAsia="Tahoma"/>
                            <w:color w:val="000000"/>
                            <w:sz w:val="16"/>
                          </w:rPr>
                          <w:t>18,9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6EBC7" w14:textId="77777777" w:rsidR="00277667" w:rsidRDefault="00277667">
                        <w:pPr>
                          <w:spacing w:line="240" w:lineRule="auto"/>
                          <w:jc w:val="right"/>
                        </w:pPr>
                        <w:r>
                          <w:rPr>
                            <w:rFonts w:eastAsia="Tahoma"/>
                            <w:color w:val="000000"/>
                            <w:sz w:val="16"/>
                          </w:rPr>
                          <w:t>15,0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026B5" w14:textId="77777777" w:rsidR="00277667" w:rsidRDefault="00277667">
                        <w:pPr>
                          <w:spacing w:line="240" w:lineRule="auto"/>
                          <w:jc w:val="right"/>
                        </w:pPr>
                        <w:r>
                          <w:rPr>
                            <w:rFonts w:eastAsia="Tahoma"/>
                            <w:color w:val="000000"/>
                            <w:sz w:val="16"/>
                          </w:rPr>
                          <w:t>14,0</w:t>
                        </w:r>
                      </w:p>
                    </w:tc>
                  </w:tr>
                  <w:tr w:rsidR="00277667" w14:paraId="1FFF531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E7C35" w14:textId="77777777" w:rsidR="00277667" w:rsidRDefault="00277667">
                        <w:pPr>
                          <w:spacing w:line="240" w:lineRule="auto"/>
                        </w:pPr>
                        <w:r>
                          <w:rPr>
                            <w:rFonts w:eastAsia="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FB7C7" w14:textId="77777777" w:rsidR="00277667" w:rsidRDefault="00277667">
                        <w:pPr>
                          <w:spacing w:line="240" w:lineRule="auto"/>
                          <w:jc w:val="right"/>
                        </w:pPr>
                        <w:r>
                          <w:rPr>
                            <w:rFonts w:eastAsia="Tahoma"/>
                            <w:color w:val="000000"/>
                            <w:sz w:val="16"/>
                          </w:rPr>
                          <w:t>5.559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9FB73" w14:textId="77777777" w:rsidR="00277667" w:rsidRDefault="00277667">
                        <w:pPr>
                          <w:spacing w:line="240" w:lineRule="auto"/>
                          <w:jc w:val="right"/>
                        </w:pPr>
                        <w:r>
                          <w:rPr>
                            <w:rFonts w:eastAsia="Tahoma"/>
                            <w:color w:val="000000"/>
                            <w:sz w:val="16"/>
                          </w:rPr>
                          <w:t>6.903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0406B" w14:textId="77777777" w:rsidR="00277667" w:rsidRDefault="00277667">
                        <w:pPr>
                          <w:spacing w:line="240" w:lineRule="auto"/>
                          <w:jc w:val="right"/>
                        </w:pPr>
                        <w:r>
                          <w:rPr>
                            <w:rFonts w:eastAsia="Tahoma"/>
                            <w:color w:val="000000"/>
                            <w:sz w:val="16"/>
                          </w:rPr>
                          <w:t>8.873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445D0" w14:textId="77777777" w:rsidR="00277667" w:rsidRDefault="00277667">
                        <w:pPr>
                          <w:spacing w:line="240" w:lineRule="auto"/>
                          <w:jc w:val="right"/>
                        </w:pPr>
                        <w:r>
                          <w:rPr>
                            <w:rFonts w:eastAsia="Tahoma"/>
                            <w:color w:val="000000"/>
                            <w:sz w:val="16"/>
                          </w:rPr>
                          <w:t>8.616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7253D" w14:textId="77777777" w:rsidR="00277667" w:rsidRDefault="00277667">
                        <w:pPr>
                          <w:spacing w:line="240" w:lineRule="auto"/>
                          <w:jc w:val="right"/>
                        </w:pPr>
                        <w:r>
                          <w:rPr>
                            <w:rFonts w:eastAsia="Tahoma"/>
                            <w:color w:val="000000"/>
                            <w:sz w:val="16"/>
                          </w:rPr>
                          <w:t>8.693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C657C" w14:textId="77777777" w:rsidR="00277667" w:rsidRDefault="00277667">
                        <w:pPr>
                          <w:spacing w:line="240" w:lineRule="auto"/>
                          <w:jc w:val="right"/>
                        </w:pPr>
                        <w:r>
                          <w:rPr>
                            <w:rFonts w:eastAsia="Tahoma"/>
                            <w:color w:val="000000"/>
                            <w:sz w:val="16"/>
                          </w:rPr>
                          <w:t>35,6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E151A" w14:textId="77777777" w:rsidR="00277667" w:rsidRDefault="00277667">
                        <w:pPr>
                          <w:spacing w:line="240" w:lineRule="auto"/>
                          <w:jc w:val="right"/>
                        </w:pPr>
                        <w:r>
                          <w:rPr>
                            <w:rFonts w:eastAsia="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C2BC2" w14:textId="77777777" w:rsidR="00277667" w:rsidRDefault="00277667">
                        <w:pPr>
                          <w:spacing w:line="240" w:lineRule="auto"/>
                          <w:jc w:val="right"/>
                        </w:pPr>
                        <w:r>
                          <w:rPr>
                            <w:rFonts w:eastAsia="Tahoma"/>
                            <w:color w:val="000000"/>
                            <w:sz w:val="16"/>
                          </w:rPr>
                          <w:t>34,9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E79CD9" w14:textId="77777777" w:rsidR="00277667" w:rsidRDefault="00277667">
                        <w:pPr>
                          <w:spacing w:line="240" w:lineRule="auto"/>
                          <w:jc w:val="right"/>
                        </w:pPr>
                        <w:r>
                          <w:rPr>
                            <w:rFonts w:eastAsia="Tahoma"/>
                            <w:color w:val="000000"/>
                            <w:sz w:val="16"/>
                          </w:rPr>
                          <w:t>34,8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9214C" w14:textId="77777777" w:rsidR="00277667" w:rsidRDefault="00277667">
                        <w:pPr>
                          <w:spacing w:line="240" w:lineRule="auto"/>
                          <w:jc w:val="right"/>
                        </w:pPr>
                        <w:r>
                          <w:rPr>
                            <w:rFonts w:eastAsia="Tahoma"/>
                            <w:color w:val="000000"/>
                            <w:sz w:val="16"/>
                          </w:rPr>
                          <w:t>33,6</w:t>
                        </w:r>
                      </w:p>
                    </w:tc>
                  </w:tr>
                  <w:tr w:rsidR="00277667" w14:paraId="59B12B1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3D4E7" w14:textId="77777777" w:rsidR="00277667" w:rsidRDefault="00277667">
                        <w:pPr>
                          <w:spacing w:line="240" w:lineRule="auto"/>
                        </w:pPr>
                        <w:r>
                          <w:rPr>
                            <w:rFonts w:eastAsia="Tahoma"/>
                            <w:color w:val="000000"/>
                            <w:sz w:val="16"/>
                          </w:rPr>
                          <w:t>Rop</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B6E31" w14:textId="77777777" w:rsidR="00277667" w:rsidRDefault="00277667">
                        <w:pPr>
                          <w:spacing w:line="240" w:lineRule="auto"/>
                          <w:jc w:val="right"/>
                        </w:pPr>
                        <w:r>
                          <w:rPr>
                            <w:rFonts w:eastAsia="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AF4A8F" w14:textId="77777777" w:rsidR="00277667" w:rsidRDefault="00277667">
                        <w:pPr>
                          <w:spacing w:line="240" w:lineRule="auto"/>
                          <w:jc w:val="right"/>
                        </w:pPr>
                        <w:r>
                          <w:rPr>
                            <w:rFonts w:eastAsia="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C140F" w14:textId="77777777" w:rsidR="00277667" w:rsidRDefault="00277667">
                        <w:pPr>
                          <w:spacing w:line="240" w:lineRule="auto"/>
                          <w:jc w:val="right"/>
                        </w:pPr>
                        <w:r>
                          <w:rPr>
                            <w:rFonts w:eastAsia="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A618F" w14:textId="77777777" w:rsidR="00277667" w:rsidRDefault="00277667">
                        <w:pPr>
                          <w:spacing w:line="240" w:lineRule="auto"/>
                          <w:jc w:val="right"/>
                        </w:pPr>
                        <w:r>
                          <w:rPr>
                            <w:rFonts w:eastAsia="Tahoma"/>
                            <w:color w:val="000000"/>
                            <w:sz w:val="16"/>
                          </w:rPr>
                          <w:t>103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D8A2F"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B01BE" w14:textId="77777777" w:rsidR="00277667" w:rsidRDefault="00277667">
                        <w:pPr>
                          <w:spacing w:line="240" w:lineRule="auto"/>
                          <w:jc w:val="right"/>
                        </w:pPr>
                        <w:r>
                          <w:rPr>
                            <w:rFonts w:eastAsia="Tahoma"/>
                            <w:color w:val="000000"/>
                            <w:sz w:val="16"/>
                          </w:rPr>
                          <w:t>62,5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EB99A" w14:textId="77777777" w:rsidR="00277667" w:rsidRDefault="00277667">
                        <w:pPr>
                          <w:spacing w:line="240" w:lineRule="auto"/>
                          <w:jc w:val="right"/>
                        </w:pPr>
                        <w:r>
                          <w:rPr>
                            <w:rFonts w:eastAsia="Tahoma"/>
                            <w:color w:val="000000"/>
                            <w:sz w:val="16"/>
                          </w:rPr>
                          <w:t>61,1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33225" w14:textId="77777777" w:rsidR="00277667" w:rsidRDefault="00277667">
                        <w:pPr>
                          <w:spacing w:line="240" w:lineRule="auto"/>
                          <w:jc w:val="right"/>
                        </w:pPr>
                        <w:r>
                          <w:rPr>
                            <w:rFonts w:eastAsia="Tahoma"/>
                            <w:color w:val="000000"/>
                            <w:sz w:val="16"/>
                          </w:rPr>
                          <w:t>56,6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7902F" w14:textId="77777777" w:rsidR="00277667" w:rsidRDefault="00277667">
                        <w:pPr>
                          <w:spacing w:line="240" w:lineRule="auto"/>
                          <w:jc w:val="right"/>
                        </w:pPr>
                        <w:r>
                          <w:rPr>
                            <w:rFonts w:eastAsia="Tahoma"/>
                            <w:color w:val="000000"/>
                            <w:sz w:val="16"/>
                          </w:rPr>
                          <w:t>50,5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D30D47" w14:textId="77777777" w:rsidR="00277667" w:rsidRDefault="00277667">
                        <w:pPr>
                          <w:spacing w:line="240" w:lineRule="auto"/>
                          <w:jc w:val="right"/>
                        </w:pPr>
                        <w:r>
                          <w:rPr>
                            <w:rFonts w:eastAsia="Tahoma"/>
                            <w:color w:val="000000"/>
                            <w:sz w:val="16"/>
                          </w:rPr>
                          <w:t>46,0</w:t>
                        </w:r>
                      </w:p>
                    </w:tc>
                  </w:tr>
                  <w:tr w:rsidR="00277667" w14:paraId="4EC2C08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F0A70" w14:textId="77777777" w:rsidR="00277667" w:rsidRDefault="00277667">
                        <w:pPr>
                          <w:spacing w:line="240" w:lineRule="auto"/>
                        </w:pPr>
                        <w:r>
                          <w:rPr>
                            <w:rFonts w:eastAsia="Tahoma"/>
                            <w:color w:val="000000"/>
                            <w:sz w:val="16"/>
                          </w:rPr>
                          <w:t>Roparska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058E9"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F9D9D" w14:textId="77777777" w:rsidR="00277667" w:rsidRDefault="00277667">
                        <w:pPr>
                          <w:spacing w:line="240" w:lineRule="auto"/>
                          <w:jc w:val="right"/>
                        </w:pPr>
                        <w:r>
                          <w:rPr>
                            <w:rFonts w:eastAsia="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E67FF" w14:textId="77777777" w:rsidR="00277667" w:rsidRDefault="00277667">
                        <w:pPr>
                          <w:spacing w:line="240" w:lineRule="auto"/>
                          <w:jc w:val="right"/>
                        </w:pPr>
                        <w:r>
                          <w:rPr>
                            <w:rFonts w:eastAsia="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8AB48"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FB68E" w14:textId="77777777" w:rsidR="00277667" w:rsidRDefault="00277667">
                        <w:pPr>
                          <w:spacing w:line="240" w:lineRule="auto"/>
                          <w:jc w:val="right"/>
                        </w:pPr>
                        <w:r>
                          <w:rPr>
                            <w:rFonts w:eastAsia="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B57C8" w14:textId="77777777" w:rsidR="00277667" w:rsidRDefault="00277667">
                        <w:pPr>
                          <w:spacing w:line="240" w:lineRule="auto"/>
                          <w:jc w:val="right"/>
                        </w:pPr>
                        <w:r>
                          <w:rPr>
                            <w:rFonts w:eastAsia="Tahoma"/>
                            <w:color w:val="000000"/>
                            <w:sz w:val="16"/>
                          </w:rPr>
                          <w:t>78,6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3403E" w14:textId="77777777" w:rsidR="00277667" w:rsidRDefault="00277667">
                        <w:pPr>
                          <w:spacing w:line="240" w:lineRule="auto"/>
                          <w:jc w:val="right"/>
                        </w:pPr>
                        <w:r>
                          <w:rPr>
                            <w:rFonts w:eastAsia="Tahoma"/>
                            <w:color w:val="000000"/>
                            <w:sz w:val="16"/>
                          </w:rPr>
                          <w:t>69,4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440ED" w14:textId="77777777" w:rsidR="00277667" w:rsidRDefault="00277667">
                        <w:pPr>
                          <w:spacing w:line="240" w:lineRule="auto"/>
                          <w:jc w:val="right"/>
                        </w:pPr>
                        <w:r>
                          <w:rPr>
                            <w:rFonts w:eastAsia="Tahoma"/>
                            <w:color w:val="000000"/>
                            <w:sz w:val="16"/>
                          </w:rPr>
                          <w:t>82,6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B72A1" w14:textId="77777777" w:rsidR="00277667" w:rsidRDefault="00277667">
                        <w:pPr>
                          <w:spacing w:line="240" w:lineRule="auto"/>
                          <w:jc w:val="right"/>
                        </w:pPr>
                        <w:r>
                          <w:rPr>
                            <w:rFonts w:eastAsia="Tahoma"/>
                            <w:color w:val="000000"/>
                            <w:sz w:val="16"/>
                          </w:rPr>
                          <w:t>73,3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95C9D" w14:textId="77777777" w:rsidR="00277667" w:rsidRDefault="00277667">
                        <w:pPr>
                          <w:spacing w:line="240" w:lineRule="auto"/>
                          <w:jc w:val="right"/>
                        </w:pPr>
                        <w:r>
                          <w:rPr>
                            <w:rFonts w:eastAsia="Tahoma"/>
                            <w:color w:val="000000"/>
                            <w:sz w:val="16"/>
                          </w:rPr>
                          <w:t>86,3</w:t>
                        </w:r>
                      </w:p>
                    </w:tc>
                  </w:tr>
                  <w:tr w:rsidR="00277667" w14:paraId="497CC25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03463" w14:textId="77777777" w:rsidR="00277667" w:rsidRDefault="00277667">
                        <w:pPr>
                          <w:spacing w:line="240" w:lineRule="auto"/>
                        </w:pPr>
                        <w:r>
                          <w:rPr>
                            <w:rFonts w:eastAsia="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688CB" w14:textId="77777777" w:rsidR="00277667" w:rsidRDefault="00277667">
                        <w:pPr>
                          <w:spacing w:line="240" w:lineRule="auto"/>
                          <w:jc w:val="right"/>
                        </w:pPr>
                        <w:r>
                          <w:rPr>
                            <w:rFonts w:eastAsia="Tahoma"/>
                            <w:color w:val="000000"/>
                            <w:sz w:val="16"/>
                          </w:rPr>
                          <w:t>412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A8A85" w14:textId="77777777" w:rsidR="00277667" w:rsidRDefault="00277667">
                        <w:pPr>
                          <w:spacing w:line="240" w:lineRule="auto"/>
                          <w:jc w:val="right"/>
                        </w:pPr>
                        <w:r>
                          <w:rPr>
                            <w:rFonts w:eastAsia="Tahoma"/>
                            <w:color w:val="000000"/>
                            <w:sz w:val="16"/>
                          </w:rPr>
                          <w:t>491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0E1B1" w14:textId="77777777" w:rsidR="00277667" w:rsidRDefault="00277667">
                        <w:pPr>
                          <w:spacing w:line="240" w:lineRule="auto"/>
                          <w:jc w:val="right"/>
                        </w:pPr>
                        <w:r>
                          <w:rPr>
                            <w:rFonts w:eastAsia="Tahoma"/>
                            <w:color w:val="000000"/>
                            <w:sz w:val="16"/>
                          </w:rPr>
                          <w:t>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F00D1" w14:textId="77777777" w:rsidR="00277667" w:rsidRDefault="00277667">
                        <w:pPr>
                          <w:spacing w:line="240" w:lineRule="auto"/>
                          <w:jc w:val="right"/>
                        </w:pPr>
                        <w:r>
                          <w:rPr>
                            <w:rFonts w:eastAsia="Tahoma"/>
                            <w:color w:val="000000"/>
                            <w:sz w:val="16"/>
                          </w:rPr>
                          <w:t>560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F30A3" w14:textId="77777777" w:rsidR="00277667" w:rsidRDefault="00277667">
                        <w:pPr>
                          <w:spacing w:line="240" w:lineRule="auto"/>
                          <w:jc w:val="right"/>
                        </w:pPr>
                        <w:r>
                          <w:rPr>
                            <w:rFonts w:eastAsia="Tahoma"/>
                            <w:color w:val="000000"/>
                            <w:sz w:val="16"/>
                          </w:rPr>
                          <w:t>516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9A778" w14:textId="77777777" w:rsidR="00277667" w:rsidRDefault="00277667">
                        <w:pPr>
                          <w:spacing w:line="240" w:lineRule="auto"/>
                          <w:jc w:val="right"/>
                        </w:pPr>
                        <w:r>
                          <w:rPr>
                            <w:rFonts w:eastAsia="Tahoma"/>
                            <w:color w:val="000000"/>
                            <w:sz w:val="16"/>
                          </w:rPr>
                          <w:t>46,8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A80A8" w14:textId="77777777" w:rsidR="00277667" w:rsidRDefault="00277667">
                        <w:pPr>
                          <w:spacing w:line="240" w:lineRule="auto"/>
                          <w:jc w:val="right"/>
                        </w:pPr>
                        <w:r>
                          <w:rPr>
                            <w:rFonts w:eastAsia="Tahoma"/>
                            <w:color w:val="000000"/>
                            <w:sz w:val="16"/>
                          </w:rPr>
                          <w:t>37,7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D6939D" w14:textId="77777777" w:rsidR="00277667" w:rsidRDefault="00277667">
                        <w:pPr>
                          <w:spacing w:line="240" w:lineRule="auto"/>
                          <w:jc w:val="right"/>
                        </w:pPr>
                        <w:r>
                          <w:rPr>
                            <w:rFonts w:eastAsia="Tahoma"/>
                            <w:color w:val="000000"/>
                            <w:sz w:val="16"/>
                          </w:rPr>
                          <w:t>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994C7" w14:textId="77777777" w:rsidR="00277667" w:rsidRDefault="00277667">
                        <w:pPr>
                          <w:spacing w:line="240" w:lineRule="auto"/>
                          <w:jc w:val="right"/>
                        </w:pPr>
                        <w:r>
                          <w:rPr>
                            <w:rFonts w:eastAsia="Tahoma"/>
                            <w:color w:val="000000"/>
                            <w:sz w:val="16"/>
                          </w:rPr>
                          <w:t>41,8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D4640" w14:textId="77777777" w:rsidR="00277667" w:rsidRDefault="00277667">
                        <w:pPr>
                          <w:spacing w:line="240" w:lineRule="auto"/>
                          <w:jc w:val="right"/>
                        </w:pPr>
                        <w:r>
                          <w:rPr>
                            <w:rFonts w:eastAsia="Tahoma"/>
                            <w:color w:val="000000"/>
                            <w:sz w:val="16"/>
                          </w:rPr>
                          <w:t>39,0</w:t>
                        </w:r>
                      </w:p>
                    </w:tc>
                  </w:tr>
                  <w:tr w:rsidR="00277667" w14:paraId="7432621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778B1" w14:textId="77777777" w:rsidR="00277667" w:rsidRDefault="00277667">
                        <w:pPr>
                          <w:spacing w:line="240" w:lineRule="auto"/>
                        </w:pPr>
                        <w:r>
                          <w:rPr>
                            <w:rFonts w:eastAsia="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1DF1EC" w14:textId="77777777" w:rsidR="00277667" w:rsidRDefault="00277667">
                        <w:pPr>
                          <w:spacing w:line="240" w:lineRule="auto"/>
                          <w:jc w:val="right"/>
                        </w:pPr>
                        <w:r>
                          <w:rPr>
                            <w:rFonts w:eastAsia="Tahoma"/>
                            <w:color w:val="000000"/>
                            <w:sz w:val="16"/>
                          </w:rPr>
                          <w:t>1.174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6B97C" w14:textId="77777777" w:rsidR="00277667" w:rsidRDefault="00277667">
                        <w:pPr>
                          <w:spacing w:line="240" w:lineRule="auto"/>
                          <w:jc w:val="right"/>
                        </w:pPr>
                        <w:r>
                          <w:rPr>
                            <w:rFonts w:eastAsia="Tahoma"/>
                            <w:color w:val="000000"/>
                            <w:sz w:val="16"/>
                          </w:rPr>
                          <w:t>1.248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6A037" w14:textId="77777777" w:rsidR="00277667" w:rsidRDefault="00277667">
                        <w:pPr>
                          <w:spacing w:line="240" w:lineRule="auto"/>
                          <w:jc w:val="right"/>
                        </w:pPr>
                        <w:r>
                          <w:rPr>
                            <w:rFonts w:eastAsia="Tahoma"/>
                            <w:color w:val="000000"/>
                            <w:sz w:val="16"/>
                          </w:rPr>
                          <w:t>1.604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D3379" w14:textId="77777777" w:rsidR="00277667" w:rsidRDefault="00277667">
                        <w:pPr>
                          <w:spacing w:line="240" w:lineRule="auto"/>
                          <w:jc w:val="right"/>
                        </w:pPr>
                        <w:r>
                          <w:rPr>
                            <w:rFonts w:eastAsia="Tahoma"/>
                            <w:color w:val="000000"/>
                            <w:sz w:val="16"/>
                          </w:rPr>
                          <w:t>2.445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C8C76" w14:textId="77777777" w:rsidR="00277667" w:rsidRDefault="00277667">
                        <w:pPr>
                          <w:spacing w:line="240" w:lineRule="auto"/>
                          <w:jc w:val="right"/>
                        </w:pPr>
                        <w:r>
                          <w:rPr>
                            <w:rFonts w:eastAsia="Tahoma"/>
                            <w:color w:val="000000"/>
                            <w:sz w:val="16"/>
                          </w:rPr>
                          <w:t>2.343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56D19" w14:textId="77777777" w:rsidR="00277667" w:rsidRDefault="00277667">
                        <w:pPr>
                          <w:spacing w:line="240" w:lineRule="auto"/>
                          <w:jc w:val="right"/>
                        </w:pPr>
                        <w:r>
                          <w:rPr>
                            <w:rFonts w:eastAsia="Tahoma"/>
                            <w:color w:val="000000"/>
                            <w:sz w:val="16"/>
                          </w:rPr>
                          <w:t>65,2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736F0" w14:textId="77777777" w:rsidR="00277667" w:rsidRDefault="00277667">
                        <w:pPr>
                          <w:spacing w:line="240" w:lineRule="auto"/>
                          <w:jc w:val="right"/>
                        </w:pPr>
                        <w:r>
                          <w:rPr>
                            <w:rFonts w:eastAsia="Tahoma"/>
                            <w:color w:val="000000"/>
                            <w:sz w:val="16"/>
                          </w:rPr>
                          <w:t>61,1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393BD" w14:textId="77777777" w:rsidR="00277667" w:rsidRDefault="00277667">
                        <w:pPr>
                          <w:spacing w:line="240" w:lineRule="auto"/>
                          <w:jc w:val="right"/>
                        </w:pPr>
                        <w:r>
                          <w:rPr>
                            <w:rFonts w:eastAsia="Tahoma"/>
                            <w:color w:val="000000"/>
                            <w:sz w:val="16"/>
                          </w:rPr>
                          <w:t>58,2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7B1D8" w14:textId="77777777" w:rsidR="00277667" w:rsidRDefault="00277667">
                        <w:pPr>
                          <w:spacing w:line="240" w:lineRule="auto"/>
                          <w:jc w:val="right"/>
                        </w:pPr>
                        <w:r>
                          <w:rPr>
                            <w:rFonts w:eastAsia="Tahoma"/>
                            <w:color w:val="000000"/>
                            <w:sz w:val="16"/>
                          </w:rPr>
                          <w:t>58,9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E92CC" w14:textId="77777777" w:rsidR="00277667" w:rsidRDefault="00277667">
                        <w:pPr>
                          <w:spacing w:line="240" w:lineRule="auto"/>
                          <w:jc w:val="right"/>
                        </w:pPr>
                        <w:r>
                          <w:rPr>
                            <w:rFonts w:eastAsia="Tahoma"/>
                            <w:color w:val="000000"/>
                            <w:sz w:val="16"/>
                          </w:rPr>
                          <w:t>46,9</w:t>
                        </w:r>
                      </w:p>
                    </w:tc>
                  </w:tr>
                  <w:tr w:rsidR="00277667" w14:paraId="496CE27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9FF38" w14:textId="77777777" w:rsidR="00277667" w:rsidRDefault="00277667">
                        <w:pPr>
                          <w:spacing w:line="240" w:lineRule="auto"/>
                        </w:pPr>
                        <w:r>
                          <w:rPr>
                            <w:rFonts w:eastAsia="Tahoma"/>
                            <w:color w:val="000000"/>
                            <w:sz w:val="16"/>
                          </w:rPr>
                          <w:t>Požig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0F2B7"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C3B7C"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2D831"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CA8F7"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AEB6B"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619B2" w14:textId="77777777" w:rsidR="00277667" w:rsidRDefault="00277667">
                        <w:pPr>
                          <w:spacing w:line="240" w:lineRule="auto"/>
                          <w:jc w:val="right"/>
                        </w:pPr>
                        <w:r>
                          <w:rPr>
                            <w:rFonts w:eastAsia="Tahoma"/>
                            <w:color w:val="000000"/>
                            <w:sz w:val="16"/>
                          </w:rPr>
                          <w:t>36,8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4B9D9" w14:textId="77777777" w:rsidR="00277667" w:rsidRDefault="00277667">
                        <w:pPr>
                          <w:spacing w:line="240" w:lineRule="auto"/>
                          <w:jc w:val="right"/>
                        </w:pPr>
                        <w:r>
                          <w:rPr>
                            <w:rFonts w:eastAsia="Tahoma"/>
                            <w:color w:val="000000"/>
                            <w:sz w:val="16"/>
                          </w:rPr>
                          <w:t>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AA129" w14:textId="77777777" w:rsidR="00277667" w:rsidRDefault="00277667">
                        <w:pPr>
                          <w:spacing w:line="240" w:lineRule="auto"/>
                          <w:jc w:val="right"/>
                        </w:pPr>
                        <w:r>
                          <w:rPr>
                            <w:rFonts w:eastAsia="Tahoma"/>
                            <w:color w:val="000000"/>
                            <w:sz w:val="16"/>
                          </w:rPr>
                          <w:t>27,3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567E1" w14:textId="77777777" w:rsidR="00277667" w:rsidRDefault="00277667">
                        <w:pPr>
                          <w:spacing w:line="240" w:lineRule="auto"/>
                          <w:jc w:val="right"/>
                        </w:pPr>
                        <w:r>
                          <w:rPr>
                            <w:rFonts w:eastAsia="Tahoma"/>
                            <w:color w:val="000000"/>
                            <w:sz w:val="16"/>
                          </w:rPr>
                          <w:t>31,6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EEF3E" w14:textId="77777777" w:rsidR="00277667" w:rsidRDefault="00277667">
                        <w:pPr>
                          <w:spacing w:line="240" w:lineRule="auto"/>
                          <w:jc w:val="right"/>
                        </w:pPr>
                        <w:r>
                          <w:rPr>
                            <w:rFonts w:eastAsia="Tahoma"/>
                            <w:color w:val="000000"/>
                            <w:sz w:val="16"/>
                          </w:rPr>
                          <w:t>31,6</w:t>
                        </w:r>
                      </w:p>
                    </w:tc>
                  </w:tr>
                  <w:tr w:rsidR="00277667" w14:paraId="761B731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88089" w14:textId="77777777" w:rsidR="00277667" w:rsidRDefault="00277667">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80667" w14:textId="77777777" w:rsidR="00277667" w:rsidRDefault="00277667">
                        <w:pPr>
                          <w:spacing w:line="240" w:lineRule="auto"/>
                          <w:jc w:val="right"/>
                        </w:pPr>
                        <w:r>
                          <w:rPr>
                            <w:rFonts w:eastAsia="Tahoma"/>
                            <w:color w:val="000000"/>
                            <w:sz w:val="16"/>
                          </w:rPr>
                          <w:t>404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A5000" w14:textId="77777777" w:rsidR="00277667" w:rsidRDefault="00277667">
                        <w:pPr>
                          <w:spacing w:line="240" w:lineRule="auto"/>
                          <w:jc w:val="right"/>
                        </w:pPr>
                        <w:r>
                          <w:rPr>
                            <w:rFonts w:eastAsia="Tahoma"/>
                            <w:color w:val="000000"/>
                            <w:sz w:val="16"/>
                          </w:rPr>
                          <w:t>269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BB46B" w14:textId="77777777" w:rsidR="00277667" w:rsidRDefault="00277667">
                        <w:pPr>
                          <w:spacing w:line="240" w:lineRule="auto"/>
                          <w:jc w:val="right"/>
                        </w:pPr>
                        <w:r>
                          <w:rPr>
                            <w:rFonts w:eastAsia="Tahoma"/>
                            <w:color w:val="000000"/>
                            <w:sz w:val="16"/>
                          </w:rPr>
                          <w:t>291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352AFD" w14:textId="77777777" w:rsidR="00277667" w:rsidRDefault="00277667">
                        <w:pPr>
                          <w:spacing w:line="240" w:lineRule="auto"/>
                          <w:jc w:val="right"/>
                        </w:pPr>
                        <w:r>
                          <w:rPr>
                            <w:rFonts w:eastAsia="Tahoma"/>
                            <w:color w:val="000000"/>
                            <w:sz w:val="16"/>
                          </w:rPr>
                          <w:t>320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EF5A4" w14:textId="77777777" w:rsidR="00277667" w:rsidRDefault="00277667">
                        <w:pPr>
                          <w:spacing w:line="240" w:lineRule="auto"/>
                          <w:jc w:val="right"/>
                        </w:pPr>
                        <w:r>
                          <w:rPr>
                            <w:rFonts w:eastAsia="Tahoma"/>
                            <w:color w:val="000000"/>
                            <w:sz w:val="16"/>
                          </w:rPr>
                          <w:t>328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27B3B" w14:textId="77777777" w:rsidR="00277667" w:rsidRDefault="00277667">
                        <w:pPr>
                          <w:spacing w:line="240" w:lineRule="auto"/>
                          <w:jc w:val="right"/>
                        </w:pPr>
                        <w:r>
                          <w:rPr>
                            <w:rFonts w:eastAsia="Tahoma"/>
                            <w:color w:val="000000"/>
                            <w:sz w:val="16"/>
                          </w:rPr>
                          <w:t>65,8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E5A6D" w14:textId="77777777" w:rsidR="00277667" w:rsidRDefault="00277667">
                        <w:pPr>
                          <w:spacing w:line="240" w:lineRule="auto"/>
                          <w:jc w:val="right"/>
                        </w:pPr>
                        <w:r>
                          <w:rPr>
                            <w:rFonts w:eastAsia="Tahoma"/>
                            <w:color w:val="000000"/>
                            <w:sz w:val="16"/>
                          </w:rPr>
                          <w:t>71,0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FF931" w14:textId="77777777" w:rsidR="00277667" w:rsidRDefault="00277667">
                        <w:pPr>
                          <w:spacing w:line="240" w:lineRule="auto"/>
                          <w:jc w:val="right"/>
                        </w:pPr>
                        <w:r>
                          <w:rPr>
                            <w:rFonts w:eastAsia="Tahoma"/>
                            <w:color w:val="000000"/>
                            <w:sz w:val="16"/>
                          </w:rPr>
                          <w:t>67,7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78E5E" w14:textId="77777777" w:rsidR="00277667" w:rsidRDefault="00277667">
                        <w:pPr>
                          <w:spacing w:line="240" w:lineRule="auto"/>
                          <w:jc w:val="right"/>
                        </w:pPr>
                        <w:r>
                          <w:rPr>
                            <w:rFonts w:eastAsia="Tahoma"/>
                            <w:color w:val="000000"/>
                            <w:sz w:val="16"/>
                          </w:rPr>
                          <w:t>65,9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D5D26" w14:textId="77777777" w:rsidR="00277667" w:rsidRDefault="00277667">
                        <w:pPr>
                          <w:spacing w:line="240" w:lineRule="auto"/>
                          <w:jc w:val="right"/>
                        </w:pPr>
                        <w:r>
                          <w:rPr>
                            <w:rFonts w:eastAsia="Tahoma"/>
                            <w:color w:val="000000"/>
                            <w:sz w:val="16"/>
                          </w:rPr>
                          <w:t>67,1</w:t>
                        </w:r>
                      </w:p>
                    </w:tc>
                  </w:tr>
                  <w:tr w:rsidR="00277667" w14:paraId="6F09D22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1A1B1C"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8EC30A" w14:textId="77777777" w:rsidR="00277667" w:rsidRDefault="00277667">
                        <w:pPr>
                          <w:spacing w:line="240" w:lineRule="auto"/>
                          <w:jc w:val="right"/>
                        </w:pPr>
                        <w:r>
                          <w:rPr>
                            <w:rFonts w:eastAsia="Tahoma"/>
                            <w:b/>
                            <w:color w:val="000000"/>
                            <w:sz w:val="16"/>
                          </w:rPr>
                          <w:t>11.545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DCFD26" w14:textId="77777777" w:rsidR="00277667" w:rsidRDefault="00277667">
                        <w:pPr>
                          <w:spacing w:line="240" w:lineRule="auto"/>
                          <w:jc w:val="right"/>
                        </w:pPr>
                        <w:r>
                          <w:rPr>
                            <w:rFonts w:eastAsia="Tahoma"/>
                            <w:b/>
                            <w:color w:val="000000"/>
                            <w:sz w:val="16"/>
                          </w:rPr>
                          <w:t>13.406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E85C38" w14:textId="77777777" w:rsidR="00277667" w:rsidRDefault="00277667">
                        <w:pPr>
                          <w:spacing w:line="240" w:lineRule="auto"/>
                          <w:jc w:val="right"/>
                        </w:pPr>
                        <w:r>
                          <w:rPr>
                            <w:rFonts w:eastAsia="Tahoma"/>
                            <w:b/>
                            <w:color w:val="000000"/>
                            <w:sz w:val="16"/>
                          </w:rPr>
                          <w:t>16.623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26B0C8" w14:textId="77777777" w:rsidR="00277667" w:rsidRDefault="00277667">
                        <w:pPr>
                          <w:spacing w:line="240" w:lineRule="auto"/>
                          <w:jc w:val="right"/>
                        </w:pPr>
                        <w:r>
                          <w:rPr>
                            <w:rFonts w:eastAsia="Tahoma"/>
                            <w:b/>
                            <w:color w:val="000000"/>
                            <w:sz w:val="16"/>
                          </w:rPr>
                          <w:t>17.444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89371" w14:textId="77777777" w:rsidR="00277667" w:rsidRDefault="00277667">
                        <w:pPr>
                          <w:spacing w:line="240" w:lineRule="auto"/>
                          <w:jc w:val="right"/>
                        </w:pPr>
                        <w:r>
                          <w:rPr>
                            <w:rFonts w:eastAsia="Tahoma"/>
                            <w:b/>
                            <w:color w:val="000000"/>
                            <w:sz w:val="16"/>
                          </w:rPr>
                          <w:t>17.693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1D2508" w14:textId="77777777" w:rsidR="00277667" w:rsidRDefault="00277667">
                        <w:pPr>
                          <w:spacing w:line="240" w:lineRule="auto"/>
                          <w:jc w:val="right"/>
                        </w:pPr>
                        <w:r>
                          <w:rPr>
                            <w:rFonts w:eastAsia="Tahoma"/>
                            <w:b/>
                            <w:color w:val="000000"/>
                            <w:sz w:val="16"/>
                          </w:rPr>
                          <w:t>36,3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224241" w14:textId="77777777" w:rsidR="00277667" w:rsidRDefault="00277667">
                        <w:pPr>
                          <w:spacing w:line="240" w:lineRule="auto"/>
                          <w:jc w:val="right"/>
                        </w:pPr>
                        <w:r>
                          <w:rPr>
                            <w:rFonts w:eastAsia="Tahoma"/>
                            <w:b/>
                            <w:color w:val="000000"/>
                            <w:sz w:val="16"/>
                          </w:rPr>
                          <w:t>33,3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480BF" w14:textId="77777777" w:rsidR="00277667" w:rsidRDefault="00277667">
                        <w:pPr>
                          <w:spacing w:line="240" w:lineRule="auto"/>
                          <w:jc w:val="right"/>
                        </w:pPr>
                        <w:r>
                          <w:rPr>
                            <w:rFonts w:eastAsia="Tahoma"/>
                            <w:b/>
                            <w:color w:val="000000"/>
                            <w:sz w:val="16"/>
                          </w:rPr>
                          <w:t>33,5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DBF4A7" w14:textId="77777777" w:rsidR="00277667" w:rsidRDefault="00277667">
                        <w:pPr>
                          <w:spacing w:line="240" w:lineRule="auto"/>
                          <w:jc w:val="right"/>
                        </w:pPr>
                        <w:r>
                          <w:rPr>
                            <w:rFonts w:eastAsia="Tahoma"/>
                            <w:b/>
                            <w:color w:val="000000"/>
                            <w:sz w:val="16"/>
                          </w:rPr>
                          <w:t>33,8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459FA2" w14:textId="77777777" w:rsidR="00277667" w:rsidRDefault="00277667">
                        <w:pPr>
                          <w:spacing w:line="240" w:lineRule="auto"/>
                          <w:jc w:val="right"/>
                        </w:pPr>
                        <w:r>
                          <w:rPr>
                            <w:rFonts w:eastAsia="Tahoma"/>
                            <w:b/>
                            <w:color w:val="000000"/>
                            <w:sz w:val="16"/>
                          </w:rPr>
                          <w:t>31,0</w:t>
                        </w:r>
                      </w:p>
                    </w:tc>
                  </w:tr>
                </w:tbl>
                <w:p w14:paraId="66D02D3C" w14:textId="77777777" w:rsidR="00277667" w:rsidRDefault="00277667">
                  <w:pPr>
                    <w:spacing w:line="240" w:lineRule="auto"/>
                  </w:pPr>
                </w:p>
              </w:tc>
            </w:tr>
          </w:tbl>
          <w:p w14:paraId="2E62A69C" w14:textId="77777777" w:rsidR="00277667" w:rsidRDefault="00277667">
            <w:pPr>
              <w:spacing w:line="240" w:lineRule="auto"/>
            </w:pPr>
          </w:p>
        </w:tc>
      </w:tr>
    </w:tbl>
    <w:p w14:paraId="728E93C2" w14:textId="77777777" w:rsidR="00277667" w:rsidRDefault="00277667" w:rsidP="00430874">
      <w:pPr>
        <w:spacing w:line="240" w:lineRule="auto"/>
        <w:ind w:firstLine="709"/>
      </w:pPr>
      <w:r>
        <w:br w:type="page"/>
      </w:r>
      <w:r w:rsidRPr="00151C9D">
        <w:rPr>
          <w:noProof/>
          <w:lang w:eastAsia="sl-SI"/>
        </w:rPr>
        <w:lastRenderedPageBreak/>
        <w:drawing>
          <wp:inline distT="0" distB="0" distL="0" distR="0" wp14:anchorId="76AE1D12" wp14:editId="109E2C16">
            <wp:extent cx="5391150" cy="4095750"/>
            <wp:effectExtent l="0" t="0" r="0" b="0"/>
            <wp:docPr id="17" name="Slika 17" descr="Število kaznivih dejanj zoper premoženje na 100.000 prebivalcev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4095750"/>
                    </a:xfrm>
                    <a:prstGeom prst="rect">
                      <a:avLst/>
                    </a:prstGeom>
                    <a:noFill/>
                    <a:ln>
                      <a:noFill/>
                    </a:ln>
                  </pic:spPr>
                </pic:pic>
              </a:graphicData>
            </a:graphic>
          </wp:inline>
        </w:drawing>
      </w:r>
    </w:p>
    <w:p w14:paraId="62C77063" w14:textId="77777777" w:rsidR="00277667" w:rsidRPr="00151C9D" w:rsidRDefault="00277667" w:rsidP="00430874">
      <w:pPr>
        <w:spacing w:line="240" w:lineRule="auto"/>
        <w:ind w:firstLine="709"/>
        <w:rPr>
          <w:sz w:val="10"/>
          <w:szCs w:val="10"/>
        </w:rPr>
      </w:pPr>
    </w:p>
    <w:tbl>
      <w:tblPr>
        <w:tblW w:w="0" w:type="auto"/>
        <w:tblCellMar>
          <w:left w:w="0" w:type="dxa"/>
          <w:right w:w="0" w:type="dxa"/>
        </w:tblCellMar>
        <w:tblLook w:val="04A0" w:firstRow="1" w:lastRow="0" w:firstColumn="1" w:lastColumn="0" w:noHBand="0" w:noVBand="1"/>
      </w:tblPr>
      <w:tblGrid>
        <w:gridCol w:w="10204"/>
      </w:tblGrid>
      <w:tr w:rsidR="00277667" w14:paraId="096B5D6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3147A64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6E0221EB" w14:textId="77777777">
                    <w:trPr>
                      <w:trHeight w:val="602"/>
                    </w:trPr>
                    <w:tc>
                      <w:tcPr>
                        <w:tcW w:w="10204" w:type="dxa"/>
                        <w:tcBorders>
                          <w:top w:val="nil"/>
                          <w:left w:val="nil"/>
                          <w:bottom w:val="nil"/>
                          <w:right w:val="nil"/>
                        </w:tcBorders>
                        <w:tcMar>
                          <w:top w:w="39" w:type="dxa"/>
                          <w:left w:w="0" w:type="dxa"/>
                          <w:bottom w:w="39" w:type="dxa"/>
                          <w:right w:w="39" w:type="dxa"/>
                        </w:tcMar>
                      </w:tcPr>
                      <w:p w14:paraId="182F69FF" w14:textId="77777777" w:rsidR="00277667" w:rsidRDefault="00277667">
                        <w:pPr>
                          <w:spacing w:before="226" w:line="240" w:lineRule="auto"/>
                        </w:pPr>
                        <w:r>
                          <w:rPr>
                            <w:rFonts w:eastAsia="Tahoma"/>
                            <w:i/>
                            <w:color w:val="000000"/>
                            <w:sz w:val="18"/>
                          </w:rPr>
                          <w:t>Iskana in najdena vozila</w:t>
                        </w:r>
                      </w:p>
                    </w:tc>
                  </w:tr>
                </w:tbl>
                <w:p w14:paraId="62DC1CBF" w14:textId="77777777" w:rsidR="00277667" w:rsidRDefault="00277667">
                  <w:pPr>
                    <w:spacing w:line="240" w:lineRule="auto"/>
                  </w:pPr>
                </w:p>
              </w:tc>
            </w:tr>
            <w:tr w:rsidR="00277667" w14:paraId="1BDEB21B" w14:textId="77777777">
              <w:trPr>
                <w:trHeight w:val="4512"/>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40585037" w14:textId="77777777" w:rsidTr="00430874">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4C2B1EF" w14:textId="77777777" w:rsidR="00277667" w:rsidRDefault="00277667">
                        <w:pPr>
                          <w:spacing w:line="240" w:lineRule="auto"/>
                        </w:pPr>
                        <w:r>
                          <w:rPr>
                            <w:rFonts w:eastAsia="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30E3E1" w14:textId="77777777" w:rsidR="00277667" w:rsidRDefault="00277667">
                        <w:pPr>
                          <w:spacing w:line="240" w:lineRule="auto"/>
                          <w:jc w:val="center"/>
                        </w:pPr>
                        <w:r>
                          <w:rPr>
                            <w:rFonts w:eastAsia="Tahoma"/>
                            <w:b/>
                            <w:color w:val="FFFFFF"/>
                            <w:sz w:val="16"/>
                          </w:rPr>
                          <w:t>Število iskanih vozil</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A32892" w14:textId="77777777" w:rsidR="00277667" w:rsidRDefault="00277667">
                        <w:pPr>
                          <w:spacing w:line="240" w:lineRule="auto"/>
                          <w:jc w:val="center"/>
                        </w:pPr>
                        <w:r>
                          <w:rPr>
                            <w:rFonts w:eastAsia="Tahoma"/>
                            <w:b/>
                            <w:color w:val="FFFFFF"/>
                            <w:sz w:val="16"/>
                          </w:rPr>
                          <w:t>Število najdenih vozil</w:t>
                        </w:r>
                      </w:p>
                    </w:tc>
                  </w:tr>
                  <w:tr w:rsidR="00277667" w14:paraId="39D5E612"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0A2C65"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55CD12"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A91617"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C12F39"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3D6066"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A7E67F"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426DE2"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7E1F1E"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7C753A"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A9F5CE"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47C177" w14:textId="77777777" w:rsidR="00277667" w:rsidRDefault="00277667">
                        <w:pPr>
                          <w:spacing w:line="240" w:lineRule="auto"/>
                          <w:jc w:val="center"/>
                        </w:pPr>
                        <w:r>
                          <w:rPr>
                            <w:rFonts w:eastAsia="Tahoma"/>
                            <w:b/>
                            <w:color w:val="FFFFFF"/>
                            <w:sz w:val="16"/>
                          </w:rPr>
                          <w:t>2025</w:t>
                        </w:r>
                      </w:p>
                    </w:tc>
                  </w:tr>
                  <w:tr w:rsidR="00277667" w14:paraId="5670D704"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8137C" w14:textId="77777777" w:rsidR="00277667" w:rsidRDefault="00277667">
                        <w:pPr>
                          <w:spacing w:line="240" w:lineRule="auto"/>
                        </w:pPr>
                        <w:r>
                          <w:rPr>
                            <w:rFonts w:eastAsia="Tahoma"/>
                            <w:color w:val="000000"/>
                            <w:sz w:val="16"/>
                          </w:rPr>
                          <w:t>Delovno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058CF"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BD217"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7B4D8" w14:textId="77777777" w:rsidR="00277667" w:rsidRPr="00151C9D" w:rsidRDefault="00277667" w:rsidP="00430874">
                        <w:pPr>
                          <w:spacing w:line="240" w:lineRule="auto"/>
                          <w:jc w:val="right"/>
                          <w:rPr>
                            <w:rFonts w:eastAsia="Tahoma"/>
                            <w:color w:val="000000"/>
                            <w:sz w:val="16"/>
                          </w:rPr>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4178F1"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9916A"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C5D82"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C216F"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B9E06" w14:textId="77777777" w:rsidR="00277667" w:rsidRPr="00151C9D"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A5260"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71301"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r>
                  <w:tr w:rsidR="00277667" w14:paraId="2EC896E7"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F5A37F" w14:textId="77777777" w:rsidR="00277667" w:rsidRDefault="00277667">
                        <w:pPr>
                          <w:spacing w:line="240" w:lineRule="auto"/>
                        </w:pPr>
                        <w:r>
                          <w:rPr>
                            <w:rFonts w:eastAsia="Tahoma"/>
                            <w:color w:val="000000"/>
                            <w:sz w:val="16"/>
                          </w:rPr>
                          <w:t>Kolo z motorjem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E2053" w14:textId="77777777" w:rsidR="00277667" w:rsidRPr="00151C9D" w:rsidRDefault="00277667" w:rsidP="00430874">
                        <w:pPr>
                          <w:spacing w:line="240" w:lineRule="auto"/>
                          <w:jc w:val="right"/>
                          <w:rPr>
                            <w:rFonts w:eastAsia="Tahoma"/>
                            <w:color w:val="000000"/>
                            <w:sz w:val="16"/>
                          </w:rPr>
                        </w:pPr>
                        <w:r>
                          <w:rPr>
                            <w:rFonts w:eastAsia="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AB3D1" w14:textId="77777777" w:rsidR="00277667" w:rsidRPr="00151C9D" w:rsidRDefault="00277667" w:rsidP="00430874">
                        <w:pPr>
                          <w:spacing w:line="240" w:lineRule="auto"/>
                          <w:jc w:val="right"/>
                          <w:rPr>
                            <w:rFonts w:eastAsia="Tahoma"/>
                            <w:color w:val="000000"/>
                            <w:sz w:val="16"/>
                          </w:rPr>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14472" w14:textId="77777777" w:rsidR="00277667" w:rsidRPr="00151C9D" w:rsidRDefault="00277667" w:rsidP="00430874">
                        <w:pPr>
                          <w:spacing w:line="240" w:lineRule="auto"/>
                          <w:jc w:val="right"/>
                          <w:rPr>
                            <w:rFonts w:eastAsia="Tahoma"/>
                            <w:color w:val="000000"/>
                            <w:sz w:val="16"/>
                          </w:rPr>
                        </w:pPr>
                        <w:r>
                          <w:rPr>
                            <w:rFonts w:eastAsia="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BBC6F" w14:textId="77777777" w:rsidR="00277667" w:rsidRPr="00151C9D" w:rsidRDefault="00277667" w:rsidP="00430874">
                        <w:pPr>
                          <w:spacing w:line="240" w:lineRule="auto"/>
                          <w:jc w:val="right"/>
                          <w:rPr>
                            <w:rFonts w:eastAsia="Tahoma"/>
                            <w:color w:val="000000"/>
                            <w:sz w:val="16"/>
                          </w:rPr>
                        </w:pPr>
                        <w:r>
                          <w:rPr>
                            <w:rFonts w:eastAsia="Tahoma"/>
                            <w:color w:val="000000"/>
                            <w:sz w:val="16"/>
                          </w:rPr>
                          <w:t>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89AD6" w14:textId="77777777" w:rsidR="00277667" w:rsidRPr="00151C9D" w:rsidRDefault="00277667" w:rsidP="00430874">
                        <w:pPr>
                          <w:spacing w:line="240" w:lineRule="auto"/>
                          <w:jc w:val="right"/>
                          <w:rPr>
                            <w:rFonts w:eastAsia="Tahoma"/>
                            <w:color w:val="000000"/>
                            <w:sz w:val="16"/>
                          </w:rPr>
                        </w:pPr>
                        <w:r>
                          <w:rPr>
                            <w:rFonts w:eastAsia="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8B32C" w14:textId="77777777" w:rsidR="00277667" w:rsidRPr="00151C9D" w:rsidRDefault="00277667" w:rsidP="00430874">
                        <w:pPr>
                          <w:spacing w:line="240" w:lineRule="auto"/>
                          <w:jc w:val="right"/>
                          <w:rPr>
                            <w:rFonts w:eastAsia="Tahoma"/>
                            <w:color w:val="000000"/>
                            <w:sz w:val="16"/>
                          </w:rPr>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E7800" w14:textId="77777777" w:rsidR="00277667" w:rsidRPr="00151C9D" w:rsidRDefault="00277667" w:rsidP="00430874">
                        <w:pPr>
                          <w:spacing w:line="240" w:lineRule="auto"/>
                          <w:jc w:val="right"/>
                          <w:rPr>
                            <w:rFonts w:eastAsia="Tahoma"/>
                            <w:color w:val="000000"/>
                            <w:sz w:val="16"/>
                          </w:rPr>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E69C0" w14:textId="77777777" w:rsidR="00277667" w:rsidRPr="00151C9D" w:rsidRDefault="00277667" w:rsidP="00430874">
                        <w:pPr>
                          <w:spacing w:line="240" w:lineRule="auto"/>
                          <w:jc w:val="right"/>
                          <w:rPr>
                            <w:rFonts w:eastAsia="Tahoma"/>
                            <w:color w:val="000000"/>
                            <w:sz w:val="16"/>
                          </w:rPr>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BA4BF" w14:textId="77777777" w:rsidR="00277667" w:rsidRPr="00151C9D" w:rsidRDefault="00277667" w:rsidP="00430874">
                        <w:pPr>
                          <w:spacing w:line="240" w:lineRule="auto"/>
                          <w:jc w:val="right"/>
                          <w:rPr>
                            <w:rFonts w:eastAsia="Tahoma"/>
                            <w:color w:val="000000"/>
                            <w:sz w:val="16"/>
                          </w:rPr>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BFD7D" w14:textId="77777777" w:rsidR="00277667" w:rsidRPr="00151C9D" w:rsidRDefault="00277667" w:rsidP="00430874">
                        <w:pPr>
                          <w:spacing w:line="240" w:lineRule="auto"/>
                          <w:jc w:val="right"/>
                          <w:rPr>
                            <w:rFonts w:eastAsia="Tahoma"/>
                            <w:color w:val="000000"/>
                            <w:sz w:val="16"/>
                          </w:rPr>
                        </w:pPr>
                        <w:r>
                          <w:rPr>
                            <w:rFonts w:eastAsia="Tahoma"/>
                            <w:color w:val="000000"/>
                            <w:sz w:val="16"/>
                          </w:rPr>
                          <w:t>13</w:t>
                        </w:r>
                      </w:p>
                    </w:tc>
                  </w:tr>
                  <w:tr w:rsidR="00277667" w14:paraId="53936DC0"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1E45F" w14:textId="77777777" w:rsidR="00277667" w:rsidRDefault="00277667">
                        <w:pPr>
                          <w:spacing w:line="240" w:lineRule="auto"/>
                        </w:pPr>
                        <w:r>
                          <w:rPr>
                            <w:rFonts w:eastAsia="Tahoma"/>
                            <w:color w:val="000000"/>
                            <w:sz w:val="16"/>
                          </w:rPr>
                          <w:t>Kombinirano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30327"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CC590"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3E958"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BD27A"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E64F4F"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D845B"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B7E28"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3C257"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3362E"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273DB"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r>
                  <w:tr w:rsidR="00277667" w14:paraId="4403F10A"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64CBE" w14:textId="77777777" w:rsidR="00277667" w:rsidRDefault="00277667">
                        <w:pPr>
                          <w:spacing w:line="240" w:lineRule="auto"/>
                        </w:pPr>
                        <w:r>
                          <w:rPr>
                            <w:rFonts w:eastAsia="Tahoma"/>
                            <w:color w:val="000000"/>
                            <w:sz w:val="16"/>
                          </w:rPr>
                          <w:t>Lahki priklopnik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B07BC"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4BB05"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7953F"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75510E"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33E48" w14:textId="77777777" w:rsidR="00277667" w:rsidRPr="00151C9D"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932D7"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01E0D"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D982F"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643D82"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8766D"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r>
                  <w:tr w:rsidR="00277667" w14:paraId="5DBFA8F4"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2E45F" w14:textId="77777777" w:rsidR="00277667" w:rsidRDefault="00277667">
                        <w:pPr>
                          <w:spacing w:line="240" w:lineRule="auto"/>
                        </w:pPr>
                        <w:r>
                          <w:rPr>
                            <w:rFonts w:eastAsia="Tahoma"/>
                            <w:color w:val="000000"/>
                            <w:sz w:val="16"/>
                          </w:rPr>
                          <w:t>Motorno kolo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00540" w14:textId="77777777" w:rsidR="00277667" w:rsidRPr="00151C9D" w:rsidRDefault="00277667" w:rsidP="00430874">
                        <w:pPr>
                          <w:spacing w:line="240" w:lineRule="auto"/>
                          <w:jc w:val="right"/>
                          <w:rPr>
                            <w:rFonts w:eastAsia="Tahoma"/>
                            <w:color w:val="000000"/>
                            <w:sz w:val="16"/>
                          </w:rPr>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641F0" w14:textId="77777777" w:rsidR="00277667" w:rsidRPr="00151C9D" w:rsidRDefault="00277667" w:rsidP="00430874">
                        <w:pPr>
                          <w:spacing w:line="240" w:lineRule="auto"/>
                          <w:jc w:val="right"/>
                          <w:rPr>
                            <w:rFonts w:eastAsia="Tahoma"/>
                            <w:color w:val="000000"/>
                            <w:sz w:val="16"/>
                          </w:rPr>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EC7E49" w14:textId="77777777" w:rsidR="00277667" w:rsidRPr="00151C9D" w:rsidRDefault="00277667" w:rsidP="00430874">
                        <w:pPr>
                          <w:spacing w:line="240" w:lineRule="auto"/>
                          <w:jc w:val="right"/>
                          <w:rPr>
                            <w:rFonts w:eastAsia="Tahoma"/>
                            <w:color w:val="000000"/>
                            <w:sz w:val="16"/>
                          </w:rPr>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B59827" w14:textId="77777777" w:rsidR="00277667" w:rsidRPr="00151C9D" w:rsidRDefault="00277667" w:rsidP="00430874">
                        <w:pPr>
                          <w:spacing w:line="240" w:lineRule="auto"/>
                          <w:jc w:val="right"/>
                          <w:rPr>
                            <w:rFonts w:eastAsia="Tahoma"/>
                            <w:color w:val="000000"/>
                            <w:sz w:val="16"/>
                          </w:rPr>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ADDA5" w14:textId="77777777" w:rsidR="00277667" w:rsidRPr="00151C9D" w:rsidRDefault="00277667" w:rsidP="00430874">
                        <w:pPr>
                          <w:spacing w:line="240" w:lineRule="auto"/>
                          <w:jc w:val="right"/>
                          <w:rPr>
                            <w:rFonts w:eastAsia="Tahoma"/>
                            <w:color w:val="000000"/>
                            <w:sz w:val="16"/>
                          </w:rPr>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5D5BD"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5827C"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7BAC2F"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95873" w14:textId="77777777" w:rsidR="00277667" w:rsidRPr="00151C9D"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2F14B"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r>
                  <w:tr w:rsidR="00277667" w14:paraId="3CB0CA78"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18943" w14:textId="77777777" w:rsidR="00277667" w:rsidRDefault="00277667">
                        <w:pPr>
                          <w:spacing w:line="240" w:lineRule="auto"/>
                        </w:pPr>
                        <w:r>
                          <w:rPr>
                            <w:rFonts w:eastAsia="Tahoma"/>
                            <w:color w:val="000000"/>
                            <w:sz w:val="16"/>
                          </w:rPr>
                          <w:t>Osebni avtomobil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B830A" w14:textId="77777777" w:rsidR="00277667" w:rsidRPr="00151C9D" w:rsidRDefault="00277667" w:rsidP="00430874">
                        <w:pPr>
                          <w:spacing w:line="240" w:lineRule="auto"/>
                          <w:jc w:val="right"/>
                          <w:rPr>
                            <w:rFonts w:eastAsia="Tahoma"/>
                            <w:color w:val="000000"/>
                            <w:sz w:val="16"/>
                          </w:rPr>
                        </w:pPr>
                        <w:r>
                          <w:rPr>
                            <w:rFonts w:eastAsia="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9EFD35" w14:textId="77777777" w:rsidR="00277667" w:rsidRPr="00151C9D" w:rsidRDefault="00277667" w:rsidP="00430874">
                        <w:pPr>
                          <w:spacing w:line="240" w:lineRule="auto"/>
                          <w:jc w:val="right"/>
                          <w:rPr>
                            <w:rFonts w:eastAsia="Tahoma"/>
                            <w:color w:val="000000"/>
                            <w:sz w:val="16"/>
                          </w:rPr>
                        </w:pPr>
                        <w:r>
                          <w:rPr>
                            <w:rFonts w:eastAsia="Tahoma"/>
                            <w:color w:val="000000"/>
                            <w:sz w:val="16"/>
                          </w:rPr>
                          <w:t>106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4CDA6" w14:textId="77777777" w:rsidR="00277667" w:rsidRPr="00151C9D" w:rsidRDefault="00277667" w:rsidP="00430874">
                        <w:pPr>
                          <w:spacing w:line="240" w:lineRule="auto"/>
                          <w:jc w:val="right"/>
                          <w:rPr>
                            <w:rFonts w:eastAsia="Tahoma"/>
                            <w:color w:val="000000"/>
                            <w:sz w:val="16"/>
                          </w:rPr>
                        </w:pPr>
                        <w:r>
                          <w:rPr>
                            <w:rFonts w:eastAsia="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2024A" w14:textId="77777777" w:rsidR="00277667" w:rsidRPr="00151C9D" w:rsidRDefault="00277667" w:rsidP="00430874">
                        <w:pPr>
                          <w:spacing w:line="240" w:lineRule="auto"/>
                          <w:jc w:val="right"/>
                          <w:rPr>
                            <w:rFonts w:eastAsia="Tahoma"/>
                            <w:color w:val="000000"/>
                            <w:sz w:val="16"/>
                          </w:rPr>
                        </w:pPr>
                        <w:r>
                          <w:rPr>
                            <w:rFonts w:eastAsia="Tahoma"/>
                            <w:color w:val="000000"/>
                            <w:sz w:val="16"/>
                          </w:rPr>
                          <w:t>155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EB870" w14:textId="77777777" w:rsidR="00277667" w:rsidRPr="00151C9D" w:rsidRDefault="00277667" w:rsidP="00430874">
                        <w:pPr>
                          <w:spacing w:line="240" w:lineRule="auto"/>
                          <w:jc w:val="right"/>
                          <w:rPr>
                            <w:rFonts w:eastAsia="Tahoma"/>
                            <w:color w:val="000000"/>
                            <w:sz w:val="16"/>
                          </w:rPr>
                        </w:pPr>
                        <w:r>
                          <w:rPr>
                            <w:rFonts w:eastAsia="Tahoma"/>
                            <w:color w:val="000000"/>
                            <w:sz w:val="16"/>
                          </w:rPr>
                          <w:t>173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65536" w14:textId="77777777" w:rsidR="00277667" w:rsidRPr="00151C9D" w:rsidRDefault="00277667" w:rsidP="00430874">
                        <w:pPr>
                          <w:spacing w:line="240" w:lineRule="auto"/>
                          <w:jc w:val="right"/>
                          <w:rPr>
                            <w:rFonts w:eastAsia="Tahoma"/>
                            <w:color w:val="000000"/>
                            <w:sz w:val="16"/>
                          </w:rPr>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FDF1E" w14:textId="77777777" w:rsidR="00277667" w:rsidRPr="00151C9D" w:rsidRDefault="00277667" w:rsidP="00430874">
                        <w:pPr>
                          <w:spacing w:line="240" w:lineRule="auto"/>
                          <w:jc w:val="right"/>
                          <w:rPr>
                            <w:rFonts w:eastAsia="Tahoma"/>
                            <w:color w:val="000000"/>
                            <w:sz w:val="16"/>
                          </w:rPr>
                        </w:pPr>
                        <w:r>
                          <w:rPr>
                            <w:rFonts w:eastAsia="Tahoma"/>
                            <w:color w:val="000000"/>
                            <w:sz w:val="16"/>
                          </w:rPr>
                          <w:t>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5F6E51" w14:textId="77777777" w:rsidR="00277667" w:rsidRPr="00151C9D" w:rsidRDefault="00277667" w:rsidP="00430874">
                        <w:pPr>
                          <w:spacing w:line="240" w:lineRule="auto"/>
                          <w:jc w:val="right"/>
                          <w:rPr>
                            <w:rFonts w:eastAsia="Tahoma"/>
                            <w:color w:val="000000"/>
                            <w:sz w:val="16"/>
                          </w:rPr>
                        </w:pPr>
                        <w:r>
                          <w:rPr>
                            <w:rFonts w:eastAsia="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81355" w14:textId="77777777" w:rsidR="00277667" w:rsidRPr="00151C9D" w:rsidRDefault="00277667" w:rsidP="00430874">
                        <w:pPr>
                          <w:spacing w:line="240" w:lineRule="auto"/>
                          <w:jc w:val="right"/>
                          <w:rPr>
                            <w:rFonts w:eastAsia="Tahoma"/>
                            <w:color w:val="000000"/>
                            <w:sz w:val="16"/>
                          </w:rPr>
                        </w:pPr>
                        <w:r>
                          <w:rPr>
                            <w:rFonts w:eastAsia="Tahoma"/>
                            <w:color w:val="000000"/>
                            <w:sz w:val="16"/>
                          </w:rPr>
                          <w:t>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A9206" w14:textId="77777777" w:rsidR="00277667" w:rsidRPr="00151C9D" w:rsidRDefault="00277667" w:rsidP="00430874">
                        <w:pPr>
                          <w:spacing w:line="240" w:lineRule="auto"/>
                          <w:jc w:val="right"/>
                          <w:rPr>
                            <w:rFonts w:eastAsia="Tahoma"/>
                            <w:color w:val="000000"/>
                            <w:sz w:val="16"/>
                          </w:rPr>
                        </w:pPr>
                        <w:r>
                          <w:rPr>
                            <w:rFonts w:eastAsia="Tahoma"/>
                            <w:color w:val="000000"/>
                            <w:sz w:val="16"/>
                          </w:rPr>
                          <w:t>53</w:t>
                        </w:r>
                      </w:p>
                    </w:tc>
                  </w:tr>
                  <w:tr w:rsidR="00277667" w14:paraId="57040D54"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432B6" w14:textId="77777777" w:rsidR="00277667" w:rsidRDefault="00277667" w:rsidP="00430874">
                        <w:pPr>
                          <w:spacing w:line="240" w:lineRule="auto"/>
                        </w:pPr>
                        <w:r>
                          <w:rPr>
                            <w:rFonts w:eastAsia="Tahoma"/>
                            <w:color w:val="000000"/>
                            <w:sz w:val="16"/>
                          </w:rPr>
                          <w:t>Osebno specialno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A5724"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DF6E9"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64BFF"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E3926"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33389"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CC23E"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4BC8F"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29356"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7B3ED5"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63D21"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r>
                  <w:tr w:rsidR="00277667" w14:paraId="0C1FC6DB"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0308C" w14:textId="77777777" w:rsidR="00277667" w:rsidRDefault="00277667">
                        <w:pPr>
                          <w:spacing w:line="240" w:lineRule="auto"/>
                        </w:pPr>
                        <w:r>
                          <w:rPr>
                            <w:rFonts w:eastAsia="Tahoma"/>
                            <w:color w:val="000000"/>
                            <w:sz w:val="16"/>
                          </w:rPr>
                          <w:t>Priklopno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34D51"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9E9D3" w14:textId="77777777" w:rsidR="00277667" w:rsidRPr="00151C9D"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C35D8" w14:textId="77777777" w:rsidR="00277667" w:rsidRPr="00151C9D"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A726B" w14:textId="77777777" w:rsidR="00277667" w:rsidRPr="00151C9D"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42945" w14:textId="77777777" w:rsidR="00277667" w:rsidRPr="00151C9D" w:rsidRDefault="00277667" w:rsidP="00430874">
                        <w:pPr>
                          <w:spacing w:line="240" w:lineRule="auto"/>
                          <w:jc w:val="right"/>
                          <w:rPr>
                            <w:rFonts w:eastAsia="Tahoma"/>
                            <w:color w:val="000000"/>
                            <w:sz w:val="16"/>
                          </w:rPr>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010F5"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77F7C"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2BB3F"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63BD4"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1E29F"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r>
                  <w:tr w:rsidR="00277667" w14:paraId="26D345FC"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C71E9" w14:textId="77777777" w:rsidR="00277667" w:rsidRDefault="00277667">
                        <w:pPr>
                          <w:spacing w:line="240" w:lineRule="auto"/>
                        </w:pPr>
                        <w:proofErr w:type="spellStart"/>
                        <w:r>
                          <w:rPr>
                            <w:rFonts w:eastAsia="Tahoma"/>
                            <w:color w:val="000000"/>
                            <w:sz w:val="16"/>
                          </w:rPr>
                          <w:t>Štirikolo</w:t>
                        </w:r>
                        <w:proofErr w:type="spellEnd"/>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AD3E1"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F4F96" w14:textId="77777777" w:rsidR="00277667" w:rsidRPr="00151C9D"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CCFE2"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FF941"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A0F87" w14:textId="77777777" w:rsidR="00277667" w:rsidRPr="00151C9D"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926A83"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CED78"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EF22E"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DA387"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76390"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r>
                  <w:tr w:rsidR="00277667" w14:paraId="57F45603"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090A4" w14:textId="77777777" w:rsidR="00277667" w:rsidRDefault="00277667">
                        <w:pPr>
                          <w:spacing w:line="240" w:lineRule="auto"/>
                        </w:pPr>
                        <w:r>
                          <w:rPr>
                            <w:rFonts w:eastAsia="Tahoma"/>
                            <w:color w:val="000000"/>
                            <w:sz w:val="16"/>
                          </w:rPr>
                          <w:t>Tovorno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9B0FA" w14:textId="77777777" w:rsidR="00277667" w:rsidRPr="00151C9D" w:rsidRDefault="00277667" w:rsidP="00430874">
                        <w:pPr>
                          <w:spacing w:line="240" w:lineRule="auto"/>
                          <w:jc w:val="right"/>
                          <w:rPr>
                            <w:rFonts w:eastAsia="Tahoma"/>
                            <w:color w:val="000000"/>
                            <w:sz w:val="16"/>
                          </w:rPr>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75904" w14:textId="77777777" w:rsidR="00277667" w:rsidRPr="00151C9D" w:rsidRDefault="00277667" w:rsidP="00430874">
                        <w:pPr>
                          <w:spacing w:line="240" w:lineRule="auto"/>
                          <w:jc w:val="right"/>
                          <w:rPr>
                            <w:rFonts w:eastAsia="Tahoma"/>
                            <w:color w:val="000000"/>
                            <w:sz w:val="16"/>
                          </w:rPr>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E9B08" w14:textId="77777777" w:rsidR="00277667" w:rsidRPr="00151C9D" w:rsidRDefault="00277667" w:rsidP="00430874">
                        <w:pPr>
                          <w:spacing w:line="240" w:lineRule="auto"/>
                          <w:jc w:val="right"/>
                          <w:rPr>
                            <w:rFonts w:eastAsia="Tahoma"/>
                            <w:color w:val="000000"/>
                            <w:sz w:val="16"/>
                          </w:rPr>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E8509" w14:textId="77777777" w:rsidR="00277667" w:rsidRPr="00151C9D" w:rsidRDefault="00277667" w:rsidP="00430874">
                        <w:pPr>
                          <w:spacing w:line="240" w:lineRule="auto"/>
                          <w:jc w:val="right"/>
                          <w:rPr>
                            <w:rFonts w:eastAsia="Tahoma"/>
                            <w:color w:val="000000"/>
                            <w:sz w:val="16"/>
                          </w:rPr>
                        </w:pPr>
                        <w:r>
                          <w:rPr>
                            <w:rFonts w:eastAsia="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258F3" w14:textId="77777777" w:rsidR="00277667" w:rsidRPr="00151C9D" w:rsidRDefault="00277667" w:rsidP="00430874">
                        <w:pPr>
                          <w:spacing w:line="240" w:lineRule="auto"/>
                          <w:jc w:val="right"/>
                          <w:rPr>
                            <w:rFonts w:eastAsia="Tahoma"/>
                            <w:color w:val="000000"/>
                            <w:sz w:val="16"/>
                          </w:rPr>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B4256" w14:textId="77777777" w:rsidR="00277667" w:rsidRPr="00151C9D" w:rsidRDefault="00277667" w:rsidP="00430874">
                        <w:pPr>
                          <w:spacing w:line="240" w:lineRule="auto"/>
                          <w:jc w:val="right"/>
                          <w:rPr>
                            <w:rFonts w:eastAsia="Tahoma"/>
                            <w:color w:val="000000"/>
                            <w:sz w:val="16"/>
                          </w:rPr>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CB1D6" w14:textId="77777777" w:rsidR="00277667" w:rsidRPr="00151C9D" w:rsidRDefault="00277667" w:rsidP="00430874">
                        <w:pPr>
                          <w:spacing w:line="240" w:lineRule="auto"/>
                          <w:jc w:val="right"/>
                          <w:rPr>
                            <w:rFonts w:eastAsia="Tahoma"/>
                            <w:color w:val="000000"/>
                            <w:sz w:val="16"/>
                          </w:rPr>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F3B5A" w14:textId="77777777" w:rsidR="00277667" w:rsidRPr="00151C9D" w:rsidRDefault="00277667" w:rsidP="00430874">
                        <w:pPr>
                          <w:spacing w:line="240" w:lineRule="auto"/>
                          <w:jc w:val="right"/>
                          <w:rPr>
                            <w:rFonts w:eastAsia="Tahoma"/>
                            <w:color w:val="000000"/>
                            <w:sz w:val="16"/>
                          </w:rPr>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4D904" w14:textId="77777777" w:rsidR="00277667" w:rsidRPr="00151C9D" w:rsidRDefault="00277667" w:rsidP="00430874">
                        <w:pPr>
                          <w:spacing w:line="240" w:lineRule="auto"/>
                          <w:jc w:val="right"/>
                          <w:rPr>
                            <w:rFonts w:eastAsia="Tahoma"/>
                            <w:color w:val="000000"/>
                            <w:sz w:val="16"/>
                          </w:rPr>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648D2" w14:textId="77777777" w:rsidR="00277667" w:rsidRPr="00151C9D" w:rsidRDefault="00277667" w:rsidP="00430874">
                        <w:pPr>
                          <w:spacing w:line="240" w:lineRule="auto"/>
                          <w:jc w:val="right"/>
                          <w:rPr>
                            <w:rFonts w:eastAsia="Tahoma"/>
                            <w:color w:val="000000"/>
                            <w:sz w:val="16"/>
                          </w:rPr>
                        </w:pPr>
                        <w:r>
                          <w:rPr>
                            <w:rFonts w:eastAsia="Tahoma"/>
                            <w:color w:val="000000"/>
                            <w:sz w:val="16"/>
                          </w:rPr>
                          <w:t>10</w:t>
                        </w:r>
                      </w:p>
                    </w:tc>
                  </w:tr>
                  <w:tr w:rsidR="00277667" w14:paraId="23CC4103"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493FF" w14:textId="77777777" w:rsidR="00277667" w:rsidRDefault="00277667">
                        <w:pPr>
                          <w:spacing w:line="240" w:lineRule="auto"/>
                        </w:pPr>
                        <w:r>
                          <w:rPr>
                            <w:rFonts w:eastAsia="Tahoma"/>
                            <w:color w:val="000000"/>
                            <w:sz w:val="16"/>
                          </w:rPr>
                          <w:t>Traktor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E6E7D"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16484" w14:textId="77777777" w:rsidR="00277667" w:rsidRPr="00151C9D"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9CAC9"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548A6" w14:textId="77777777" w:rsidR="00277667" w:rsidRPr="00151C9D"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0FB05"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ACC2E"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7C0A1"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591A3"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12069"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54245"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r>
                  <w:tr w:rsidR="00277667" w14:paraId="4363A497"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6D1CD" w14:textId="77777777" w:rsidR="00277667" w:rsidRDefault="00277667" w:rsidP="00430874">
                        <w:pPr>
                          <w:spacing w:line="240" w:lineRule="auto"/>
                        </w:pPr>
                        <w:r>
                          <w:rPr>
                            <w:rFonts w:eastAsia="Tahoma"/>
                            <w:color w:val="000000"/>
                            <w:sz w:val="16"/>
                          </w:rPr>
                          <w:t>Trikolo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B8AC6"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7BDF3"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EDBF5"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9272F"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12678"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D8EC0"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A4EB1"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9A834"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6ACCE"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0337A" w14:textId="77777777" w:rsidR="00277667" w:rsidRPr="00151C9D" w:rsidRDefault="00277667" w:rsidP="00430874">
                        <w:pPr>
                          <w:spacing w:line="240" w:lineRule="auto"/>
                          <w:jc w:val="right"/>
                          <w:rPr>
                            <w:rFonts w:eastAsia="Tahoma"/>
                            <w:color w:val="000000"/>
                            <w:sz w:val="16"/>
                          </w:rPr>
                        </w:pPr>
                        <w:r w:rsidRPr="00151C9D">
                          <w:rPr>
                            <w:rFonts w:eastAsia="Tahoma"/>
                            <w:color w:val="000000"/>
                            <w:sz w:val="16"/>
                          </w:rPr>
                          <w:t>0</w:t>
                        </w:r>
                      </w:p>
                    </w:tc>
                  </w:tr>
                  <w:tr w:rsidR="00277667" w14:paraId="43639ACD"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AE0374" w14:textId="77777777" w:rsidR="00277667" w:rsidRDefault="00277667">
                        <w:pPr>
                          <w:spacing w:line="240" w:lineRule="auto"/>
                        </w:pPr>
                        <w:r>
                          <w:rPr>
                            <w:rFonts w:eastAsia="Tahoma"/>
                            <w:color w:val="000000"/>
                            <w:sz w:val="16"/>
                          </w:rPr>
                          <w:t>Vlečno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767BD" w14:textId="77777777" w:rsidR="00277667" w:rsidRPr="00151C9D" w:rsidRDefault="00277667" w:rsidP="00430874">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37509"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0D96AA" w14:textId="77777777" w:rsidR="00277667" w:rsidRPr="00151C9D" w:rsidRDefault="00277667" w:rsidP="00430874">
                        <w:pPr>
                          <w:spacing w:line="240" w:lineRule="auto"/>
                          <w:jc w:val="right"/>
                          <w:rPr>
                            <w:rFonts w:eastAsia="Tahoma"/>
                            <w:color w:val="000000"/>
                            <w:sz w:val="16"/>
                          </w:rPr>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9BAAC"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B13D3" w14:textId="77777777" w:rsidR="00277667" w:rsidRPr="00151C9D"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48075"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0FD9E"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E6C90" w14:textId="77777777" w:rsidR="00277667" w:rsidRPr="00151C9D" w:rsidRDefault="00277667" w:rsidP="00430874">
                        <w:pPr>
                          <w:spacing w:line="240" w:lineRule="auto"/>
                          <w:jc w:val="right"/>
                          <w:rPr>
                            <w:rFonts w:eastAsia="Tahoma"/>
                            <w:color w:val="000000"/>
                            <w:sz w:val="16"/>
                          </w:rPr>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7CC2B"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07134"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r>
                  <w:tr w:rsidR="00277667" w14:paraId="69AE0BD5"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68C2D" w14:textId="77777777" w:rsidR="00277667" w:rsidRDefault="00277667">
                        <w:pPr>
                          <w:spacing w:line="240" w:lineRule="auto"/>
                        </w:pPr>
                        <w:r>
                          <w:rPr>
                            <w:rFonts w:eastAsia="Tahoma"/>
                            <w:color w:val="000000"/>
                            <w:sz w:val="16"/>
                          </w:rPr>
                          <w:t>Ostala vozila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C9528"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2EE34"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93673"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AD9C1"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0A43D" w14:textId="77777777" w:rsidR="00277667" w:rsidRPr="00151C9D"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9C447"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BA50B" w14:textId="77777777" w:rsidR="00277667" w:rsidRPr="00151C9D"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77B3F"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02170" w14:textId="77777777" w:rsidR="00277667" w:rsidRPr="00151C9D"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FA1C7" w14:textId="77777777" w:rsidR="00277667" w:rsidRPr="00151C9D" w:rsidRDefault="00277667" w:rsidP="00430874">
                        <w:pPr>
                          <w:spacing w:line="240" w:lineRule="auto"/>
                          <w:jc w:val="right"/>
                          <w:rPr>
                            <w:rFonts w:eastAsia="Tahoma"/>
                            <w:color w:val="000000"/>
                            <w:sz w:val="16"/>
                          </w:rPr>
                        </w:pPr>
                        <w:r>
                          <w:rPr>
                            <w:rFonts w:eastAsia="Tahoma"/>
                            <w:color w:val="000000"/>
                            <w:sz w:val="16"/>
                          </w:rPr>
                          <w:t>0</w:t>
                        </w:r>
                      </w:p>
                    </w:tc>
                  </w:tr>
                  <w:tr w:rsidR="00277667" w14:paraId="5CE3332E" w14:textId="77777777" w:rsidTr="00430874">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08E197"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C33752" w14:textId="77777777" w:rsidR="00277667" w:rsidRDefault="00277667">
                        <w:pPr>
                          <w:spacing w:line="240" w:lineRule="auto"/>
                          <w:jc w:val="right"/>
                        </w:pPr>
                        <w:r>
                          <w:rPr>
                            <w:rFonts w:eastAsia="Tahoma"/>
                            <w:b/>
                            <w:color w:val="000000"/>
                            <w:sz w:val="16"/>
                          </w:rPr>
                          <w:t>203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2E19FB" w14:textId="77777777" w:rsidR="00277667" w:rsidRDefault="00277667">
                        <w:pPr>
                          <w:spacing w:line="240" w:lineRule="auto"/>
                          <w:jc w:val="right"/>
                        </w:pPr>
                        <w:r>
                          <w:rPr>
                            <w:rFonts w:eastAsia="Tahoma"/>
                            <w:b/>
                            <w:color w:val="000000"/>
                            <w:sz w:val="16"/>
                          </w:rPr>
                          <w:t>186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7A02E" w14:textId="77777777" w:rsidR="00277667" w:rsidRDefault="00277667">
                        <w:pPr>
                          <w:spacing w:line="240" w:lineRule="auto"/>
                          <w:jc w:val="right"/>
                        </w:pPr>
                        <w:r>
                          <w:rPr>
                            <w:rFonts w:eastAsia="Tahoma"/>
                            <w:b/>
                            <w:color w:val="000000"/>
                            <w:sz w:val="16"/>
                          </w:rPr>
                          <w:t>260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B8D111" w14:textId="77777777" w:rsidR="00277667" w:rsidRDefault="00277667">
                        <w:pPr>
                          <w:spacing w:line="240" w:lineRule="auto"/>
                          <w:jc w:val="right"/>
                        </w:pPr>
                        <w:r>
                          <w:rPr>
                            <w:rFonts w:eastAsia="Tahoma"/>
                            <w:b/>
                            <w:color w:val="000000"/>
                            <w:sz w:val="16"/>
                          </w:rPr>
                          <w:t>269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39302C" w14:textId="77777777" w:rsidR="00277667" w:rsidRDefault="00277667">
                        <w:pPr>
                          <w:spacing w:line="240" w:lineRule="auto"/>
                          <w:jc w:val="right"/>
                        </w:pPr>
                        <w:r>
                          <w:rPr>
                            <w:rFonts w:eastAsia="Tahoma"/>
                            <w:b/>
                            <w:color w:val="000000"/>
                            <w:sz w:val="16"/>
                          </w:rPr>
                          <w:t>295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F9EE43" w14:textId="77777777" w:rsidR="00277667" w:rsidRDefault="00277667">
                        <w:pPr>
                          <w:spacing w:line="240" w:lineRule="auto"/>
                          <w:jc w:val="right"/>
                        </w:pPr>
                        <w:r>
                          <w:rPr>
                            <w:rFonts w:eastAsia="Tahoma"/>
                            <w:b/>
                            <w:color w:val="000000"/>
                            <w:sz w:val="16"/>
                          </w:rPr>
                          <w:t>87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3657EF" w14:textId="77777777" w:rsidR="00277667" w:rsidRDefault="00277667">
                        <w:pPr>
                          <w:spacing w:line="240" w:lineRule="auto"/>
                          <w:jc w:val="right"/>
                        </w:pPr>
                        <w:r>
                          <w:rPr>
                            <w:rFonts w:eastAsia="Tahoma"/>
                            <w:b/>
                            <w:color w:val="000000"/>
                            <w:sz w:val="16"/>
                          </w:rPr>
                          <w:t>73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D82C44" w14:textId="77777777" w:rsidR="00277667" w:rsidRDefault="00277667">
                        <w:pPr>
                          <w:spacing w:line="240" w:lineRule="auto"/>
                          <w:jc w:val="right"/>
                        </w:pPr>
                        <w:r>
                          <w:rPr>
                            <w:rFonts w:eastAsia="Tahoma"/>
                            <w:b/>
                            <w:color w:val="000000"/>
                            <w:sz w:val="16"/>
                          </w:rPr>
                          <w:t>103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26E845" w14:textId="77777777" w:rsidR="00277667" w:rsidRDefault="00277667">
                        <w:pPr>
                          <w:spacing w:line="240" w:lineRule="auto"/>
                          <w:jc w:val="right"/>
                        </w:pPr>
                        <w:r>
                          <w:rPr>
                            <w:rFonts w:eastAsia="Tahoma"/>
                            <w:b/>
                            <w:color w:val="000000"/>
                            <w:sz w:val="16"/>
                          </w:rPr>
                          <w:t>93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A9886B" w14:textId="77777777" w:rsidR="00277667" w:rsidRDefault="00277667">
                        <w:pPr>
                          <w:spacing w:line="240" w:lineRule="auto"/>
                          <w:jc w:val="right"/>
                        </w:pPr>
                        <w:r>
                          <w:rPr>
                            <w:rFonts w:eastAsia="Tahoma"/>
                            <w:b/>
                            <w:color w:val="000000"/>
                            <w:sz w:val="16"/>
                          </w:rPr>
                          <w:t>80</w:t>
                        </w:r>
                      </w:p>
                    </w:tc>
                  </w:tr>
                </w:tbl>
                <w:p w14:paraId="132F6267" w14:textId="77777777" w:rsidR="00277667" w:rsidRDefault="00277667">
                  <w:pPr>
                    <w:spacing w:line="240" w:lineRule="auto"/>
                  </w:pPr>
                </w:p>
              </w:tc>
            </w:tr>
          </w:tbl>
          <w:p w14:paraId="4963817C" w14:textId="77777777" w:rsidR="00277667" w:rsidRDefault="00277667">
            <w:pPr>
              <w:spacing w:line="240" w:lineRule="auto"/>
            </w:pPr>
          </w:p>
        </w:tc>
      </w:tr>
    </w:tbl>
    <w:p w14:paraId="76EBB6DF" w14:textId="77777777" w:rsidR="00277667" w:rsidRDefault="00277667" w:rsidP="00430874">
      <w:pPr>
        <w:spacing w:line="240" w:lineRule="auto"/>
        <w:ind w:firstLine="709"/>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0028259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34757C28" w14:textId="77777777">
              <w:trPr>
                <w:trHeight w:val="680"/>
              </w:trPr>
              <w:tc>
                <w:tcPr>
                  <w:tcW w:w="10204" w:type="dxa"/>
                </w:tcPr>
                <w:tbl>
                  <w:tblPr>
                    <w:tblW w:w="10234" w:type="dxa"/>
                    <w:tblCellMar>
                      <w:left w:w="0" w:type="dxa"/>
                      <w:right w:w="0" w:type="dxa"/>
                    </w:tblCellMar>
                    <w:tblLook w:val="04A0" w:firstRow="1" w:lastRow="0" w:firstColumn="1" w:lastColumn="0" w:noHBand="0" w:noVBand="1"/>
                  </w:tblPr>
                  <w:tblGrid>
                    <w:gridCol w:w="10234"/>
                  </w:tblGrid>
                  <w:tr w:rsidR="00277667" w14:paraId="0C695E8F" w14:textId="77777777" w:rsidTr="00430874">
                    <w:trPr>
                      <w:trHeight w:val="492"/>
                    </w:trPr>
                    <w:tc>
                      <w:tcPr>
                        <w:tcW w:w="10234" w:type="dxa"/>
                        <w:tcBorders>
                          <w:top w:val="nil"/>
                          <w:left w:val="nil"/>
                          <w:bottom w:val="nil"/>
                          <w:right w:val="nil"/>
                        </w:tcBorders>
                        <w:tcMar>
                          <w:top w:w="39" w:type="dxa"/>
                          <w:left w:w="0" w:type="dxa"/>
                          <w:bottom w:w="39" w:type="dxa"/>
                          <w:right w:w="39" w:type="dxa"/>
                        </w:tcMar>
                      </w:tcPr>
                      <w:p w14:paraId="4BD38385" w14:textId="77777777" w:rsidR="00277667" w:rsidRDefault="00277667" w:rsidP="00430874">
                        <w:pPr>
                          <w:spacing w:before="240" w:line="240" w:lineRule="auto"/>
                        </w:pPr>
                        <w:r>
                          <w:rPr>
                            <w:rFonts w:eastAsia="Tahoma"/>
                            <w:i/>
                            <w:color w:val="000000"/>
                            <w:sz w:val="18"/>
                          </w:rPr>
                          <w:lastRenderedPageBreak/>
                          <w:t>Kazniva dejanja gospodarske kriminalitete</w:t>
                        </w:r>
                      </w:p>
                    </w:tc>
                  </w:tr>
                </w:tbl>
                <w:p w14:paraId="415D543D" w14:textId="77777777" w:rsidR="00277667" w:rsidRPr="005F7847" w:rsidRDefault="00277667">
                  <w:pPr>
                    <w:spacing w:line="240" w:lineRule="auto"/>
                    <w:rPr>
                      <w:sz w:val="2"/>
                      <w:szCs w:val="2"/>
                    </w:rPr>
                  </w:pPr>
                </w:p>
              </w:tc>
            </w:tr>
            <w:tr w:rsidR="00277667" w14:paraId="234FC589" w14:textId="77777777" w:rsidTr="00430874">
              <w:trPr>
                <w:trHeight w:val="290"/>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5"/>
                    <w:gridCol w:w="680"/>
                    <w:gridCol w:w="679"/>
                    <w:gridCol w:w="679"/>
                    <w:gridCol w:w="679"/>
                    <w:gridCol w:w="679"/>
                    <w:gridCol w:w="849"/>
                    <w:gridCol w:w="849"/>
                    <w:gridCol w:w="849"/>
                    <w:gridCol w:w="849"/>
                    <w:gridCol w:w="849"/>
                  </w:tblGrid>
                  <w:tr w:rsidR="00277667" w14:paraId="768FD1EA" w14:textId="77777777" w:rsidTr="00430874">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A28D5C3" w14:textId="77777777" w:rsidR="00277667" w:rsidRDefault="00277667">
                        <w:pPr>
                          <w:spacing w:line="240" w:lineRule="auto"/>
                        </w:pPr>
                        <w:r>
                          <w:rPr>
                            <w:rFonts w:eastAsia="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9D5B67" w14:textId="77777777" w:rsidR="00277667" w:rsidRDefault="00277667">
                        <w:pPr>
                          <w:spacing w:line="240" w:lineRule="auto"/>
                          <w:jc w:val="center"/>
                        </w:pPr>
                        <w:r>
                          <w:rPr>
                            <w:rFonts w:eastAsia="Tahoma"/>
                            <w:b/>
                            <w:color w:val="FFFFFF"/>
                            <w:sz w:val="16"/>
                          </w:rPr>
                          <w:t>Število kaznivih dejanj</w:t>
                        </w:r>
                      </w:p>
                    </w:tc>
                    <w:tc>
                      <w:tcPr>
                        <w:tcW w:w="85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C855C9" w14:textId="77777777" w:rsidR="00277667" w:rsidRDefault="00277667">
                        <w:pPr>
                          <w:spacing w:line="240" w:lineRule="auto"/>
                          <w:jc w:val="center"/>
                        </w:pPr>
                        <w:r>
                          <w:rPr>
                            <w:rFonts w:eastAsia="Tahoma"/>
                            <w:b/>
                            <w:color w:val="FFFFFF"/>
                            <w:sz w:val="16"/>
                          </w:rPr>
                          <w:t>Materialna škoda (v 1.000 EUR)</w:t>
                        </w:r>
                      </w:p>
                    </w:tc>
                  </w:tr>
                  <w:tr w:rsidR="00277667" w14:paraId="600F887A"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74EC4E"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9A2E33"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EB2768"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538231"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B68198"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967E5C" w14:textId="77777777" w:rsidR="00277667" w:rsidRDefault="00277667">
                        <w:pPr>
                          <w:spacing w:line="240" w:lineRule="auto"/>
                          <w:jc w:val="center"/>
                        </w:pPr>
                        <w:r>
                          <w:rPr>
                            <w:rFonts w:eastAsia="Tahoma"/>
                            <w:b/>
                            <w:color w:val="FFFFFF"/>
                            <w:sz w:val="16"/>
                          </w:rPr>
                          <w:t>2025</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7A569B" w14:textId="77777777" w:rsidR="00277667" w:rsidRDefault="00277667">
                        <w:pPr>
                          <w:spacing w:line="240" w:lineRule="auto"/>
                          <w:jc w:val="center"/>
                        </w:pPr>
                        <w:r>
                          <w:rPr>
                            <w:rFonts w:eastAsia="Tahoma"/>
                            <w:b/>
                            <w:color w:val="FFFFFF"/>
                            <w:sz w:val="16"/>
                          </w:rPr>
                          <w:t>2021</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594137" w14:textId="77777777" w:rsidR="00277667" w:rsidRDefault="00277667">
                        <w:pPr>
                          <w:spacing w:line="240" w:lineRule="auto"/>
                          <w:jc w:val="center"/>
                        </w:pPr>
                        <w:r>
                          <w:rPr>
                            <w:rFonts w:eastAsia="Tahoma"/>
                            <w:b/>
                            <w:color w:val="FFFFFF"/>
                            <w:sz w:val="16"/>
                          </w:rPr>
                          <w:t>2022</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27AAB4" w14:textId="77777777" w:rsidR="00277667" w:rsidRDefault="00277667">
                        <w:pPr>
                          <w:spacing w:line="240" w:lineRule="auto"/>
                          <w:jc w:val="center"/>
                        </w:pPr>
                        <w:r>
                          <w:rPr>
                            <w:rFonts w:eastAsia="Tahoma"/>
                            <w:b/>
                            <w:color w:val="FFFFFF"/>
                            <w:sz w:val="16"/>
                          </w:rPr>
                          <w:t>2023</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CC9F6B" w14:textId="77777777" w:rsidR="00277667" w:rsidRDefault="00277667">
                        <w:pPr>
                          <w:spacing w:line="240" w:lineRule="auto"/>
                          <w:jc w:val="center"/>
                        </w:pPr>
                        <w:r>
                          <w:rPr>
                            <w:rFonts w:eastAsia="Tahoma"/>
                            <w:b/>
                            <w:color w:val="FFFFFF"/>
                            <w:sz w:val="16"/>
                          </w:rPr>
                          <w:t>2024</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0CB885" w14:textId="77777777" w:rsidR="00277667" w:rsidRDefault="00277667">
                        <w:pPr>
                          <w:spacing w:line="240" w:lineRule="auto"/>
                          <w:jc w:val="center"/>
                        </w:pPr>
                        <w:r>
                          <w:rPr>
                            <w:rFonts w:eastAsia="Tahoma"/>
                            <w:b/>
                            <w:color w:val="FFFFFF"/>
                            <w:sz w:val="16"/>
                          </w:rPr>
                          <w:t>2025</w:t>
                        </w:r>
                      </w:p>
                    </w:tc>
                  </w:tr>
                  <w:tr w:rsidR="00277667" w14:paraId="6017544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39912" w14:textId="77777777" w:rsidR="00277667" w:rsidRDefault="00277667">
                        <w:pPr>
                          <w:spacing w:line="240" w:lineRule="auto"/>
                        </w:pPr>
                        <w:r>
                          <w:rPr>
                            <w:rFonts w:eastAsia="Tahoma"/>
                            <w:color w:val="000000"/>
                            <w:sz w:val="16"/>
                          </w:rPr>
                          <w:t>Kršitev temeljnih pravic delavcev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42A4B" w14:textId="77777777" w:rsidR="00277667" w:rsidRDefault="00277667">
                        <w:pPr>
                          <w:spacing w:line="240" w:lineRule="auto"/>
                          <w:jc w:val="right"/>
                        </w:pPr>
                        <w:r>
                          <w:rPr>
                            <w:rFonts w:eastAsia="Tahoma"/>
                            <w:color w:val="000000"/>
                            <w:sz w:val="16"/>
                          </w:rPr>
                          <w:t>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76885" w14:textId="77777777" w:rsidR="00277667" w:rsidRDefault="00277667">
                        <w:pPr>
                          <w:spacing w:line="240" w:lineRule="auto"/>
                          <w:jc w:val="right"/>
                        </w:pPr>
                        <w:r>
                          <w:rPr>
                            <w:rFonts w:eastAsia="Tahoma"/>
                            <w:color w:val="000000"/>
                            <w:sz w:val="16"/>
                          </w:rPr>
                          <w:t>566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19818" w14:textId="77777777" w:rsidR="00277667" w:rsidRDefault="00277667">
                        <w:pPr>
                          <w:spacing w:line="240" w:lineRule="auto"/>
                          <w:jc w:val="right"/>
                        </w:pPr>
                        <w:r>
                          <w:rPr>
                            <w:rFonts w:eastAsia="Tahoma"/>
                            <w:color w:val="000000"/>
                            <w:sz w:val="16"/>
                          </w:rPr>
                          <w:t>478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4D27E" w14:textId="77777777" w:rsidR="00277667" w:rsidRDefault="00277667">
                        <w:pPr>
                          <w:spacing w:line="240" w:lineRule="auto"/>
                          <w:jc w:val="right"/>
                        </w:pPr>
                        <w:r>
                          <w:rPr>
                            <w:rFonts w:eastAsia="Tahoma"/>
                            <w:color w:val="000000"/>
                            <w:sz w:val="16"/>
                          </w:rPr>
                          <w:t>262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C1CB1" w14:textId="77777777" w:rsidR="00277667" w:rsidRDefault="00277667">
                        <w:pPr>
                          <w:spacing w:line="240" w:lineRule="auto"/>
                          <w:jc w:val="right"/>
                        </w:pPr>
                        <w:r>
                          <w:rPr>
                            <w:rFonts w:eastAsia="Tahoma"/>
                            <w:color w:val="000000"/>
                            <w:sz w:val="16"/>
                          </w:rPr>
                          <w:t>890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581E0" w14:textId="77777777" w:rsidR="00277667" w:rsidRDefault="00277667">
                        <w:pPr>
                          <w:spacing w:line="240" w:lineRule="auto"/>
                          <w:jc w:val="right"/>
                        </w:pPr>
                        <w:r>
                          <w:rPr>
                            <w:rFonts w:eastAsia="Tahoma"/>
                            <w:color w:val="000000"/>
                            <w:sz w:val="16"/>
                          </w:rPr>
                          <w:t>4.278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44479" w14:textId="77777777" w:rsidR="00277667" w:rsidRDefault="00277667">
                        <w:pPr>
                          <w:spacing w:line="240" w:lineRule="auto"/>
                          <w:jc w:val="right"/>
                        </w:pPr>
                        <w:r>
                          <w:rPr>
                            <w:rFonts w:eastAsia="Tahoma"/>
                            <w:color w:val="000000"/>
                            <w:sz w:val="16"/>
                          </w:rPr>
                          <w:t>1.517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37E1F" w14:textId="77777777" w:rsidR="00277667" w:rsidRDefault="00277667">
                        <w:pPr>
                          <w:spacing w:line="240" w:lineRule="auto"/>
                          <w:jc w:val="right"/>
                        </w:pPr>
                        <w:r>
                          <w:rPr>
                            <w:rFonts w:eastAsia="Tahoma"/>
                            <w:color w:val="000000"/>
                            <w:sz w:val="16"/>
                          </w:rPr>
                          <w:t>1.347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A2C86" w14:textId="77777777" w:rsidR="00277667" w:rsidRDefault="00277667">
                        <w:pPr>
                          <w:spacing w:line="240" w:lineRule="auto"/>
                          <w:jc w:val="right"/>
                        </w:pPr>
                        <w:r>
                          <w:rPr>
                            <w:rFonts w:eastAsia="Tahoma"/>
                            <w:color w:val="000000"/>
                            <w:sz w:val="16"/>
                          </w:rPr>
                          <w:t>698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AF288" w14:textId="77777777" w:rsidR="00277667" w:rsidRDefault="00277667">
                        <w:pPr>
                          <w:spacing w:line="240" w:lineRule="auto"/>
                          <w:jc w:val="right"/>
                        </w:pPr>
                        <w:r>
                          <w:rPr>
                            <w:rFonts w:eastAsia="Tahoma"/>
                            <w:color w:val="000000"/>
                            <w:sz w:val="16"/>
                          </w:rPr>
                          <w:t>1.368</w:t>
                        </w:r>
                      </w:p>
                    </w:tc>
                  </w:tr>
                  <w:tr w:rsidR="00277667" w14:paraId="0ECC981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9E26A" w14:textId="77777777" w:rsidR="00277667" w:rsidRDefault="00277667">
                        <w:pPr>
                          <w:spacing w:line="240" w:lineRule="auto"/>
                        </w:pPr>
                        <w:r>
                          <w:rPr>
                            <w:rFonts w:eastAsia="Tahoma"/>
                            <w:color w:val="000000"/>
                            <w:sz w:val="16"/>
                          </w:rPr>
                          <w:t>Zloraba uradnega položaja ali uradnih pravic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FF18B"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25735" w14:textId="77777777" w:rsidR="00277667" w:rsidRDefault="00277667">
                        <w:pPr>
                          <w:spacing w:line="240" w:lineRule="auto"/>
                          <w:jc w:val="right"/>
                        </w:pPr>
                        <w:r>
                          <w:rPr>
                            <w:rFonts w:eastAsia="Tahoma"/>
                            <w:color w:val="000000"/>
                            <w:sz w:val="16"/>
                          </w:rPr>
                          <w:t>411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873CE" w14:textId="77777777" w:rsidR="00277667" w:rsidRDefault="00277667">
                        <w:pPr>
                          <w:spacing w:line="240" w:lineRule="auto"/>
                          <w:jc w:val="right"/>
                        </w:pPr>
                        <w:r>
                          <w:rPr>
                            <w:rFonts w:eastAsia="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F80E0"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FDF74" w14:textId="77777777" w:rsidR="00277667" w:rsidRDefault="00277667">
                        <w:pPr>
                          <w:spacing w:line="240" w:lineRule="auto"/>
                          <w:jc w:val="right"/>
                        </w:pPr>
                        <w:r>
                          <w:rPr>
                            <w:rFonts w:eastAsia="Tahoma"/>
                            <w:color w:val="000000"/>
                            <w:sz w:val="16"/>
                          </w:rPr>
                          <w:t>529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C22F5" w14:textId="77777777" w:rsidR="00277667" w:rsidRDefault="00277667">
                        <w:pPr>
                          <w:spacing w:line="240" w:lineRule="auto"/>
                          <w:jc w:val="right"/>
                        </w:pPr>
                        <w:r>
                          <w:rPr>
                            <w:rFonts w:eastAsia="Tahoma"/>
                            <w:color w:val="000000"/>
                            <w:sz w:val="16"/>
                          </w:rPr>
                          <w:t>186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5E53A" w14:textId="77777777" w:rsidR="00277667" w:rsidRDefault="00277667">
                        <w:pPr>
                          <w:spacing w:line="240" w:lineRule="auto"/>
                          <w:jc w:val="right"/>
                        </w:pPr>
                        <w:r>
                          <w:rPr>
                            <w:rFonts w:eastAsia="Tahoma"/>
                            <w:color w:val="000000"/>
                            <w:sz w:val="16"/>
                          </w:rPr>
                          <w:t>3.307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79BD6" w14:textId="77777777" w:rsidR="00277667" w:rsidRDefault="00277667">
                        <w:pPr>
                          <w:spacing w:line="240" w:lineRule="auto"/>
                          <w:jc w:val="right"/>
                        </w:pPr>
                        <w:r>
                          <w:rPr>
                            <w:rFonts w:eastAsia="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262AB" w14:textId="77777777" w:rsidR="00277667" w:rsidRDefault="00277667">
                        <w:pPr>
                          <w:spacing w:line="240" w:lineRule="auto"/>
                          <w:jc w:val="right"/>
                        </w:pPr>
                        <w:r>
                          <w:rPr>
                            <w:rFonts w:eastAsia="Tahoma"/>
                            <w:color w:val="000000"/>
                            <w:sz w:val="16"/>
                          </w:rPr>
                          <w:t>2.372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012C3" w14:textId="77777777" w:rsidR="00277667" w:rsidRDefault="00277667">
                        <w:pPr>
                          <w:spacing w:line="240" w:lineRule="auto"/>
                          <w:jc w:val="right"/>
                        </w:pPr>
                        <w:r>
                          <w:rPr>
                            <w:rFonts w:eastAsia="Tahoma"/>
                            <w:color w:val="000000"/>
                            <w:sz w:val="16"/>
                          </w:rPr>
                          <w:t>60</w:t>
                        </w:r>
                      </w:p>
                    </w:tc>
                  </w:tr>
                  <w:tr w:rsidR="00277667" w14:paraId="04F6E50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438C5" w14:textId="77777777" w:rsidR="00277667" w:rsidRDefault="00277667">
                        <w:pPr>
                          <w:spacing w:line="240" w:lineRule="auto"/>
                        </w:pPr>
                        <w:r>
                          <w:rPr>
                            <w:rFonts w:eastAsia="Tahoma"/>
                            <w:color w:val="000000"/>
                            <w:sz w:val="16"/>
                          </w:rPr>
                          <w:t>Zloraba negotovinskega plačilnega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2CC2A"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F1EA0" w14:textId="77777777" w:rsidR="00277667" w:rsidRDefault="00277667">
                        <w:pPr>
                          <w:spacing w:line="240" w:lineRule="auto"/>
                          <w:jc w:val="right"/>
                        </w:pPr>
                        <w:r>
                          <w:rPr>
                            <w:rFonts w:eastAsia="Tahoma"/>
                            <w:color w:val="000000"/>
                            <w:sz w:val="16"/>
                          </w:rPr>
                          <w:t>143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6E93F" w14:textId="77777777" w:rsidR="00277667" w:rsidRDefault="00277667">
                        <w:pPr>
                          <w:spacing w:line="240" w:lineRule="auto"/>
                          <w:jc w:val="right"/>
                        </w:pPr>
                        <w:r>
                          <w:rPr>
                            <w:rFonts w:eastAsia="Tahoma"/>
                            <w:color w:val="000000"/>
                            <w:sz w:val="16"/>
                          </w:rPr>
                          <w:t>313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ED8F3" w14:textId="77777777" w:rsidR="00277667" w:rsidRDefault="00277667">
                        <w:pPr>
                          <w:spacing w:line="240" w:lineRule="auto"/>
                          <w:jc w:val="right"/>
                        </w:pPr>
                        <w:r>
                          <w:rPr>
                            <w:rFonts w:eastAsia="Tahoma"/>
                            <w:color w:val="000000"/>
                            <w:sz w:val="16"/>
                          </w:rPr>
                          <w:t>270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5AB8F" w14:textId="77777777" w:rsidR="00277667" w:rsidRDefault="00277667">
                        <w:pPr>
                          <w:spacing w:line="240" w:lineRule="auto"/>
                          <w:jc w:val="right"/>
                        </w:pPr>
                        <w:r>
                          <w:rPr>
                            <w:rFonts w:eastAsia="Tahoma"/>
                            <w:color w:val="000000"/>
                            <w:sz w:val="16"/>
                          </w:rPr>
                          <w:t>516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35926" w14:textId="77777777" w:rsidR="00277667" w:rsidRDefault="00277667">
                        <w:pPr>
                          <w:spacing w:line="240" w:lineRule="auto"/>
                          <w:jc w:val="right"/>
                        </w:pPr>
                        <w:r>
                          <w:rPr>
                            <w:rFonts w:eastAsia="Tahoma"/>
                            <w:color w:val="000000"/>
                            <w:sz w:val="16"/>
                          </w:rPr>
                          <w:t>12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FFC98" w14:textId="77777777" w:rsidR="00277667" w:rsidRDefault="00277667">
                        <w:pPr>
                          <w:spacing w:line="240" w:lineRule="auto"/>
                          <w:jc w:val="right"/>
                        </w:pPr>
                        <w:r>
                          <w:rPr>
                            <w:rFonts w:eastAsia="Tahoma"/>
                            <w:color w:val="000000"/>
                            <w:sz w:val="16"/>
                          </w:rPr>
                          <w:t>30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A1B5F" w14:textId="77777777" w:rsidR="00277667" w:rsidRDefault="00277667">
                        <w:pPr>
                          <w:spacing w:line="240" w:lineRule="auto"/>
                          <w:jc w:val="right"/>
                        </w:pPr>
                        <w:r>
                          <w:rPr>
                            <w:rFonts w:eastAsia="Tahoma"/>
                            <w:color w:val="000000"/>
                            <w:sz w:val="16"/>
                          </w:rPr>
                          <w:t>180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908A4" w14:textId="77777777" w:rsidR="00277667" w:rsidRDefault="00277667">
                        <w:pPr>
                          <w:spacing w:line="240" w:lineRule="auto"/>
                          <w:jc w:val="right"/>
                        </w:pPr>
                        <w:r>
                          <w:rPr>
                            <w:rFonts w:eastAsia="Tahoma"/>
                            <w:color w:val="000000"/>
                            <w:sz w:val="16"/>
                          </w:rPr>
                          <w:t>453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D6275" w14:textId="77777777" w:rsidR="00277667" w:rsidRDefault="00277667">
                        <w:pPr>
                          <w:spacing w:line="240" w:lineRule="auto"/>
                          <w:jc w:val="right"/>
                        </w:pPr>
                        <w:r>
                          <w:rPr>
                            <w:rFonts w:eastAsia="Tahoma"/>
                            <w:color w:val="000000"/>
                            <w:sz w:val="16"/>
                          </w:rPr>
                          <w:t>443</w:t>
                        </w:r>
                      </w:p>
                    </w:tc>
                  </w:tr>
                  <w:tr w:rsidR="00277667" w14:paraId="76444A5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D95DD" w14:textId="77777777" w:rsidR="00277667" w:rsidRDefault="00277667">
                        <w:pPr>
                          <w:spacing w:line="240" w:lineRule="auto"/>
                        </w:pPr>
                        <w:r>
                          <w:rPr>
                            <w:rFonts w:eastAsia="Tahoma"/>
                            <w:color w:val="000000"/>
                            <w:sz w:val="16"/>
                          </w:rPr>
                          <w:t>Ponarejanje denarja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B01F9" w14:textId="77777777" w:rsidR="00277667" w:rsidRDefault="00277667">
                        <w:pPr>
                          <w:spacing w:line="240" w:lineRule="auto"/>
                          <w:jc w:val="right"/>
                        </w:pPr>
                        <w:r>
                          <w:rPr>
                            <w:rFonts w:eastAsia="Tahoma"/>
                            <w:color w:val="000000"/>
                            <w:sz w:val="16"/>
                          </w:rPr>
                          <w:t>147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77A41" w14:textId="77777777" w:rsidR="00277667" w:rsidRDefault="00277667">
                        <w:pPr>
                          <w:spacing w:line="240" w:lineRule="auto"/>
                          <w:jc w:val="right"/>
                        </w:pPr>
                        <w:r>
                          <w:rPr>
                            <w:rFonts w:eastAsia="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A16C8" w14:textId="77777777" w:rsidR="00277667" w:rsidRDefault="00277667">
                        <w:pPr>
                          <w:spacing w:line="240" w:lineRule="auto"/>
                          <w:jc w:val="right"/>
                        </w:pPr>
                        <w:r>
                          <w:rPr>
                            <w:rFonts w:eastAsia="Tahoma"/>
                            <w:color w:val="000000"/>
                            <w:sz w:val="16"/>
                          </w:rPr>
                          <w:t>363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8EA92" w14:textId="77777777" w:rsidR="00277667" w:rsidRDefault="00277667">
                        <w:pPr>
                          <w:spacing w:line="240" w:lineRule="auto"/>
                          <w:jc w:val="right"/>
                        </w:pPr>
                        <w:r>
                          <w:rPr>
                            <w:rFonts w:eastAsia="Tahoma"/>
                            <w:color w:val="000000"/>
                            <w:sz w:val="16"/>
                          </w:rPr>
                          <w:t>388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BBCE2" w14:textId="77777777" w:rsidR="00277667" w:rsidRDefault="00277667">
                        <w:pPr>
                          <w:spacing w:line="240" w:lineRule="auto"/>
                          <w:jc w:val="right"/>
                        </w:pPr>
                        <w:r>
                          <w:rPr>
                            <w:rFonts w:eastAsia="Tahoma"/>
                            <w:color w:val="000000"/>
                            <w:sz w:val="16"/>
                          </w:rPr>
                          <w:t>495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9D56A" w14:textId="77777777" w:rsidR="00277667" w:rsidRDefault="00277667">
                        <w:pPr>
                          <w:spacing w:line="240" w:lineRule="auto"/>
                          <w:jc w:val="right"/>
                        </w:pPr>
                        <w:r>
                          <w:rPr>
                            <w:rFonts w:eastAsia="Tahoma"/>
                            <w:color w:val="000000"/>
                            <w:sz w:val="16"/>
                          </w:rPr>
                          <w:t>13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CF689" w14:textId="77777777" w:rsidR="00277667" w:rsidRDefault="00277667">
                        <w:pPr>
                          <w:spacing w:line="240" w:lineRule="auto"/>
                          <w:jc w:val="right"/>
                        </w:pPr>
                        <w:r>
                          <w:rPr>
                            <w:rFonts w:eastAsia="Tahoma"/>
                            <w:color w:val="000000"/>
                            <w:sz w:val="16"/>
                          </w:rPr>
                          <w:t>59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AB3FE" w14:textId="77777777" w:rsidR="00277667" w:rsidRDefault="00277667">
                        <w:pPr>
                          <w:spacing w:line="240" w:lineRule="auto"/>
                          <w:jc w:val="right"/>
                        </w:pPr>
                        <w:r>
                          <w:rPr>
                            <w:rFonts w:eastAsia="Tahoma"/>
                            <w:color w:val="000000"/>
                            <w:sz w:val="16"/>
                          </w:rPr>
                          <w:t>22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80963" w14:textId="77777777" w:rsidR="00277667" w:rsidRDefault="00277667">
                        <w:pPr>
                          <w:spacing w:line="240" w:lineRule="auto"/>
                          <w:jc w:val="right"/>
                        </w:pPr>
                        <w:r>
                          <w:rPr>
                            <w:rFonts w:eastAsia="Tahoma"/>
                            <w:color w:val="000000"/>
                            <w:sz w:val="16"/>
                          </w:rPr>
                          <w:t>40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8D0D4F" w14:textId="77777777" w:rsidR="00277667" w:rsidRDefault="00277667">
                        <w:pPr>
                          <w:spacing w:line="240" w:lineRule="auto"/>
                          <w:jc w:val="right"/>
                        </w:pPr>
                        <w:r>
                          <w:rPr>
                            <w:rFonts w:eastAsia="Tahoma"/>
                            <w:color w:val="000000"/>
                            <w:sz w:val="16"/>
                          </w:rPr>
                          <w:t>70</w:t>
                        </w:r>
                      </w:p>
                    </w:tc>
                  </w:tr>
                  <w:tr w:rsidR="00277667" w14:paraId="513F174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5DA9B" w14:textId="77777777" w:rsidR="00277667" w:rsidRDefault="00277667">
                        <w:pPr>
                          <w:spacing w:line="240" w:lineRule="auto"/>
                        </w:pPr>
                        <w:r>
                          <w:rPr>
                            <w:rFonts w:eastAsia="Tahoma"/>
                            <w:color w:val="000000"/>
                            <w:sz w:val="16"/>
                          </w:rPr>
                          <w:t>Poslovna 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039DB" w14:textId="77777777" w:rsidR="00277667" w:rsidRDefault="00277667">
                        <w:pPr>
                          <w:spacing w:line="240" w:lineRule="auto"/>
                          <w:jc w:val="right"/>
                        </w:pPr>
                        <w:r>
                          <w:rPr>
                            <w:rFonts w:eastAsia="Tahoma"/>
                            <w:color w:val="000000"/>
                            <w:sz w:val="16"/>
                          </w:rPr>
                          <w:t>407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886B0" w14:textId="77777777" w:rsidR="00277667" w:rsidRDefault="00277667">
                        <w:pPr>
                          <w:spacing w:line="240" w:lineRule="auto"/>
                          <w:jc w:val="right"/>
                        </w:pPr>
                        <w:r>
                          <w:rPr>
                            <w:rFonts w:eastAsia="Tahoma"/>
                            <w:color w:val="000000"/>
                            <w:sz w:val="16"/>
                          </w:rPr>
                          <w:t>184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3D8CB" w14:textId="77777777" w:rsidR="00277667" w:rsidRDefault="00277667">
                        <w:pPr>
                          <w:spacing w:line="240" w:lineRule="auto"/>
                          <w:jc w:val="right"/>
                        </w:pPr>
                        <w:r>
                          <w:rPr>
                            <w:rFonts w:eastAsia="Tahoma"/>
                            <w:color w:val="000000"/>
                            <w:sz w:val="16"/>
                          </w:rPr>
                          <w:t>350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0A8D5" w14:textId="77777777" w:rsidR="00277667" w:rsidRDefault="00277667">
                        <w:pPr>
                          <w:spacing w:line="240" w:lineRule="auto"/>
                          <w:jc w:val="right"/>
                        </w:pPr>
                        <w:r>
                          <w:rPr>
                            <w:rFonts w:eastAsia="Tahoma"/>
                            <w:color w:val="000000"/>
                            <w:sz w:val="16"/>
                          </w:rPr>
                          <w:t>186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09B8FE" w14:textId="77777777" w:rsidR="00277667" w:rsidRDefault="00277667">
                        <w:pPr>
                          <w:spacing w:line="240" w:lineRule="auto"/>
                          <w:jc w:val="right"/>
                        </w:pPr>
                        <w:r>
                          <w:rPr>
                            <w:rFonts w:eastAsia="Tahoma"/>
                            <w:color w:val="000000"/>
                            <w:sz w:val="16"/>
                          </w:rPr>
                          <w:t>294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0A91EF" w14:textId="77777777" w:rsidR="00277667" w:rsidRDefault="00277667">
                        <w:pPr>
                          <w:spacing w:line="240" w:lineRule="auto"/>
                          <w:jc w:val="right"/>
                        </w:pPr>
                        <w:r>
                          <w:rPr>
                            <w:rFonts w:eastAsia="Tahoma"/>
                            <w:color w:val="000000"/>
                            <w:sz w:val="16"/>
                          </w:rPr>
                          <w:t>3.905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8D575D" w14:textId="77777777" w:rsidR="00277667" w:rsidRDefault="00277667">
                        <w:pPr>
                          <w:spacing w:line="240" w:lineRule="auto"/>
                          <w:jc w:val="right"/>
                        </w:pPr>
                        <w:r>
                          <w:rPr>
                            <w:rFonts w:eastAsia="Tahoma"/>
                            <w:color w:val="000000"/>
                            <w:sz w:val="16"/>
                          </w:rPr>
                          <w:t>11.019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D7DF3" w14:textId="77777777" w:rsidR="00277667" w:rsidRDefault="00277667">
                        <w:pPr>
                          <w:spacing w:line="240" w:lineRule="auto"/>
                          <w:jc w:val="right"/>
                        </w:pPr>
                        <w:r>
                          <w:rPr>
                            <w:rFonts w:eastAsia="Tahoma"/>
                            <w:color w:val="000000"/>
                            <w:sz w:val="16"/>
                          </w:rPr>
                          <w:t>4.492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5B416" w14:textId="77777777" w:rsidR="00277667" w:rsidRDefault="00277667">
                        <w:pPr>
                          <w:spacing w:line="240" w:lineRule="auto"/>
                          <w:jc w:val="right"/>
                        </w:pPr>
                        <w:r>
                          <w:rPr>
                            <w:rFonts w:eastAsia="Tahoma"/>
                            <w:color w:val="000000"/>
                            <w:sz w:val="16"/>
                          </w:rPr>
                          <w:t>5.063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A7D8A" w14:textId="77777777" w:rsidR="00277667" w:rsidRDefault="00277667">
                        <w:pPr>
                          <w:spacing w:line="240" w:lineRule="auto"/>
                          <w:jc w:val="right"/>
                        </w:pPr>
                        <w:r>
                          <w:rPr>
                            <w:rFonts w:eastAsia="Tahoma"/>
                            <w:color w:val="000000"/>
                            <w:sz w:val="16"/>
                          </w:rPr>
                          <w:t>10.541</w:t>
                        </w:r>
                      </w:p>
                    </w:tc>
                  </w:tr>
                  <w:tr w:rsidR="00277667" w14:paraId="378F308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C3031" w14:textId="77777777" w:rsidR="00277667" w:rsidRDefault="00277667">
                        <w:pPr>
                          <w:spacing w:line="240" w:lineRule="auto"/>
                        </w:pPr>
                        <w:r>
                          <w:rPr>
                            <w:rFonts w:eastAsia="Tahoma"/>
                            <w:color w:val="000000"/>
                            <w:sz w:val="16"/>
                          </w:rPr>
                          <w:t>Zloraba položaja ali zaupanja pri gospodarski dejavnosti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1B33F" w14:textId="77777777" w:rsidR="00277667" w:rsidRDefault="00277667">
                        <w:pPr>
                          <w:spacing w:line="240" w:lineRule="auto"/>
                          <w:jc w:val="right"/>
                        </w:pPr>
                        <w:r>
                          <w:rPr>
                            <w:rFonts w:eastAsia="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66402" w14:textId="77777777" w:rsidR="00277667" w:rsidRDefault="00277667">
                        <w:pPr>
                          <w:spacing w:line="240" w:lineRule="auto"/>
                          <w:jc w:val="right"/>
                        </w:pPr>
                        <w:r>
                          <w:rPr>
                            <w:rFonts w:eastAsia="Tahoma"/>
                            <w:color w:val="000000"/>
                            <w:sz w:val="16"/>
                          </w:rPr>
                          <w:t>696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77EAF" w14:textId="77777777" w:rsidR="00277667" w:rsidRDefault="00277667">
                        <w:pPr>
                          <w:spacing w:line="240" w:lineRule="auto"/>
                          <w:jc w:val="right"/>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C3F73C" w14:textId="77777777" w:rsidR="00277667" w:rsidRDefault="00277667">
                        <w:pPr>
                          <w:spacing w:line="240" w:lineRule="auto"/>
                          <w:jc w:val="right"/>
                        </w:pPr>
                        <w:r>
                          <w:rPr>
                            <w:rFonts w:eastAsia="Tahoma"/>
                            <w:color w:val="000000"/>
                            <w:sz w:val="16"/>
                          </w:rPr>
                          <w:t>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095C9" w14:textId="77777777" w:rsidR="00277667" w:rsidRDefault="00277667">
                        <w:pPr>
                          <w:spacing w:line="240" w:lineRule="auto"/>
                          <w:jc w:val="right"/>
                        </w:pPr>
                        <w:r>
                          <w:rPr>
                            <w:rFonts w:eastAsia="Tahoma"/>
                            <w:color w:val="000000"/>
                            <w:sz w:val="16"/>
                          </w:rPr>
                          <w:t>270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F0375" w14:textId="77777777" w:rsidR="00277667" w:rsidRDefault="00277667">
                        <w:pPr>
                          <w:spacing w:line="240" w:lineRule="auto"/>
                          <w:jc w:val="right"/>
                        </w:pPr>
                        <w:r>
                          <w:rPr>
                            <w:rFonts w:eastAsia="Tahoma"/>
                            <w:color w:val="000000"/>
                            <w:sz w:val="16"/>
                          </w:rPr>
                          <w:t>22.945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46543" w14:textId="77777777" w:rsidR="00277667" w:rsidRDefault="00277667">
                        <w:pPr>
                          <w:spacing w:line="240" w:lineRule="auto"/>
                          <w:jc w:val="right"/>
                        </w:pPr>
                        <w:r>
                          <w:rPr>
                            <w:rFonts w:eastAsia="Tahoma"/>
                            <w:color w:val="000000"/>
                            <w:sz w:val="16"/>
                          </w:rPr>
                          <w:t>21.497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D994C" w14:textId="77777777" w:rsidR="00277667" w:rsidRDefault="00277667">
                        <w:pPr>
                          <w:spacing w:line="240" w:lineRule="auto"/>
                          <w:jc w:val="right"/>
                        </w:pPr>
                        <w:r>
                          <w:rPr>
                            <w:rFonts w:eastAsia="Tahoma"/>
                            <w:color w:val="000000"/>
                            <w:sz w:val="16"/>
                          </w:rPr>
                          <w:t>8.004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EF046" w14:textId="77777777" w:rsidR="00277667" w:rsidRDefault="00277667">
                        <w:pPr>
                          <w:spacing w:line="240" w:lineRule="auto"/>
                          <w:jc w:val="right"/>
                        </w:pPr>
                        <w:r>
                          <w:rPr>
                            <w:rFonts w:eastAsia="Tahoma"/>
                            <w:color w:val="000000"/>
                            <w:sz w:val="16"/>
                          </w:rPr>
                          <w:t>17.695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54640D" w14:textId="77777777" w:rsidR="00277667" w:rsidRDefault="00277667">
                        <w:pPr>
                          <w:spacing w:line="240" w:lineRule="auto"/>
                          <w:jc w:val="right"/>
                        </w:pPr>
                        <w:r>
                          <w:rPr>
                            <w:rFonts w:eastAsia="Tahoma"/>
                            <w:color w:val="000000"/>
                            <w:sz w:val="16"/>
                          </w:rPr>
                          <w:t>27.386</w:t>
                        </w:r>
                      </w:p>
                    </w:tc>
                  </w:tr>
                  <w:tr w:rsidR="00277667" w14:paraId="077FD05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54A71" w14:textId="77777777" w:rsidR="00277667" w:rsidRDefault="00277667">
                        <w:pPr>
                          <w:spacing w:line="240" w:lineRule="auto"/>
                        </w:pPr>
                        <w:r>
                          <w:rPr>
                            <w:rFonts w:eastAsia="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588A5" w14:textId="77777777" w:rsidR="00277667" w:rsidRDefault="00277667">
                        <w:pPr>
                          <w:spacing w:line="240" w:lineRule="auto"/>
                          <w:jc w:val="right"/>
                        </w:pPr>
                        <w:r>
                          <w:rPr>
                            <w:rFonts w:eastAsia="Tahoma"/>
                            <w:color w:val="000000"/>
                            <w:sz w:val="16"/>
                          </w:rPr>
                          <w:t>186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98199B" w14:textId="77777777" w:rsidR="00277667" w:rsidRDefault="00277667">
                        <w:pPr>
                          <w:spacing w:line="240" w:lineRule="auto"/>
                          <w:jc w:val="right"/>
                        </w:pPr>
                        <w:r>
                          <w:rPr>
                            <w:rFonts w:eastAsia="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B05EE" w14:textId="77777777" w:rsidR="00277667" w:rsidRDefault="00277667">
                        <w:pPr>
                          <w:spacing w:line="240" w:lineRule="auto"/>
                          <w:jc w:val="right"/>
                        </w:pPr>
                        <w:r>
                          <w:rPr>
                            <w:rFonts w:eastAsia="Tahoma"/>
                            <w:color w:val="000000"/>
                            <w:sz w:val="16"/>
                          </w:rPr>
                          <w:t>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F6542" w14:textId="77777777" w:rsidR="00277667" w:rsidRDefault="00277667">
                        <w:pPr>
                          <w:spacing w:line="240" w:lineRule="auto"/>
                          <w:jc w:val="right"/>
                        </w:pPr>
                        <w:r>
                          <w:rPr>
                            <w:rFonts w:eastAsia="Tahoma"/>
                            <w:color w:val="000000"/>
                            <w:sz w:val="16"/>
                          </w:rPr>
                          <w:t>189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C8119" w14:textId="77777777" w:rsidR="00277667" w:rsidRDefault="00277667">
                        <w:pPr>
                          <w:spacing w:line="240" w:lineRule="auto"/>
                          <w:jc w:val="right"/>
                        </w:pPr>
                        <w:r>
                          <w:rPr>
                            <w:rFonts w:eastAsia="Tahoma"/>
                            <w:color w:val="000000"/>
                            <w:sz w:val="16"/>
                          </w:rPr>
                          <w:t>188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17A0A" w14:textId="77777777" w:rsidR="00277667" w:rsidRDefault="00277667">
                        <w:pPr>
                          <w:spacing w:line="240" w:lineRule="auto"/>
                          <w:jc w:val="right"/>
                        </w:pPr>
                        <w:r>
                          <w:rPr>
                            <w:rFonts w:eastAsia="Tahoma"/>
                            <w:color w:val="000000"/>
                            <w:sz w:val="16"/>
                          </w:rPr>
                          <w:t>10.308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3C94B" w14:textId="77777777" w:rsidR="00277667" w:rsidRDefault="00277667">
                        <w:pPr>
                          <w:spacing w:line="240" w:lineRule="auto"/>
                          <w:jc w:val="right"/>
                        </w:pPr>
                        <w:r>
                          <w:rPr>
                            <w:rFonts w:eastAsia="Tahoma"/>
                            <w:color w:val="000000"/>
                            <w:sz w:val="16"/>
                          </w:rPr>
                          <w:t>7.665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E1F28" w14:textId="77777777" w:rsidR="00277667" w:rsidRDefault="00277667">
                        <w:pPr>
                          <w:spacing w:line="240" w:lineRule="auto"/>
                          <w:jc w:val="right"/>
                        </w:pPr>
                        <w:r>
                          <w:rPr>
                            <w:rFonts w:eastAsia="Tahoma"/>
                            <w:color w:val="000000"/>
                            <w:sz w:val="16"/>
                          </w:rPr>
                          <w:t>6.879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E245C" w14:textId="77777777" w:rsidR="00277667" w:rsidRDefault="00277667">
                        <w:pPr>
                          <w:spacing w:line="240" w:lineRule="auto"/>
                          <w:jc w:val="right"/>
                        </w:pPr>
                        <w:r>
                          <w:rPr>
                            <w:rFonts w:eastAsia="Tahoma"/>
                            <w:color w:val="000000"/>
                            <w:sz w:val="16"/>
                          </w:rPr>
                          <w:t>6.254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5CDAA" w14:textId="77777777" w:rsidR="00277667" w:rsidRDefault="00277667">
                        <w:pPr>
                          <w:spacing w:line="240" w:lineRule="auto"/>
                          <w:jc w:val="right"/>
                        </w:pPr>
                        <w:r>
                          <w:rPr>
                            <w:rFonts w:eastAsia="Tahoma"/>
                            <w:color w:val="000000"/>
                            <w:sz w:val="16"/>
                          </w:rPr>
                          <w:t>6.881</w:t>
                        </w:r>
                      </w:p>
                    </w:tc>
                  </w:tr>
                  <w:tr w:rsidR="00277667" w14:paraId="149921C1"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894C9" w14:textId="77777777" w:rsidR="00277667" w:rsidRDefault="00277667">
                        <w:pPr>
                          <w:spacing w:line="240" w:lineRule="auto"/>
                        </w:pPr>
                        <w:r>
                          <w:rPr>
                            <w:rFonts w:eastAsia="Tahoma"/>
                            <w:color w:val="000000"/>
                            <w:sz w:val="16"/>
                          </w:rPr>
                          <w:t>Uporaba ponarejenega negotovinskega plačilnega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0D489" w14:textId="77777777" w:rsidR="00277667" w:rsidRDefault="00277667">
                        <w:pPr>
                          <w:spacing w:line="240" w:lineRule="auto"/>
                          <w:jc w:val="right"/>
                        </w:pPr>
                        <w:r>
                          <w:rPr>
                            <w:rFonts w:eastAsia="Tahoma"/>
                            <w:color w:val="000000"/>
                            <w:sz w:val="16"/>
                          </w:rPr>
                          <w:t>428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66CBA" w14:textId="77777777" w:rsidR="00277667" w:rsidRDefault="00277667">
                        <w:pPr>
                          <w:spacing w:line="240" w:lineRule="auto"/>
                          <w:jc w:val="right"/>
                        </w:pPr>
                        <w:r>
                          <w:rPr>
                            <w:rFonts w:eastAsia="Tahoma"/>
                            <w:color w:val="000000"/>
                            <w:sz w:val="16"/>
                          </w:rPr>
                          <w:t>126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05F70F" w14:textId="77777777" w:rsidR="00277667" w:rsidRDefault="00277667">
                        <w:pPr>
                          <w:spacing w:line="240" w:lineRule="auto"/>
                          <w:jc w:val="right"/>
                        </w:pPr>
                        <w:r>
                          <w:rPr>
                            <w:rFonts w:eastAsia="Tahoma"/>
                            <w:color w:val="000000"/>
                            <w:sz w:val="16"/>
                          </w:rPr>
                          <w:t>309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3CBF9" w14:textId="77777777" w:rsidR="00277667" w:rsidRDefault="00277667">
                        <w:pPr>
                          <w:spacing w:line="240" w:lineRule="auto"/>
                          <w:jc w:val="right"/>
                        </w:pPr>
                        <w:r>
                          <w:rPr>
                            <w:rFonts w:eastAsia="Tahoma"/>
                            <w:color w:val="000000"/>
                            <w:sz w:val="16"/>
                          </w:rPr>
                          <w:t>383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4DAE8" w14:textId="77777777" w:rsidR="00277667" w:rsidRDefault="00277667">
                        <w:pPr>
                          <w:spacing w:line="240" w:lineRule="auto"/>
                          <w:jc w:val="right"/>
                        </w:pPr>
                        <w:r>
                          <w:rPr>
                            <w:rFonts w:eastAsia="Tahoma"/>
                            <w:color w:val="000000"/>
                            <w:sz w:val="16"/>
                          </w:rPr>
                          <w:t>225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EF31C" w14:textId="77777777" w:rsidR="00277667" w:rsidRDefault="00277667">
                        <w:pPr>
                          <w:spacing w:line="240" w:lineRule="auto"/>
                          <w:jc w:val="right"/>
                        </w:pPr>
                        <w:r>
                          <w:rPr>
                            <w:rFonts w:eastAsia="Tahoma"/>
                            <w:color w:val="000000"/>
                            <w:sz w:val="16"/>
                          </w:rPr>
                          <w:t>319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16AB0" w14:textId="77777777" w:rsidR="00277667" w:rsidRDefault="00277667">
                        <w:pPr>
                          <w:spacing w:line="240" w:lineRule="auto"/>
                          <w:jc w:val="right"/>
                        </w:pPr>
                        <w:r>
                          <w:rPr>
                            <w:rFonts w:eastAsia="Tahoma"/>
                            <w:color w:val="000000"/>
                            <w:sz w:val="16"/>
                          </w:rPr>
                          <w:t>151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6C2E6" w14:textId="77777777" w:rsidR="00277667" w:rsidRDefault="00277667">
                        <w:pPr>
                          <w:spacing w:line="240" w:lineRule="auto"/>
                          <w:jc w:val="right"/>
                        </w:pPr>
                        <w:r>
                          <w:rPr>
                            <w:rFonts w:eastAsia="Tahoma"/>
                            <w:color w:val="000000"/>
                            <w:sz w:val="16"/>
                          </w:rPr>
                          <w:t>527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FA6AE" w14:textId="77777777" w:rsidR="00277667" w:rsidRDefault="00277667">
                        <w:pPr>
                          <w:spacing w:line="240" w:lineRule="auto"/>
                          <w:jc w:val="right"/>
                        </w:pPr>
                        <w:r>
                          <w:rPr>
                            <w:rFonts w:eastAsia="Tahoma"/>
                            <w:color w:val="000000"/>
                            <w:sz w:val="16"/>
                          </w:rPr>
                          <w:t>601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A32BB" w14:textId="77777777" w:rsidR="00277667" w:rsidRDefault="00277667">
                        <w:pPr>
                          <w:spacing w:line="240" w:lineRule="auto"/>
                          <w:jc w:val="right"/>
                        </w:pPr>
                        <w:r>
                          <w:rPr>
                            <w:rFonts w:eastAsia="Tahoma"/>
                            <w:color w:val="000000"/>
                            <w:sz w:val="16"/>
                          </w:rPr>
                          <w:t>458</w:t>
                        </w:r>
                      </w:p>
                    </w:tc>
                  </w:tr>
                  <w:tr w:rsidR="00277667" w14:paraId="1A5ED4C1"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0994B" w14:textId="77777777" w:rsidR="00277667" w:rsidRDefault="00277667">
                        <w:pPr>
                          <w:spacing w:line="240" w:lineRule="auto"/>
                        </w:pPr>
                        <w:r>
                          <w:rPr>
                            <w:rFonts w:eastAsia="Tahoma"/>
                            <w:color w:val="000000"/>
                            <w:sz w:val="16"/>
                          </w:rPr>
                          <w:t>Ponareditev ali uničenje poslovnih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5A437" w14:textId="77777777" w:rsidR="00277667" w:rsidRDefault="00277667">
                        <w:pPr>
                          <w:spacing w:line="240" w:lineRule="auto"/>
                          <w:jc w:val="right"/>
                        </w:pPr>
                        <w:r>
                          <w:rPr>
                            <w:rFonts w:eastAsia="Tahoma"/>
                            <w:color w:val="000000"/>
                            <w:sz w:val="16"/>
                          </w:rPr>
                          <w:t>391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9C73F" w14:textId="77777777" w:rsidR="00277667" w:rsidRDefault="00277667">
                        <w:pPr>
                          <w:spacing w:line="240" w:lineRule="auto"/>
                          <w:jc w:val="right"/>
                        </w:pPr>
                        <w:r>
                          <w:rPr>
                            <w:rFonts w:eastAsia="Tahoma"/>
                            <w:color w:val="000000"/>
                            <w:sz w:val="16"/>
                          </w:rPr>
                          <w:t>296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D79B3" w14:textId="77777777" w:rsidR="00277667" w:rsidRDefault="00277667">
                        <w:pPr>
                          <w:spacing w:line="240" w:lineRule="auto"/>
                          <w:jc w:val="right"/>
                        </w:pPr>
                        <w:r>
                          <w:rPr>
                            <w:rFonts w:eastAsia="Tahoma"/>
                            <w:color w:val="000000"/>
                            <w:sz w:val="16"/>
                          </w:rPr>
                          <w:t>476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2C29C" w14:textId="77777777" w:rsidR="00277667" w:rsidRDefault="00277667">
                        <w:pPr>
                          <w:spacing w:line="240" w:lineRule="auto"/>
                          <w:jc w:val="right"/>
                        </w:pPr>
                        <w:r>
                          <w:rPr>
                            <w:rFonts w:eastAsia="Tahoma"/>
                            <w:color w:val="000000"/>
                            <w:sz w:val="16"/>
                          </w:rPr>
                          <w:t>396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0BACD" w14:textId="77777777" w:rsidR="00277667" w:rsidRDefault="00277667">
                        <w:pPr>
                          <w:spacing w:line="240" w:lineRule="auto"/>
                          <w:jc w:val="right"/>
                        </w:pPr>
                        <w:r>
                          <w:rPr>
                            <w:rFonts w:eastAsia="Tahoma"/>
                            <w:color w:val="000000"/>
                            <w:sz w:val="16"/>
                          </w:rPr>
                          <w:t>152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B4C66" w14:textId="77777777" w:rsidR="00277667" w:rsidRDefault="00277667">
                        <w:pPr>
                          <w:spacing w:line="240" w:lineRule="auto"/>
                          <w:jc w:val="right"/>
                        </w:pPr>
                        <w:r>
                          <w:rPr>
                            <w:rFonts w:eastAsia="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EBDB2" w14:textId="77777777" w:rsidR="00277667" w:rsidRDefault="00277667">
                        <w:pPr>
                          <w:spacing w:line="240" w:lineRule="auto"/>
                          <w:jc w:val="right"/>
                        </w:pPr>
                        <w:r>
                          <w:rPr>
                            <w:rFonts w:eastAsia="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02AEF" w14:textId="77777777" w:rsidR="00277667" w:rsidRDefault="00277667">
                        <w:pPr>
                          <w:spacing w:line="240" w:lineRule="auto"/>
                          <w:jc w:val="right"/>
                        </w:pPr>
                        <w:r>
                          <w:rPr>
                            <w:rFonts w:eastAsia="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BE16C" w14:textId="77777777" w:rsidR="00277667" w:rsidRDefault="00277667">
                        <w:pPr>
                          <w:spacing w:line="240" w:lineRule="auto"/>
                          <w:jc w:val="right"/>
                        </w:pPr>
                        <w:r>
                          <w:rPr>
                            <w:rFonts w:eastAsia="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3DAD5" w14:textId="77777777" w:rsidR="00277667" w:rsidRDefault="00277667">
                        <w:pPr>
                          <w:spacing w:line="240" w:lineRule="auto"/>
                          <w:jc w:val="right"/>
                        </w:pPr>
                        <w:r>
                          <w:rPr>
                            <w:rFonts w:eastAsia="Tahoma"/>
                            <w:color w:val="000000"/>
                            <w:sz w:val="16"/>
                          </w:rPr>
                          <w:t>0</w:t>
                        </w:r>
                      </w:p>
                    </w:tc>
                  </w:tr>
                  <w:tr w:rsidR="00277667" w14:paraId="010646F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4AC82" w14:textId="77777777" w:rsidR="00277667" w:rsidRDefault="00277667">
                        <w:pPr>
                          <w:spacing w:line="240" w:lineRule="auto"/>
                        </w:pPr>
                        <w:r>
                          <w:rPr>
                            <w:rFonts w:eastAsia="Tahoma"/>
                            <w:color w:val="000000"/>
                            <w:sz w:val="16"/>
                          </w:rPr>
                          <w:t>Pranje denarja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AD125" w14:textId="77777777" w:rsidR="00277667" w:rsidRDefault="00277667">
                        <w:pPr>
                          <w:spacing w:line="240" w:lineRule="auto"/>
                          <w:jc w:val="right"/>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62AB9"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1AA1C" w14:textId="77777777" w:rsidR="00277667" w:rsidRDefault="00277667">
                        <w:pPr>
                          <w:spacing w:line="240" w:lineRule="auto"/>
                          <w:jc w:val="right"/>
                        </w:pPr>
                        <w:r>
                          <w:rPr>
                            <w:rFonts w:eastAsia="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7E923" w14:textId="77777777" w:rsidR="00277667" w:rsidRDefault="00277667">
                        <w:pPr>
                          <w:spacing w:line="240" w:lineRule="auto"/>
                          <w:jc w:val="right"/>
                        </w:pPr>
                        <w:r>
                          <w:rPr>
                            <w:rFonts w:eastAsia="Tahoma"/>
                            <w:color w:val="000000"/>
                            <w:sz w:val="16"/>
                          </w:rPr>
                          <w:t>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7AC05" w14:textId="77777777" w:rsidR="00277667" w:rsidRDefault="00277667">
                        <w:pPr>
                          <w:spacing w:line="240" w:lineRule="auto"/>
                          <w:jc w:val="right"/>
                        </w:pPr>
                        <w:r>
                          <w:rPr>
                            <w:rFonts w:eastAsia="Tahoma"/>
                            <w:color w:val="000000"/>
                            <w:sz w:val="16"/>
                          </w:rPr>
                          <w:t>81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F2085" w14:textId="77777777" w:rsidR="00277667" w:rsidRDefault="00277667">
                        <w:pPr>
                          <w:spacing w:line="240" w:lineRule="auto"/>
                          <w:jc w:val="right"/>
                        </w:pPr>
                        <w:r>
                          <w:rPr>
                            <w:rFonts w:eastAsia="Tahoma"/>
                            <w:color w:val="000000"/>
                            <w:sz w:val="16"/>
                          </w:rPr>
                          <w:t>1.798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F6CF4" w14:textId="77777777" w:rsidR="00277667" w:rsidRDefault="00277667">
                        <w:pPr>
                          <w:spacing w:line="240" w:lineRule="auto"/>
                          <w:jc w:val="right"/>
                        </w:pPr>
                        <w:r>
                          <w:rPr>
                            <w:rFonts w:eastAsia="Tahoma"/>
                            <w:color w:val="000000"/>
                            <w:sz w:val="16"/>
                          </w:rPr>
                          <w:t>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38FEE" w14:textId="77777777" w:rsidR="00277667" w:rsidRDefault="00277667">
                        <w:pPr>
                          <w:spacing w:line="240" w:lineRule="auto"/>
                          <w:jc w:val="right"/>
                        </w:pPr>
                        <w:r>
                          <w:rPr>
                            <w:rFonts w:eastAsia="Tahoma"/>
                            <w:color w:val="000000"/>
                            <w:sz w:val="16"/>
                          </w:rPr>
                          <w:t>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55548" w14:textId="77777777" w:rsidR="00277667" w:rsidRDefault="00277667">
                        <w:pPr>
                          <w:spacing w:line="240" w:lineRule="auto"/>
                          <w:jc w:val="right"/>
                        </w:pPr>
                        <w:r>
                          <w:rPr>
                            <w:rFonts w:eastAsia="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5915D" w14:textId="77777777" w:rsidR="00277667" w:rsidRDefault="00277667">
                        <w:pPr>
                          <w:spacing w:line="240" w:lineRule="auto"/>
                          <w:jc w:val="right"/>
                        </w:pPr>
                        <w:r>
                          <w:rPr>
                            <w:rFonts w:eastAsia="Tahoma"/>
                            <w:color w:val="000000"/>
                            <w:sz w:val="16"/>
                          </w:rPr>
                          <w:t>0</w:t>
                        </w:r>
                      </w:p>
                    </w:tc>
                  </w:tr>
                  <w:tr w:rsidR="00277667" w14:paraId="1934EE7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D7C0C" w14:textId="77777777" w:rsidR="00277667" w:rsidRDefault="00277667">
                        <w:pPr>
                          <w:spacing w:line="240" w:lineRule="auto"/>
                        </w:pPr>
                        <w:r>
                          <w:rPr>
                            <w:rFonts w:eastAsia="Tahoma"/>
                            <w:color w:val="000000"/>
                            <w:sz w:val="16"/>
                          </w:rPr>
                          <w:t>Poneverba in neupravičena uporaba tujega premoženja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CBE0B" w14:textId="77777777" w:rsidR="00277667" w:rsidRDefault="00277667">
                        <w:pPr>
                          <w:spacing w:line="240" w:lineRule="auto"/>
                          <w:jc w:val="right"/>
                        </w:pPr>
                        <w:r>
                          <w:rPr>
                            <w:rFonts w:eastAsia="Tahoma"/>
                            <w:color w:val="000000"/>
                            <w:sz w:val="16"/>
                          </w:rPr>
                          <w:t>398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3573A" w14:textId="77777777" w:rsidR="00277667" w:rsidRDefault="00277667">
                        <w:pPr>
                          <w:spacing w:line="240" w:lineRule="auto"/>
                          <w:jc w:val="right"/>
                        </w:pPr>
                        <w:r>
                          <w:rPr>
                            <w:rFonts w:eastAsia="Tahoma"/>
                            <w:color w:val="000000"/>
                            <w:sz w:val="16"/>
                          </w:rPr>
                          <w:t>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644DB" w14:textId="77777777" w:rsidR="00277667" w:rsidRDefault="00277667">
                        <w:pPr>
                          <w:spacing w:line="240" w:lineRule="auto"/>
                          <w:jc w:val="right"/>
                        </w:pPr>
                        <w:r>
                          <w:rPr>
                            <w:rFonts w:eastAsia="Tahoma"/>
                            <w:color w:val="000000"/>
                            <w:sz w:val="16"/>
                          </w:rPr>
                          <w:t>341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C57E7" w14:textId="77777777" w:rsidR="00277667" w:rsidRDefault="00277667">
                        <w:pPr>
                          <w:spacing w:line="240" w:lineRule="auto"/>
                          <w:jc w:val="right"/>
                        </w:pPr>
                        <w:r>
                          <w:rPr>
                            <w:rFonts w:eastAsia="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52AA8" w14:textId="77777777" w:rsidR="00277667" w:rsidRDefault="00277667">
                        <w:pPr>
                          <w:spacing w:line="240" w:lineRule="auto"/>
                          <w:jc w:val="right"/>
                        </w:pPr>
                        <w:r>
                          <w:rPr>
                            <w:rFonts w:eastAsia="Tahoma"/>
                            <w:color w:val="000000"/>
                            <w:sz w:val="16"/>
                          </w:rPr>
                          <w:t>76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264E4" w14:textId="77777777" w:rsidR="00277667" w:rsidRDefault="00277667">
                        <w:pPr>
                          <w:spacing w:line="240" w:lineRule="auto"/>
                          <w:jc w:val="right"/>
                        </w:pPr>
                        <w:r>
                          <w:rPr>
                            <w:rFonts w:eastAsia="Tahoma"/>
                            <w:color w:val="000000"/>
                            <w:sz w:val="16"/>
                          </w:rPr>
                          <w:t>3.044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57450" w14:textId="77777777" w:rsidR="00277667" w:rsidRDefault="00277667">
                        <w:pPr>
                          <w:spacing w:line="240" w:lineRule="auto"/>
                          <w:jc w:val="right"/>
                        </w:pPr>
                        <w:r>
                          <w:rPr>
                            <w:rFonts w:eastAsia="Tahoma"/>
                            <w:color w:val="000000"/>
                            <w:sz w:val="16"/>
                          </w:rPr>
                          <w:t>1.657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C1A13" w14:textId="77777777" w:rsidR="00277667" w:rsidRDefault="00277667">
                        <w:pPr>
                          <w:spacing w:line="240" w:lineRule="auto"/>
                          <w:jc w:val="right"/>
                        </w:pPr>
                        <w:r>
                          <w:rPr>
                            <w:rFonts w:eastAsia="Tahoma"/>
                            <w:color w:val="000000"/>
                            <w:sz w:val="16"/>
                          </w:rPr>
                          <w:t>1.043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10BCB" w14:textId="77777777" w:rsidR="00277667" w:rsidRDefault="00277667">
                        <w:pPr>
                          <w:spacing w:line="240" w:lineRule="auto"/>
                          <w:jc w:val="right"/>
                        </w:pPr>
                        <w:r>
                          <w:rPr>
                            <w:rFonts w:eastAsia="Tahoma"/>
                            <w:color w:val="000000"/>
                            <w:sz w:val="16"/>
                          </w:rPr>
                          <w:t>1.292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E29C3" w14:textId="77777777" w:rsidR="00277667" w:rsidRDefault="00277667">
                        <w:pPr>
                          <w:spacing w:line="240" w:lineRule="auto"/>
                          <w:jc w:val="right"/>
                        </w:pPr>
                        <w:r>
                          <w:rPr>
                            <w:rFonts w:eastAsia="Tahoma"/>
                            <w:color w:val="000000"/>
                            <w:sz w:val="16"/>
                          </w:rPr>
                          <w:t>666</w:t>
                        </w:r>
                      </w:p>
                    </w:tc>
                  </w:tr>
                  <w:tr w:rsidR="00277667" w14:paraId="412881B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D0FCB" w14:textId="77777777" w:rsidR="00277667" w:rsidRDefault="00277667">
                        <w:pPr>
                          <w:spacing w:line="240" w:lineRule="auto"/>
                        </w:pPr>
                        <w:r>
                          <w:rPr>
                            <w:rFonts w:eastAsia="Tahoma"/>
                            <w:color w:val="000000"/>
                            <w:sz w:val="16"/>
                          </w:rPr>
                          <w:t>Davčna 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399F0" w14:textId="77777777" w:rsidR="00277667" w:rsidRDefault="00277667">
                        <w:pPr>
                          <w:spacing w:line="240" w:lineRule="auto"/>
                          <w:jc w:val="right"/>
                        </w:pPr>
                        <w:r>
                          <w:rPr>
                            <w:rFonts w:eastAsia="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5790E" w14:textId="77777777" w:rsidR="00277667" w:rsidRDefault="00277667">
                        <w:pPr>
                          <w:spacing w:line="240" w:lineRule="auto"/>
                          <w:jc w:val="right"/>
                        </w:pPr>
                        <w:r>
                          <w:rPr>
                            <w:rFonts w:eastAsia="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20B70" w14:textId="77777777" w:rsidR="00277667" w:rsidRDefault="00277667">
                        <w:pPr>
                          <w:spacing w:line="240" w:lineRule="auto"/>
                          <w:jc w:val="right"/>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DC38B"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38F13" w14:textId="77777777" w:rsidR="00277667" w:rsidRDefault="00277667">
                        <w:pPr>
                          <w:spacing w:line="240" w:lineRule="auto"/>
                          <w:jc w:val="right"/>
                        </w:pPr>
                        <w:r>
                          <w:rPr>
                            <w:rFonts w:eastAsia="Tahoma"/>
                            <w:color w:val="000000"/>
                            <w:sz w:val="16"/>
                          </w:rPr>
                          <w:t>17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4B51A" w14:textId="77777777" w:rsidR="00277667" w:rsidRDefault="00277667">
                        <w:pPr>
                          <w:spacing w:line="240" w:lineRule="auto"/>
                          <w:jc w:val="right"/>
                        </w:pPr>
                        <w:r>
                          <w:rPr>
                            <w:rFonts w:eastAsia="Tahoma"/>
                            <w:color w:val="000000"/>
                            <w:sz w:val="16"/>
                          </w:rPr>
                          <w:t>17.599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4812E" w14:textId="77777777" w:rsidR="00277667" w:rsidRDefault="00277667">
                        <w:pPr>
                          <w:spacing w:line="240" w:lineRule="auto"/>
                          <w:jc w:val="right"/>
                        </w:pPr>
                        <w:r>
                          <w:rPr>
                            <w:rFonts w:eastAsia="Tahoma"/>
                            <w:color w:val="000000"/>
                            <w:sz w:val="16"/>
                          </w:rPr>
                          <w:t>8.631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CC0A4" w14:textId="77777777" w:rsidR="00277667" w:rsidRDefault="00277667">
                        <w:pPr>
                          <w:spacing w:line="240" w:lineRule="auto"/>
                          <w:jc w:val="right"/>
                        </w:pPr>
                        <w:r>
                          <w:rPr>
                            <w:rFonts w:eastAsia="Tahoma"/>
                            <w:color w:val="000000"/>
                            <w:sz w:val="16"/>
                          </w:rPr>
                          <w:t>6.932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721E0" w14:textId="77777777" w:rsidR="00277667" w:rsidRDefault="00277667">
                        <w:pPr>
                          <w:spacing w:line="240" w:lineRule="auto"/>
                          <w:jc w:val="right"/>
                        </w:pPr>
                        <w:r>
                          <w:rPr>
                            <w:rFonts w:eastAsia="Tahoma"/>
                            <w:color w:val="000000"/>
                            <w:sz w:val="16"/>
                          </w:rPr>
                          <w:t>3.168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B8776" w14:textId="77777777" w:rsidR="00277667" w:rsidRDefault="00277667">
                        <w:pPr>
                          <w:spacing w:line="240" w:lineRule="auto"/>
                          <w:jc w:val="right"/>
                        </w:pPr>
                        <w:r>
                          <w:rPr>
                            <w:rFonts w:eastAsia="Tahoma"/>
                            <w:color w:val="000000"/>
                            <w:sz w:val="16"/>
                          </w:rPr>
                          <w:t>7.170</w:t>
                        </w:r>
                      </w:p>
                    </w:tc>
                  </w:tr>
                  <w:tr w:rsidR="00277667" w14:paraId="38778E3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57777" w14:textId="77777777" w:rsidR="00277667" w:rsidRDefault="00277667">
                        <w:pPr>
                          <w:spacing w:line="240" w:lineRule="auto"/>
                        </w:pPr>
                        <w:r>
                          <w:rPr>
                            <w:rFonts w:eastAsia="Tahoma"/>
                            <w:color w:val="000000"/>
                            <w:sz w:val="16"/>
                          </w:rPr>
                          <w:t>Goljufija na škodo Evropske unije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4E13A"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15578"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8CFE9"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CE619"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43FBA" w14:textId="77777777" w:rsidR="00277667" w:rsidRDefault="00277667">
                        <w:pPr>
                          <w:spacing w:line="240" w:lineRule="auto"/>
                          <w:jc w:val="right"/>
                        </w:pPr>
                        <w:r>
                          <w:rPr>
                            <w:rFonts w:eastAsia="Tahoma"/>
                            <w:color w:val="000000"/>
                            <w:sz w:val="16"/>
                          </w:rPr>
                          <w:t>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D72C0" w14:textId="77777777" w:rsidR="00277667" w:rsidRDefault="00277667">
                        <w:pPr>
                          <w:spacing w:line="240" w:lineRule="auto"/>
                          <w:jc w:val="right"/>
                        </w:pPr>
                        <w:r>
                          <w:rPr>
                            <w:rFonts w:eastAsia="Tahoma"/>
                            <w:color w:val="000000"/>
                            <w:sz w:val="16"/>
                          </w:rPr>
                          <w:t>299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801B9" w14:textId="77777777" w:rsidR="00277667" w:rsidRDefault="00277667">
                        <w:pPr>
                          <w:spacing w:line="240" w:lineRule="auto"/>
                          <w:jc w:val="right"/>
                        </w:pPr>
                        <w:r>
                          <w:rPr>
                            <w:rFonts w:eastAsia="Tahoma"/>
                            <w:color w:val="000000"/>
                            <w:sz w:val="16"/>
                          </w:rPr>
                          <w:t>155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6E51B" w14:textId="77777777" w:rsidR="00277667" w:rsidRDefault="00277667">
                        <w:pPr>
                          <w:spacing w:line="240" w:lineRule="auto"/>
                          <w:jc w:val="right"/>
                        </w:pPr>
                        <w:r>
                          <w:rPr>
                            <w:rFonts w:eastAsia="Tahoma"/>
                            <w:color w:val="000000"/>
                            <w:sz w:val="16"/>
                          </w:rPr>
                          <w:t>723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020EA" w14:textId="77777777" w:rsidR="00277667" w:rsidRDefault="00277667">
                        <w:pPr>
                          <w:spacing w:line="240" w:lineRule="auto"/>
                          <w:jc w:val="right"/>
                        </w:pPr>
                        <w:r>
                          <w:rPr>
                            <w:rFonts w:eastAsia="Tahoma"/>
                            <w:color w:val="000000"/>
                            <w:sz w:val="16"/>
                          </w:rPr>
                          <w:t>175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B7E43" w14:textId="77777777" w:rsidR="00277667" w:rsidRDefault="00277667">
                        <w:pPr>
                          <w:spacing w:line="240" w:lineRule="auto"/>
                          <w:jc w:val="right"/>
                        </w:pPr>
                        <w:r>
                          <w:rPr>
                            <w:rFonts w:eastAsia="Tahoma"/>
                            <w:color w:val="000000"/>
                            <w:sz w:val="16"/>
                          </w:rPr>
                          <w:t>314</w:t>
                        </w:r>
                      </w:p>
                    </w:tc>
                  </w:tr>
                  <w:tr w:rsidR="00277667" w14:paraId="68CA389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8489F" w14:textId="77777777" w:rsidR="00277667" w:rsidRDefault="00277667">
                        <w:pPr>
                          <w:spacing w:line="240" w:lineRule="auto"/>
                        </w:pPr>
                        <w:r>
                          <w:rPr>
                            <w:rFonts w:eastAsia="Tahoma"/>
                            <w:color w:val="000000"/>
                            <w:sz w:val="16"/>
                          </w:rPr>
                          <w:t>Povzročitev stečaja z goljufijo ali nevestnim poslovanjem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6D7C6"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0A2DF"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4F39E"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2CD7D"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20D21" w14:textId="77777777" w:rsidR="00277667" w:rsidRDefault="00277667">
                        <w:pPr>
                          <w:spacing w:line="240" w:lineRule="auto"/>
                          <w:jc w:val="right"/>
                        </w:pPr>
                        <w:r>
                          <w:rPr>
                            <w:rFonts w:eastAsia="Tahoma"/>
                            <w:color w:val="000000"/>
                            <w:sz w:val="16"/>
                          </w:rPr>
                          <w:t>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E60DE" w14:textId="77777777" w:rsidR="00277667" w:rsidRDefault="00277667">
                        <w:pPr>
                          <w:spacing w:line="240" w:lineRule="auto"/>
                          <w:jc w:val="right"/>
                        </w:pPr>
                        <w:r>
                          <w:rPr>
                            <w:rFonts w:eastAsia="Tahoma"/>
                            <w:color w:val="000000"/>
                            <w:sz w:val="16"/>
                          </w:rPr>
                          <w:t>2.593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6C8C4" w14:textId="77777777" w:rsidR="00277667" w:rsidRDefault="00277667">
                        <w:pPr>
                          <w:spacing w:line="240" w:lineRule="auto"/>
                          <w:jc w:val="right"/>
                        </w:pPr>
                        <w:r>
                          <w:rPr>
                            <w:rFonts w:eastAsia="Tahoma"/>
                            <w:color w:val="000000"/>
                            <w:sz w:val="16"/>
                          </w:rPr>
                          <w:t>6.965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0CFCF" w14:textId="77777777" w:rsidR="00277667" w:rsidRDefault="00277667">
                        <w:pPr>
                          <w:spacing w:line="240" w:lineRule="auto"/>
                          <w:jc w:val="right"/>
                        </w:pPr>
                        <w:r>
                          <w:rPr>
                            <w:rFonts w:eastAsia="Tahoma"/>
                            <w:color w:val="000000"/>
                            <w:sz w:val="16"/>
                          </w:rPr>
                          <w:t>1.265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11DE9" w14:textId="77777777" w:rsidR="00277667" w:rsidRDefault="00277667">
                        <w:pPr>
                          <w:spacing w:line="240" w:lineRule="auto"/>
                          <w:jc w:val="right"/>
                        </w:pPr>
                        <w:r>
                          <w:rPr>
                            <w:rFonts w:eastAsia="Tahoma"/>
                            <w:color w:val="000000"/>
                            <w:sz w:val="16"/>
                          </w:rPr>
                          <w:t>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576C4" w14:textId="77777777" w:rsidR="00277667" w:rsidRDefault="00277667">
                        <w:pPr>
                          <w:spacing w:line="240" w:lineRule="auto"/>
                          <w:jc w:val="right"/>
                        </w:pPr>
                        <w:r>
                          <w:rPr>
                            <w:rFonts w:eastAsia="Tahoma"/>
                            <w:color w:val="000000"/>
                            <w:sz w:val="16"/>
                          </w:rPr>
                          <w:t>655</w:t>
                        </w:r>
                      </w:p>
                    </w:tc>
                  </w:tr>
                  <w:tr w:rsidR="00277667" w14:paraId="466BE98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A98BB" w14:textId="77777777" w:rsidR="00277667" w:rsidRDefault="00277667">
                        <w:pPr>
                          <w:spacing w:line="240" w:lineRule="auto"/>
                        </w:pPr>
                        <w:r>
                          <w:rPr>
                            <w:rFonts w:eastAsia="Tahoma"/>
                            <w:color w:val="000000"/>
                            <w:sz w:val="16"/>
                          </w:rPr>
                          <w:t>Oškodovanje upnikov z goljufijo ali nevestnim poslovanjem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21287" w14:textId="77777777" w:rsidR="00277667" w:rsidRDefault="00277667">
                        <w:pPr>
                          <w:spacing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DA1A8"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F70FE"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E7445"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4F7D84" w14:textId="77777777" w:rsidR="00277667" w:rsidRDefault="00277667">
                        <w:pPr>
                          <w:spacing w:line="240" w:lineRule="auto"/>
                          <w:jc w:val="right"/>
                        </w:pPr>
                        <w:r>
                          <w:rPr>
                            <w:rFonts w:eastAsia="Tahoma"/>
                            <w:color w:val="000000"/>
                            <w:sz w:val="16"/>
                          </w:rPr>
                          <w:t>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8F13EE" w14:textId="77777777" w:rsidR="00277667" w:rsidRDefault="00277667">
                        <w:pPr>
                          <w:spacing w:line="240" w:lineRule="auto"/>
                        </w:pP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C8FA4" w14:textId="77777777" w:rsidR="00277667" w:rsidRDefault="00277667">
                        <w:pPr>
                          <w:spacing w:line="240" w:lineRule="auto"/>
                          <w:jc w:val="right"/>
                        </w:pPr>
                        <w:r>
                          <w:rPr>
                            <w:rFonts w:eastAsia="Tahoma"/>
                            <w:color w:val="000000"/>
                            <w:sz w:val="16"/>
                          </w:rPr>
                          <w:t>150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F5BEC" w14:textId="77777777" w:rsidR="00277667" w:rsidRDefault="00277667">
                        <w:pPr>
                          <w:spacing w:line="240" w:lineRule="auto"/>
                          <w:jc w:val="right"/>
                        </w:pPr>
                        <w:r>
                          <w:rPr>
                            <w:rFonts w:eastAsia="Tahoma"/>
                            <w:color w:val="000000"/>
                            <w:sz w:val="16"/>
                          </w:rPr>
                          <w:t>99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6424D" w14:textId="77777777" w:rsidR="00277667" w:rsidRDefault="00277667">
                        <w:pPr>
                          <w:spacing w:line="240" w:lineRule="auto"/>
                          <w:jc w:val="right"/>
                        </w:pPr>
                        <w:r>
                          <w:rPr>
                            <w:rFonts w:eastAsia="Tahoma"/>
                            <w:color w:val="000000"/>
                            <w:sz w:val="16"/>
                          </w:rPr>
                          <w:t>400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A6E71" w14:textId="77777777" w:rsidR="00277667" w:rsidRDefault="00277667">
                        <w:pPr>
                          <w:spacing w:line="240" w:lineRule="auto"/>
                          <w:jc w:val="right"/>
                        </w:pPr>
                        <w:r>
                          <w:rPr>
                            <w:rFonts w:eastAsia="Tahoma"/>
                            <w:color w:val="000000"/>
                            <w:sz w:val="16"/>
                          </w:rPr>
                          <w:t>243</w:t>
                        </w:r>
                      </w:p>
                    </w:tc>
                  </w:tr>
                  <w:tr w:rsidR="00277667" w14:paraId="13E7937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A98EA" w14:textId="77777777" w:rsidR="00277667" w:rsidRDefault="00277667">
                        <w:pPr>
                          <w:spacing w:line="240" w:lineRule="auto"/>
                        </w:pPr>
                        <w:r>
                          <w:rPr>
                            <w:rFonts w:eastAsia="Tahoma"/>
                            <w:color w:val="000000"/>
                            <w:sz w:val="16"/>
                          </w:rPr>
                          <w:t>Oderuštvo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91DAE"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4596E"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793CC"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DD3D9"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50467" w14:textId="77777777" w:rsidR="00277667" w:rsidRDefault="00277667">
                        <w:pPr>
                          <w:spacing w:line="240" w:lineRule="auto"/>
                          <w:jc w:val="right"/>
                        </w:pPr>
                        <w:r>
                          <w:rPr>
                            <w:rFonts w:eastAsia="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68B5B" w14:textId="77777777" w:rsidR="00277667" w:rsidRDefault="00277667">
                        <w:pPr>
                          <w:spacing w:line="240" w:lineRule="auto"/>
                          <w:jc w:val="right"/>
                        </w:pPr>
                        <w:r>
                          <w:rPr>
                            <w:rFonts w:eastAsia="Tahoma"/>
                            <w:color w:val="000000"/>
                            <w:sz w:val="16"/>
                          </w:rPr>
                          <w:t>18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CF4C8" w14:textId="77777777" w:rsidR="00277667" w:rsidRDefault="00277667">
                        <w:pPr>
                          <w:spacing w:line="240" w:lineRule="auto"/>
                          <w:jc w:val="right"/>
                        </w:pPr>
                        <w:r>
                          <w:rPr>
                            <w:rFonts w:eastAsia="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76483" w14:textId="77777777" w:rsidR="00277667" w:rsidRDefault="00277667">
                        <w:pPr>
                          <w:spacing w:line="240" w:lineRule="auto"/>
                          <w:jc w:val="right"/>
                        </w:pPr>
                        <w:r>
                          <w:rPr>
                            <w:rFonts w:eastAsia="Tahoma"/>
                            <w:color w:val="000000"/>
                            <w:sz w:val="16"/>
                          </w:rPr>
                          <w:t>62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7D6D8" w14:textId="77777777" w:rsidR="00277667" w:rsidRDefault="00277667">
                        <w:pPr>
                          <w:spacing w:line="240" w:lineRule="auto"/>
                          <w:jc w:val="right"/>
                        </w:pPr>
                        <w:r>
                          <w:rPr>
                            <w:rFonts w:eastAsia="Tahoma"/>
                            <w:color w:val="000000"/>
                            <w:sz w:val="16"/>
                          </w:rPr>
                          <w:t>20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A13D4" w14:textId="77777777" w:rsidR="00277667" w:rsidRDefault="00277667">
                        <w:pPr>
                          <w:spacing w:line="240" w:lineRule="auto"/>
                          <w:jc w:val="right"/>
                        </w:pPr>
                        <w:r>
                          <w:rPr>
                            <w:rFonts w:eastAsia="Tahoma"/>
                            <w:color w:val="000000"/>
                            <w:sz w:val="16"/>
                          </w:rPr>
                          <w:t>131</w:t>
                        </w:r>
                      </w:p>
                    </w:tc>
                  </w:tr>
                  <w:tr w:rsidR="00277667" w14:paraId="31E6DE1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21CC5" w14:textId="77777777" w:rsidR="00277667" w:rsidRDefault="00277667">
                        <w:pPr>
                          <w:spacing w:line="240" w:lineRule="auto"/>
                        </w:pPr>
                        <w:r>
                          <w:rPr>
                            <w:rFonts w:eastAsia="Tahoma"/>
                            <w:color w:val="000000"/>
                            <w:sz w:val="16"/>
                          </w:rPr>
                          <w:t>Oškodovanje upnikov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67CCB"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E5FAB"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920EC"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0FD09"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8337E" w14:textId="77777777" w:rsidR="00277667" w:rsidRDefault="00277667">
                        <w:pPr>
                          <w:spacing w:line="240" w:lineRule="auto"/>
                          <w:jc w:val="right"/>
                        </w:pPr>
                        <w:r>
                          <w:rPr>
                            <w:rFonts w:eastAsia="Tahoma"/>
                            <w:color w:val="000000"/>
                            <w:sz w:val="16"/>
                          </w:rPr>
                          <w:t>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C077F" w14:textId="77777777" w:rsidR="00277667" w:rsidRDefault="00277667">
                        <w:pPr>
                          <w:spacing w:line="240" w:lineRule="auto"/>
                          <w:jc w:val="right"/>
                        </w:pPr>
                        <w:r>
                          <w:rPr>
                            <w:rFonts w:eastAsia="Tahoma"/>
                            <w:color w:val="000000"/>
                            <w:sz w:val="16"/>
                          </w:rPr>
                          <w:t>4.273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858BE" w14:textId="77777777" w:rsidR="00277667" w:rsidRDefault="00277667">
                        <w:pPr>
                          <w:spacing w:line="240" w:lineRule="auto"/>
                          <w:jc w:val="right"/>
                        </w:pPr>
                        <w:r>
                          <w:rPr>
                            <w:rFonts w:eastAsia="Tahoma"/>
                            <w:color w:val="000000"/>
                            <w:sz w:val="16"/>
                          </w:rPr>
                          <w:t>7.270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175CC" w14:textId="77777777" w:rsidR="00277667" w:rsidRDefault="00277667">
                        <w:pPr>
                          <w:spacing w:line="240" w:lineRule="auto"/>
                          <w:jc w:val="right"/>
                        </w:pPr>
                        <w:r>
                          <w:rPr>
                            <w:rFonts w:eastAsia="Tahoma"/>
                            <w:color w:val="000000"/>
                            <w:sz w:val="16"/>
                          </w:rPr>
                          <w:t>718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0E7DB" w14:textId="77777777" w:rsidR="00277667" w:rsidRDefault="00277667">
                        <w:pPr>
                          <w:spacing w:line="240" w:lineRule="auto"/>
                          <w:jc w:val="right"/>
                        </w:pPr>
                        <w:r>
                          <w:rPr>
                            <w:rFonts w:eastAsia="Tahoma"/>
                            <w:color w:val="000000"/>
                            <w:sz w:val="16"/>
                          </w:rPr>
                          <w:t>1.933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B80BE" w14:textId="77777777" w:rsidR="00277667" w:rsidRDefault="00277667">
                        <w:pPr>
                          <w:spacing w:line="240" w:lineRule="auto"/>
                          <w:jc w:val="right"/>
                        </w:pPr>
                        <w:r>
                          <w:rPr>
                            <w:rFonts w:eastAsia="Tahoma"/>
                            <w:color w:val="000000"/>
                            <w:sz w:val="16"/>
                          </w:rPr>
                          <w:t>214</w:t>
                        </w:r>
                      </w:p>
                    </w:tc>
                  </w:tr>
                  <w:tr w:rsidR="00277667" w14:paraId="4B90034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36690" w14:textId="77777777" w:rsidR="00277667" w:rsidRDefault="00277667">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250FF" w14:textId="77777777" w:rsidR="00277667" w:rsidRDefault="00277667">
                        <w:pPr>
                          <w:spacing w:line="240" w:lineRule="auto"/>
                          <w:jc w:val="right"/>
                        </w:pPr>
                        <w:r>
                          <w:rPr>
                            <w:rFonts w:eastAsia="Tahoma"/>
                            <w:color w:val="000000"/>
                            <w:sz w:val="16"/>
                          </w:rPr>
                          <w:t>633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4A0055" w14:textId="77777777" w:rsidR="00277667" w:rsidRDefault="00277667">
                        <w:pPr>
                          <w:spacing w:line="240" w:lineRule="auto"/>
                          <w:jc w:val="right"/>
                        </w:pPr>
                        <w:r>
                          <w:rPr>
                            <w:rFonts w:eastAsia="Tahoma"/>
                            <w:color w:val="000000"/>
                            <w:sz w:val="16"/>
                          </w:rPr>
                          <w:t>634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FB9CFA" w14:textId="77777777" w:rsidR="00277667" w:rsidRDefault="00277667">
                        <w:pPr>
                          <w:spacing w:line="240" w:lineRule="auto"/>
                          <w:jc w:val="right"/>
                        </w:pPr>
                        <w:r>
                          <w:rPr>
                            <w:rFonts w:eastAsia="Tahoma"/>
                            <w:color w:val="000000"/>
                            <w:sz w:val="16"/>
                          </w:rPr>
                          <w:t>1.233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1E7C0" w14:textId="77777777" w:rsidR="00277667" w:rsidRDefault="00277667">
                        <w:pPr>
                          <w:spacing w:line="240" w:lineRule="auto"/>
                          <w:jc w:val="right"/>
                        </w:pPr>
                        <w:r>
                          <w:rPr>
                            <w:rFonts w:eastAsia="Tahoma"/>
                            <w:color w:val="000000"/>
                            <w:sz w:val="16"/>
                          </w:rPr>
                          <w:t>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4B525" w14:textId="77777777" w:rsidR="00277667" w:rsidRDefault="00277667">
                        <w:pPr>
                          <w:spacing w:line="240" w:lineRule="auto"/>
                          <w:jc w:val="right"/>
                        </w:pPr>
                        <w:r>
                          <w:rPr>
                            <w:rFonts w:eastAsia="Tahoma"/>
                            <w:color w:val="000000"/>
                            <w:sz w:val="16"/>
                          </w:rPr>
                          <w:t>542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64B25" w14:textId="77777777" w:rsidR="00277667" w:rsidRDefault="00277667">
                        <w:pPr>
                          <w:spacing w:line="240" w:lineRule="auto"/>
                          <w:jc w:val="right"/>
                        </w:pPr>
                        <w:r>
                          <w:rPr>
                            <w:rFonts w:eastAsia="Tahoma"/>
                            <w:color w:val="000000"/>
                            <w:sz w:val="16"/>
                          </w:rPr>
                          <w:t>16.325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DAA47" w14:textId="77777777" w:rsidR="00277667" w:rsidRDefault="00277667">
                        <w:pPr>
                          <w:spacing w:line="240" w:lineRule="auto"/>
                          <w:jc w:val="right"/>
                        </w:pPr>
                        <w:r>
                          <w:rPr>
                            <w:rFonts w:eastAsia="Tahoma"/>
                            <w:color w:val="000000"/>
                            <w:sz w:val="16"/>
                          </w:rPr>
                          <w:t>5.950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A258E" w14:textId="77777777" w:rsidR="00277667" w:rsidRDefault="00277667">
                        <w:pPr>
                          <w:spacing w:line="240" w:lineRule="auto"/>
                          <w:jc w:val="right"/>
                        </w:pPr>
                        <w:r>
                          <w:rPr>
                            <w:rFonts w:eastAsia="Tahoma"/>
                            <w:color w:val="000000"/>
                            <w:sz w:val="16"/>
                          </w:rPr>
                          <w:t>2.048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FA887" w14:textId="77777777" w:rsidR="00277667" w:rsidRDefault="00277667">
                        <w:pPr>
                          <w:spacing w:line="240" w:lineRule="auto"/>
                          <w:jc w:val="right"/>
                        </w:pPr>
                        <w:r>
                          <w:rPr>
                            <w:rFonts w:eastAsia="Tahoma"/>
                            <w:color w:val="000000"/>
                            <w:sz w:val="16"/>
                          </w:rPr>
                          <w:t>9.312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12B1E" w14:textId="77777777" w:rsidR="00277667" w:rsidRDefault="00277667">
                        <w:pPr>
                          <w:spacing w:line="240" w:lineRule="auto"/>
                          <w:jc w:val="right"/>
                        </w:pPr>
                        <w:r>
                          <w:rPr>
                            <w:rFonts w:eastAsia="Tahoma"/>
                            <w:color w:val="000000"/>
                            <w:sz w:val="16"/>
                          </w:rPr>
                          <w:t>3.640</w:t>
                        </w:r>
                      </w:p>
                    </w:tc>
                  </w:tr>
                  <w:tr w:rsidR="00277667" w14:paraId="37DCF422"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DA8B7D"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262C4D" w14:textId="77777777" w:rsidR="00277667" w:rsidRPr="00623746" w:rsidRDefault="00277667">
                        <w:pPr>
                          <w:spacing w:line="240" w:lineRule="auto"/>
                          <w:jc w:val="right"/>
                          <w:rPr>
                            <w:b/>
                          </w:rPr>
                        </w:pPr>
                        <w:r w:rsidRPr="00623746">
                          <w:rPr>
                            <w:rFonts w:eastAsia="Tahoma"/>
                            <w:b/>
                            <w:color w:val="000000"/>
                            <w:sz w:val="16"/>
                          </w:rPr>
                          <w:t>3.913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7E6369" w14:textId="77777777" w:rsidR="00277667" w:rsidRPr="00623746" w:rsidRDefault="00277667">
                        <w:pPr>
                          <w:spacing w:line="240" w:lineRule="auto"/>
                          <w:jc w:val="right"/>
                          <w:rPr>
                            <w:b/>
                          </w:rPr>
                        </w:pPr>
                        <w:r w:rsidRPr="00623746">
                          <w:rPr>
                            <w:rFonts w:eastAsia="Tahoma"/>
                            <w:b/>
                            <w:color w:val="000000"/>
                            <w:sz w:val="16"/>
                          </w:rPr>
                          <w:t>3.597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B87A07" w14:textId="77777777" w:rsidR="00277667" w:rsidRPr="00623746" w:rsidRDefault="00277667">
                        <w:pPr>
                          <w:spacing w:line="240" w:lineRule="auto"/>
                          <w:jc w:val="right"/>
                          <w:rPr>
                            <w:b/>
                          </w:rPr>
                        </w:pPr>
                        <w:r w:rsidRPr="00623746">
                          <w:rPr>
                            <w:rFonts w:eastAsia="Tahoma"/>
                            <w:b/>
                            <w:color w:val="000000"/>
                            <w:sz w:val="16"/>
                          </w:rPr>
                          <w:t>4.285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2E31EF" w14:textId="77777777" w:rsidR="00277667" w:rsidRPr="00623746" w:rsidRDefault="00277667">
                        <w:pPr>
                          <w:spacing w:line="240" w:lineRule="auto"/>
                          <w:jc w:val="right"/>
                          <w:rPr>
                            <w:b/>
                          </w:rPr>
                        </w:pPr>
                        <w:r w:rsidRPr="00623746">
                          <w:rPr>
                            <w:rFonts w:eastAsia="Tahoma"/>
                            <w:b/>
                            <w:color w:val="000000"/>
                            <w:sz w:val="16"/>
                          </w:rPr>
                          <w:t>3.557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3EA466" w14:textId="77777777" w:rsidR="00277667" w:rsidRPr="00623746" w:rsidRDefault="00277667">
                        <w:pPr>
                          <w:spacing w:line="240" w:lineRule="auto"/>
                          <w:jc w:val="right"/>
                          <w:rPr>
                            <w:b/>
                          </w:rPr>
                        </w:pPr>
                        <w:r w:rsidRPr="00623746">
                          <w:rPr>
                            <w:rFonts w:eastAsia="Tahoma"/>
                            <w:b/>
                            <w:color w:val="000000"/>
                            <w:sz w:val="16"/>
                          </w:rPr>
                          <w:t>4.303</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59939" w14:textId="77777777" w:rsidR="00277667" w:rsidRPr="00623746" w:rsidRDefault="00277667">
                        <w:pPr>
                          <w:spacing w:line="240" w:lineRule="auto"/>
                          <w:jc w:val="right"/>
                          <w:rPr>
                            <w:b/>
                          </w:rPr>
                        </w:pPr>
                        <w:r w:rsidRPr="00623746">
                          <w:rPr>
                            <w:rFonts w:eastAsia="Tahoma"/>
                            <w:b/>
                            <w:color w:val="000000"/>
                            <w:sz w:val="16"/>
                          </w:rPr>
                          <w:t>87.917</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43F413" w14:textId="77777777" w:rsidR="00277667" w:rsidRPr="00623746" w:rsidRDefault="00277667">
                        <w:pPr>
                          <w:spacing w:line="240" w:lineRule="auto"/>
                          <w:jc w:val="right"/>
                          <w:rPr>
                            <w:b/>
                          </w:rPr>
                        </w:pPr>
                        <w:r w:rsidRPr="00623746">
                          <w:rPr>
                            <w:rFonts w:eastAsia="Tahoma"/>
                            <w:b/>
                            <w:color w:val="000000"/>
                            <w:sz w:val="16"/>
                          </w:rPr>
                          <w:t>76.034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76AF9" w14:textId="77777777" w:rsidR="00277667" w:rsidRPr="00623746" w:rsidRDefault="00277667">
                        <w:pPr>
                          <w:spacing w:line="240" w:lineRule="auto"/>
                          <w:jc w:val="right"/>
                          <w:rPr>
                            <w:b/>
                          </w:rPr>
                        </w:pPr>
                        <w:r w:rsidRPr="00623746">
                          <w:rPr>
                            <w:rFonts w:eastAsia="Tahoma"/>
                            <w:b/>
                            <w:color w:val="000000"/>
                            <w:sz w:val="16"/>
                          </w:rPr>
                          <w:t>34.354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CFA5C6" w14:textId="77777777" w:rsidR="00277667" w:rsidRPr="00623746" w:rsidRDefault="00277667">
                        <w:pPr>
                          <w:spacing w:line="240" w:lineRule="auto"/>
                          <w:jc w:val="right"/>
                          <w:rPr>
                            <w:b/>
                          </w:rPr>
                        </w:pPr>
                        <w:r w:rsidRPr="00623746">
                          <w:rPr>
                            <w:rFonts w:eastAsia="Tahoma"/>
                            <w:b/>
                            <w:color w:val="000000"/>
                            <w:sz w:val="16"/>
                          </w:rPr>
                          <w:t>49.520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179C89" w14:textId="77777777" w:rsidR="00277667" w:rsidRPr="00623746" w:rsidRDefault="00277667">
                        <w:pPr>
                          <w:spacing w:line="240" w:lineRule="auto"/>
                          <w:jc w:val="right"/>
                          <w:rPr>
                            <w:b/>
                          </w:rPr>
                        </w:pPr>
                        <w:r w:rsidRPr="00623746">
                          <w:rPr>
                            <w:rFonts w:eastAsia="Tahoma"/>
                            <w:b/>
                            <w:color w:val="000000"/>
                            <w:sz w:val="16"/>
                          </w:rPr>
                          <w:t>60.240</w:t>
                        </w:r>
                      </w:p>
                    </w:tc>
                  </w:tr>
                </w:tbl>
                <w:p w14:paraId="328E9751" w14:textId="77777777" w:rsidR="00277667" w:rsidRDefault="00277667">
                  <w:pPr>
                    <w:spacing w:line="240" w:lineRule="auto"/>
                  </w:pPr>
                </w:p>
              </w:tc>
            </w:tr>
          </w:tbl>
          <w:p w14:paraId="4659DAB5" w14:textId="77777777" w:rsidR="00277667" w:rsidRDefault="00277667">
            <w:pPr>
              <w:spacing w:line="240" w:lineRule="auto"/>
            </w:pPr>
          </w:p>
        </w:tc>
      </w:tr>
    </w:tbl>
    <w:p w14:paraId="1F37423D" w14:textId="77777777" w:rsidR="00277667" w:rsidRDefault="00277667">
      <w:pPr>
        <w:spacing w:line="240" w:lineRule="auto"/>
        <w:rPr>
          <w:sz w:val="0"/>
        </w:rPr>
      </w:pPr>
    </w:p>
    <w:p w14:paraId="25F4E7F8" w14:textId="77777777" w:rsidR="00277667" w:rsidRDefault="00277667">
      <w:r>
        <w:br w:type="page"/>
      </w:r>
    </w:p>
    <w:tbl>
      <w:tblPr>
        <w:tblW w:w="0" w:type="auto"/>
        <w:tblCellMar>
          <w:left w:w="0" w:type="dxa"/>
          <w:right w:w="0" w:type="dxa"/>
        </w:tblCellMar>
        <w:tblLook w:val="04A0" w:firstRow="1" w:lastRow="0" w:firstColumn="1" w:lastColumn="0" w:noHBand="0" w:noVBand="1"/>
      </w:tblPr>
      <w:tblGrid>
        <w:gridCol w:w="10203"/>
      </w:tblGrid>
      <w:tr w:rsidR="00277667" w14:paraId="0361B899" w14:textId="77777777" w:rsidTr="00430874">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3"/>
            </w:tblGrid>
            <w:tr w:rsidR="00277667" w14:paraId="1BE2E4AB"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277667" w14:paraId="598EA771" w14:textId="77777777">
                    <w:trPr>
                      <w:trHeight w:val="602"/>
                    </w:trPr>
                    <w:tc>
                      <w:tcPr>
                        <w:tcW w:w="10204" w:type="dxa"/>
                        <w:tcBorders>
                          <w:top w:val="nil"/>
                          <w:left w:val="nil"/>
                          <w:bottom w:val="nil"/>
                          <w:right w:val="nil"/>
                        </w:tcBorders>
                        <w:tcMar>
                          <w:top w:w="39" w:type="dxa"/>
                          <w:left w:w="0" w:type="dxa"/>
                          <w:bottom w:w="39" w:type="dxa"/>
                          <w:right w:w="39" w:type="dxa"/>
                        </w:tcMar>
                      </w:tcPr>
                      <w:p w14:paraId="3F73D3BC" w14:textId="77777777" w:rsidR="00277667" w:rsidRDefault="00277667" w:rsidP="00430874">
                        <w:pPr>
                          <w:spacing w:before="226" w:line="240" w:lineRule="auto"/>
                        </w:pPr>
                        <w:r>
                          <w:rPr>
                            <w:rFonts w:eastAsia="Tahoma"/>
                            <w:i/>
                            <w:color w:val="000000"/>
                            <w:sz w:val="18"/>
                          </w:rPr>
                          <w:lastRenderedPageBreak/>
                          <w:t>Druga kazniva dejanja gospodarske kriminalitete po številu (najpogostejših deset)</w:t>
                        </w:r>
                      </w:p>
                    </w:tc>
                  </w:tr>
                </w:tbl>
                <w:p w14:paraId="50BA7337" w14:textId="77777777" w:rsidR="00277667" w:rsidRDefault="00277667">
                  <w:pPr>
                    <w:spacing w:line="240" w:lineRule="auto"/>
                  </w:pPr>
                </w:p>
              </w:tc>
            </w:tr>
            <w:tr w:rsidR="00277667" w14:paraId="14769193" w14:textId="77777777">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45"/>
                    <w:gridCol w:w="764"/>
                    <w:gridCol w:w="764"/>
                    <w:gridCol w:w="764"/>
                    <w:gridCol w:w="764"/>
                    <w:gridCol w:w="764"/>
                    <w:gridCol w:w="764"/>
                    <w:gridCol w:w="764"/>
                    <w:gridCol w:w="764"/>
                    <w:gridCol w:w="764"/>
                    <w:gridCol w:w="764"/>
                  </w:tblGrid>
                  <w:tr w:rsidR="00277667" w14:paraId="20061585" w14:textId="77777777" w:rsidTr="00430874">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A6B25DF" w14:textId="77777777" w:rsidR="00277667" w:rsidRDefault="00277667">
                        <w:pPr>
                          <w:spacing w:line="240" w:lineRule="auto"/>
                        </w:pPr>
                        <w:r>
                          <w:rPr>
                            <w:rFonts w:eastAsia="Tahoma"/>
                            <w:b/>
                            <w:color w:val="FFFFFF"/>
                            <w:sz w:val="16"/>
                          </w:rPr>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98CD3B" w14:textId="77777777" w:rsidR="00277667" w:rsidRDefault="00277667">
                        <w:pPr>
                          <w:spacing w:line="240" w:lineRule="auto"/>
                          <w:jc w:val="center"/>
                        </w:pPr>
                        <w:r>
                          <w:rPr>
                            <w:rFonts w:eastAsia="Tahoma"/>
                            <w:b/>
                            <w:color w:val="FFFFFF"/>
                            <w:sz w:val="16"/>
                          </w:rPr>
                          <w:t>Število kaznivih dejanj</w:t>
                        </w:r>
                      </w:p>
                    </w:tc>
                  </w:tr>
                  <w:tr w:rsidR="00277667" w14:paraId="7C1B36E6"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7454ED" w14:textId="77777777" w:rsidR="00277667" w:rsidRDefault="00277667">
                        <w:pPr>
                          <w:spacing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EAD820" w14:textId="77777777" w:rsidR="00277667" w:rsidRDefault="00277667">
                        <w:pPr>
                          <w:spacing w:line="240" w:lineRule="auto"/>
                          <w:jc w:val="center"/>
                        </w:pPr>
                        <w:r>
                          <w:rPr>
                            <w:rFonts w:eastAsia="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71F6CD" w14:textId="77777777" w:rsidR="00277667" w:rsidRDefault="00277667">
                        <w:pPr>
                          <w:spacing w:line="240" w:lineRule="auto"/>
                          <w:jc w:val="center"/>
                        </w:pPr>
                        <w:r>
                          <w:rPr>
                            <w:rFonts w:eastAsia="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15F2A3" w14:textId="77777777" w:rsidR="00277667" w:rsidRDefault="00277667">
                        <w:pPr>
                          <w:spacing w:line="240" w:lineRule="auto"/>
                          <w:jc w:val="center"/>
                        </w:pPr>
                        <w:r>
                          <w:rPr>
                            <w:rFonts w:eastAsia="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0A1ABA" w14:textId="77777777" w:rsidR="00277667" w:rsidRDefault="00277667">
                        <w:pPr>
                          <w:spacing w:line="240" w:lineRule="auto"/>
                          <w:jc w:val="center"/>
                        </w:pPr>
                        <w:r>
                          <w:rPr>
                            <w:rFonts w:eastAsia="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B01E4C" w14:textId="77777777" w:rsidR="00277667" w:rsidRDefault="00277667">
                        <w:pPr>
                          <w:spacing w:line="240" w:lineRule="auto"/>
                          <w:jc w:val="center"/>
                        </w:pPr>
                        <w:r>
                          <w:rPr>
                            <w:rFonts w:eastAsia="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872374" w14:textId="77777777" w:rsidR="00277667" w:rsidRDefault="00277667">
                        <w:pPr>
                          <w:spacing w:line="240" w:lineRule="auto"/>
                          <w:jc w:val="center"/>
                        </w:pPr>
                        <w:r>
                          <w:rPr>
                            <w:rFonts w:eastAsia="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67C474" w14:textId="77777777" w:rsidR="00277667" w:rsidRDefault="00277667">
                        <w:pPr>
                          <w:spacing w:line="240" w:lineRule="auto"/>
                          <w:jc w:val="center"/>
                        </w:pPr>
                        <w:r>
                          <w:rPr>
                            <w:rFonts w:eastAsia="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E8492B" w14:textId="77777777" w:rsidR="00277667" w:rsidRDefault="00277667">
                        <w:pPr>
                          <w:spacing w:line="240" w:lineRule="auto"/>
                          <w:jc w:val="center"/>
                        </w:pPr>
                        <w:r>
                          <w:rPr>
                            <w:rFonts w:eastAsia="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4BDBDA" w14:textId="77777777" w:rsidR="00277667" w:rsidRDefault="00277667">
                        <w:pPr>
                          <w:spacing w:line="240" w:lineRule="auto"/>
                          <w:jc w:val="center"/>
                        </w:pPr>
                        <w:r>
                          <w:rPr>
                            <w:rFonts w:eastAsia="Tahoma"/>
                            <w:b/>
                            <w:color w:val="FFFFFF"/>
                            <w:sz w:val="16"/>
                          </w:rPr>
                          <w:t>2024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3DFCE3" w14:textId="77777777" w:rsidR="00277667" w:rsidRDefault="00277667">
                        <w:pPr>
                          <w:spacing w:line="240" w:lineRule="auto"/>
                          <w:jc w:val="center"/>
                        </w:pPr>
                        <w:r>
                          <w:rPr>
                            <w:rFonts w:eastAsia="Tahoma"/>
                            <w:b/>
                            <w:color w:val="FFFFFF"/>
                            <w:sz w:val="16"/>
                          </w:rPr>
                          <w:t>2025</w:t>
                        </w:r>
                      </w:p>
                    </w:tc>
                  </w:tr>
                  <w:tr w:rsidR="00277667" w14:paraId="1F18FEB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61CBA" w14:textId="77777777" w:rsidR="00277667" w:rsidRDefault="00277667">
                        <w:pPr>
                          <w:spacing w:line="240" w:lineRule="auto"/>
                        </w:pPr>
                        <w:r>
                          <w:rPr>
                            <w:rFonts w:eastAsia="Tahoma"/>
                            <w:color w:val="000000"/>
                            <w:sz w:val="16"/>
                          </w:rPr>
                          <w:t>Overitev lažne vsebine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8F033" w14:textId="77777777" w:rsidR="00277667" w:rsidRDefault="00277667">
                        <w:pPr>
                          <w:spacing w:line="240" w:lineRule="auto"/>
                          <w:jc w:val="right"/>
                        </w:pPr>
                        <w:r>
                          <w:rPr>
                            <w:rFonts w:eastAsia="Tahoma"/>
                            <w:color w:val="000000"/>
                            <w:sz w:val="16"/>
                          </w:rPr>
                          <w:t>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3AC32" w14:textId="77777777" w:rsidR="00277667" w:rsidRDefault="00277667">
                        <w:pPr>
                          <w:spacing w:line="240" w:lineRule="auto"/>
                          <w:jc w:val="right"/>
                        </w:pPr>
                        <w:r>
                          <w:rPr>
                            <w:rFonts w:eastAsia="Tahoma"/>
                            <w:color w:val="000000"/>
                            <w:sz w:val="16"/>
                          </w:rPr>
                          <w:t>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1C193" w14:textId="77777777" w:rsidR="00277667" w:rsidRDefault="00277667">
                        <w:pPr>
                          <w:spacing w:line="240" w:lineRule="auto"/>
                          <w:jc w:val="right"/>
                        </w:pPr>
                        <w:r>
                          <w:rPr>
                            <w:rFonts w:eastAsia="Tahoma"/>
                            <w:color w:val="000000"/>
                            <w:sz w:val="16"/>
                          </w:rPr>
                          <w:t>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BDBD9" w14:textId="77777777" w:rsidR="00277667" w:rsidRDefault="00277667">
                        <w:pPr>
                          <w:spacing w:line="240" w:lineRule="auto"/>
                          <w:jc w:val="right"/>
                        </w:pPr>
                        <w:r>
                          <w:rPr>
                            <w:rFonts w:eastAsia="Tahoma"/>
                            <w:color w:val="000000"/>
                            <w:sz w:val="16"/>
                          </w:rPr>
                          <w:t>109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DFD8F" w14:textId="77777777" w:rsidR="00277667" w:rsidRDefault="00277667">
                        <w:pPr>
                          <w:spacing w:line="240" w:lineRule="auto"/>
                          <w:jc w:val="right"/>
                        </w:pPr>
                        <w:r>
                          <w:rPr>
                            <w:rFonts w:eastAsia="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515BE" w14:textId="77777777" w:rsidR="00277667" w:rsidRDefault="00277667">
                        <w:pPr>
                          <w:spacing w:line="240" w:lineRule="auto"/>
                          <w:jc w:val="right"/>
                        </w:pPr>
                        <w:r>
                          <w:rPr>
                            <w:rFonts w:eastAsia="Tahoma"/>
                            <w:color w:val="000000"/>
                            <w:sz w:val="16"/>
                          </w:rPr>
                          <w:t>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FD5BE" w14:textId="77777777" w:rsidR="00277667" w:rsidRDefault="00277667">
                        <w:pPr>
                          <w:spacing w:line="240" w:lineRule="auto"/>
                          <w:jc w:val="right"/>
                        </w:pPr>
                        <w:r>
                          <w:rPr>
                            <w:rFonts w:eastAsia="Tahoma"/>
                            <w:color w:val="000000"/>
                            <w:sz w:val="16"/>
                          </w:rPr>
                          <w:t>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7AAF2" w14:textId="77777777" w:rsidR="00277667" w:rsidRDefault="00277667">
                        <w:pPr>
                          <w:spacing w:line="240" w:lineRule="auto"/>
                          <w:jc w:val="right"/>
                        </w:pPr>
                        <w:r>
                          <w:rPr>
                            <w:rFonts w:eastAsia="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5E658" w14:textId="77777777" w:rsidR="00277667" w:rsidRDefault="00277667">
                        <w:pPr>
                          <w:spacing w:line="240" w:lineRule="auto"/>
                          <w:jc w:val="right"/>
                        </w:pPr>
                        <w:r>
                          <w:rPr>
                            <w:rFonts w:eastAsia="Tahoma"/>
                            <w:color w:val="000000"/>
                            <w:sz w:val="16"/>
                          </w:rPr>
                          <w:t>94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2B57C" w14:textId="77777777" w:rsidR="00277667" w:rsidRDefault="00277667">
                        <w:pPr>
                          <w:spacing w:line="240" w:lineRule="auto"/>
                          <w:jc w:val="right"/>
                        </w:pPr>
                        <w:r>
                          <w:rPr>
                            <w:rFonts w:eastAsia="Tahoma"/>
                            <w:color w:val="000000"/>
                            <w:sz w:val="16"/>
                          </w:rPr>
                          <w:t>155</w:t>
                        </w:r>
                      </w:p>
                    </w:tc>
                  </w:tr>
                  <w:tr w:rsidR="00277667" w14:paraId="3190A81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13DFA" w14:textId="77777777" w:rsidR="00277667" w:rsidRDefault="00277667">
                        <w:pPr>
                          <w:spacing w:line="240" w:lineRule="auto"/>
                        </w:pPr>
                        <w:r>
                          <w:rPr>
                            <w:rFonts w:eastAsia="Tahoma"/>
                            <w:color w:val="000000"/>
                            <w:sz w:val="16"/>
                          </w:rPr>
                          <w:t>Zloraba osebnih podatkov</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364D4" w14:textId="77777777" w:rsidR="00277667" w:rsidRDefault="00277667">
                        <w:pPr>
                          <w:spacing w:line="240" w:lineRule="auto"/>
                          <w:jc w:val="right"/>
                        </w:pPr>
                        <w:r>
                          <w:rPr>
                            <w:rFonts w:eastAsia="Tahoma"/>
                            <w:color w:val="000000"/>
                            <w:sz w:val="16"/>
                          </w:rPr>
                          <w:t>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FFE05" w14:textId="77777777" w:rsidR="00277667" w:rsidRDefault="00277667">
                        <w:pPr>
                          <w:spacing w:line="240" w:lineRule="auto"/>
                          <w:jc w:val="right"/>
                        </w:pPr>
                        <w:r>
                          <w:rPr>
                            <w:rFonts w:eastAsia="Tahoma"/>
                            <w:color w:val="000000"/>
                            <w:sz w:val="16"/>
                          </w:rPr>
                          <w:t>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0D9F6" w14:textId="77777777" w:rsidR="00277667" w:rsidRDefault="00277667">
                        <w:pPr>
                          <w:spacing w:line="240" w:lineRule="auto"/>
                          <w:jc w:val="right"/>
                        </w:pPr>
                        <w:r>
                          <w:rPr>
                            <w:rFonts w:eastAsia="Tahoma"/>
                            <w:color w:val="000000"/>
                            <w:sz w:val="16"/>
                          </w:rPr>
                          <w:t>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68B88" w14:textId="77777777" w:rsidR="00277667" w:rsidRDefault="00277667">
                        <w:pPr>
                          <w:spacing w:line="240" w:lineRule="auto"/>
                          <w:jc w:val="right"/>
                        </w:pPr>
                        <w:r>
                          <w:rPr>
                            <w:rFonts w:eastAsia="Tahoma"/>
                            <w:color w:val="000000"/>
                            <w:sz w:val="16"/>
                          </w:rPr>
                          <w:t>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3C018" w14:textId="77777777" w:rsidR="00277667" w:rsidRDefault="00277667">
                        <w:pPr>
                          <w:spacing w:line="240" w:lineRule="auto"/>
                          <w:jc w:val="right"/>
                        </w:pPr>
                        <w:r>
                          <w:rPr>
                            <w:rFonts w:eastAsia="Tahoma"/>
                            <w:color w:val="000000"/>
                            <w:sz w:val="16"/>
                          </w:rPr>
                          <w:t>102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D0A79" w14:textId="77777777" w:rsidR="00277667" w:rsidRDefault="00277667">
                        <w:pPr>
                          <w:spacing w:line="240" w:lineRule="auto"/>
                          <w:jc w:val="right"/>
                        </w:pPr>
                        <w:r>
                          <w:rPr>
                            <w:rFonts w:eastAsia="Tahoma"/>
                            <w:color w:val="000000"/>
                            <w:sz w:val="16"/>
                          </w:rPr>
                          <w:t>119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78ECF" w14:textId="77777777" w:rsidR="00277667" w:rsidRDefault="00277667">
                        <w:pPr>
                          <w:spacing w:line="240" w:lineRule="auto"/>
                          <w:jc w:val="right"/>
                        </w:pPr>
                        <w:r>
                          <w:rPr>
                            <w:rFonts w:eastAsia="Tahoma"/>
                            <w:color w:val="000000"/>
                            <w:sz w:val="16"/>
                          </w:rPr>
                          <w:t>111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E86A5" w14:textId="77777777" w:rsidR="00277667" w:rsidRDefault="00277667">
                        <w:pPr>
                          <w:spacing w:line="240" w:lineRule="auto"/>
                          <w:jc w:val="right"/>
                        </w:pPr>
                        <w:r>
                          <w:rPr>
                            <w:rFonts w:eastAsia="Tahoma"/>
                            <w:color w:val="000000"/>
                            <w:sz w:val="16"/>
                          </w:rPr>
                          <w:t>133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A05410" w14:textId="77777777" w:rsidR="00277667" w:rsidRDefault="00277667">
                        <w:pPr>
                          <w:spacing w:line="240" w:lineRule="auto"/>
                          <w:jc w:val="right"/>
                        </w:pPr>
                        <w:r>
                          <w:rPr>
                            <w:rFonts w:eastAsia="Tahoma"/>
                            <w:color w:val="000000"/>
                            <w:sz w:val="16"/>
                          </w:rPr>
                          <w:t>287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5C7DA" w14:textId="77777777" w:rsidR="00277667" w:rsidRDefault="00277667">
                        <w:pPr>
                          <w:spacing w:line="240" w:lineRule="auto"/>
                          <w:jc w:val="right"/>
                        </w:pPr>
                        <w:r>
                          <w:rPr>
                            <w:rFonts w:eastAsia="Tahoma"/>
                            <w:color w:val="000000"/>
                            <w:sz w:val="16"/>
                          </w:rPr>
                          <w:t>106</w:t>
                        </w:r>
                      </w:p>
                    </w:tc>
                  </w:tr>
                  <w:tr w:rsidR="00277667" w14:paraId="7C5419C3"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D9FE0" w14:textId="77777777" w:rsidR="00277667" w:rsidRDefault="00277667">
                        <w:pPr>
                          <w:spacing w:line="240" w:lineRule="auto"/>
                        </w:pPr>
                        <w:r>
                          <w:rPr>
                            <w:rFonts w:eastAsia="Tahoma"/>
                            <w:color w:val="000000"/>
                            <w:sz w:val="16"/>
                          </w:rPr>
                          <w:t>Napad na informacijski sistem</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B1137" w14:textId="77777777" w:rsidR="00277667" w:rsidRDefault="00277667">
                        <w:pPr>
                          <w:spacing w:line="240" w:lineRule="auto"/>
                          <w:jc w:val="right"/>
                        </w:pPr>
                        <w:r>
                          <w:rPr>
                            <w:rFonts w:eastAsia="Tahoma"/>
                            <w:color w:val="000000"/>
                            <w:sz w:val="16"/>
                          </w:rPr>
                          <w:t>174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057B3" w14:textId="77777777" w:rsidR="00277667" w:rsidRDefault="00277667">
                        <w:pPr>
                          <w:spacing w:line="240" w:lineRule="auto"/>
                          <w:jc w:val="right"/>
                        </w:pPr>
                        <w:r>
                          <w:rPr>
                            <w:rFonts w:eastAsia="Tahoma"/>
                            <w:color w:val="000000"/>
                            <w:sz w:val="16"/>
                          </w:rPr>
                          <w:t>100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15D71" w14:textId="77777777" w:rsidR="00277667" w:rsidRDefault="00277667">
                        <w:pPr>
                          <w:spacing w:line="240" w:lineRule="auto"/>
                          <w:jc w:val="right"/>
                        </w:pPr>
                        <w:r>
                          <w:rPr>
                            <w:rFonts w:eastAsia="Tahoma"/>
                            <w:color w:val="000000"/>
                            <w:sz w:val="16"/>
                          </w:rPr>
                          <w:t>108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6ABC27" w14:textId="77777777" w:rsidR="00277667" w:rsidRDefault="00277667">
                        <w:pPr>
                          <w:spacing w:line="240" w:lineRule="auto"/>
                          <w:jc w:val="right"/>
                        </w:pPr>
                        <w:r>
                          <w:rPr>
                            <w:rFonts w:eastAsia="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0E0A3" w14:textId="77777777" w:rsidR="00277667" w:rsidRDefault="00277667">
                        <w:pPr>
                          <w:spacing w:line="240" w:lineRule="auto"/>
                          <w:jc w:val="right"/>
                        </w:pPr>
                        <w:r>
                          <w:rPr>
                            <w:rFonts w:eastAsia="Tahoma"/>
                            <w:color w:val="000000"/>
                            <w:sz w:val="16"/>
                          </w:rPr>
                          <w:t>114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69718" w14:textId="77777777" w:rsidR="00277667" w:rsidRDefault="00277667">
                        <w:pPr>
                          <w:spacing w:line="240" w:lineRule="auto"/>
                          <w:jc w:val="right"/>
                        </w:pPr>
                        <w:r>
                          <w:rPr>
                            <w:rFonts w:eastAsia="Tahoma"/>
                            <w:color w:val="000000"/>
                            <w:sz w:val="16"/>
                          </w:rPr>
                          <w:t>72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F514D" w14:textId="77777777" w:rsidR="00277667" w:rsidRDefault="00277667">
                        <w:pPr>
                          <w:spacing w:line="240" w:lineRule="auto"/>
                          <w:jc w:val="right"/>
                        </w:pPr>
                        <w:r>
                          <w:rPr>
                            <w:rFonts w:eastAsia="Tahoma"/>
                            <w:color w:val="000000"/>
                            <w:sz w:val="16"/>
                          </w:rPr>
                          <w:t>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EF227" w14:textId="77777777" w:rsidR="00277667" w:rsidRDefault="00277667">
                        <w:pPr>
                          <w:spacing w:line="240" w:lineRule="auto"/>
                          <w:jc w:val="right"/>
                        </w:pPr>
                        <w:r>
                          <w:rPr>
                            <w:rFonts w:eastAsia="Tahoma"/>
                            <w:color w:val="000000"/>
                            <w:sz w:val="16"/>
                          </w:rPr>
                          <w:t>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CB3AF" w14:textId="77777777" w:rsidR="00277667" w:rsidRDefault="00277667">
                        <w:pPr>
                          <w:spacing w:line="240" w:lineRule="auto"/>
                          <w:jc w:val="right"/>
                        </w:pPr>
                        <w:r>
                          <w:rPr>
                            <w:rFonts w:eastAsia="Tahoma"/>
                            <w:color w:val="000000"/>
                            <w:sz w:val="16"/>
                          </w:rPr>
                          <w:t>115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56219B" w14:textId="77777777" w:rsidR="00277667" w:rsidRDefault="00277667">
                        <w:pPr>
                          <w:spacing w:line="240" w:lineRule="auto"/>
                          <w:jc w:val="right"/>
                        </w:pPr>
                        <w:r>
                          <w:rPr>
                            <w:rFonts w:eastAsia="Tahoma"/>
                            <w:color w:val="000000"/>
                            <w:sz w:val="16"/>
                          </w:rPr>
                          <w:t>97</w:t>
                        </w:r>
                      </w:p>
                    </w:tc>
                  </w:tr>
                  <w:tr w:rsidR="00277667" w14:paraId="515E5A4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D419B" w14:textId="77777777" w:rsidR="00277667" w:rsidRDefault="00277667">
                        <w:pPr>
                          <w:spacing w:line="240" w:lineRule="auto"/>
                        </w:pPr>
                        <w:r>
                          <w:rPr>
                            <w:rFonts w:eastAsia="Tahoma"/>
                            <w:color w:val="000000"/>
                            <w:sz w:val="16"/>
                          </w:rPr>
                          <w:t>Uporaba ponarejenega negotovinskega plačilnega sredstva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AA337"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42888"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3C20C"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81BA2"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8BE17"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14097"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7983B"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7CBD3" w14:textId="77777777" w:rsidR="00277667" w:rsidRPr="005F7847" w:rsidRDefault="00277667" w:rsidP="00430874">
                        <w:pPr>
                          <w:spacing w:line="240" w:lineRule="auto"/>
                          <w:jc w:val="right"/>
                          <w:rPr>
                            <w:rFonts w:eastAsia="Tahoma"/>
                            <w:color w:val="000000"/>
                            <w:sz w:val="16"/>
                          </w:rPr>
                        </w:pPr>
                        <w:r>
                          <w:rPr>
                            <w:rFonts w:eastAsia="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346ED" w14:textId="77777777" w:rsidR="00277667" w:rsidRPr="005F7847" w:rsidRDefault="00277667" w:rsidP="00430874">
                        <w:pPr>
                          <w:spacing w:line="240" w:lineRule="auto"/>
                          <w:jc w:val="right"/>
                          <w:rPr>
                            <w:rFonts w:eastAsia="Tahoma"/>
                            <w:color w:val="000000"/>
                            <w:sz w:val="16"/>
                          </w:rPr>
                        </w:pPr>
                        <w:r>
                          <w:rPr>
                            <w:rFonts w:eastAsia="Tahoma"/>
                            <w:color w:val="000000"/>
                            <w:sz w:val="16"/>
                          </w:rPr>
                          <w:t>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4D3CD" w14:textId="77777777" w:rsidR="00277667" w:rsidRPr="005F7847" w:rsidRDefault="00277667" w:rsidP="00430874">
                        <w:pPr>
                          <w:spacing w:line="240" w:lineRule="auto"/>
                          <w:jc w:val="right"/>
                          <w:rPr>
                            <w:rFonts w:eastAsia="Tahoma"/>
                            <w:color w:val="000000"/>
                            <w:sz w:val="16"/>
                          </w:rPr>
                        </w:pPr>
                        <w:r>
                          <w:rPr>
                            <w:rFonts w:eastAsia="Tahoma"/>
                            <w:color w:val="000000"/>
                            <w:sz w:val="16"/>
                          </w:rPr>
                          <w:t>49</w:t>
                        </w:r>
                      </w:p>
                    </w:tc>
                  </w:tr>
                  <w:tr w:rsidR="00277667" w14:paraId="58C3A9E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A4AD5" w14:textId="77777777" w:rsidR="00277667" w:rsidRDefault="00277667">
                        <w:pPr>
                          <w:spacing w:line="240" w:lineRule="auto"/>
                        </w:pPr>
                        <w:r>
                          <w:rPr>
                            <w:rFonts w:eastAsia="Tahoma"/>
                            <w:color w:val="000000"/>
                            <w:sz w:val="16"/>
                          </w:rPr>
                          <w:t>Ponarejanje listin</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59C95" w14:textId="77777777" w:rsidR="00277667" w:rsidRPr="005F7847" w:rsidRDefault="00277667">
                        <w:pPr>
                          <w:spacing w:line="240" w:lineRule="auto"/>
                          <w:jc w:val="right"/>
                          <w:rPr>
                            <w:rFonts w:eastAsia="Tahoma"/>
                            <w:color w:val="000000"/>
                            <w:sz w:val="16"/>
                          </w:rPr>
                        </w:pPr>
                        <w:r>
                          <w:rPr>
                            <w:rFonts w:eastAsia="Tahoma"/>
                            <w:color w:val="000000"/>
                            <w:sz w:val="16"/>
                          </w:rPr>
                          <w:t>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4B362" w14:textId="77777777" w:rsidR="00277667" w:rsidRPr="005F7847" w:rsidRDefault="00277667">
                        <w:pPr>
                          <w:spacing w:line="240" w:lineRule="auto"/>
                          <w:jc w:val="right"/>
                          <w:rPr>
                            <w:rFonts w:eastAsia="Tahoma"/>
                            <w:color w:val="000000"/>
                            <w:sz w:val="16"/>
                          </w:rPr>
                        </w:pPr>
                        <w:r>
                          <w:rPr>
                            <w:rFonts w:eastAsia="Tahoma"/>
                            <w:color w:val="000000"/>
                            <w:sz w:val="16"/>
                          </w:rPr>
                          <w:t>126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2735F" w14:textId="77777777" w:rsidR="00277667" w:rsidRPr="005F7847" w:rsidRDefault="00277667">
                        <w:pPr>
                          <w:spacing w:line="240" w:lineRule="auto"/>
                          <w:jc w:val="right"/>
                          <w:rPr>
                            <w:rFonts w:eastAsia="Tahoma"/>
                            <w:color w:val="000000"/>
                            <w:sz w:val="16"/>
                          </w:rPr>
                        </w:pPr>
                        <w:r>
                          <w:rPr>
                            <w:rFonts w:eastAsia="Tahoma"/>
                            <w:color w:val="000000"/>
                            <w:sz w:val="16"/>
                          </w:rPr>
                          <w:t>320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0C2E7" w14:textId="77777777" w:rsidR="00277667" w:rsidRPr="005F7847" w:rsidRDefault="00277667">
                        <w:pPr>
                          <w:spacing w:line="240" w:lineRule="auto"/>
                          <w:jc w:val="right"/>
                          <w:rPr>
                            <w:rFonts w:eastAsia="Tahoma"/>
                            <w:color w:val="000000"/>
                            <w:sz w:val="16"/>
                          </w:rPr>
                        </w:pPr>
                        <w:r>
                          <w:rPr>
                            <w:rFonts w:eastAsia="Tahoma"/>
                            <w:color w:val="000000"/>
                            <w:sz w:val="16"/>
                          </w:rPr>
                          <w:t>114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1E505" w14:textId="77777777" w:rsidR="00277667" w:rsidRPr="005F7847" w:rsidRDefault="00277667">
                        <w:pPr>
                          <w:spacing w:line="240" w:lineRule="auto"/>
                          <w:jc w:val="right"/>
                          <w:rPr>
                            <w:rFonts w:eastAsia="Tahoma"/>
                            <w:color w:val="000000"/>
                            <w:sz w:val="16"/>
                          </w:rPr>
                        </w:pPr>
                        <w:r>
                          <w:rPr>
                            <w:rFonts w:eastAsia="Tahoma"/>
                            <w:color w:val="000000"/>
                            <w:sz w:val="16"/>
                          </w:rPr>
                          <w:t>122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BC723" w14:textId="77777777" w:rsidR="00277667" w:rsidRPr="005F7847" w:rsidRDefault="00277667">
                        <w:pPr>
                          <w:spacing w:line="240" w:lineRule="auto"/>
                          <w:jc w:val="right"/>
                          <w:rPr>
                            <w:rFonts w:eastAsia="Tahoma"/>
                            <w:color w:val="000000"/>
                            <w:sz w:val="16"/>
                          </w:rPr>
                        </w:pPr>
                        <w:r>
                          <w:rPr>
                            <w:rFonts w:eastAsia="Tahoma"/>
                            <w:color w:val="000000"/>
                            <w:sz w:val="16"/>
                          </w:rPr>
                          <w:t>185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346C9" w14:textId="77777777" w:rsidR="00277667" w:rsidRPr="005F7847" w:rsidRDefault="00277667">
                        <w:pPr>
                          <w:spacing w:line="240" w:lineRule="auto"/>
                          <w:jc w:val="right"/>
                          <w:rPr>
                            <w:rFonts w:eastAsia="Tahoma"/>
                            <w:color w:val="000000"/>
                            <w:sz w:val="16"/>
                          </w:rPr>
                        </w:pPr>
                        <w:r>
                          <w:rPr>
                            <w:rFonts w:eastAsia="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F41EB" w14:textId="77777777" w:rsidR="00277667" w:rsidRPr="005F7847" w:rsidRDefault="00277667">
                        <w:pPr>
                          <w:spacing w:line="240" w:lineRule="auto"/>
                          <w:jc w:val="right"/>
                          <w:rPr>
                            <w:rFonts w:eastAsia="Tahoma"/>
                            <w:color w:val="000000"/>
                            <w:sz w:val="16"/>
                          </w:rPr>
                        </w:pPr>
                        <w:r>
                          <w:rPr>
                            <w:rFonts w:eastAsia="Tahoma"/>
                            <w:color w:val="000000"/>
                            <w:sz w:val="16"/>
                          </w:rPr>
                          <w:t>647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0B75A" w14:textId="77777777" w:rsidR="00277667" w:rsidRPr="005F7847" w:rsidRDefault="00277667">
                        <w:pPr>
                          <w:spacing w:line="240" w:lineRule="auto"/>
                          <w:jc w:val="right"/>
                          <w:rPr>
                            <w:rFonts w:eastAsia="Tahoma"/>
                            <w:color w:val="000000"/>
                            <w:sz w:val="16"/>
                          </w:rPr>
                        </w:pPr>
                        <w:r>
                          <w:rPr>
                            <w:rFonts w:eastAsia="Tahoma"/>
                            <w:color w:val="000000"/>
                            <w:sz w:val="16"/>
                          </w:rPr>
                          <w:t>195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6CF83" w14:textId="77777777" w:rsidR="00277667" w:rsidRPr="005F7847" w:rsidRDefault="00277667">
                        <w:pPr>
                          <w:spacing w:line="240" w:lineRule="auto"/>
                          <w:jc w:val="right"/>
                          <w:rPr>
                            <w:rFonts w:eastAsia="Tahoma"/>
                            <w:color w:val="000000"/>
                            <w:sz w:val="16"/>
                          </w:rPr>
                        </w:pPr>
                        <w:r>
                          <w:rPr>
                            <w:rFonts w:eastAsia="Tahoma"/>
                            <w:color w:val="000000"/>
                            <w:sz w:val="16"/>
                          </w:rPr>
                          <w:t>37</w:t>
                        </w:r>
                      </w:p>
                    </w:tc>
                  </w:tr>
                  <w:tr w:rsidR="00277667" w14:paraId="29B1B9D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B0B64" w14:textId="77777777" w:rsidR="00277667" w:rsidRDefault="00277667">
                        <w:pPr>
                          <w:spacing w:line="240" w:lineRule="auto"/>
                        </w:pPr>
                        <w:r>
                          <w:rPr>
                            <w:rFonts w:eastAsia="Tahoma"/>
                            <w:color w:val="000000"/>
                            <w:sz w:val="16"/>
                          </w:rPr>
                          <w:t>Izneverjenje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0E5CC" w14:textId="77777777" w:rsidR="00277667" w:rsidRPr="005F7847" w:rsidRDefault="00277667">
                        <w:pPr>
                          <w:spacing w:line="240" w:lineRule="auto"/>
                          <w:jc w:val="right"/>
                          <w:rPr>
                            <w:rFonts w:eastAsia="Tahoma"/>
                            <w:color w:val="000000"/>
                            <w:sz w:val="16"/>
                          </w:rPr>
                        </w:pPr>
                        <w:r>
                          <w:rPr>
                            <w:rFonts w:eastAsia="Tahoma"/>
                            <w:color w:val="000000"/>
                            <w:sz w:val="16"/>
                          </w:rPr>
                          <w:t>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CC796" w14:textId="77777777" w:rsidR="00277667" w:rsidRPr="005F7847" w:rsidRDefault="00277667">
                        <w:pPr>
                          <w:spacing w:line="240" w:lineRule="auto"/>
                          <w:jc w:val="right"/>
                          <w:rPr>
                            <w:rFonts w:eastAsia="Tahoma"/>
                            <w:color w:val="000000"/>
                            <w:sz w:val="16"/>
                          </w:rPr>
                        </w:pPr>
                        <w:r>
                          <w:rPr>
                            <w:rFonts w:eastAsia="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17E5E" w14:textId="77777777" w:rsidR="00277667" w:rsidRPr="005F7847" w:rsidRDefault="00277667">
                        <w:pPr>
                          <w:spacing w:line="240" w:lineRule="auto"/>
                          <w:jc w:val="right"/>
                          <w:rPr>
                            <w:rFonts w:eastAsia="Tahoma"/>
                            <w:color w:val="000000"/>
                            <w:sz w:val="16"/>
                          </w:rPr>
                        </w:pPr>
                        <w:r>
                          <w:rPr>
                            <w:rFonts w:eastAsia="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98A74" w14:textId="77777777" w:rsidR="00277667" w:rsidRPr="005F7847" w:rsidRDefault="00277667">
                        <w:pPr>
                          <w:spacing w:line="240" w:lineRule="auto"/>
                          <w:jc w:val="right"/>
                          <w:rPr>
                            <w:rFonts w:eastAsia="Tahoma"/>
                            <w:color w:val="000000"/>
                            <w:sz w:val="16"/>
                          </w:rPr>
                        </w:pPr>
                        <w:r>
                          <w:rPr>
                            <w:rFonts w:eastAsia="Tahoma"/>
                            <w:color w:val="000000"/>
                            <w:sz w:val="16"/>
                          </w:rPr>
                          <w:t>10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167B8" w14:textId="77777777" w:rsidR="00277667" w:rsidRPr="005F7847" w:rsidRDefault="00277667">
                        <w:pPr>
                          <w:spacing w:line="240" w:lineRule="auto"/>
                          <w:jc w:val="right"/>
                          <w:rPr>
                            <w:rFonts w:eastAsia="Tahoma"/>
                            <w:color w:val="000000"/>
                            <w:sz w:val="16"/>
                          </w:rPr>
                        </w:pPr>
                        <w:r>
                          <w:rPr>
                            <w:rFonts w:eastAsia="Tahoma"/>
                            <w:color w:val="000000"/>
                            <w:sz w:val="16"/>
                          </w:rPr>
                          <w:t>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4E70B" w14:textId="77777777" w:rsidR="00277667" w:rsidRPr="005F7847" w:rsidRDefault="00277667">
                        <w:pPr>
                          <w:spacing w:line="240" w:lineRule="auto"/>
                          <w:jc w:val="right"/>
                          <w:rPr>
                            <w:rFonts w:eastAsia="Tahoma"/>
                            <w:color w:val="000000"/>
                            <w:sz w:val="16"/>
                          </w:rPr>
                        </w:pPr>
                        <w:r>
                          <w:rPr>
                            <w:rFonts w:eastAsia="Tahoma"/>
                            <w:color w:val="000000"/>
                            <w:sz w:val="16"/>
                          </w:rPr>
                          <w:t>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06BBD" w14:textId="77777777" w:rsidR="00277667" w:rsidRPr="005F7847" w:rsidRDefault="00277667">
                        <w:pPr>
                          <w:spacing w:line="240" w:lineRule="auto"/>
                          <w:jc w:val="right"/>
                          <w:rPr>
                            <w:rFonts w:eastAsia="Tahoma"/>
                            <w:color w:val="000000"/>
                            <w:sz w:val="16"/>
                          </w:rPr>
                        </w:pPr>
                        <w:r>
                          <w:rPr>
                            <w:rFonts w:eastAsia="Tahoma"/>
                            <w:color w:val="000000"/>
                            <w:sz w:val="16"/>
                          </w:rPr>
                          <w:t>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1E3DD" w14:textId="77777777" w:rsidR="00277667" w:rsidRPr="005F7847" w:rsidRDefault="00277667">
                        <w:pPr>
                          <w:spacing w:line="240" w:lineRule="auto"/>
                          <w:jc w:val="right"/>
                          <w:rPr>
                            <w:rFonts w:eastAsia="Tahoma"/>
                            <w:color w:val="000000"/>
                            <w:sz w:val="16"/>
                          </w:rPr>
                        </w:pPr>
                        <w:r>
                          <w:rPr>
                            <w:rFonts w:eastAsia="Tahoma"/>
                            <w:color w:val="000000"/>
                            <w:sz w:val="16"/>
                          </w:rPr>
                          <w:t>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F6397" w14:textId="77777777" w:rsidR="00277667" w:rsidRPr="005F7847" w:rsidRDefault="00277667">
                        <w:pPr>
                          <w:spacing w:line="240" w:lineRule="auto"/>
                          <w:jc w:val="right"/>
                          <w:rPr>
                            <w:rFonts w:eastAsia="Tahoma"/>
                            <w:color w:val="000000"/>
                            <w:sz w:val="16"/>
                          </w:rPr>
                        </w:pPr>
                        <w:r>
                          <w:rPr>
                            <w:rFonts w:eastAsia="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C4436" w14:textId="77777777" w:rsidR="00277667" w:rsidRPr="005F7847" w:rsidRDefault="00277667">
                        <w:pPr>
                          <w:spacing w:line="240" w:lineRule="auto"/>
                          <w:jc w:val="right"/>
                          <w:rPr>
                            <w:rFonts w:eastAsia="Tahoma"/>
                            <w:color w:val="000000"/>
                            <w:sz w:val="16"/>
                          </w:rPr>
                        </w:pPr>
                        <w:r>
                          <w:rPr>
                            <w:rFonts w:eastAsia="Tahoma"/>
                            <w:color w:val="000000"/>
                            <w:sz w:val="16"/>
                          </w:rPr>
                          <w:t>27</w:t>
                        </w:r>
                      </w:p>
                    </w:tc>
                  </w:tr>
                  <w:tr w:rsidR="00277667" w14:paraId="566CCB5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32814" w14:textId="77777777" w:rsidR="00277667" w:rsidRDefault="00277667">
                        <w:pPr>
                          <w:spacing w:line="240" w:lineRule="auto"/>
                        </w:pPr>
                        <w:r>
                          <w:rPr>
                            <w:rFonts w:eastAsia="Tahoma"/>
                            <w:color w:val="000000"/>
                            <w:sz w:val="16"/>
                          </w:rPr>
                          <w:t>Zatajitev</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538DF" w14:textId="77777777" w:rsidR="00277667" w:rsidRDefault="00277667">
                        <w:pPr>
                          <w:spacing w:line="240" w:lineRule="auto"/>
                          <w:jc w:val="right"/>
                        </w:pPr>
                        <w:r>
                          <w:rPr>
                            <w:rFonts w:eastAsia="Tahoma"/>
                            <w:color w:val="000000"/>
                            <w:sz w:val="16"/>
                          </w:rPr>
                          <w:t>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37FEE" w14:textId="77777777" w:rsidR="00277667" w:rsidRDefault="00277667">
                        <w:pPr>
                          <w:spacing w:line="240" w:lineRule="auto"/>
                          <w:jc w:val="right"/>
                        </w:pPr>
                        <w:r>
                          <w:rPr>
                            <w:rFonts w:eastAsia="Tahoma"/>
                            <w:color w:val="000000"/>
                            <w:sz w:val="16"/>
                          </w:rPr>
                          <w:t>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F9ACA" w14:textId="77777777" w:rsidR="00277667" w:rsidRDefault="00277667">
                        <w:pPr>
                          <w:spacing w:line="240" w:lineRule="auto"/>
                          <w:jc w:val="right"/>
                        </w:pPr>
                        <w:r>
                          <w:rPr>
                            <w:rFonts w:eastAsia="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1FC3F" w14:textId="77777777" w:rsidR="00277667" w:rsidRDefault="00277667">
                        <w:pPr>
                          <w:spacing w:line="240" w:lineRule="auto"/>
                          <w:jc w:val="right"/>
                        </w:pPr>
                        <w:r>
                          <w:rPr>
                            <w:rFonts w:eastAsia="Tahoma"/>
                            <w:color w:val="000000"/>
                            <w:sz w:val="16"/>
                          </w:rPr>
                          <w:t>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6AD97" w14:textId="77777777" w:rsidR="00277667" w:rsidRDefault="00277667">
                        <w:pPr>
                          <w:spacing w:line="240" w:lineRule="auto"/>
                          <w:jc w:val="right"/>
                        </w:pPr>
                        <w:r>
                          <w:rPr>
                            <w:rFonts w:eastAsia="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E563E" w14:textId="77777777" w:rsidR="00277667" w:rsidRDefault="00277667">
                        <w:pPr>
                          <w:spacing w:line="240" w:lineRule="auto"/>
                          <w:jc w:val="right"/>
                        </w:pPr>
                        <w:r>
                          <w:rPr>
                            <w:rFonts w:eastAsia="Tahoma"/>
                            <w:color w:val="000000"/>
                            <w:sz w:val="16"/>
                          </w:rPr>
                          <w:t>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F60F0" w14:textId="77777777" w:rsidR="00277667" w:rsidRDefault="00277667">
                        <w:pPr>
                          <w:spacing w:line="240" w:lineRule="auto"/>
                          <w:jc w:val="right"/>
                        </w:pPr>
                        <w:r>
                          <w:rPr>
                            <w:rFonts w:eastAsia="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6BDE9" w14:textId="77777777" w:rsidR="00277667" w:rsidRDefault="00277667">
                        <w:pPr>
                          <w:spacing w:line="240" w:lineRule="auto"/>
                          <w:jc w:val="right"/>
                        </w:pPr>
                        <w:r>
                          <w:rPr>
                            <w:rFonts w:eastAsia="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094F9" w14:textId="77777777" w:rsidR="00277667" w:rsidRDefault="00277667">
                        <w:pPr>
                          <w:spacing w:line="240" w:lineRule="auto"/>
                          <w:jc w:val="right"/>
                        </w:pPr>
                        <w:r>
                          <w:rPr>
                            <w:rFonts w:eastAsia="Tahoma"/>
                            <w:color w:val="000000"/>
                            <w:sz w:val="16"/>
                          </w:rPr>
                          <w:t>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FDBB7" w14:textId="77777777" w:rsidR="00277667" w:rsidRDefault="00277667">
                        <w:pPr>
                          <w:spacing w:line="240" w:lineRule="auto"/>
                          <w:jc w:val="right"/>
                        </w:pPr>
                        <w:r>
                          <w:rPr>
                            <w:rFonts w:eastAsia="Tahoma"/>
                            <w:color w:val="000000"/>
                            <w:sz w:val="16"/>
                          </w:rPr>
                          <w:t>23</w:t>
                        </w:r>
                      </w:p>
                    </w:tc>
                  </w:tr>
                  <w:tr w:rsidR="00277667" w14:paraId="685D09B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22DAA" w14:textId="77777777" w:rsidR="00277667" w:rsidRDefault="00277667">
                        <w:pPr>
                          <w:spacing w:line="240" w:lineRule="auto"/>
                        </w:pPr>
                        <w:r>
                          <w:rPr>
                            <w:rFonts w:eastAsia="Tahoma"/>
                            <w:color w:val="000000"/>
                            <w:sz w:val="16"/>
                          </w:rPr>
                          <w:t>Nevestno delo v službi</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E90CD" w14:textId="77777777" w:rsidR="00277667" w:rsidRDefault="00277667">
                        <w:pPr>
                          <w:spacing w:line="240" w:lineRule="auto"/>
                          <w:jc w:val="right"/>
                        </w:pPr>
                        <w:r>
                          <w:rPr>
                            <w:rFonts w:eastAsia="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5CB3D" w14:textId="77777777" w:rsidR="00277667" w:rsidRDefault="00277667">
                        <w:pPr>
                          <w:spacing w:line="240" w:lineRule="auto"/>
                          <w:jc w:val="right"/>
                        </w:pPr>
                        <w:r>
                          <w:rPr>
                            <w:rFonts w:eastAsia="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29093" w14:textId="77777777" w:rsidR="00277667" w:rsidRDefault="00277667">
                        <w:pPr>
                          <w:spacing w:line="240" w:lineRule="auto"/>
                          <w:jc w:val="right"/>
                        </w:pPr>
                        <w:r>
                          <w:rPr>
                            <w:rFonts w:eastAsia="Tahoma"/>
                            <w:color w:val="000000"/>
                            <w:sz w:val="16"/>
                          </w:rPr>
                          <w:t>10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0FE5B" w14:textId="77777777" w:rsidR="00277667" w:rsidRDefault="00277667">
                        <w:pPr>
                          <w:spacing w:line="240" w:lineRule="auto"/>
                          <w:jc w:val="right"/>
                        </w:pPr>
                        <w:r>
                          <w:rPr>
                            <w:rFonts w:eastAsia="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AE785" w14:textId="77777777" w:rsidR="00277667" w:rsidRDefault="00277667">
                        <w:pPr>
                          <w:spacing w:line="240" w:lineRule="auto"/>
                          <w:jc w:val="right"/>
                        </w:pPr>
                        <w:r>
                          <w:rPr>
                            <w:rFonts w:eastAsia="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0AC1E" w14:textId="77777777" w:rsidR="00277667" w:rsidRDefault="00277667">
                        <w:pPr>
                          <w:spacing w:line="240" w:lineRule="auto"/>
                          <w:jc w:val="right"/>
                        </w:pPr>
                        <w:r>
                          <w:rPr>
                            <w:rFonts w:eastAsia="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7A35B" w14:textId="77777777" w:rsidR="00277667" w:rsidRDefault="00277667">
                        <w:pPr>
                          <w:spacing w:line="240" w:lineRule="auto"/>
                          <w:jc w:val="right"/>
                        </w:pPr>
                        <w:r>
                          <w:rPr>
                            <w:rFonts w:eastAsia="Tahoma"/>
                            <w:color w:val="000000"/>
                            <w:sz w:val="16"/>
                          </w:rPr>
                          <w:t>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2DD8F" w14:textId="77777777" w:rsidR="00277667" w:rsidRDefault="00277667">
                        <w:pPr>
                          <w:spacing w:line="240" w:lineRule="auto"/>
                          <w:jc w:val="right"/>
                        </w:pPr>
                        <w:r>
                          <w:rPr>
                            <w:rFonts w:eastAsia="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A8865" w14:textId="77777777" w:rsidR="00277667" w:rsidRDefault="00277667">
                        <w:pPr>
                          <w:spacing w:line="240" w:lineRule="auto"/>
                          <w:jc w:val="right"/>
                        </w:pPr>
                        <w:r>
                          <w:rPr>
                            <w:rFonts w:eastAsia="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F758A" w14:textId="77777777" w:rsidR="00277667" w:rsidRDefault="00277667">
                        <w:pPr>
                          <w:spacing w:line="240" w:lineRule="auto"/>
                          <w:jc w:val="right"/>
                        </w:pPr>
                        <w:r>
                          <w:rPr>
                            <w:rFonts w:eastAsia="Tahoma"/>
                            <w:color w:val="000000"/>
                            <w:sz w:val="16"/>
                          </w:rPr>
                          <w:t>13</w:t>
                        </w:r>
                      </w:p>
                    </w:tc>
                  </w:tr>
                  <w:tr w:rsidR="00277667" w14:paraId="3A78D8F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AC8D6" w14:textId="77777777" w:rsidR="00277667" w:rsidRDefault="00277667">
                        <w:pPr>
                          <w:spacing w:line="240" w:lineRule="auto"/>
                        </w:pPr>
                        <w:r>
                          <w:rPr>
                            <w:rFonts w:eastAsia="Tahoma"/>
                            <w:color w:val="000000"/>
                            <w:sz w:val="16"/>
                          </w:rPr>
                          <w:t>Zaposlovanje na črno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79049" w14:textId="77777777" w:rsidR="00277667" w:rsidRDefault="00277667">
                        <w:pPr>
                          <w:spacing w:line="240" w:lineRule="auto"/>
                          <w:jc w:val="right"/>
                        </w:pPr>
                        <w:r>
                          <w:rPr>
                            <w:rFonts w:eastAsia="Tahoma"/>
                            <w:color w:val="000000"/>
                            <w:sz w:val="16"/>
                          </w:rPr>
                          <w:t>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7127E" w14:textId="77777777" w:rsidR="00277667" w:rsidRDefault="00277667">
                        <w:pPr>
                          <w:spacing w:line="240" w:lineRule="auto"/>
                          <w:jc w:val="right"/>
                        </w:pPr>
                        <w:r>
                          <w:rPr>
                            <w:rFonts w:eastAsia="Tahoma"/>
                            <w:color w:val="000000"/>
                            <w:sz w:val="16"/>
                          </w:rPr>
                          <w:t>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D3AAB" w14:textId="77777777" w:rsidR="00277667" w:rsidRDefault="00277667">
                        <w:pPr>
                          <w:spacing w:line="240" w:lineRule="auto"/>
                          <w:jc w:val="right"/>
                        </w:pPr>
                        <w:r>
                          <w:rPr>
                            <w:rFonts w:eastAsia="Tahoma"/>
                            <w:color w:val="000000"/>
                            <w:sz w:val="16"/>
                          </w:rPr>
                          <w:t>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0BC96" w14:textId="77777777" w:rsidR="00277667" w:rsidRDefault="00277667">
                        <w:pPr>
                          <w:spacing w:line="240" w:lineRule="auto"/>
                          <w:jc w:val="right"/>
                        </w:pPr>
                        <w:r>
                          <w:rPr>
                            <w:rFonts w:eastAsia="Tahoma"/>
                            <w:color w:val="000000"/>
                            <w:sz w:val="16"/>
                          </w:rPr>
                          <w:t>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FBA1B" w14:textId="77777777" w:rsidR="00277667" w:rsidRDefault="00277667">
                        <w:pPr>
                          <w:spacing w:line="240" w:lineRule="auto"/>
                          <w:jc w:val="right"/>
                        </w:pPr>
                        <w:r>
                          <w:rPr>
                            <w:rFonts w:eastAsia="Tahoma"/>
                            <w:color w:val="000000"/>
                            <w:sz w:val="16"/>
                          </w:rPr>
                          <w:t>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38223" w14:textId="77777777" w:rsidR="00277667" w:rsidRDefault="00277667">
                        <w:pPr>
                          <w:spacing w:line="240" w:lineRule="auto"/>
                          <w:jc w:val="right"/>
                        </w:pPr>
                        <w:r>
                          <w:rPr>
                            <w:rFonts w:eastAsia="Tahoma"/>
                            <w:color w:val="000000"/>
                            <w:sz w:val="16"/>
                          </w:rPr>
                          <w:t>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45ADF" w14:textId="77777777" w:rsidR="00277667" w:rsidRDefault="00277667">
                        <w:pPr>
                          <w:spacing w:line="240" w:lineRule="auto"/>
                          <w:jc w:val="right"/>
                        </w:pPr>
                        <w:r>
                          <w:rPr>
                            <w:rFonts w:eastAsia="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EF50D" w14:textId="77777777" w:rsidR="00277667" w:rsidRDefault="00277667">
                        <w:pPr>
                          <w:spacing w:line="240" w:lineRule="auto"/>
                          <w:jc w:val="right"/>
                        </w:pPr>
                        <w:r>
                          <w:rPr>
                            <w:rFonts w:eastAsia="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BDDF8" w14:textId="77777777" w:rsidR="00277667" w:rsidRDefault="00277667">
                        <w:pPr>
                          <w:spacing w:line="240" w:lineRule="auto"/>
                          <w:jc w:val="right"/>
                        </w:pPr>
                        <w:r>
                          <w:rPr>
                            <w:rFonts w:eastAsia="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F62AA" w14:textId="77777777" w:rsidR="00277667" w:rsidRDefault="00277667">
                        <w:pPr>
                          <w:spacing w:line="240" w:lineRule="auto"/>
                          <w:jc w:val="right"/>
                        </w:pPr>
                        <w:r>
                          <w:rPr>
                            <w:rFonts w:eastAsia="Tahoma"/>
                            <w:color w:val="000000"/>
                            <w:sz w:val="16"/>
                          </w:rPr>
                          <w:t>12</w:t>
                        </w:r>
                      </w:p>
                    </w:tc>
                  </w:tr>
                  <w:tr w:rsidR="00277667" w14:paraId="5C1869B5" w14:textId="77777777">
                    <w:trPr>
                      <w:trHeight w:val="182"/>
                    </w:trPr>
                    <w:tc>
                      <w:tcPr>
                        <w:tcW w:w="25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295BD1" w14:textId="77777777" w:rsidR="00277667" w:rsidRDefault="00277667">
                        <w:pPr>
                          <w:spacing w:line="240" w:lineRule="auto"/>
                        </w:pPr>
                        <w:r>
                          <w:rPr>
                            <w:rFonts w:eastAsia="Tahoma"/>
                            <w:color w:val="000000"/>
                            <w:sz w:val="16"/>
                          </w:rPr>
                          <w:t>Odstranitev ali poškodovanje uradnega pečata ali znamenja</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B44F12" w14:textId="77777777" w:rsidR="00277667" w:rsidRDefault="00277667">
                        <w:pPr>
                          <w:spacing w:line="240" w:lineRule="auto"/>
                          <w:jc w:val="right"/>
                        </w:pPr>
                        <w:r>
                          <w:rPr>
                            <w:rFonts w:eastAsia="Tahoma"/>
                            <w:color w:val="000000"/>
                            <w:sz w:val="16"/>
                          </w:rPr>
                          <w:t>10</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4A3FD3" w14:textId="77777777" w:rsidR="00277667" w:rsidRDefault="00277667">
                        <w:pPr>
                          <w:spacing w:line="240" w:lineRule="auto"/>
                          <w:jc w:val="right"/>
                        </w:pPr>
                        <w:r>
                          <w:rPr>
                            <w:rFonts w:eastAsia="Tahoma"/>
                            <w:color w:val="000000"/>
                            <w:sz w:val="16"/>
                          </w:rPr>
                          <w:t>4</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7F7D22" w14:textId="77777777" w:rsidR="00277667" w:rsidRDefault="00277667">
                        <w:pPr>
                          <w:spacing w:line="240" w:lineRule="auto"/>
                          <w:jc w:val="right"/>
                        </w:pPr>
                        <w:r>
                          <w:rPr>
                            <w:rFonts w:eastAsia="Tahoma"/>
                            <w:color w:val="000000"/>
                            <w:sz w:val="16"/>
                          </w:rPr>
                          <w:t>7</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F06860" w14:textId="77777777" w:rsidR="00277667" w:rsidRDefault="00277667">
                        <w:pPr>
                          <w:spacing w:line="240" w:lineRule="auto"/>
                          <w:jc w:val="right"/>
                        </w:pPr>
                        <w:r>
                          <w:rPr>
                            <w:rFonts w:eastAsia="Tahoma"/>
                            <w:color w:val="000000"/>
                            <w:sz w:val="16"/>
                          </w:rPr>
                          <w:t>5</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121B6" w14:textId="77777777" w:rsidR="00277667" w:rsidRDefault="00277667">
                        <w:pPr>
                          <w:spacing w:line="240" w:lineRule="auto"/>
                          <w:jc w:val="right"/>
                        </w:pPr>
                        <w:r>
                          <w:rPr>
                            <w:rFonts w:eastAsia="Tahoma"/>
                            <w:color w:val="000000"/>
                            <w:sz w:val="16"/>
                          </w:rPr>
                          <w:t>6</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D7201B" w14:textId="77777777" w:rsidR="00277667" w:rsidRDefault="00277667">
                        <w:pPr>
                          <w:spacing w:line="240" w:lineRule="auto"/>
                          <w:jc w:val="right"/>
                        </w:pPr>
                        <w:r>
                          <w:rPr>
                            <w:rFonts w:eastAsia="Tahoma"/>
                            <w:color w:val="000000"/>
                            <w:sz w:val="16"/>
                          </w:rPr>
                          <w:t>8</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76F3F" w14:textId="77777777" w:rsidR="00277667" w:rsidRDefault="00277667">
                        <w:pPr>
                          <w:spacing w:line="240" w:lineRule="auto"/>
                          <w:jc w:val="right"/>
                        </w:pPr>
                        <w:r>
                          <w:rPr>
                            <w:rFonts w:eastAsia="Tahoma"/>
                            <w:color w:val="000000"/>
                            <w:sz w:val="16"/>
                          </w:rPr>
                          <w:t>6</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7389A4" w14:textId="77777777" w:rsidR="00277667" w:rsidRDefault="00277667">
                        <w:pPr>
                          <w:spacing w:line="240" w:lineRule="auto"/>
                          <w:jc w:val="right"/>
                        </w:pPr>
                        <w:r>
                          <w:rPr>
                            <w:rFonts w:eastAsia="Tahoma"/>
                            <w:color w:val="000000"/>
                            <w:sz w:val="16"/>
                          </w:rPr>
                          <w:t>4</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745CE6" w14:textId="77777777" w:rsidR="00277667" w:rsidRDefault="00277667">
                        <w:pPr>
                          <w:spacing w:line="240" w:lineRule="auto"/>
                          <w:jc w:val="right"/>
                        </w:pPr>
                        <w:r>
                          <w:rPr>
                            <w:rFonts w:eastAsia="Tahoma"/>
                            <w:color w:val="000000"/>
                            <w:sz w:val="16"/>
                          </w:rPr>
                          <w:t>6</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1CDB5D" w14:textId="77777777" w:rsidR="00277667" w:rsidRDefault="00277667">
                        <w:pPr>
                          <w:spacing w:line="240" w:lineRule="auto"/>
                          <w:jc w:val="right"/>
                        </w:pPr>
                        <w:r>
                          <w:rPr>
                            <w:rFonts w:eastAsia="Tahoma"/>
                            <w:color w:val="000000"/>
                            <w:sz w:val="16"/>
                          </w:rPr>
                          <w:t>9</w:t>
                        </w:r>
                      </w:p>
                    </w:tc>
                  </w:tr>
                </w:tbl>
                <w:p w14:paraId="2F9C2650" w14:textId="77777777" w:rsidR="00277667" w:rsidRDefault="00277667">
                  <w:pPr>
                    <w:spacing w:line="240" w:lineRule="auto"/>
                  </w:pPr>
                </w:p>
              </w:tc>
            </w:tr>
            <w:tr w:rsidR="00277667" w14:paraId="1BD0D317"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277667" w14:paraId="671CD974" w14:textId="77777777">
                    <w:trPr>
                      <w:trHeight w:val="205"/>
                    </w:trPr>
                    <w:tc>
                      <w:tcPr>
                        <w:tcW w:w="10204" w:type="dxa"/>
                        <w:tcBorders>
                          <w:top w:val="nil"/>
                          <w:left w:val="nil"/>
                          <w:bottom w:val="nil"/>
                          <w:right w:val="nil"/>
                        </w:tcBorders>
                        <w:tcMar>
                          <w:top w:w="39" w:type="dxa"/>
                          <w:left w:w="39" w:type="dxa"/>
                          <w:bottom w:w="39" w:type="dxa"/>
                          <w:right w:w="39" w:type="dxa"/>
                        </w:tcMar>
                      </w:tcPr>
                      <w:p w14:paraId="23BB64F5" w14:textId="77777777" w:rsidR="00277667" w:rsidRPr="000A7930" w:rsidRDefault="00277667">
                        <w:pPr>
                          <w:spacing w:line="240" w:lineRule="auto"/>
                          <w:rPr>
                            <w:sz w:val="16"/>
                            <w:szCs w:val="16"/>
                          </w:rPr>
                        </w:pPr>
                      </w:p>
                    </w:tc>
                  </w:tr>
                </w:tbl>
                <w:p w14:paraId="58CF17CC" w14:textId="77777777" w:rsidR="00277667" w:rsidRDefault="00277667">
                  <w:pPr>
                    <w:spacing w:line="240" w:lineRule="auto"/>
                  </w:pPr>
                </w:p>
              </w:tc>
            </w:tr>
            <w:tr w:rsidR="00277667" w14:paraId="277AC9D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277667" w14:paraId="467E2AF4" w14:textId="77777777">
                    <w:trPr>
                      <w:trHeight w:val="602"/>
                    </w:trPr>
                    <w:tc>
                      <w:tcPr>
                        <w:tcW w:w="10204" w:type="dxa"/>
                        <w:tcBorders>
                          <w:top w:val="nil"/>
                          <w:left w:val="nil"/>
                          <w:bottom w:val="nil"/>
                          <w:right w:val="nil"/>
                        </w:tcBorders>
                        <w:tcMar>
                          <w:top w:w="39" w:type="dxa"/>
                          <w:left w:w="0" w:type="dxa"/>
                          <w:bottom w:w="39" w:type="dxa"/>
                          <w:right w:w="39" w:type="dxa"/>
                        </w:tcMar>
                      </w:tcPr>
                      <w:p w14:paraId="353ED500" w14:textId="77777777" w:rsidR="00277667" w:rsidRDefault="00277667" w:rsidP="00430874">
                        <w:pPr>
                          <w:spacing w:before="226" w:line="240" w:lineRule="auto"/>
                        </w:pPr>
                        <w:r>
                          <w:rPr>
                            <w:rFonts w:eastAsia="Tahoma"/>
                            <w:i/>
                            <w:color w:val="000000"/>
                            <w:sz w:val="18"/>
                          </w:rPr>
                          <w:t>Druga kazniva dejanja gospodarske kriminalitete po materialni škodi (najpogostejših deset)</w:t>
                        </w:r>
                      </w:p>
                    </w:tc>
                  </w:tr>
                </w:tbl>
                <w:p w14:paraId="7142B731" w14:textId="77777777" w:rsidR="00277667" w:rsidRDefault="00277667">
                  <w:pPr>
                    <w:spacing w:line="240" w:lineRule="auto"/>
                  </w:pPr>
                </w:p>
              </w:tc>
            </w:tr>
            <w:tr w:rsidR="00277667" w14:paraId="11E2291A" w14:textId="77777777">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45"/>
                    <w:gridCol w:w="764"/>
                    <w:gridCol w:w="764"/>
                    <w:gridCol w:w="764"/>
                    <w:gridCol w:w="764"/>
                    <w:gridCol w:w="764"/>
                    <w:gridCol w:w="764"/>
                    <w:gridCol w:w="764"/>
                    <w:gridCol w:w="764"/>
                    <w:gridCol w:w="764"/>
                    <w:gridCol w:w="764"/>
                  </w:tblGrid>
                  <w:tr w:rsidR="00277667" w14:paraId="622753C5" w14:textId="77777777" w:rsidTr="00430874">
                    <w:trPr>
                      <w:trHeight w:val="182"/>
                    </w:trPr>
                    <w:tc>
                      <w:tcPr>
                        <w:tcW w:w="254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C9EEEE4" w14:textId="77777777" w:rsidR="00277667" w:rsidRDefault="00277667">
                        <w:pPr>
                          <w:spacing w:line="240" w:lineRule="auto"/>
                        </w:pPr>
                        <w:r>
                          <w:rPr>
                            <w:rFonts w:eastAsia="Tahoma"/>
                            <w:b/>
                            <w:color w:val="FFFFFF"/>
                            <w:sz w:val="16"/>
                          </w:rPr>
                          <w:t>Vrsta kaznivega dejanja</w:t>
                        </w:r>
                      </w:p>
                    </w:tc>
                    <w:tc>
                      <w:tcPr>
                        <w:tcW w:w="764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3F5EDE" w14:textId="77777777" w:rsidR="00277667" w:rsidRDefault="00277667">
                        <w:pPr>
                          <w:spacing w:line="240" w:lineRule="auto"/>
                          <w:jc w:val="center"/>
                        </w:pPr>
                        <w:r>
                          <w:rPr>
                            <w:rFonts w:eastAsia="Tahoma"/>
                            <w:b/>
                            <w:color w:val="FFFFFF"/>
                            <w:sz w:val="16"/>
                          </w:rPr>
                          <w:t>Materialna škoda (v 1.000 EUR)</w:t>
                        </w:r>
                      </w:p>
                    </w:tc>
                  </w:tr>
                  <w:tr w:rsidR="00277667" w14:paraId="46F22020" w14:textId="77777777" w:rsidTr="00430874">
                    <w:trPr>
                      <w:trHeight w:val="182"/>
                    </w:trPr>
                    <w:tc>
                      <w:tcPr>
                        <w:tcW w:w="2546"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C5A6B4" w14:textId="77777777" w:rsidR="00277667" w:rsidRDefault="00277667">
                        <w:pPr>
                          <w:spacing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98FDB7" w14:textId="77777777" w:rsidR="00277667" w:rsidRDefault="00277667">
                        <w:pPr>
                          <w:spacing w:line="240" w:lineRule="auto"/>
                          <w:jc w:val="center"/>
                        </w:pPr>
                        <w:r>
                          <w:rPr>
                            <w:rFonts w:eastAsia="Tahoma"/>
                            <w:b/>
                            <w:color w:val="FFFFFF"/>
                            <w:sz w:val="16"/>
                          </w:rPr>
                          <w:t>2016</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4A2368" w14:textId="77777777" w:rsidR="00277667" w:rsidRDefault="00277667">
                        <w:pPr>
                          <w:spacing w:line="240" w:lineRule="auto"/>
                          <w:jc w:val="center"/>
                        </w:pPr>
                        <w:r>
                          <w:rPr>
                            <w:rFonts w:eastAsia="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3D2306" w14:textId="77777777" w:rsidR="00277667" w:rsidRDefault="00277667">
                        <w:pPr>
                          <w:spacing w:line="240" w:lineRule="auto"/>
                          <w:jc w:val="center"/>
                        </w:pPr>
                        <w:r>
                          <w:rPr>
                            <w:rFonts w:eastAsia="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7579A5" w14:textId="77777777" w:rsidR="00277667" w:rsidRDefault="00277667">
                        <w:pPr>
                          <w:spacing w:line="240" w:lineRule="auto"/>
                          <w:jc w:val="center"/>
                        </w:pPr>
                        <w:r>
                          <w:rPr>
                            <w:rFonts w:eastAsia="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C867F6" w14:textId="77777777" w:rsidR="00277667" w:rsidRDefault="00277667">
                        <w:pPr>
                          <w:spacing w:line="240" w:lineRule="auto"/>
                          <w:jc w:val="center"/>
                        </w:pPr>
                        <w:r>
                          <w:rPr>
                            <w:rFonts w:eastAsia="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492AFA" w14:textId="77777777" w:rsidR="00277667" w:rsidRDefault="00277667">
                        <w:pPr>
                          <w:spacing w:line="240" w:lineRule="auto"/>
                          <w:jc w:val="center"/>
                        </w:pPr>
                        <w:r>
                          <w:rPr>
                            <w:rFonts w:eastAsia="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026DCC" w14:textId="77777777" w:rsidR="00277667" w:rsidRDefault="00277667">
                        <w:pPr>
                          <w:spacing w:line="240" w:lineRule="auto"/>
                          <w:jc w:val="center"/>
                        </w:pPr>
                        <w:r>
                          <w:rPr>
                            <w:rFonts w:eastAsia="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3AEEB2" w14:textId="77777777" w:rsidR="00277667" w:rsidRDefault="00277667">
                        <w:pPr>
                          <w:spacing w:line="240" w:lineRule="auto"/>
                          <w:jc w:val="center"/>
                        </w:pPr>
                        <w:r>
                          <w:rPr>
                            <w:rFonts w:eastAsia="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E3F65C" w14:textId="77777777" w:rsidR="00277667" w:rsidRDefault="00277667">
                        <w:pPr>
                          <w:spacing w:line="240" w:lineRule="auto"/>
                          <w:jc w:val="center"/>
                        </w:pPr>
                        <w:r>
                          <w:rPr>
                            <w:rFonts w:eastAsia="Tahoma"/>
                            <w:b/>
                            <w:color w:val="FFFFFF"/>
                            <w:sz w:val="16"/>
                          </w:rPr>
                          <w:t>2024</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6EFD25" w14:textId="77777777" w:rsidR="00277667" w:rsidRDefault="00277667">
                        <w:pPr>
                          <w:spacing w:line="240" w:lineRule="auto"/>
                          <w:jc w:val="center"/>
                        </w:pPr>
                        <w:r>
                          <w:rPr>
                            <w:rFonts w:eastAsia="Tahoma"/>
                            <w:b/>
                            <w:color w:val="FFFFFF"/>
                            <w:sz w:val="16"/>
                          </w:rPr>
                          <w:t>2025</w:t>
                        </w:r>
                      </w:p>
                    </w:tc>
                  </w:tr>
                  <w:tr w:rsidR="00277667" w14:paraId="6F06D9A8"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7417E" w14:textId="77777777" w:rsidR="00277667" w:rsidRDefault="00277667">
                        <w:pPr>
                          <w:spacing w:line="240" w:lineRule="auto"/>
                        </w:pPr>
                        <w:r>
                          <w:rPr>
                            <w:rFonts w:eastAsia="Tahoma"/>
                            <w:color w:val="000000"/>
                            <w:sz w:val="16"/>
                          </w:rPr>
                          <w:t>Napad na informacijski sistem</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85EC1" w14:textId="77777777" w:rsidR="00277667" w:rsidRDefault="00277667">
                        <w:pPr>
                          <w:spacing w:line="240" w:lineRule="auto"/>
                          <w:jc w:val="right"/>
                        </w:pPr>
                        <w:r>
                          <w:rPr>
                            <w:rFonts w:eastAsia="Tahoma"/>
                            <w:color w:val="000000"/>
                            <w:sz w:val="16"/>
                          </w:rPr>
                          <w:t>224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80619" w14:textId="77777777" w:rsidR="00277667" w:rsidRDefault="00277667">
                        <w:pPr>
                          <w:spacing w:line="240" w:lineRule="auto"/>
                          <w:jc w:val="right"/>
                        </w:pPr>
                        <w:r>
                          <w:rPr>
                            <w:rFonts w:eastAsia="Tahoma"/>
                            <w:color w:val="000000"/>
                            <w:sz w:val="16"/>
                          </w:rPr>
                          <w:t>254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EF42E" w14:textId="77777777" w:rsidR="00277667" w:rsidRDefault="00277667">
                        <w:pPr>
                          <w:spacing w:line="240" w:lineRule="auto"/>
                          <w:jc w:val="right"/>
                        </w:pPr>
                        <w:r>
                          <w:rPr>
                            <w:rFonts w:eastAsia="Tahoma"/>
                            <w:color w:val="000000"/>
                            <w:sz w:val="16"/>
                          </w:rPr>
                          <w:t>664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A4F5E" w14:textId="77777777" w:rsidR="00277667" w:rsidRDefault="00277667">
                        <w:pPr>
                          <w:spacing w:line="240" w:lineRule="auto"/>
                          <w:jc w:val="right"/>
                        </w:pPr>
                        <w:r>
                          <w:rPr>
                            <w:rFonts w:eastAsia="Tahoma"/>
                            <w:color w:val="000000"/>
                            <w:sz w:val="16"/>
                          </w:rPr>
                          <w:t>191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3AE00" w14:textId="77777777" w:rsidR="00277667" w:rsidRDefault="00277667">
                        <w:pPr>
                          <w:spacing w:line="240" w:lineRule="auto"/>
                          <w:jc w:val="right"/>
                        </w:pPr>
                        <w:r>
                          <w:rPr>
                            <w:rFonts w:eastAsia="Tahoma"/>
                            <w:color w:val="000000"/>
                            <w:sz w:val="16"/>
                          </w:rPr>
                          <w:t>2.797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72292" w14:textId="77777777" w:rsidR="00277667" w:rsidRDefault="00277667">
                        <w:pPr>
                          <w:spacing w:line="240" w:lineRule="auto"/>
                          <w:jc w:val="right"/>
                        </w:pPr>
                        <w:r>
                          <w:rPr>
                            <w:rFonts w:eastAsia="Tahoma"/>
                            <w:color w:val="000000"/>
                            <w:sz w:val="16"/>
                          </w:rPr>
                          <w:t>408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61C72" w14:textId="77777777" w:rsidR="00277667" w:rsidRDefault="00277667">
                        <w:pPr>
                          <w:spacing w:line="240" w:lineRule="auto"/>
                          <w:jc w:val="right"/>
                        </w:pPr>
                        <w:r>
                          <w:rPr>
                            <w:rFonts w:eastAsia="Tahoma"/>
                            <w:color w:val="000000"/>
                            <w:sz w:val="16"/>
                          </w:rPr>
                          <w:t>486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E205A" w14:textId="77777777" w:rsidR="00277667" w:rsidRDefault="00277667">
                        <w:pPr>
                          <w:spacing w:line="240" w:lineRule="auto"/>
                          <w:jc w:val="right"/>
                        </w:pPr>
                        <w:r>
                          <w:rPr>
                            <w:rFonts w:eastAsia="Tahoma"/>
                            <w:color w:val="000000"/>
                            <w:sz w:val="16"/>
                          </w:rPr>
                          <w:t>730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BD57D" w14:textId="77777777" w:rsidR="00277667" w:rsidRDefault="00277667">
                        <w:pPr>
                          <w:spacing w:line="240" w:lineRule="auto"/>
                          <w:jc w:val="right"/>
                        </w:pPr>
                        <w:r>
                          <w:rPr>
                            <w:rFonts w:eastAsia="Tahoma"/>
                            <w:color w:val="000000"/>
                            <w:sz w:val="16"/>
                          </w:rPr>
                          <w:t>2.706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A107A" w14:textId="77777777" w:rsidR="00277667" w:rsidRDefault="00277667">
                        <w:pPr>
                          <w:spacing w:line="240" w:lineRule="auto"/>
                          <w:jc w:val="right"/>
                        </w:pPr>
                        <w:r>
                          <w:rPr>
                            <w:rFonts w:eastAsia="Tahoma"/>
                            <w:color w:val="000000"/>
                            <w:sz w:val="16"/>
                          </w:rPr>
                          <w:t>1.635</w:t>
                        </w:r>
                      </w:p>
                    </w:tc>
                  </w:tr>
                  <w:tr w:rsidR="00277667" w14:paraId="073DBBE4"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8EADA" w14:textId="77777777" w:rsidR="00277667" w:rsidRDefault="00277667">
                        <w:pPr>
                          <w:spacing w:line="240" w:lineRule="auto"/>
                        </w:pPr>
                        <w:r>
                          <w:rPr>
                            <w:rFonts w:eastAsia="Tahoma"/>
                            <w:color w:val="000000"/>
                            <w:sz w:val="16"/>
                          </w:rPr>
                          <w:t>Zatajitev</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6B1E5" w14:textId="77777777" w:rsidR="00277667" w:rsidRDefault="00277667">
                        <w:pPr>
                          <w:spacing w:line="240" w:lineRule="auto"/>
                          <w:jc w:val="right"/>
                        </w:pPr>
                        <w:r>
                          <w:rPr>
                            <w:rFonts w:eastAsia="Tahoma"/>
                            <w:color w:val="000000"/>
                            <w:sz w:val="16"/>
                          </w:rPr>
                          <w:t>357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36C0B" w14:textId="77777777" w:rsidR="00277667" w:rsidRDefault="00277667">
                        <w:pPr>
                          <w:spacing w:line="240" w:lineRule="auto"/>
                          <w:jc w:val="right"/>
                        </w:pPr>
                        <w:r>
                          <w:rPr>
                            <w:rFonts w:eastAsia="Tahoma"/>
                            <w:color w:val="000000"/>
                            <w:sz w:val="16"/>
                          </w:rPr>
                          <w:t>309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4B145" w14:textId="77777777" w:rsidR="00277667" w:rsidRDefault="00277667">
                        <w:pPr>
                          <w:spacing w:line="240" w:lineRule="auto"/>
                          <w:jc w:val="right"/>
                        </w:pPr>
                        <w:r>
                          <w:rPr>
                            <w:rFonts w:eastAsia="Tahoma"/>
                            <w:color w:val="000000"/>
                            <w:sz w:val="16"/>
                          </w:rPr>
                          <w:t>724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184A6" w14:textId="77777777" w:rsidR="00277667" w:rsidRDefault="00277667">
                        <w:pPr>
                          <w:spacing w:line="240" w:lineRule="auto"/>
                          <w:jc w:val="right"/>
                        </w:pPr>
                        <w:r>
                          <w:rPr>
                            <w:rFonts w:eastAsia="Tahoma"/>
                            <w:color w:val="000000"/>
                            <w:sz w:val="16"/>
                          </w:rPr>
                          <w:t>430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AB350" w14:textId="77777777" w:rsidR="00277667" w:rsidRDefault="00277667">
                        <w:pPr>
                          <w:spacing w:line="240" w:lineRule="auto"/>
                          <w:jc w:val="right"/>
                        </w:pPr>
                        <w:r>
                          <w:rPr>
                            <w:rFonts w:eastAsia="Tahoma"/>
                            <w:color w:val="000000"/>
                            <w:sz w:val="16"/>
                          </w:rPr>
                          <w:t>790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DEA31" w14:textId="77777777" w:rsidR="00277667" w:rsidRDefault="00277667">
                        <w:pPr>
                          <w:spacing w:line="240" w:lineRule="auto"/>
                          <w:jc w:val="right"/>
                        </w:pPr>
                        <w:r>
                          <w:rPr>
                            <w:rFonts w:eastAsia="Tahoma"/>
                            <w:color w:val="000000"/>
                            <w:sz w:val="16"/>
                          </w:rPr>
                          <w:t>507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E2374" w14:textId="77777777" w:rsidR="00277667" w:rsidRDefault="00277667">
                        <w:pPr>
                          <w:spacing w:line="240" w:lineRule="auto"/>
                          <w:jc w:val="right"/>
                        </w:pPr>
                        <w:r>
                          <w:rPr>
                            <w:rFonts w:eastAsia="Tahoma"/>
                            <w:color w:val="000000"/>
                            <w:sz w:val="16"/>
                          </w:rPr>
                          <w:t>629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30830" w14:textId="77777777" w:rsidR="00277667" w:rsidRDefault="00277667">
                        <w:pPr>
                          <w:spacing w:line="240" w:lineRule="auto"/>
                          <w:jc w:val="right"/>
                        </w:pPr>
                        <w:r>
                          <w:rPr>
                            <w:rFonts w:eastAsia="Tahoma"/>
                            <w:color w:val="000000"/>
                            <w:sz w:val="16"/>
                          </w:rPr>
                          <w:t>564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CDD441" w14:textId="77777777" w:rsidR="00277667" w:rsidRDefault="00277667">
                        <w:pPr>
                          <w:spacing w:line="240" w:lineRule="auto"/>
                          <w:jc w:val="right"/>
                        </w:pPr>
                        <w:r>
                          <w:rPr>
                            <w:rFonts w:eastAsia="Tahoma"/>
                            <w:color w:val="000000"/>
                            <w:sz w:val="16"/>
                          </w:rPr>
                          <w:t>457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4B201" w14:textId="77777777" w:rsidR="00277667" w:rsidRDefault="00277667">
                        <w:pPr>
                          <w:spacing w:line="240" w:lineRule="auto"/>
                          <w:jc w:val="right"/>
                        </w:pPr>
                        <w:r>
                          <w:rPr>
                            <w:rFonts w:eastAsia="Tahoma"/>
                            <w:color w:val="000000"/>
                            <w:sz w:val="16"/>
                          </w:rPr>
                          <w:t>643</w:t>
                        </w:r>
                      </w:p>
                    </w:tc>
                  </w:tr>
                  <w:tr w:rsidR="00277667" w14:paraId="533BC811"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DC01D" w14:textId="77777777" w:rsidR="00277667" w:rsidRDefault="00277667">
                        <w:pPr>
                          <w:spacing w:line="240" w:lineRule="auto"/>
                        </w:pPr>
                        <w:r>
                          <w:rPr>
                            <w:rFonts w:eastAsia="Tahoma"/>
                            <w:color w:val="000000"/>
                            <w:sz w:val="16"/>
                          </w:rPr>
                          <w:t>Preslepitev pri pridobitvi in uporabi posojila ali ugodnosti</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011C5" w14:textId="77777777" w:rsidR="00277667" w:rsidRDefault="00277667">
                        <w:pPr>
                          <w:spacing w:line="240" w:lineRule="auto"/>
                          <w:jc w:val="right"/>
                        </w:pPr>
                        <w:r>
                          <w:rPr>
                            <w:rFonts w:eastAsia="Tahoma"/>
                            <w:color w:val="000000"/>
                            <w:sz w:val="16"/>
                          </w:rPr>
                          <w:t>8.076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6885C" w14:textId="77777777" w:rsidR="00277667" w:rsidRDefault="00277667">
                        <w:pPr>
                          <w:spacing w:line="240" w:lineRule="auto"/>
                          <w:jc w:val="right"/>
                        </w:pPr>
                        <w:r>
                          <w:rPr>
                            <w:rFonts w:eastAsia="Tahoma"/>
                            <w:color w:val="000000"/>
                            <w:sz w:val="16"/>
                          </w:rPr>
                          <w:t>278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A0A70" w14:textId="77777777" w:rsidR="00277667" w:rsidRDefault="00277667">
                        <w:pPr>
                          <w:spacing w:line="240" w:lineRule="auto"/>
                          <w:jc w:val="right"/>
                        </w:pPr>
                        <w:r>
                          <w:rPr>
                            <w:rFonts w:eastAsia="Tahoma"/>
                            <w:color w:val="000000"/>
                            <w:sz w:val="16"/>
                          </w:rPr>
                          <w:t>6.983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F3C70" w14:textId="77777777" w:rsidR="00277667" w:rsidRDefault="00277667">
                        <w:pPr>
                          <w:spacing w:line="240" w:lineRule="auto"/>
                          <w:jc w:val="right"/>
                        </w:pPr>
                        <w:r>
                          <w:rPr>
                            <w:rFonts w:eastAsia="Tahoma"/>
                            <w:color w:val="000000"/>
                            <w:sz w:val="16"/>
                          </w:rPr>
                          <w:t>127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E4EAF" w14:textId="77777777" w:rsidR="00277667" w:rsidRDefault="00277667">
                        <w:pPr>
                          <w:spacing w:line="240" w:lineRule="auto"/>
                          <w:jc w:val="right"/>
                        </w:pPr>
                        <w:r>
                          <w:rPr>
                            <w:rFonts w:eastAsia="Tahoma"/>
                            <w:color w:val="000000"/>
                            <w:sz w:val="16"/>
                          </w:rPr>
                          <w:t>190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D59AF" w14:textId="77777777" w:rsidR="00277667" w:rsidRDefault="00277667">
                        <w:pPr>
                          <w:spacing w:line="240" w:lineRule="auto"/>
                          <w:jc w:val="right"/>
                        </w:pPr>
                        <w:r>
                          <w:rPr>
                            <w:rFonts w:eastAsia="Tahoma"/>
                            <w:color w:val="000000"/>
                            <w:sz w:val="16"/>
                          </w:rPr>
                          <w:t>3.654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64B57" w14:textId="77777777" w:rsidR="00277667" w:rsidRDefault="00277667">
                        <w:pPr>
                          <w:spacing w:line="240" w:lineRule="auto"/>
                          <w:jc w:val="right"/>
                        </w:pPr>
                        <w:r>
                          <w:rPr>
                            <w:rFonts w:eastAsia="Tahoma"/>
                            <w:color w:val="000000"/>
                            <w:sz w:val="16"/>
                          </w:rPr>
                          <w:t>620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52E5D" w14:textId="77777777" w:rsidR="00277667" w:rsidRDefault="00277667">
                        <w:pPr>
                          <w:spacing w:line="240" w:lineRule="auto"/>
                          <w:jc w:val="right"/>
                        </w:pPr>
                        <w:r>
                          <w:rPr>
                            <w:rFonts w:eastAsia="Tahoma"/>
                            <w:color w:val="000000"/>
                            <w:sz w:val="16"/>
                          </w:rPr>
                          <w:t>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04C87" w14:textId="77777777" w:rsidR="00277667" w:rsidRDefault="00277667">
                        <w:pPr>
                          <w:spacing w:line="240" w:lineRule="auto"/>
                          <w:jc w:val="right"/>
                        </w:pPr>
                        <w:r>
                          <w:rPr>
                            <w:rFonts w:eastAsia="Tahoma"/>
                            <w:color w:val="000000"/>
                            <w:sz w:val="16"/>
                          </w:rPr>
                          <w:t>832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48700" w14:textId="77777777" w:rsidR="00277667" w:rsidRDefault="00277667">
                        <w:pPr>
                          <w:spacing w:line="240" w:lineRule="auto"/>
                          <w:jc w:val="right"/>
                        </w:pPr>
                        <w:r>
                          <w:rPr>
                            <w:rFonts w:eastAsia="Tahoma"/>
                            <w:color w:val="000000"/>
                            <w:sz w:val="16"/>
                          </w:rPr>
                          <w:t>469</w:t>
                        </w:r>
                      </w:p>
                    </w:tc>
                  </w:tr>
                  <w:tr w:rsidR="00277667" w14:paraId="7FEFE1C4"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70F70" w14:textId="77777777" w:rsidR="00277667" w:rsidRDefault="00277667">
                        <w:pPr>
                          <w:spacing w:line="240" w:lineRule="auto"/>
                        </w:pPr>
                        <w:r>
                          <w:rPr>
                            <w:rFonts w:eastAsia="Tahoma"/>
                            <w:color w:val="000000"/>
                            <w:sz w:val="16"/>
                          </w:rPr>
                          <w:t>Izneverjenje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81EAA" w14:textId="77777777" w:rsidR="00277667" w:rsidRPr="005F7847" w:rsidRDefault="00277667" w:rsidP="00430874">
                        <w:pPr>
                          <w:spacing w:line="240" w:lineRule="auto"/>
                          <w:jc w:val="right"/>
                          <w:rPr>
                            <w:rFonts w:eastAsia="Tahoma"/>
                            <w:color w:val="000000"/>
                            <w:sz w:val="16"/>
                          </w:rPr>
                        </w:pPr>
                        <w:r>
                          <w:rPr>
                            <w:rFonts w:eastAsia="Tahoma"/>
                            <w:color w:val="000000"/>
                            <w:sz w:val="16"/>
                          </w:rPr>
                          <w:t>71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D5DEF" w14:textId="77777777" w:rsidR="00277667" w:rsidRPr="005F7847" w:rsidRDefault="00277667" w:rsidP="00430874">
                        <w:pPr>
                          <w:spacing w:line="240" w:lineRule="auto"/>
                          <w:jc w:val="right"/>
                          <w:rPr>
                            <w:rFonts w:eastAsia="Tahoma"/>
                            <w:color w:val="000000"/>
                            <w:sz w:val="16"/>
                          </w:rPr>
                        </w:pPr>
                        <w:r>
                          <w:rPr>
                            <w:rFonts w:eastAsia="Tahoma"/>
                            <w:color w:val="000000"/>
                            <w:sz w:val="16"/>
                          </w:rPr>
                          <w:t>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99587" w14:textId="77777777" w:rsidR="00277667" w:rsidRPr="005F7847" w:rsidRDefault="00277667" w:rsidP="00430874">
                        <w:pPr>
                          <w:spacing w:line="240" w:lineRule="auto"/>
                          <w:jc w:val="right"/>
                          <w:rPr>
                            <w:rFonts w:eastAsia="Tahoma"/>
                            <w:color w:val="000000"/>
                            <w:sz w:val="16"/>
                          </w:rPr>
                        </w:pPr>
                        <w:r>
                          <w:rPr>
                            <w:rFonts w:eastAsia="Tahoma"/>
                            <w:color w:val="000000"/>
                            <w:sz w:val="16"/>
                          </w:rPr>
                          <w:t>324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A580C" w14:textId="77777777" w:rsidR="00277667" w:rsidRPr="005F7847" w:rsidRDefault="00277667" w:rsidP="00430874">
                        <w:pPr>
                          <w:spacing w:line="240" w:lineRule="auto"/>
                          <w:jc w:val="right"/>
                          <w:rPr>
                            <w:rFonts w:eastAsia="Tahoma"/>
                            <w:color w:val="000000"/>
                            <w:sz w:val="16"/>
                          </w:rPr>
                        </w:pPr>
                        <w:r>
                          <w:rPr>
                            <w:rFonts w:eastAsia="Tahoma"/>
                            <w:color w:val="000000"/>
                            <w:sz w:val="16"/>
                          </w:rPr>
                          <w:t>188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0B5CE" w14:textId="77777777" w:rsidR="00277667" w:rsidRPr="005F7847" w:rsidRDefault="00277667" w:rsidP="00430874">
                        <w:pPr>
                          <w:spacing w:line="240" w:lineRule="auto"/>
                          <w:jc w:val="right"/>
                          <w:rPr>
                            <w:rFonts w:eastAsia="Tahoma"/>
                            <w:color w:val="000000"/>
                            <w:sz w:val="16"/>
                          </w:rPr>
                        </w:pPr>
                        <w:r>
                          <w:rPr>
                            <w:rFonts w:eastAsia="Tahoma"/>
                            <w:color w:val="000000"/>
                            <w:sz w:val="16"/>
                          </w:rPr>
                          <w:t>232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B539C" w14:textId="77777777" w:rsidR="00277667" w:rsidRPr="005F7847" w:rsidRDefault="00277667" w:rsidP="00430874">
                        <w:pPr>
                          <w:spacing w:line="240" w:lineRule="auto"/>
                          <w:jc w:val="right"/>
                          <w:rPr>
                            <w:rFonts w:eastAsia="Tahoma"/>
                            <w:color w:val="000000"/>
                            <w:sz w:val="16"/>
                          </w:rPr>
                        </w:pPr>
                        <w:r>
                          <w:rPr>
                            <w:rFonts w:eastAsia="Tahoma"/>
                            <w:color w:val="000000"/>
                            <w:sz w:val="16"/>
                          </w:rPr>
                          <w:t>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37537" w14:textId="77777777" w:rsidR="00277667" w:rsidRPr="005F7847" w:rsidRDefault="00277667" w:rsidP="00430874">
                        <w:pPr>
                          <w:spacing w:line="240" w:lineRule="auto"/>
                          <w:jc w:val="right"/>
                          <w:rPr>
                            <w:rFonts w:eastAsia="Tahoma"/>
                            <w:color w:val="000000"/>
                            <w:sz w:val="16"/>
                          </w:rPr>
                        </w:pPr>
                        <w:r>
                          <w:rPr>
                            <w:rFonts w:eastAsia="Tahoma"/>
                            <w:color w:val="000000"/>
                            <w:sz w:val="16"/>
                          </w:rPr>
                          <w:t>237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4AE40" w14:textId="77777777" w:rsidR="00277667" w:rsidRPr="005F7847" w:rsidRDefault="00277667" w:rsidP="00430874">
                        <w:pPr>
                          <w:spacing w:line="240" w:lineRule="auto"/>
                          <w:jc w:val="right"/>
                          <w:rPr>
                            <w:rFonts w:eastAsia="Tahoma"/>
                            <w:color w:val="000000"/>
                            <w:sz w:val="16"/>
                          </w:rPr>
                        </w:pPr>
                        <w:r>
                          <w:rPr>
                            <w:rFonts w:eastAsia="Tahoma"/>
                            <w:color w:val="000000"/>
                            <w:sz w:val="16"/>
                          </w:rPr>
                          <w:t>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D9CF9" w14:textId="77777777" w:rsidR="00277667" w:rsidRPr="005F7847" w:rsidRDefault="00277667" w:rsidP="00430874">
                        <w:pPr>
                          <w:spacing w:line="240" w:lineRule="auto"/>
                          <w:jc w:val="right"/>
                          <w:rPr>
                            <w:rFonts w:eastAsia="Tahoma"/>
                            <w:color w:val="000000"/>
                            <w:sz w:val="16"/>
                          </w:rPr>
                        </w:pPr>
                        <w:r>
                          <w:rPr>
                            <w:rFonts w:eastAsia="Tahoma"/>
                            <w:color w:val="000000"/>
                            <w:sz w:val="16"/>
                          </w:rPr>
                          <w:t>112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BE07D" w14:textId="77777777" w:rsidR="00277667" w:rsidRDefault="00277667">
                        <w:pPr>
                          <w:spacing w:line="240" w:lineRule="auto"/>
                          <w:jc w:val="right"/>
                        </w:pPr>
                        <w:r>
                          <w:rPr>
                            <w:rFonts w:eastAsia="Tahoma"/>
                            <w:color w:val="000000"/>
                            <w:sz w:val="16"/>
                          </w:rPr>
                          <w:t>241</w:t>
                        </w:r>
                      </w:p>
                    </w:tc>
                  </w:tr>
                  <w:tr w:rsidR="00277667" w14:paraId="515D62EA"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50B8C" w14:textId="77777777" w:rsidR="00277667" w:rsidRDefault="00277667">
                        <w:pPr>
                          <w:spacing w:line="240" w:lineRule="auto"/>
                        </w:pPr>
                        <w:r>
                          <w:rPr>
                            <w:rFonts w:eastAsia="Tahoma"/>
                            <w:color w:val="000000"/>
                            <w:sz w:val="16"/>
                          </w:rPr>
                          <w:t>Zloraba informacijskega sistema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8D0B4" w14:textId="77777777" w:rsidR="00277667" w:rsidRPr="005F7847" w:rsidRDefault="00277667" w:rsidP="00430874">
                        <w:pPr>
                          <w:spacing w:line="240" w:lineRule="auto"/>
                          <w:jc w:val="right"/>
                          <w:rPr>
                            <w:rFonts w:eastAsia="Tahoma"/>
                            <w:color w:val="000000"/>
                            <w:sz w:val="16"/>
                          </w:rPr>
                        </w:pPr>
                        <w:r>
                          <w:rPr>
                            <w:rFonts w:eastAsia="Tahoma"/>
                            <w:color w:val="000000"/>
                            <w:sz w:val="16"/>
                          </w:rPr>
                          <w:t>46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B50E0" w14:textId="77777777" w:rsidR="00277667" w:rsidRPr="005F7847" w:rsidRDefault="00277667" w:rsidP="00430874">
                        <w:pPr>
                          <w:spacing w:line="240" w:lineRule="auto"/>
                          <w:jc w:val="right"/>
                          <w:rPr>
                            <w:rFonts w:eastAsia="Tahoma"/>
                            <w:color w:val="000000"/>
                            <w:sz w:val="16"/>
                          </w:rPr>
                        </w:pPr>
                        <w:r>
                          <w:rPr>
                            <w:rFonts w:eastAsia="Tahoma"/>
                            <w:color w:val="000000"/>
                            <w:sz w:val="16"/>
                          </w:rPr>
                          <w:t>40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A5FCB" w14:textId="77777777" w:rsidR="00277667" w:rsidRPr="005F7847" w:rsidRDefault="00277667" w:rsidP="00430874">
                        <w:pPr>
                          <w:spacing w:line="240" w:lineRule="auto"/>
                          <w:jc w:val="right"/>
                          <w:rPr>
                            <w:rFonts w:eastAsia="Tahoma"/>
                            <w:color w:val="000000"/>
                            <w:sz w:val="16"/>
                          </w:rPr>
                        </w:pPr>
                        <w:r>
                          <w:rPr>
                            <w:rFonts w:eastAsia="Tahoma"/>
                            <w:color w:val="000000"/>
                            <w:sz w:val="16"/>
                          </w:rPr>
                          <w:t>30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9ADFC" w14:textId="77777777" w:rsidR="00277667" w:rsidRPr="005F7847" w:rsidRDefault="00277667" w:rsidP="00430874">
                        <w:pPr>
                          <w:spacing w:line="240" w:lineRule="auto"/>
                          <w:jc w:val="right"/>
                          <w:rPr>
                            <w:rFonts w:eastAsia="Tahoma"/>
                            <w:color w:val="000000"/>
                            <w:sz w:val="16"/>
                          </w:rPr>
                        </w:pPr>
                        <w:r>
                          <w:rPr>
                            <w:rFonts w:eastAsia="Tahoma"/>
                            <w:color w:val="000000"/>
                            <w:sz w:val="16"/>
                          </w:rPr>
                          <w:t>256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48214" w14:textId="77777777" w:rsidR="00277667" w:rsidRPr="005F7847" w:rsidRDefault="00277667" w:rsidP="00430874">
                        <w:pPr>
                          <w:spacing w:line="240" w:lineRule="auto"/>
                          <w:jc w:val="right"/>
                          <w:rPr>
                            <w:rFonts w:eastAsia="Tahoma"/>
                            <w:color w:val="000000"/>
                            <w:sz w:val="16"/>
                          </w:rPr>
                        </w:pPr>
                        <w:r>
                          <w:rPr>
                            <w:rFonts w:eastAsia="Tahoma"/>
                            <w:color w:val="000000"/>
                            <w:sz w:val="16"/>
                          </w:rPr>
                          <w:t>139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EF18A" w14:textId="77777777" w:rsidR="00277667" w:rsidRPr="005F7847" w:rsidRDefault="00277667" w:rsidP="00430874">
                        <w:pPr>
                          <w:spacing w:line="240" w:lineRule="auto"/>
                          <w:jc w:val="right"/>
                          <w:rPr>
                            <w:rFonts w:eastAsia="Tahoma"/>
                            <w:color w:val="000000"/>
                            <w:sz w:val="16"/>
                          </w:rPr>
                        </w:pPr>
                        <w:r>
                          <w:rPr>
                            <w:rFonts w:eastAsia="Tahoma"/>
                            <w:color w:val="000000"/>
                            <w:sz w:val="16"/>
                          </w:rPr>
                          <w:t>10.081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4FE6C"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12D0E" w14:textId="77777777" w:rsidR="00277667" w:rsidRPr="005F7847" w:rsidRDefault="00277667" w:rsidP="00430874">
                        <w:pPr>
                          <w:spacing w:line="240" w:lineRule="auto"/>
                          <w:jc w:val="right"/>
                          <w:rPr>
                            <w:rFonts w:eastAsia="Tahoma"/>
                            <w:color w:val="000000"/>
                            <w:sz w:val="16"/>
                          </w:rPr>
                        </w:pPr>
                        <w:r>
                          <w:rPr>
                            <w:rFonts w:eastAsia="Tahoma"/>
                            <w:color w:val="000000"/>
                            <w:sz w:val="16"/>
                          </w:rPr>
                          <w:t>42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BA5849" w14:textId="77777777" w:rsidR="00277667" w:rsidRPr="005F7847" w:rsidRDefault="00277667" w:rsidP="00430874">
                        <w:pPr>
                          <w:spacing w:line="240" w:lineRule="auto"/>
                          <w:jc w:val="right"/>
                          <w:rPr>
                            <w:rFonts w:eastAsia="Tahoma"/>
                            <w:color w:val="000000"/>
                            <w:sz w:val="16"/>
                          </w:rPr>
                        </w:pPr>
                        <w:r>
                          <w:rPr>
                            <w:rFonts w:eastAsia="Tahoma"/>
                            <w:color w:val="000000"/>
                            <w:sz w:val="16"/>
                          </w:rPr>
                          <w:t>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9DF6E" w14:textId="77777777" w:rsidR="00277667" w:rsidRDefault="00277667">
                        <w:pPr>
                          <w:spacing w:line="240" w:lineRule="auto"/>
                          <w:jc w:val="right"/>
                        </w:pPr>
                        <w:r>
                          <w:rPr>
                            <w:rFonts w:eastAsia="Tahoma"/>
                            <w:color w:val="000000"/>
                            <w:sz w:val="16"/>
                          </w:rPr>
                          <w:t>201</w:t>
                        </w:r>
                      </w:p>
                    </w:tc>
                  </w:tr>
                  <w:tr w:rsidR="00277667" w14:paraId="150641D8"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890B0" w14:textId="77777777" w:rsidR="00277667" w:rsidRDefault="00277667">
                        <w:pPr>
                          <w:spacing w:line="240" w:lineRule="auto"/>
                        </w:pPr>
                        <w:r>
                          <w:rPr>
                            <w:rFonts w:eastAsia="Tahoma"/>
                            <w:color w:val="000000"/>
                            <w:sz w:val="16"/>
                          </w:rPr>
                          <w:t>Izdaja in neupravičena pridobitev poslovne skrivnosti</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37613"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56AFA"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5DBE0"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0FF29" w14:textId="77777777" w:rsidR="00277667" w:rsidRPr="005F7847" w:rsidRDefault="00277667" w:rsidP="00430874">
                        <w:pPr>
                          <w:spacing w:line="240" w:lineRule="auto"/>
                          <w:jc w:val="right"/>
                          <w:rPr>
                            <w:rFonts w:eastAsia="Tahoma"/>
                            <w:color w:val="000000"/>
                            <w:sz w:val="16"/>
                          </w:rPr>
                        </w:pPr>
                        <w:r>
                          <w:rPr>
                            <w:rFonts w:eastAsia="Tahoma"/>
                            <w:color w:val="000000"/>
                            <w:sz w:val="16"/>
                          </w:rPr>
                          <w:t>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9991E"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3E9D8"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EC40E" w14:textId="77777777" w:rsidR="00277667" w:rsidRPr="005F7847" w:rsidRDefault="00277667" w:rsidP="00430874">
                        <w:pPr>
                          <w:spacing w:line="240" w:lineRule="auto"/>
                          <w:jc w:val="right"/>
                          <w:rPr>
                            <w:rFonts w:eastAsia="Tahoma"/>
                            <w:color w:val="000000"/>
                            <w:sz w:val="16"/>
                          </w:rPr>
                        </w:pPr>
                        <w:r>
                          <w:rPr>
                            <w:rFonts w:eastAsia="Tahoma"/>
                            <w:color w:val="000000"/>
                            <w:sz w:val="16"/>
                          </w:rPr>
                          <w:t>307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43CF4"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033DBF" w14:textId="77777777" w:rsidR="00277667" w:rsidRPr="005F7847" w:rsidRDefault="00277667" w:rsidP="00430874">
                        <w:pPr>
                          <w:spacing w:line="240" w:lineRule="auto"/>
                          <w:jc w:val="right"/>
                          <w:rPr>
                            <w:rFonts w:eastAsia="Tahoma"/>
                            <w:color w:val="000000"/>
                            <w:sz w:val="16"/>
                          </w:rPr>
                        </w:pPr>
                        <w:r w:rsidRPr="005F7847">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4B1D0" w14:textId="77777777" w:rsidR="00277667" w:rsidRDefault="00277667">
                        <w:pPr>
                          <w:spacing w:line="240" w:lineRule="auto"/>
                          <w:jc w:val="right"/>
                        </w:pPr>
                        <w:r>
                          <w:rPr>
                            <w:rFonts w:eastAsia="Tahoma"/>
                            <w:color w:val="000000"/>
                            <w:sz w:val="16"/>
                          </w:rPr>
                          <w:t>200</w:t>
                        </w:r>
                      </w:p>
                    </w:tc>
                  </w:tr>
                  <w:tr w:rsidR="00277667" w14:paraId="78E76C98"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8C7AC" w14:textId="77777777" w:rsidR="00277667" w:rsidRDefault="00277667" w:rsidP="00430874">
                        <w:pPr>
                          <w:spacing w:line="240" w:lineRule="auto"/>
                        </w:pPr>
                        <w:r>
                          <w:rPr>
                            <w:rFonts w:eastAsia="Tahoma"/>
                            <w:color w:val="000000"/>
                            <w:sz w:val="16"/>
                          </w:rPr>
                          <w:t>Uporaba ponarejenega negotovinskega plačilnega sredstva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0E0E8"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112CE"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B193D"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4200A"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DE22A"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A70D9"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81DF6"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213DA" w14:textId="77777777" w:rsidR="00277667" w:rsidRPr="005F7847" w:rsidRDefault="00277667" w:rsidP="00430874">
                        <w:pPr>
                          <w:spacing w:line="240" w:lineRule="auto"/>
                          <w:jc w:val="right"/>
                          <w:rPr>
                            <w:rFonts w:eastAsia="Tahoma"/>
                            <w:color w:val="000000"/>
                            <w:sz w:val="16"/>
                          </w:rPr>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04F7D" w14:textId="77777777" w:rsidR="00277667" w:rsidRPr="005F7847" w:rsidRDefault="00277667" w:rsidP="00430874">
                        <w:pPr>
                          <w:spacing w:line="240" w:lineRule="auto"/>
                          <w:jc w:val="right"/>
                          <w:rPr>
                            <w:rFonts w:eastAsia="Tahoma"/>
                            <w:color w:val="000000"/>
                            <w:sz w:val="16"/>
                          </w:rPr>
                        </w:pPr>
                        <w:r>
                          <w:rPr>
                            <w:rFonts w:eastAsia="Tahoma"/>
                            <w:color w:val="000000"/>
                            <w:sz w:val="16"/>
                          </w:rPr>
                          <w:t>58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63837" w14:textId="77777777" w:rsidR="00277667" w:rsidRDefault="00277667" w:rsidP="00430874">
                        <w:pPr>
                          <w:spacing w:line="240" w:lineRule="auto"/>
                          <w:jc w:val="right"/>
                        </w:pPr>
                        <w:r>
                          <w:rPr>
                            <w:rFonts w:eastAsia="Tahoma"/>
                            <w:color w:val="000000"/>
                            <w:sz w:val="16"/>
                          </w:rPr>
                          <w:t>103</w:t>
                        </w:r>
                      </w:p>
                    </w:tc>
                  </w:tr>
                  <w:tr w:rsidR="00277667" w14:paraId="36BA35F9"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E0285" w14:textId="77777777" w:rsidR="00277667" w:rsidRDefault="00277667">
                        <w:pPr>
                          <w:spacing w:line="240" w:lineRule="auto"/>
                        </w:pPr>
                        <w:r>
                          <w:rPr>
                            <w:rFonts w:eastAsia="Tahoma"/>
                            <w:color w:val="000000"/>
                            <w:sz w:val="16"/>
                          </w:rPr>
                          <w:t>Zloraba osebnih podatkov</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39989" w14:textId="77777777" w:rsidR="00277667" w:rsidRDefault="00277667">
                        <w:pPr>
                          <w:spacing w:line="240" w:lineRule="auto"/>
                          <w:jc w:val="right"/>
                        </w:pPr>
                        <w:r>
                          <w:rPr>
                            <w:rFonts w:eastAsia="Tahoma"/>
                            <w:color w:val="000000"/>
                            <w:sz w:val="16"/>
                          </w:rPr>
                          <w:t>17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5E1DA" w14:textId="77777777" w:rsidR="00277667" w:rsidRDefault="00277667">
                        <w:pPr>
                          <w:spacing w:line="240" w:lineRule="auto"/>
                          <w:jc w:val="right"/>
                        </w:pPr>
                        <w:r>
                          <w:rPr>
                            <w:rFonts w:eastAsia="Tahoma"/>
                            <w:color w:val="000000"/>
                            <w:sz w:val="16"/>
                          </w:rPr>
                          <w:t>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6542A" w14:textId="77777777" w:rsidR="00277667" w:rsidRDefault="00277667">
                        <w:pPr>
                          <w:spacing w:line="240" w:lineRule="auto"/>
                          <w:jc w:val="right"/>
                        </w:pPr>
                        <w:r>
                          <w:rPr>
                            <w:rFonts w:eastAsia="Tahoma"/>
                            <w:color w:val="000000"/>
                            <w:sz w:val="16"/>
                          </w:rPr>
                          <w:t>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7C5B8" w14:textId="77777777" w:rsidR="00277667" w:rsidRDefault="00277667">
                        <w:pPr>
                          <w:spacing w:line="240" w:lineRule="auto"/>
                          <w:jc w:val="right"/>
                        </w:pPr>
                        <w:r>
                          <w:rPr>
                            <w:rFonts w:eastAsia="Tahoma"/>
                            <w:color w:val="000000"/>
                            <w:sz w:val="16"/>
                          </w:rPr>
                          <w:t>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9045A" w14:textId="77777777" w:rsidR="00277667" w:rsidRDefault="00277667">
                        <w:pPr>
                          <w:spacing w:line="240" w:lineRule="auto"/>
                          <w:jc w:val="right"/>
                        </w:pPr>
                        <w:r>
                          <w:rPr>
                            <w:rFonts w:eastAsia="Tahoma"/>
                            <w:color w:val="000000"/>
                            <w:sz w:val="16"/>
                          </w:rPr>
                          <w:t>46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8C8BC" w14:textId="77777777" w:rsidR="00277667" w:rsidRDefault="00277667">
                        <w:pPr>
                          <w:spacing w:line="240" w:lineRule="auto"/>
                          <w:jc w:val="right"/>
                        </w:pPr>
                        <w:r>
                          <w:rPr>
                            <w:rFonts w:eastAsia="Tahoma"/>
                            <w:color w:val="000000"/>
                            <w:sz w:val="16"/>
                          </w:rPr>
                          <w:t>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9BE8B" w14:textId="77777777" w:rsidR="00277667" w:rsidRDefault="00277667">
                        <w:pPr>
                          <w:spacing w:line="240" w:lineRule="auto"/>
                          <w:jc w:val="right"/>
                        </w:pPr>
                        <w:r>
                          <w:rPr>
                            <w:rFonts w:eastAsia="Tahoma"/>
                            <w:color w:val="000000"/>
                            <w:sz w:val="16"/>
                          </w:rPr>
                          <w:t>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FCA10" w14:textId="77777777" w:rsidR="00277667" w:rsidRDefault="00277667">
                        <w:pPr>
                          <w:spacing w:line="240" w:lineRule="auto"/>
                          <w:jc w:val="right"/>
                        </w:pPr>
                        <w:r>
                          <w:rPr>
                            <w:rFonts w:eastAsia="Tahoma"/>
                            <w:color w:val="000000"/>
                            <w:sz w:val="16"/>
                          </w:rPr>
                          <w:t>93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7B37B" w14:textId="77777777" w:rsidR="00277667" w:rsidRDefault="00277667">
                        <w:pPr>
                          <w:spacing w:line="240" w:lineRule="auto"/>
                          <w:jc w:val="right"/>
                        </w:pPr>
                        <w:r>
                          <w:rPr>
                            <w:rFonts w:eastAsia="Tahoma"/>
                            <w:color w:val="000000"/>
                            <w:sz w:val="16"/>
                          </w:rPr>
                          <w:t>146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FD7690" w14:textId="77777777" w:rsidR="00277667" w:rsidRDefault="00277667">
                        <w:pPr>
                          <w:spacing w:line="240" w:lineRule="auto"/>
                          <w:jc w:val="right"/>
                        </w:pPr>
                        <w:r>
                          <w:rPr>
                            <w:rFonts w:eastAsia="Tahoma"/>
                            <w:color w:val="000000"/>
                            <w:sz w:val="16"/>
                          </w:rPr>
                          <w:t>73</w:t>
                        </w:r>
                      </w:p>
                    </w:tc>
                  </w:tr>
                  <w:tr w:rsidR="00277667" w14:paraId="3A5277D3"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56C1F" w14:textId="77777777" w:rsidR="00277667" w:rsidRDefault="00277667">
                        <w:pPr>
                          <w:spacing w:line="240" w:lineRule="auto"/>
                        </w:pPr>
                        <w:r>
                          <w:rPr>
                            <w:rFonts w:eastAsia="Tahoma"/>
                            <w:color w:val="000000"/>
                            <w:sz w:val="16"/>
                          </w:rPr>
                          <w:t>Nevestno delo v službi</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1B2DB" w14:textId="77777777" w:rsidR="00277667" w:rsidRDefault="00277667">
                        <w:pPr>
                          <w:spacing w:line="240" w:lineRule="auto"/>
                          <w:jc w:val="right"/>
                        </w:pPr>
                        <w:r>
                          <w:rPr>
                            <w:rFonts w:eastAsia="Tahoma"/>
                            <w:color w:val="000000"/>
                            <w:sz w:val="16"/>
                          </w:rPr>
                          <w:t>366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77458" w14:textId="77777777" w:rsidR="00277667" w:rsidRDefault="00277667">
                        <w:pPr>
                          <w:spacing w:line="240" w:lineRule="auto"/>
                          <w:jc w:val="right"/>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72650" w14:textId="77777777" w:rsidR="00277667" w:rsidRDefault="00277667">
                        <w:pPr>
                          <w:spacing w:line="240" w:lineRule="auto"/>
                          <w:jc w:val="right"/>
                        </w:pPr>
                        <w:r>
                          <w:rPr>
                            <w:rFonts w:eastAsia="Tahoma"/>
                            <w:color w:val="000000"/>
                            <w:sz w:val="16"/>
                          </w:rPr>
                          <w:t>634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5BCCE" w14:textId="77777777" w:rsidR="00277667" w:rsidRDefault="00277667">
                        <w:pPr>
                          <w:spacing w:line="240" w:lineRule="auto"/>
                          <w:jc w:val="right"/>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8FA56" w14:textId="77777777" w:rsidR="00277667" w:rsidRDefault="00277667">
                        <w:pPr>
                          <w:spacing w:line="240" w:lineRule="auto"/>
                          <w:jc w:val="right"/>
                        </w:pPr>
                        <w:r>
                          <w:rPr>
                            <w:rFonts w:eastAsia="Tahoma"/>
                            <w:color w:val="000000"/>
                            <w:sz w:val="16"/>
                          </w:rPr>
                          <w:t>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8845D" w14:textId="77777777" w:rsidR="00277667" w:rsidRDefault="00277667">
                        <w:pPr>
                          <w:spacing w:line="240" w:lineRule="auto"/>
                          <w:jc w:val="right"/>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ADCCC" w14:textId="77777777" w:rsidR="00277667" w:rsidRDefault="00277667">
                        <w:pPr>
                          <w:spacing w:line="240" w:lineRule="auto"/>
                          <w:jc w:val="right"/>
                        </w:pPr>
                        <w:r>
                          <w:rPr>
                            <w:rFonts w:eastAsia="Tahoma"/>
                            <w:color w:val="000000"/>
                            <w:sz w:val="16"/>
                          </w:rPr>
                          <w:t>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53F00" w14:textId="77777777" w:rsidR="00277667" w:rsidRDefault="00277667">
                        <w:pPr>
                          <w:spacing w:line="240" w:lineRule="auto"/>
                          <w:jc w:val="right"/>
                        </w:pPr>
                        <w:r>
                          <w:rPr>
                            <w:rFonts w:eastAsia="Tahoma"/>
                            <w:color w:val="000000"/>
                            <w:sz w:val="16"/>
                          </w:rPr>
                          <w:t>220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EA203" w14:textId="77777777" w:rsidR="00277667" w:rsidRDefault="00277667">
                        <w:pPr>
                          <w:spacing w:line="240" w:lineRule="auto"/>
                          <w:jc w:val="right"/>
                        </w:pPr>
                        <w:r>
                          <w:rPr>
                            <w:rFonts w:eastAsia="Tahoma"/>
                            <w:color w:val="000000"/>
                            <w:sz w:val="16"/>
                          </w:rPr>
                          <w:t>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A4414" w14:textId="77777777" w:rsidR="00277667" w:rsidRDefault="00277667">
                        <w:pPr>
                          <w:spacing w:line="240" w:lineRule="auto"/>
                          <w:jc w:val="right"/>
                        </w:pPr>
                        <w:r>
                          <w:rPr>
                            <w:rFonts w:eastAsia="Tahoma"/>
                            <w:color w:val="000000"/>
                            <w:sz w:val="16"/>
                          </w:rPr>
                          <w:t>56</w:t>
                        </w:r>
                      </w:p>
                    </w:tc>
                  </w:tr>
                  <w:tr w:rsidR="00277667" w14:paraId="4F2DF925" w14:textId="77777777" w:rsidTr="00430874">
                    <w:trPr>
                      <w:trHeight w:val="182"/>
                    </w:trPr>
                    <w:tc>
                      <w:tcPr>
                        <w:tcW w:w="254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CBBB36" w14:textId="77777777" w:rsidR="00277667" w:rsidRDefault="00277667">
                        <w:pPr>
                          <w:spacing w:line="240" w:lineRule="auto"/>
                        </w:pPr>
                        <w:r>
                          <w:rPr>
                            <w:rFonts w:eastAsia="Tahoma"/>
                            <w:color w:val="000000"/>
                            <w:sz w:val="16"/>
                          </w:rPr>
                          <w:t>Zloraba izvršbe</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D9CD21" w14:textId="77777777" w:rsidR="00277667" w:rsidRDefault="00277667">
                        <w:pPr>
                          <w:spacing w:line="240" w:lineRule="auto"/>
                          <w:jc w:val="right"/>
                        </w:pPr>
                        <w:r>
                          <w:rPr>
                            <w:rFonts w:eastAsia="Tahoma"/>
                            <w:color w:val="000000"/>
                            <w:sz w:val="16"/>
                          </w:rPr>
                          <w:t>13</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9F1B8A" w14:textId="77777777" w:rsidR="00277667" w:rsidRDefault="00277667">
                        <w:pPr>
                          <w:spacing w:line="240" w:lineRule="auto"/>
                          <w:jc w:val="right"/>
                        </w:pPr>
                        <w:r>
                          <w:rPr>
                            <w:rFonts w:eastAsia="Tahoma"/>
                            <w:color w:val="000000"/>
                            <w:sz w:val="16"/>
                          </w:rPr>
                          <w:t>47.544</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F071F2" w14:textId="77777777" w:rsidR="00277667" w:rsidRDefault="00277667">
                        <w:pPr>
                          <w:spacing w:line="240" w:lineRule="auto"/>
                          <w:jc w:val="right"/>
                        </w:pPr>
                        <w:r>
                          <w:rPr>
                            <w:rFonts w:eastAsia="Tahoma"/>
                            <w:color w:val="000000"/>
                            <w:sz w:val="16"/>
                          </w:rPr>
                          <w:t>63</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503192" w14:textId="77777777" w:rsidR="00277667" w:rsidRDefault="00277667">
                        <w:pPr>
                          <w:spacing w:line="240" w:lineRule="auto"/>
                          <w:jc w:val="right"/>
                        </w:pPr>
                        <w:r>
                          <w:rPr>
                            <w:rFonts w:eastAsia="Tahoma"/>
                            <w:color w:val="000000"/>
                            <w:sz w:val="16"/>
                          </w:rPr>
                          <w:t>26</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8A9404" w14:textId="77777777" w:rsidR="00277667" w:rsidRDefault="00277667">
                        <w:pPr>
                          <w:spacing w:line="240" w:lineRule="auto"/>
                          <w:jc w:val="right"/>
                        </w:pPr>
                        <w:r>
                          <w:rPr>
                            <w:rFonts w:eastAsia="Tahoma"/>
                            <w:color w:val="000000"/>
                            <w:sz w:val="16"/>
                          </w:rPr>
                          <w:t>121</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5D3F89" w14:textId="77777777" w:rsidR="00277667" w:rsidRDefault="00277667">
                        <w:pPr>
                          <w:spacing w:line="240" w:lineRule="auto"/>
                          <w:jc w:val="right"/>
                        </w:pPr>
                        <w:r>
                          <w:rPr>
                            <w:rFonts w:eastAsia="Tahoma"/>
                            <w:color w:val="000000"/>
                            <w:sz w:val="16"/>
                          </w:rPr>
                          <w:t>12</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5B3BB2" w14:textId="77777777" w:rsidR="00277667" w:rsidRDefault="00277667">
                        <w:pPr>
                          <w:spacing w:line="240" w:lineRule="auto"/>
                          <w:jc w:val="right"/>
                        </w:pPr>
                        <w:r>
                          <w:rPr>
                            <w:rFonts w:eastAsia="Tahoma"/>
                            <w:color w:val="000000"/>
                            <w:sz w:val="16"/>
                          </w:rPr>
                          <w:t>1.445</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0DD5BC" w14:textId="77777777" w:rsidR="00277667" w:rsidRDefault="00277667">
                        <w:pPr>
                          <w:spacing w:line="240" w:lineRule="auto"/>
                          <w:jc w:val="right"/>
                        </w:pPr>
                        <w:r>
                          <w:rPr>
                            <w:rFonts w:eastAsia="Tahoma"/>
                            <w:color w:val="000000"/>
                            <w:sz w:val="16"/>
                          </w:rPr>
                          <w:t>182</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CD5E5F" w14:textId="77777777" w:rsidR="00277667" w:rsidRDefault="00277667">
                        <w:pPr>
                          <w:spacing w:line="240" w:lineRule="auto"/>
                          <w:jc w:val="right"/>
                        </w:pPr>
                        <w:r>
                          <w:rPr>
                            <w:rFonts w:eastAsia="Tahoma"/>
                            <w:color w:val="000000"/>
                            <w:sz w:val="16"/>
                          </w:rPr>
                          <w:t>250</w:t>
                        </w:r>
                      </w:p>
                    </w:tc>
                    <w:tc>
                      <w:tcPr>
                        <w:tcW w:w="7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AA2A85" w14:textId="77777777" w:rsidR="00277667" w:rsidRDefault="00277667">
                        <w:pPr>
                          <w:spacing w:line="240" w:lineRule="auto"/>
                          <w:jc w:val="right"/>
                        </w:pPr>
                        <w:r>
                          <w:rPr>
                            <w:rFonts w:eastAsia="Tahoma"/>
                            <w:color w:val="000000"/>
                            <w:sz w:val="16"/>
                          </w:rPr>
                          <w:t>43</w:t>
                        </w:r>
                      </w:p>
                    </w:tc>
                  </w:tr>
                </w:tbl>
                <w:p w14:paraId="31BBEF90" w14:textId="77777777" w:rsidR="00277667" w:rsidRDefault="00277667">
                  <w:pPr>
                    <w:spacing w:line="240" w:lineRule="auto"/>
                  </w:pPr>
                </w:p>
              </w:tc>
            </w:tr>
          </w:tbl>
          <w:p w14:paraId="2C4F905B" w14:textId="77777777" w:rsidR="00277667" w:rsidRDefault="00277667">
            <w:pPr>
              <w:spacing w:line="240" w:lineRule="auto"/>
            </w:pPr>
          </w:p>
        </w:tc>
      </w:tr>
    </w:tbl>
    <w:p w14:paraId="56F36846" w14:textId="77777777" w:rsidR="00277667" w:rsidRDefault="00277667" w:rsidP="003C2756">
      <w:pPr>
        <w:spacing w:line="240" w:lineRule="auto"/>
      </w:pPr>
      <w:r>
        <w:br w:type="page"/>
      </w:r>
      <w:r w:rsidRPr="00151C9D">
        <w:rPr>
          <w:noProof/>
          <w:lang w:eastAsia="sl-SI"/>
        </w:rPr>
        <w:lastRenderedPageBreak/>
        <w:drawing>
          <wp:inline distT="0" distB="0" distL="0" distR="0" wp14:anchorId="1F0DF4E0" wp14:editId="757807A5">
            <wp:extent cx="5219700" cy="3711170"/>
            <wp:effectExtent l="0" t="0" r="0" b="0"/>
            <wp:docPr id="20" name="Slika 20" descr="Število kaznivih dejanj gospodarske kriminalitete na 1.000 poslovnih subjektov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27" cy="3724698"/>
                    </a:xfrm>
                    <a:prstGeom prst="rect">
                      <a:avLst/>
                    </a:prstGeom>
                    <a:noFill/>
                    <a:ln>
                      <a:noFill/>
                    </a:ln>
                  </pic:spPr>
                </pic:pic>
              </a:graphicData>
            </a:graphic>
          </wp:inline>
        </w:drawing>
      </w:r>
    </w:p>
    <w:p w14:paraId="52F42317" w14:textId="77777777" w:rsidR="00277667" w:rsidRDefault="00277667" w:rsidP="003C2756">
      <w:pPr>
        <w:spacing w:line="240" w:lineRule="auto"/>
      </w:pPr>
    </w:p>
    <w:tbl>
      <w:tblPr>
        <w:tblW w:w="0" w:type="auto"/>
        <w:tblCellMar>
          <w:left w:w="0" w:type="dxa"/>
          <w:right w:w="0" w:type="dxa"/>
        </w:tblCellMar>
        <w:tblLook w:val="04A0" w:firstRow="1" w:lastRow="0" w:firstColumn="1" w:lastColumn="0" w:noHBand="0" w:noVBand="1"/>
      </w:tblPr>
      <w:tblGrid>
        <w:gridCol w:w="10203"/>
      </w:tblGrid>
      <w:tr w:rsidR="00277667" w14:paraId="07133DAE" w14:textId="77777777" w:rsidTr="00430874">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3"/>
            </w:tblGrid>
            <w:tr w:rsidR="00277667" w14:paraId="676180D9"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277667" w14:paraId="58192379" w14:textId="77777777">
                    <w:trPr>
                      <w:trHeight w:val="602"/>
                    </w:trPr>
                    <w:tc>
                      <w:tcPr>
                        <w:tcW w:w="10204" w:type="dxa"/>
                        <w:tcBorders>
                          <w:top w:val="nil"/>
                          <w:left w:val="nil"/>
                          <w:bottom w:val="nil"/>
                          <w:right w:val="nil"/>
                        </w:tcBorders>
                        <w:tcMar>
                          <w:top w:w="39" w:type="dxa"/>
                          <w:left w:w="0" w:type="dxa"/>
                          <w:bottom w:w="39" w:type="dxa"/>
                          <w:right w:w="39" w:type="dxa"/>
                        </w:tcMar>
                      </w:tcPr>
                      <w:p w14:paraId="7AF30524" w14:textId="77777777" w:rsidR="00277667" w:rsidRDefault="00277667">
                        <w:pPr>
                          <w:spacing w:before="226" w:line="240" w:lineRule="auto"/>
                        </w:pPr>
                        <w:r w:rsidRPr="003C2756">
                          <w:rPr>
                            <w:rFonts w:eastAsia="Tahoma"/>
                            <w:i/>
                            <w:color w:val="000000"/>
                            <w:sz w:val="18"/>
                          </w:rPr>
                          <w:t>Zaključene finančne preiskave po Zakonu o kazenskem postopku*</w:t>
                        </w:r>
                      </w:p>
                    </w:tc>
                  </w:tr>
                </w:tbl>
                <w:p w14:paraId="5772BA4A" w14:textId="77777777" w:rsidR="00277667" w:rsidRDefault="00277667">
                  <w:pPr>
                    <w:spacing w:line="240" w:lineRule="auto"/>
                  </w:pPr>
                </w:p>
              </w:tc>
            </w:tr>
            <w:tr w:rsidR="00277667" w14:paraId="79B3882E"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1"/>
                    <w:gridCol w:w="681"/>
                    <w:gridCol w:w="680"/>
                    <w:gridCol w:w="679"/>
                    <w:gridCol w:w="680"/>
                    <w:gridCol w:w="679"/>
                    <w:gridCol w:w="679"/>
                    <w:gridCol w:w="679"/>
                    <w:gridCol w:w="679"/>
                    <w:gridCol w:w="679"/>
                    <w:gridCol w:w="679"/>
                  </w:tblGrid>
                  <w:tr w:rsidR="00277667" w14:paraId="213C7C25"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298E81D" w14:textId="77777777" w:rsidR="00277667" w:rsidRDefault="00277667">
                        <w:pPr>
                          <w:spacing w:line="240" w:lineRule="auto"/>
                        </w:pPr>
                        <w:r>
                          <w:rPr>
                            <w:rFonts w:eastAsia="Tahoma"/>
                            <w:b/>
                            <w:color w:val="FFFFFF"/>
                            <w:sz w:val="16"/>
                          </w:rPr>
                          <w:t>Zaključene finančne preiskave po ZKP</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F0D6DDC" w14:textId="77777777" w:rsidR="00277667" w:rsidRDefault="00277667">
                        <w:pPr>
                          <w:spacing w:line="240" w:lineRule="auto"/>
                          <w:jc w:val="center"/>
                        </w:pPr>
                        <w:r>
                          <w:rPr>
                            <w:rFonts w:eastAsia="Tahoma"/>
                            <w:b/>
                            <w:color w:val="FFFFFF"/>
                            <w:sz w:val="16"/>
                          </w:rPr>
                          <w:t>Leto</w:t>
                        </w:r>
                      </w:p>
                    </w:tc>
                  </w:tr>
                  <w:tr w:rsidR="00277667" w14:paraId="3A880A05"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736E83" w14:textId="77777777" w:rsidR="00277667" w:rsidRDefault="00277667">
                        <w:pPr>
                          <w:spacing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F634D9C" w14:textId="77777777" w:rsidR="00277667" w:rsidRDefault="00277667">
                        <w:pPr>
                          <w:spacing w:line="240" w:lineRule="auto"/>
                          <w:jc w:val="center"/>
                        </w:pPr>
                        <w:r>
                          <w:rPr>
                            <w:rFonts w:eastAsia="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FA55873" w14:textId="77777777" w:rsidR="00277667" w:rsidRDefault="00277667">
                        <w:pPr>
                          <w:spacing w:line="240" w:lineRule="auto"/>
                          <w:jc w:val="center"/>
                        </w:pPr>
                        <w:r>
                          <w:rPr>
                            <w:rFonts w:eastAsia="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53F1A82" w14:textId="77777777" w:rsidR="00277667" w:rsidRDefault="00277667">
                        <w:pPr>
                          <w:spacing w:line="240" w:lineRule="auto"/>
                          <w:jc w:val="center"/>
                        </w:pPr>
                        <w:r>
                          <w:rPr>
                            <w:rFonts w:eastAsia="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0E8A1D4" w14:textId="77777777" w:rsidR="00277667" w:rsidRDefault="00277667">
                        <w:pPr>
                          <w:spacing w:line="240" w:lineRule="auto"/>
                          <w:jc w:val="center"/>
                        </w:pPr>
                        <w:r>
                          <w:rPr>
                            <w:rFonts w:eastAsia="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795091F" w14:textId="77777777" w:rsidR="00277667" w:rsidRDefault="00277667">
                        <w:pPr>
                          <w:spacing w:line="240" w:lineRule="auto"/>
                          <w:jc w:val="center"/>
                        </w:pPr>
                        <w:r>
                          <w:rPr>
                            <w:rFonts w:eastAsia="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B8BD28F" w14:textId="77777777" w:rsidR="00277667" w:rsidRDefault="00277667">
                        <w:pPr>
                          <w:spacing w:line="240" w:lineRule="auto"/>
                          <w:jc w:val="center"/>
                        </w:pPr>
                        <w:r>
                          <w:rPr>
                            <w:rFonts w:eastAsia="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E19B229" w14:textId="77777777" w:rsidR="00277667" w:rsidRDefault="00277667">
                        <w:pPr>
                          <w:spacing w:line="240" w:lineRule="auto"/>
                          <w:jc w:val="center"/>
                        </w:pPr>
                        <w:r>
                          <w:rPr>
                            <w:rFonts w:eastAsia="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AD48C2F" w14:textId="77777777" w:rsidR="00277667" w:rsidRDefault="00277667">
                        <w:pPr>
                          <w:spacing w:line="240" w:lineRule="auto"/>
                          <w:jc w:val="center"/>
                        </w:pPr>
                        <w:r>
                          <w:rPr>
                            <w:rFonts w:eastAsia="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712D73E" w14:textId="77777777" w:rsidR="00277667" w:rsidRDefault="00277667">
                        <w:pPr>
                          <w:spacing w:line="240" w:lineRule="auto"/>
                          <w:jc w:val="center"/>
                        </w:pPr>
                        <w:r>
                          <w:rPr>
                            <w:rFonts w:eastAsia="Tahoma"/>
                            <w:b/>
                            <w:color w:val="FFFFFF"/>
                            <w:sz w:val="16"/>
                          </w:rPr>
                          <w:t>2024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8D83C25" w14:textId="77777777" w:rsidR="00277667" w:rsidRDefault="00277667">
                        <w:pPr>
                          <w:spacing w:line="240" w:lineRule="auto"/>
                          <w:jc w:val="center"/>
                        </w:pPr>
                        <w:r>
                          <w:rPr>
                            <w:rFonts w:eastAsia="Tahoma"/>
                            <w:b/>
                            <w:color w:val="FFFFFF"/>
                            <w:sz w:val="16"/>
                          </w:rPr>
                          <w:t>2025</w:t>
                        </w:r>
                      </w:p>
                    </w:tc>
                  </w:tr>
                  <w:tr w:rsidR="00277667" w14:paraId="2E7851D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52C99" w14:textId="77777777" w:rsidR="00277667" w:rsidRDefault="00277667">
                        <w:pPr>
                          <w:spacing w:line="240" w:lineRule="auto"/>
                        </w:pPr>
                        <w:r>
                          <w:rPr>
                            <w:rFonts w:eastAsia="Tahoma"/>
                            <w:color w:val="000000"/>
                            <w:sz w:val="16"/>
                          </w:rPr>
                          <w:t>Število finančnih preiskav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BCA7B2" w14:textId="77777777" w:rsidR="00277667" w:rsidRDefault="00277667">
                        <w:pPr>
                          <w:spacing w:line="240" w:lineRule="auto"/>
                          <w:jc w:val="right"/>
                        </w:pPr>
                        <w:r>
                          <w:rPr>
                            <w:rFonts w:eastAsia="Tahoma"/>
                            <w:color w:val="000000"/>
                            <w:sz w:val="16"/>
                          </w:rPr>
                          <w:t>156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7A47C2" w14:textId="77777777" w:rsidR="00277667" w:rsidRDefault="00277667">
                        <w:pPr>
                          <w:spacing w:line="240" w:lineRule="auto"/>
                          <w:jc w:val="right"/>
                        </w:pPr>
                        <w:r>
                          <w:rPr>
                            <w:rFonts w:eastAsia="Tahoma"/>
                            <w:color w:val="000000"/>
                            <w:sz w:val="16"/>
                          </w:rPr>
                          <w:t>158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1FAD20" w14:textId="77777777" w:rsidR="00277667" w:rsidRDefault="00277667">
                        <w:pPr>
                          <w:spacing w:line="240" w:lineRule="auto"/>
                          <w:jc w:val="right"/>
                        </w:pPr>
                        <w:r>
                          <w:rPr>
                            <w:rFonts w:eastAsia="Tahoma"/>
                            <w:color w:val="000000"/>
                            <w:sz w:val="16"/>
                          </w:rPr>
                          <w:t>198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4181B0" w14:textId="77777777" w:rsidR="00277667" w:rsidRDefault="00277667">
                        <w:pPr>
                          <w:spacing w:line="240" w:lineRule="auto"/>
                          <w:jc w:val="right"/>
                        </w:pPr>
                        <w:r>
                          <w:rPr>
                            <w:rFonts w:eastAsia="Tahoma"/>
                            <w:color w:val="000000"/>
                            <w:sz w:val="16"/>
                          </w:rPr>
                          <w:t>248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190758" w14:textId="77777777" w:rsidR="00277667" w:rsidRDefault="00277667">
                        <w:pPr>
                          <w:spacing w:line="240" w:lineRule="auto"/>
                          <w:jc w:val="right"/>
                        </w:pPr>
                        <w:r>
                          <w:rPr>
                            <w:rFonts w:eastAsia="Tahoma"/>
                            <w:color w:val="000000"/>
                            <w:sz w:val="16"/>
                          </w:rPr>
                          <w:t>202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3B7C9B" w14:textId="77777777" w:rsidR="00277667" w:rsidRDefault="00277667">
                        <w:pPr>
                          <w:spacing w:line="240" w:lineRule="auto"/>
                          <w:jc w:val="right"/>
                        </w:pPr>
                        <w:r>
                          <w:rPr>
                            <w:rFonts w:eastAsia="Tahoma"/>
                            <w:color w:val="000000"/>
                            <w:sz w:val="16"/>
                          </w:rPr>
                          <w:t>244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2824A5" w14:textId="77777777" w:rsidR="00277667" w:rsidRDefault="00277667">
                        <w:pPr>
                          <w:spacing w:line="240" w:lineRule="auto"/>
                          <w:jc w:val="right"/>
                        </w:pPr>
                        <w:r>
                          <w:rPr>
                            <w:rFonts w:eastAsia="Tahoma"/>
                            <w:color w:val="000000"/>
                            <w:sz w:val="16"/>
                          </w:rPr>
                          <w:t>218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129BB7" w14:textId="77777777" w:rsidR="00277667" w:rsidRDefault="00277667">
                        <w:pPr>
                          <w:spacing w:line="240" w:lineRule="auto"/>
                          <w:jc w:val="right"/>
                        </w:pPr>
                        <w:r>
                          <w:rPr>
                            <w:rFonts w:eastAsia="Tahoma"/>
                            <w:color w:val="000000"/>
                            <w:sz w:val="16"/>
                          </w:rPr>
                          <w:t>182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ECAA27" w14:textId="77777777" w:rsidR="00277667" w:rsidRDefault="00277667">
                        <w:pPr>
                          <w:spacing w:line="240" w:lineRule="auto"/>
                          <w:jc w:val="right"/>
                        </w:pPr>
                        <w:r>
                          <w:rPr>
                            <w:rFonts w:eastAsia="Tahoma"/>
                            <w:color w:val="000000"/>
                            <w:sz w:val="16"/>
                          </w:rPr>
                          <w:t>206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485882" w14:textId="77777777" w:rsidR="00277667" w:rsidRDefault="00277667">
                        <w:pPr>
                          <w:spacing w:line="240" w:lineRule="auto"/>
                          <w:jc w:val="right"/>
                        </w:pPr>
                        <w:r>
                          <w:rPr>
                            <w:rFonts w:eastAsia="Tahoma"/>
                            <w:color w:val="000000"/>
                            <w:sz w:val="16"/>
                          </w:rPr>
                          <w:t>154</w:t>
                        </w:r>
                      </w:p>
                    </w:tc>
                  </w:tr>
                  <w:tr w:rsidR="00277667" w14:paraId="51FF85D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94EA5" w14:textId="77777777" w:rsidR="00277667" w:rsidRDefault="00277667">
                        <w:pPr>
                          <w:spacing w:line="240" w:lineRule="auto"/>
                        </w:pPr>
                        <w:r>
                          <w:rPr>
                            <w:rFonts w:eastAsia="Tahoma"/>
                            <w:color w:val="000000"/>
                            <w:sz w:val="16"/>
                          </w:rPr>
                          <w:t>Število pravnih oseb, ki so bile obravnavane v finančnih preiskavah</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7AF519" w14:textId="77777777" w:rsidR="00277667" w:rsidRDefault="00277667">
                        <w:pPr>
                          <w:spacing w:line="240" w:lineRule="auto"/>
                          <w:jc w:val="right"/>
                        </w:pPr>
                        <w:r>
                          <w:rPr>
                            <w:rFonts w:eastAsia="Tahoma"/>
                            <w:color w:val="000000"/>
                            <w:sz w:val="16"/>
                          </w:rPr>
                          <w:t>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197BCD" w14:textId="77777777" w:rsidR="00277667" w:rsidRDefault="00277667">
                        <w:pPr>
                          <w:spacing w:line="240" w:lineRule="auto"/>
                          <w:jc w:val="right"/>
                        </w:pPr>
                        <w:r>
                          <w:rPr>
                            <w:rFonts w:eastAsia="Tahoma"/>
                            <w:color w:val="000000"/>
                            <w:sz w:val="16"/>
                          </w:rPr>
                          <w:t>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AF3865" w14:textId="77777777" w:rsidR="00277667" w:rsidRDefault="00277667">
                        <w:pPr>
                          <w:spacing w:line="240" w:lineRule="auto"/>
                          <w:jc w:val="right"/>
                        </w:pPr>
                        <w:r>
                          <w:rPr>
                            <w:rFonts w:eastAsia="Tahoma"/>
                            <w:color w:val="000000"/>
                            <w:sz w:val="16"/>
                          </w:rPr>
                          <w:t>134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135B21" w14:textId="77777777" w:rsidR="00277667" w:rsidRDefault="00277667">
                        <w:pPr>
                          <w:spacing w:line="240" w:lineRule="auto"/>
                          <w:jc w:val="right"/>
                        </w:pPr>
                        <w:r>
                          <w:rPr>
                            <w:rFonts w:eastAsia="Tahoma"/>
                            <w:color w:val="000000"/>
                            <w:sz w:val="16"/>
                          </w:rPr>
                          <w:t>226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9BABB3" w14:textId="77777777" w:rsidR="00277667" w:rsidRDefault="00277667">
                        <w:pPr>
                          <w:spacing w:line="240" w:lineRule="auto"/>
                          <w:jc w:val="right"/>
                        </w:pPr>
                        <w:r>
                          <w:rPr>
                            <w:rFonts w:eastAsia="Tahoma"/>
                            <w:color w:val="000000"/>
                            <w:sz w:val="16"/>
                          </w:rPr>
                          <w:t>89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16BA08" w14:textId="77777777" w:rsidR="00277667" w:rsidRDefault="00277667">
                        <w:pPr>
                          <w:spacing w:line="240" w:lineRule="auto"/>
                          <w:jc w:val="right"/>
                        </w:pPr>
                        <w:r>
                          <w:rPr>
                            <w:rFonts w:eastAsia="Tahoma"/>
                            <w:color w:val="000000"/>
                            <w:sz w:val="16"/>
                          </w:rPr>
                          <w:t>106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EBB419" w14:textId="77777777" w:rsidR="00277667" w:rsidRDefault="00277667">
                        <w:pPr>
                          <w:spacing w:line="240" w:lineRule="auto"/>
                          <w:jc w:val="right"/>
                        </w:pPr>
                        <w:r>
                          <w:rPr>
                            <w:rFonts w:eastAsia="Tahoma"/>
                            <w:color w:val="000000"/>
                            <w:sz w:val="16"/>
                          </w:rPr>
                          <w:t>101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691233" w14:textId="77777777" w:rsidR="00277667" w:rsidRDefault="00277667">
                        <w:pPr>
                          <w:spacing w:line="240" w:lineRule="auto"/>
                          <w:jc w:val="right"/>
                        </w:pPr>
                        <w:r>
                          <w:rPr>
                            <w:rFonts w:eastAsia="Tahoma"/>
                            <w:color w:val="000000"/>
                            <w:sz w:val="16"/>
                          </w:rPr>
                          <w:t>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EC16AD" w14:textId="77777777" w:rsidR="00277667" w:rsidRDefault="00277667">
                        <w:pPr>
                          <w:spacing w:line="240" w:lineRule="auto"/>
                          <w:jc w:val="right"/>
                        </w:pPr>
                        <w:r>
                          <w:rPr>
                            <w:rFonts w:eastAsia="Tahoma"/>
                            <w:color w:val="000000"/>
                            <w:sz w:val="16"/>
                          </w:rPr>
                          <w:t>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2ED71E" w14:textId="77777777" w:rsidR="00277667" w:rsidRDefault="00277667">
                        <w:pPr>
                          <w:spacing w:line="240" w:lineRule="auto"/>
                          <w:jc w:val="right"/>
                        </w:pPr>
                        <w:r>
                          <w:rPr>
                            <w:rFonts w:eastAsia="Tahoma"/>
                            <w:color w:val="000000"/>
                            <w:sz w:val="16"/>
                          </w:rPr>
                          <w:t>79</w:t>
                        </w:r>
                      </w:p>
                    </w:tc>
                  </w:tr>
                  <w:tr w:rsidR="00277667" w14:paraId="23BE6E7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BF8C09" w14:textId="77777777" w:rsidR="00277667" w:rsidRDefault="00277667">
                        <w:pPr>
                          <w:spacing w:line="240" w:lineRule="auto"/>
                        </w:pPr>
                        <w:r>
                          <w:rPr>
                            <w:rFonts w:eastAsia="Tahoma"/>
                            <w:color w:val="000000"/>
                            <w:sz w:val="16"/>
                          </w:rPr>
                          <w:t>Število fizičnih oseb, ki so bile obravnavane v finančnih preiskavah</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6C0ED0" w14:textId="77777777" w:rsidR="00277667" w:rsidRDefault="00277667">
                        <w:pPr>
                          <w:spacing w:line="240" w:lineRule="auto"/>
                          <w:jc w:val="right"/>
                        </w:pPr>
                        <w:r>
                          <w:rPr>
                            <w:rFonts w:eastAsia="Tahoma"/>
                            <w:color w:val="000000"/>
                            <w:sz w:val="16"/>
                          </w:rPr>
                          <w:t>244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80F75C" w14:textId="77777777" w:rsidR="00277667" w:rsidRDefault="00277667">
                        <w:pPr>
                          <w:spacing w:line="240" w:lineRule="auto"/>
                          <w:jc w:val="right"/>
                        </w:pPr>
                        <w:r>
                          <w:rPr>
                            <w:rFonts w:eastAsia="Tahoma"/>
                            <w:color w:val="000000"/>
                            <w:sz w:val="16"/>
                          </w:rPr>
                          <w:t>202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9E6E4C" w14:textId="77777777" w:rsidR="00277667" w:rsidRDefault="00277667">
                        <w:pPr>
                          <w:spacing w:line="240" w:lineRule="auto"/>
                          <w:jc w:val="right"/>
                        </w:pPr>
                        <w:r>
                          <w:rPr>
                            <w:rFonts w:eastAsia="Tahoma"/>
                            <w:color w:val="000000"/>
                            <w:sz w:val="16"/>
                          </w:rPr>
                          <w:t>320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FA2655" w14:textId="77777777" w:rsidR="00277667" w:rsidRDefault="00277667">
                        <w:pPr>
                          <w:spacing w:line="240" w:lineRule="auto"/>
                          <w:jc w:val="right"/>
                        </w:pPr>
                        <w:r>
                          <w:rPr>
                            <w:rFonts w:eastAsia="Tahoma"/>
                            <w:color w:val="000000"/>
                            <w:sz w:val="16"/>
                          </w:rPr>
                          <w:t>329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9D8B15" w14:textId="77777777" w:rsidR="00277667" w:rsidRDefault="00277667">
                        <w:pPr>
                          <w:spacing w:line="240" w:lineRule="auto"/>
                          <w:jc w:val="right"/>
                        </w:pPr>
                        <w:r>
                          <w:rPr>
                            <w:rFonts w:eastAsia="Tahoma"/>
                            <w:color w:val="000000"/>
                            <w:sz w:val="16"/>
                          </w:rPr>
                          <w:t>262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ED7661" w14:textId="77777777" w:rsidR="00277667" w:rsidRDefault="00277667">
                        <w:pPr>
                          <w:spacing w:line="240" w:lineRule="auto"/>
                          <w:jc w:val="right"/>
                        </w:pPr>
                        <w:r>
                          <w:rPr>
                            <w:rFonts w:eastAsia="Tahoma"/>
                            <w:color w:val="000000"/>
                            <w:sz w:val="16"/>
                          </w:rPr>
                          <w:t>379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E3213C" w14:textId="77777777" w:rsidR="00277667" w:rsidRDefault="00277667">
                        <w:pPr>
                          <w:spacing w:line="240" w:lineRule="auto"/>
                          <w:jc w:val="right"/>
                        </w:pPr>
                        <w:r>
                          <w:rPr>
                            <w:rFonts w:eastAsia="Tahoma"/>
                            <w:color w:val="000000"/>
                            <w:sz w:val="16"/>
                          </w:rPr>
                          <w:t>286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7EC4E8" w14:textId="77777777" w:rsidR="00277667" w:rsidRDefault="00277667">
                        <w:pPr>
                          <w:spacing w:line="240" w:lineRule="auto"/>
                          <w:jc w:val="right"/>
                        </w:pPr>
                        <w:r>
                          <w:rPr>
                            <w:rFonts w:eastAsia="Tahoma"/>
                            <w:color w:val="000000"/>
                            <w:sz w:val="16"/>
                          </w:rPr>
                          <w:t>359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54A98C" w14:textId="77777777" w:rsidR="00277667" w:rsidRDefault="00277667">
                        <w:pPr>
                          <w:spacing w:line="240" w:lineRule="auto"/>
                          <w:jc w:val="right"/>
                        </w:pPr>
                        <w:r>
                          <w:rPr>
                            <w:rFonts w:eastAsia="Tahoma"/>
                            <w:color w:val="000000"/>
                            <w:sz w:val="16"/>
                          </w:rPr>
                          <w:t>241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F936F6" w14:textId="77777777" w:rsidR="00277667" w:rsidRDefault="00277667">
                        <w:pPr>
                          <w:spacing w:line="240" w:lineRule="auto"/>
                          <w:jc w:val="right"/>
                        </w:pPr>
                        <w:r>
                          <w:rPr>
                            <w:rFonts w:eastAsia="Tahoma"/>
                            <w:color w:val="000000"/>
                            <w:sz w:val="16"/>
                          </w:rPr>
                          <w:t>167</w:t>
                        </w:r>
                      </w:p>
                    </w:tc>
                  </w:tr>
                  <w:tr w:rsidR="00277667" w14:paraId="1BE0A01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05857" w14:textId="77777777" w:rsidR="00277667" w:rsidRDefault="00277667">
                        <w:pPr>
                          <w:spacing w:line="240" w:lineRule="auto"/>
                        </w:pPr>
                        <w:r>
                          <w:rPr>
                            <w:rFonts w:eastAsia="Tahoma"/>
                            <w:color w:val="000000"/>
                            <w:sz w:val="16"/>
                          </w:rPr>
                          <w:t>Višina premoženjske koristi (v 1.000 EUR)</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69F9A4" w14:textId="77777777" w:rsidR="00277667" w:rsidRDefault="00277667">
                        <w:pPr>
                          <w:spacing w:line="240" w:lineRule="auto"/>
                          <w:jc w:val="right"/>
                        </w:pPr>
                        <w:r>
                          <w:rPr>
                            <w:rFonts w:eastAsia="Tahoma"/>
                            <w:color w:val="000000"/>
                            <w:sz w:val="16"/>
                          </w:rPr>
                          <w:t>140.075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9AE1F8" w14:textId="77777777" w:rsidR="00277667" w:rsidRDefault="00277667">
                        <w:pPr>
                          <w:spacing w:line="240" w:lineRule="auto"/>
                          <w:jc w:val="right"/>
                        </w:pPr>
                        <w:r>
                          <w:rPr>
                            <w:rFonts w:eastAsia="Tahoma"/>
                            <w:color w:val="000000"/>
                            <w:sz w:val="16"/>
                          </w:rPr>
                          <w:t>66.984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DBB551" w14:textId="77777777" w:rsidR="00277667" w:rsidRDefault="00277667">
                        <w:pPr>
                          <w:spacing w:line="240" w:lineRule="auto"/>
                          <w:jc w:val="right"/>
                        </w:pPr>
                        <w:r>
                          <w:rPr>
                            <w:rFonts w:eastAsia="Tahoma"/>
                            <w:color w:val="000000"/>
                            <w:sz w:val="16"/>
                          </w:rPr>
                          <w:t>82.090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C7D68A" w14:textId="77777777" w:rsidR="00277667" w:rsidRDefault="00277667">
                        <w:pPr>
                          <w:spacing w:line="240" w:lineRule="auto"/>
                          <w:jc w:val="right"/>
                        </w:pPr>
                        <w:r>
                          <w:rPr>
                            <w:rFonts w:eastAsia="Tahoma"/>
                            <w:color w:val="000000"/>
                            <w:sz w:val="16"/>
                          </w:rPr>
                          <w:t>208.132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7E5E79" w14:textId="77777777" w:rsidR="00277667" w:rsidRDefault="00277667">
                        <w:pPr>
                          <w:spacing w:line="240" w:lineRule="auto"/>
                          <w:jc w:val="right"/>
                        </w:pPr>
                        <w:r>
                          <w:rPr>
                            <w:rFonts w:eastAsia="Tahoma"/>
                            <w:color w:val="000000"/>
                            <w:sz w:val="16"/>
                          </w:rPr>
                          <w:t>71.955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FB28D6" w14:textId="77777777" w:rsidR="00277667" w:rsidRDefault="00277667">
                        <w:pPr>
                          <w:spacing w:line="240" w:lineRule="auto"/>
                          <w:jc w:val="right"/>
                        </w:pPr>
                        <w:r>
                          <w:rPr>
                            <w:rFonts w:eastAsia="Tahoma"/>
                            <w:color w:val="000000"/>
                            <w:sz w:val="16"/>
                          </w:rPr>
                          <w:t>62.465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5A94A1" w14:textId="77777777" w:rsidR="00277667" w:rsidRDefault="00277667">
                        <w:pPr>
                          <w:spacing w:line="240" w:lineRule="auto"/>
                          <w:jc w:val="right"/>
                        </w:pPr>
                        <w:r>
                          <w:rPr>
                            <w:rFonts w:eastAsia="Tahoma"/>
                            <w:color w:val="000000"/>
                            <w:sz w:val="16"/>
                          </w:rPr>
                          <w:t>74.609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0493C5" w14:textId="77777777" w:rsidR="00277667" w:rsidRDefault="00277667">
                        <w:pPr>
                          <w:spacing w:line="240" w:lineRule="auto"/>
                          <w:jc w:val="right"/>
                        </w:pPr>
                        <w:r>
                          <w:rPr>
                            <w:rFonts w:eastAsia="Tahoma"/>
                            <w:color w:val="000000"/>
                            <w:sz w:val="16"/>
                          </w:rPr>
                          <w:t>79.824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A5B7A5" w14:textId="77777777" w:rsidR="00277667" w:rsidRDefault="00277667">
                        <w:pPr>
                          <w:spacing w:line="240" w:lineRule="auto"/>
                          <w:jc w:val="right"/>
                        </w:pPr>
                        <w:r>
                          <w:rPr>
                            <w:rFonts w:eastAsia="Tahoma"/>
                            <w:color w:val="000000"/>
                            <w:sz w:val="16"/>
                          </w:rPr>
                          <w:t>69.553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830EEF" w14:textId="77777777" w:rsidR="00277667" w:rsidRDefault="00277667">
                        <w:pPr>
                          <w:spacing w:line="240" w:lineRule="auto"/>
                          <w:jc w:val="right"/>
                        </w:pPr>
                        <w:r>
                          <w:rPr>
                            <w:rFonts w:eastAsia="Tahoma"/>
                            <w:color w:val="000000"/>
                            <w:sz w:val="16"/>
                          </w:rPr>
                          <w:t>43.561</w:t>
                        </w:r>
                      </w:p>
                    </w:tc>
                  </w:tr>
                  <w:tr w:rsidR="00277667" w14:paraId="054A58E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9A3B1" w14:textId="77777777" w:rsidR="00277667" w:rsidRDefault="00277667">
                        <w:pPr>
                          <w:spacing w:line="240" w:lineRule="auto"/>
                        </w:pPr>
                        <w:r>
                          <w:rPr>
                            <w:rFonts w:eastAsia="Tahoma"/>
                            <w:color w:val="000000"/>
                            <w:sz w:val="16"/>
                          </w:rPr>
                          <w:t>Višina škode (v 1.000 EUR)</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B9716A" w14:textId="77777777" w:rsidR="00277667" w:rsidRDefault="00277667">
                        <w:pPr>
                          <w:spacing w:line="240" w:lineRule="auto"/>
                          <w:jc w:val="right"/>
                        </w:pPr>
                        <w:r>
                          <w:rPr>
                            <w:rFonts w:eastAsia="Tahoma"/>
                            <w:color w:val="000000"/>
                            <w:sz w:val="16"/>
                          </w:rPr>
                          <w:t>121.925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40C2DE" w14:textId="77777777" w:rsidR="00277667" w:rsidRDefault="00277667">
                        <w:pPr>
                          <w:spacing w:line="240" w:lineRule="auto"/>
                          <w:jc w:val="right"/>
                        </w:pPr>
                        <w:r>
                          <w:rPr>
                            <w:rFonts w:eastAsia="Tahoma"/>
                            <w:color w:val="000000"/>
                            <w:sz w:val="16"/>
                          </w:rPr>
                          <w:t>90.260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80883B" w14:textId="77777777" w:rsidR="00277667" w:rsidRDefault="00277667">
                        <w:pPr>
                          <w:spacing w:line="240" w:lineRule="auto"/>
                          <w:jc w:val="right"/>
                        </w:pPr>
                        <w:r>
                          <w:rPr>
                            <w:rFonts w:eastAsia="Tahoma"/>
                            <w:color w:val="000000"/>
                            <w:sz w:val="16"/>
                          </w:rPr>
                          <w:t>39.406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F70126" w14:textId="77777777" w:rsidR="00277667" w:rsidRDefault="00277667">
                        <w:pPr>
                          <w:spacing w:line="240" w:lineRule="auto"/>
                          <w:jc w:val="right"/>
                        </w:pPr>
                        <w:r>
                          <w:rPr>
                            <w:rFonts w:eastAsia="Tahoma"/>
                            <w:color w:val="000000"/>
                            <w:sz w:val="16"/>
                          </w:rPr>
                          <w:t>169.272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F3CDBF" w14:textId="77777777" w:rsidR="00277667" w:rsidRDefault="00277667">
                        <w:pPr>
                          <w:spacing w:line="240" w:lineRule="auto"/>
                          <w:jc w:val="right"/>
                        </w:pPr>
                        <w:r>
                          <w:rPr>
                            <w:rFonts w:eastAsia="Tahoma"/>
                            <w:color w:val="000000"/>
                            <w:sz w:val="16"/>
                          </w:rPr>
                          <w:t>54.186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28E20B" w14:textId="77777777" w:rsidR="00277667" w:rsidRDefault="00277667">
                        <w:pPr>
                          <w:spacing w:line="240" w:lineRule="auto"/>
                          <w:jc w:val="right"/>
                        </w:pPr>
                        <w:r>
                          <w:rPr>
                            <w:rFonts w:eastAsia="Tahoma"/>
                            <w:color w:val="000000"/>
                            <w:sz w:val="16"/>
                          </w:rPr>
                          <w:t>34.414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7488AE" w14:textId="77777777" w:rsidR="00277667" w:rsidRDefault="00277667">
                        <w:pPr>
                          <w:spacing w:line="240" w:lineRule="auto"/>
                          <w:jc w:val="right"/>
                        </w:pPr>
                        <w:r>
                          <w:rPr>
                            <w:rFonts w:eastAsia="Tahoma"/>
                            <w:color w:val="000000"/>
                            <w:sz w:val="16"/>
                          </w:rPr>
                          <w:t>33.953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AC3607" w14:textId="77777777" w:rsidR="00277667" w:rsidRDefault="00277667">
                        <w:pPr>
                          <w:spacing w:line="240" w:lineRule="auto"/>
                          <w:jc w:val="right"/>
                        </w:pPr>
                        <w:r>
                          <w:rPr>
                            <w:rFonts w:eastAsia="Tahoma"/>
                            <w:color w:val="000000"/>
                            <w:sz w:val="16"/>
                          </w:rPr>
                          <w:t>41.860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A19AEF" w14:textId="77777777" w:rsidR="00277667" w:rsidRDefault="00277667">
                        <w:pPr>
                          <w:spacing w:line="240" w:lineRule="auto"/>
                          <w:jc w:val="right"/>
                        </w:pPr>
                        <w:r>
                          <w:rPr>
                            <w:rFonts w:eastAsia="Tahoma"/>
                            <w:color w:val="000000"/>
                            <w:sz w:val="16"/>
                          </w:rPr>
                          <w:t>61.882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C1AE59" w14:textId="77777777" w:rsidR="00277667" w:rsidRDefault="00277667">
                        <w:pPr>
                          <w:spacing w:line="240" w:lineRule="auto"/>
                          <w:jc w:val="right"/>
                        </w:pPr>
                        <w:r>
                          <w:rPr>
                            <w:rFonts w:eastAsia="Tahoma"/>
                            <w:color w:val="000000"/>
                            <w:sz w:val="16"/>
                          </w:rPr>
                          <w:t>40.659</w:t>
                        </w:r>
                      </w:p>
                    </w:tc>
                  </w:tr>
                  <w:tr w:rsidR="00277667" w14:paraId="220B506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1AE8D" w14:textId="77777777" w:rsidR="00277667" w:rsidRDefault="00277667">
                        <w:pPr>
                          <w:spacing w:line="240" w:lineRule="auto"/>
                        </w:pPr>
                        <w:r>
                          <w:rPr>
                            <w:rFonts w:eastAsia="Tahoma"/>
                            <w:color w:val="000000"/>
                            <w:sz w:val="16"/>
                          </w:rPr>
                          <w:t>Število podanih pobud</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D20AC6" w14:textId="77777777" w:rsidR="00277667" w:rsidRDefault="00277667">
                        <w:pPr>
                          <w:spacing w:line="240" w:lineRule="auto"/>
                          <w:jc w:val="right"/>
                        </w:pPr>
                        <w:r>
                          <w:rPr>
                            <w:rFonts w:eastAsia="Tahoma"/>
                            <w:color w:val="000000"/>
                            <w:sz w:val="16"/>
                          </w:rPr>
                          <w:t>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F42693" w14:textId="77777777" w:rsidR="00277667" w:rsidRDefault="00277667">
                        <w:pPr>
                          <w:spacing w:line="240" w:lineRule="auto"/>
                          <w:jc w:val="right"/>
                        </w:pPr>
                        <w:r>
                          <w:rPr>
                            <w:rFonts w:eastAsia="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78844F" w14:textId="77777777" w:rsidR="00277667" w:rsidRDefault="00277667">
                        <w:pPr>
                          <w:spacing w:line="240" w:lineRule="auto"/>
                          <w:jc w:val="right"/>
                        </w:pPr>
                        <w:r>
                          <w:rPr>
                            <w:rFonts w:eastAsia="Tahoma"/>
                            <w:color w:val="000000"/>
                            <w:sz w:val="16"/>
                          </w:rPr>
                          <w:t>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78994C" w14:textId="77777777" w:rsidR="00277667" w:rsidRDefault="00277667">
                        <w:pPr>
                          <w:spacing w:line="240" w:lineRule="auto"/>
                          <w:jc w:val="right"/>
                        </w:pPr>
                        <w:r>
                          <w:rPr>
                            <w:rFonts w:eastAsia="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9DE734" w14:textId="77777777" w:rsidR="00277667" w:rsidRDefault="00277667">
                        <w:pPr>
                          <w:spacing w:line="240" w:lineRule="auto"/>
                          <w:jc w:val="right"/>
                        </w:pPr>
                        <w:r>
                          <w:rPr>
                            <w:rFonts w:eastAsia="Tahoma"/>
                            <w:color w:val="000000"/>
                            <w:sz w:val="16"/>
                          </w:rPr>
                          <w:t>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BB939F" w14:textId="77777777" w:rsidR="00277667" w:rsidRDefault="00277667">
                        <w:pPr>
                          <w:spacing w:line="240" w:lineRule="auto"/>
                          <w:jc w:val="right"/>
                        </w:pPr>
                        <w:r>
                          <w:rPr>
                            <w:rFonts w:eastAsia="Tahoma"/>
                            <w:color w:val="000000"/>
                            <w:sz w:val="16"/>
                          </w:rPr>
                          <w:t>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1B43E2" w14:textId="77777777" w:rsidR="00277667" w:rsidRDefault="00277667">
                        <w:pPr>
                          <w:spacing w:line="240" w:lineRule="auto"/>
                          <w:jc w:val="right"/>
                        </w:pPr>
                        <w:r>
                          <w:rPr>
                            <w:rFonts w:eastAsia="Tahoma"/>
                            <w:color w:val="000000"/>
                            <w:sz w:val="16"/>
                          </w:rPr>
                          <w:t>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07F829" w14:textId="77777777" w:rsidR="00277667" w:rsidRDefault="00277667">
                        <w:pPr>
                          <w:spacing w:line="240" w:lineRule="auto"/>
                          <w:jc w:val="right"/>
                        </w:pPr>
                        <w:r>
                          <w:rPr>
                            <w:rFonts w:eastAsia="Tahoma"/>
                            <w:color w:val="000000"/>
                            <w:sz w:val="16"/>
                          </w:rPr>
                          <w:t>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C82C8A" w14:textId="77777777" w:rsidR="00277667" w:rsidRDefault="00277667">
                        <w:pPr>
                          <w:spacing w:line="240" w:lineRule="auto"/>
                          <w:jc w:val="right"/>
                        </w:pPr>
                        <w:r>
                          <w:rPr>
                            <w:rFonts w:eastAsia="Tahoma"/>
                            <w:color w:val="000000"/>
                            <w:sz w:val="16"/>
                          </w:rPr>
                          <w:t>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61767C" w14:textId="77777777" w:rsidR="00277667" w:rsidRDefault="00277667">
                        <w:pPr>
                          <w:spacing w:line="240" w:lineRule="auto"/>
                          <w:jc w:val="right"/>
                        </w:pPr>
                        <w:r>
                          <w:rPr>
                            <w:rFonts w:eastAsia="Tahoma"/>
                            <w:color w:val="000000"/>
                            <w:sz w:val="16"/>
                          </w:rPr>
                          <w:t>35</w:t>
                        </w:r>
                      </w:p>
                    </w:tc>
                  </w:tr>
                  <w:tr w:rsidR="00277667" w14:paraId="212AEFC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88C0F" w14:textId="77777777" w:rsidR="00277667" w:rsidRDefault="00277667">
                        <w:pPr>
                          <w:spacing w:line="240" w:lineRule="auto"/>
                        </w:pPr>
                        <w:r>
                          <w:rPr>
                            <w:rFonts w:eastAsia="Tahoma"/>
                            <w:color w:val="000000"/>
                            <w:sz w:val="16"/>
                          </w:rPr>
                          <w:t>Število pravnih oseb, zoper katere je bila podana pobuda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C1F2F6" w14:textId="77777777" w:rsidR="00277667" w:rsidRDefault="00277667">
                        <w:pPr>
                          <w:spacing w:line="240" w:lineRule="auto"/>
                          <w:jc w:val="right"/>
                        </w:pPr>
                        <w:r>
                          <w:rPr>
                            <w:rFonts w:eastAsia="Tahoma"/>
                            <w:color w:val="000000"/>
                            <w:sz w:val="16"/>
                          </w:rPr>
                          <w:t>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92CD90" w14:textId="77777777" w:rsidR="00277667" w:rsidRDefault="00277667">
                        <w:pPr>
                          <w:spacing w:line="240" w:lineRule="auto"/>
                          <w:jc w:val="right"/>
                        </w:pPr>
                        <w:r>
                          <w:rPr>
                            <w:rFonts w:eastAsia="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E4F372" w14:textId="77777777" w:rsidR="00277667" w:rsidRDefault="00277667">
                        <w:pPr>
                          <w:spacing w:line="240" w:lineRule="auto"/>
                          <w:jc w:val="right"/>
                        </w:pPr>
                        <w:r>
                          <w:rPr>
                            <w:rFonts w:eastAsia="Tahoma"/>
                            <w:color w:val="000000"/>
                            <w:sz w:val="16"/>
                          </w:rPr>
                          <w:t>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5BFFB4" w14:textId="77777777" w:rsidR="00277667" w:rsidRDefault="00277667">
                        <w:pPr>
                          <w:spacing w:line="240" w:lineRule="auto"/>
                          <w:jc w:val="right"/>
                        </w:pPr>
                        <w:r>
                          <w:rPr>
                            <w:rFonts w:eastAsia="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6D8B70" w14:textId="77777777" w:rsidR="00277667" w:rsidRDefault="00277667">
                        <w:pPr>
                          <w:spacing w:line="240" w:lineRule="auto"/>
                          <w:jc w:val="right"/>
                        </w:pPr>
                        <w:r>
                          <w:rPr>
                            <w:rFonts w:eastAsia="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8B0282" w14:textId="77777777" w:rsidR="00277667" w:rsidRDefault="00277667">
                        <w:pPr>
                          <w:spacing w:line="240" w:lineRule="auto"/>
                          <w:jc w:val="right"/>
                        </w:pPr>
                        <w:r>
                          <w:rPr>
                            <w:rFonts w:eastAsia="Tahoma"/>
                            <w:color w:val="000000"/>
                            <w:sz w:val="16"/>
                          </w:rPr>
                          <w:t>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EBFF42" w14:textId="77777777" w:rsidR="00277667" w:rsidRDefault="00277667">
                        <w:pPr>
                          <w:spacing w:line="240" w:lineRule="auto"/>
                          <w:jc w:val="right"/>
                        </w:pPr>
                        <w:r>
                          <w:rPr>
                            <w:rFonts w:eastAsia="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AC4C22" w14:textId="77777777" w:rsidR="00277667" w:rsidRDefault="00277667">
                        <w:pPr>
                          <w:spacing w:line="240" w:lineRule="auto"/>
                          <w:jc w:val="right"/>
                        </w:pPr>
                        <w:r>
                          <w:rPr>
                            <w:rFonts w:eastAsia="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F1A74A" w14:textId="77777777" w:rsidR="00277667" w:rsidRDefault="00277667">
                        <w:pPr>
                          <w:spacing w:line="240" w:lineRule="auto"/>
                          <w:jc w:val="right"/>
                        </w:pPr>
                        <w:r>
                          <w:rPr>
                            <w:rFonts w:eastAsia="Tahoma"/>
                            <w:color w:val="000000"/>
                            <w:sz w:val="16"/>
                          </w:rPr>
                          <w:t>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ABB426" w14:textId="77777777" w:rsidR="00277667" w:rsidRDefault="00277667">
                        <w:pPr>
                          <w:spacing w:line="240" w:lineRule="auto"/>
                          <w:jc w:val="right"/>
                        </w:pPr>
                        <w:r>
                          <w:rPr>
                            <w:rFonts w:eastAsia="Tahoma"/>
                            <w:color w:val="000000"/>
                            <w:sz w:val="16"/>
                          </w:rPr>
                          <w:t>12</w:t>
                        </w:r>
                      </w:p>
                    </w:tc>
                  </w:tr>
                  <w:tr w:rsidR="00277667" w14:paraId="09CEE6F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E1E5C" w14:textId="77777777" w:rsidR="00277667" w:rsidRDefault="00277667">
                        <w:pPr>
                          <w:spacing w:line="240" w:lineRule="auto"/>
                        </w:pPr>
                        <w:r>
                          <w:rPr>
                            <w:rFonts w:eastAsia="Tahoma"/>
                            <w:color w:val="000000"/>
                            <w:sz w:val="16"/>
                          </w:rPr>
                          <w:t>Število fizičnih oseb, zoper katere je bila podana pobuda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1F5A34" w14:textId="77777777" w:rsidR="00277667" w:rsidRDefault="00277667">
                        <w:pPr>
                          <w:spacing w:line="240" w:lineRule="auto"/>
                          <w:jc w:val="right"/>
                        </w:pPr>
                        <w:r>
                          <w:rPr>
                            <w:rFonts w:eastAsia="Tahoma"/>
                            <w:color w:val="000000"/>
                            <w:sz w:val="16"/>
                          </w:rPr>
                          <w:t>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ED4723A" w14:textId="77777777" w:rsidR="00277667" w:rsidRDefault="00277667">
                        <w:pPr>
                          <w:spacing w:line="240" w:lineRule="auto"/>
                          <w:jc w:val="right"/>
                        </w:pPr>
                        <w:r>
                          <w:rPr>
                            <w:rFonts w:eastAsia="Tahoma"/>
                            <w:color w:val="000000"/>
                            <w:sz w:val="16"/>
                          </w:rPr>
                          <w:t>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2F064B" w14:textId="77777777" w:rsidR="00277667" w:rsidRDefault="00277667">
                        <w:pPr>
                          <w:spacing w:line="240" w:lineRule="auto"/>
                          <w:jc w:val="right"/>
                        </w:pPr>
                        <w:r>
                          <w:rPr>
                            <w:rFonts w:eastAsia="Tahoma"/>
                            <w:color w:val="000000"/>
                            <w:sz w:val="16"/>
                          </w:rPr>
                          <w:t>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11424F" w14:textId="77777777" w:rsidR="00277667" w:rsidRDefault="00277667">
                        <w:pPr>
                          <w:spacing w:line="240" w:lineRule="auto"/>
                          <w:jc w:val="right"/>
                        </w:pPr>
                        <w:r>
                          <w:rPr>
                            <w:rFonts w:eastAsia="Tahoma"/>
                            <w:color w:val="000000"/>
                            <w:sz w:val="16"/>
                          </w:rPr>
                          <w:t>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29D374" w14:textId="77777777" w:rsidR="00277667" w:rsidRDefault="00277667">
                        <w:pPr>
                          <w:spacing w:line="240" w:lineRule="auto"/>
                          <w:jc w:val="right"/>
                        </w:pPr>
                        <w:r>
                          <w:rPr>
                            <w:rFonts w:eastAsia="Tahoma"/>
                            <w:color w:val="000000"/>
                            <w:sz w:val="16"/>
                          </w:rPr>
                          <w:t>50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A1BB45" w14:textId="77777777" w:rsidR="00277667" w:rsidRDefault="00277667">
                        <w:pPr>
                          <w:spacing w:line="240" w:lineRule="auto"/>
                          <w:jc w:val="right"/>
                        </w:pPr>
                        <w:r>
                          <w:rPr>
                            <w:rFonts w:eastAsia="Tahoma"/>
                            <w:color w:val="000000"/>
                            <w:sz w:val="16"/>
                          </w:rPr>
                          <w:t>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9A0D67" w14:textId="77777777" w:rsidR="00277667" w:rsidRDefault="00277667">
                        <w:pPr>
                          <w:spacing w:line="240" w:lineRule="auto"/>
                          <w:jc w:val="right"/>
                        </w:pPr>
                        <w:r>
                          <w:rPr>
                            <w:rFonts w:eastAsia="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00D8E5" w14:textId="77777777" w:rsidR="00277667" w:rsidRDefault="00277667">
                        <w:pPr>
                          <w:spacing w:line="240" w:lineRule="auto"/>
                          <w:jc w:val="right"/>
                        </w:pPr>
                        <w:r>
                          <w:rPr>
                            <w:rFonts w:eastAsia="Tahoma"/>
                            <w:color w:val="000000"/>
                            <w:sz w:val="16"/>
                          </w:rPr>
                          <w:t>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8DB709" w14:textId="77777777" w:rsidR="00277667" w:rsidRDefault="00277667">
                        <w:pPr>
                          <w:spacing w:line="240" w:lineRule="auto"/>
                          <w:jc w:val="right"/>
                        </w:pPr>
                        <w:r>
                          <w:rPr>
                            <w:rFonts w:eastAsia="Tahoma"/>
                            <w:color w:val="000000"/>
                            <w:sz w:val="16"/>
                          </w:rPr>
                          <w:t>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B3B90D" w14:textId="77777777" w:rsidR="00277667" w:rsidRDefault="00277667">
                        <w:pPr>
                          <w:spacing w:line="240" w:lineRule="auto"/>
                          <w:jc w:val="right"/>
                        </w:pPr>
                        <w:r>
                          <w:rPr>
                            <w:rFonts w:eastAsia="Tahoma"/>
                            <w:color w:val="000000"/>
                            <w:sz w:val="16"/>
                          </w:rPr>
                          <w:t>33</w:t>
                        </w:r>
                      </w:p>
                    </w:tc>
                  </w:tr>
                  <w:tr w:rsidR="00277667" w14:paraId="17ECD895"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7F50E5" w14:textId="77777777" w:rsidR="00277667" w:rsidRDefault="00277667">
                        <w:pPr>
                          <w:spacing w:line="240" w:lineRule="auto"/>
                        </w:pPr>
                        <w:r>
                          <w:rPr>
                            <w:rFonts w:eastAsia="Tahoma"/>
                            <w:color w:val="000000"/>
                            <w:sz w:val="16"/>
                          </w:rPr>
                          <w:t>Število poročil</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C4F4B40" w14:textId="77777777" w:rsidR="00277667" w:rsidRDefault="00277667">
                        <w:pPr>
                          <w:spacing w:line="240" w:lineRule="auto"/>
                          <w:jc w:val="right"/>
                        </w:pPr>
                        <w:r>
                          <w:rPr>
                            <w:rFonts w:eastAsia="Tahoma"/>
                            <w:color w:val="000000"/>
                            <w:sz w:val="16"/>
                          </w:rPr>
                          <w:t>110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906C78B" w14:textId="77777777" w:rsidR="00277667" w:rsidRDefault="00277667">
                        <w:pPr>
                          <w:spacing w:line="240" w:lineRule="auto"/>
                          <w:jc w:val="right"/>
                        </w:pPr>
                        <w:r>
                          <w:rPr>
                            <w:rFonts w:eastAsia="Tahoma"/>
                            <w:color w:val="000000"/>
                            <w:sz w:val="16"/>
                          </w:rPr>
                          <w:t>126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421EB8C" w14:textId="77777777" w:rsidR="00277667" w:rsidRDefault="00277667">
                        <w:pPr>
                          <w:spacing w:line="240" w:lineRule="auto"/>
                          <w:jc w:val="right"/>
                        </w:pPr>
                        <w:r>
                          <w:rPr>
                            <w:rFonts w:eastAsia="Tahoma"/>
                            <w:color w:val="000000"/>
                            <w:sz w:val="16"/>
                          </w:rPr>
                          <w:t>154</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45641B6" w14:textId="77777777" w:rsidR="00277667" w:rsidRDefault="00277667">
                        <w:pPr>
                          <w:spacing w:line="240" w:lineRule="auto"/>
                          <w:jc w:val="right"/>
                        </w:pPr>
                        <w:r>
                          <w:rPr>
                            <w:rFonts w:eastAsia="Tahoma"/>
                            <w:color w:val="000000"/>
                            <w:sz w:val="16"/>
                          </w:rPr>
                          <w:t>219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C23B383" w14:textId="77777777" w:rsidR="00277667" w:rsidRDefault="00277667">
                        <w:pPr>
                          <w:spacing w:line="240" w:lineRule="auto"/>
                          <w:jc w:val="right"/>
                        </w:pPr>
                        <w:r>
                          <w:rPr>
                            <w:rFonts w:eastAsia="Tahoma"/>
                            <w:color w:val="000000"/>
                            <w:sz w:val="16"/>
                          </w:rPr>
                          <w:t>167</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0AAA4F9" w14:textId="77777777" w:rsidR="00277667" w:rsidRDefault="00277667">
                        <w:pPr>
                          <w:spacing w:line="240" w:lineRule="auto"/>
                          <w:jc w:val="right"/>
                        </w:pPr>
                        <w:r>
                          <w:rPr>
                            <w:rFonts w:eastAsia="Tahoma"/>
                            <w:color w:val="000000"/>
                            <w:sz w:val="16"/>
                          </w:rPr>
                          <w:t>210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D87AC04" w14:textId="77777777" w:rsidR="00277667" w:rsidRDefault="00277667">
                        <w:pPr>
                          <w:spacing w:line="240" w:lineRule="auto"/>
                          <w:jc w:val="right"/>
                        </w:pPr>
                        <w:r>
                          <w:rPr>
                            <w:rFonts w:eastAsia="Tahoma"/>
                            <w:color w:val="000000"/>
                            <w:sz w:val="16"/>
                          </w:rPr>
                          <w:t>186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8DEDAD5" w14:textId="77777777" w:rsidR="00277667" w:rsidRDefault="00277667">
                        <w:pPr>
                          <w:spacing w:line="240" w:lineRule="auto"/>
                          <w:jc w:val="right"/>
                        </w:pPr>
                        <w:r>
                          <w:rPr>
                            <w:rFonts w:eastAsia="Tahoma"/>
                            <w:color w:val="000000"/>
                            <w:sz w:val="16"/>
                          </w:rPr>
                          <w:t>154</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87E253A" w14:textId="77777777" w:rsidR="00277667" w:rsidRDefault="00277667">
                        <w:pPr>
                          <w:spacing w:line="240" w:lineRule="auto"/>
                          <w:jc w:val="right"/>
                        </w:pPr>
                        <w:r>
                          <w:rPr>
                            <w:rFonts w:eastAsia="Tahoma"/>
                            <w:color w:val="000000"/>
                            <w:sz w:val="16"/>
                          </w:rPr>
                          <w:t>153</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A66E1AF" w14:textId="77777777" w:rsidR="00277667" w:rsidRDefault="00277667">
                        <w:pPr>
                          <w:spacing w:line="240" w:lineRule="auto"/>
                          <w:jc w:val="right"/>
                        </w:pPr>
                        <w:r>
                          <w:rPr>
                            <w:rFonts w:eastAsia="Tahoma"/>
                            <w:color w:val="000000"/>
                            <w:sz w:val="16"/>
                          </w:rPr>
                          <w:t>128</w:t>
                        </w:r>
                      </w:p>
                    </w:tc>
                  </w:tr>
                </w:tbl>
                <w:p w14:paraId="743D9615" w14:textId="77777777" w:rsidR="00277667" w:rsidRDefault="00277667">
                  <w:pPr>
                    <w:spacing w:line="240" w:lineRule="auto"/>
                  </w:pPr>
                </w:p>
              </w:tc>
            </w:tr>
            <w:tr w:rsidR="00277667" w14:paraId="75468E45" w14:textId="77777777">
              <w:trPr>
                <w:trHeight w:val="283"/>
              </w:trPr>
              <w:tc>
                <w:tcPr>
                  <w:tcW w:w="10204" w:type="dxa"/>
                </w:tcPr>
                <w:p w14:paraId="777C43EB" w14:textId="77777777" w:rsidR="00277667" w:rsidRDefault="00277667">
                  <w:pPr>
                    <w:spacing w:line="240" w:lineRule="auto"/>
                  </w:pPr>
                </w:p>
              </w:tc>
            </w:tr>
          </w:tbl>
          <w:p w14:paraId="2ECCEFAB" w14:textId="77777777" w:rsidR="00277667" w:rsidRDefault="00277667">
            <w:pPr>
              <w:spacing w:line="240" w:lineRule="auto"/>
            </w:pPr>
          </w:p>
        </w:tc>
      </w:tr>
    </w:tbl>
    <w:p w14:paraId="0831E56D" w14:textId="77777777" w:rsidR="00277667" w:rsidRDefault="00277667">
      <w:pPr>
        <w:spacing w:line="240" w:lineRule="auto"/>
        <w:rPr>
          <w:sz w:val="0"/>
        </w:rPr>
      </w:pPr>
    </w:p>
    <w:p w14:paraId="7D3B3653" w14:textId="77777777" w:rsidR="00277667" w:rsidRDefault="00277667">
      <w:r>
        <w:br w:type="page"/>
      </w:r>
    </w:p>
    <w:tbl>
      <w:tblPr>
        <w:tblW w:w="0" w:type="auto"/>
        <w:tblCellMar>
          <w:left w:w="0" w:type="dxa"/>
          <w:right w:w="0" w:type="dxa"/>
        </w:tblCellMar>
        <w:tblLook w:val="04A0" w:firstRow="1" w:lastRow="0" w:firstColumn="1" w:lastColumn="0" w:noHBand="0" w:noVBand="1"/>
      </w:tblPr>
      <w:tblGrid>
        <w:gridCol w:w="10203"/>
      </w:tblGrid>
      <w:tr w:rsidR="00277667" w14:paraId="50F854E3" w14:textId="77777777" w:rsidTr="00430874">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3"/>
            </w:tblGrid>
            <w:tr w:rsidR="00277667" w14:paraId="7A824CC2" w14:textId="77777777" w:rsidTr="00430874">
              <w:trPr>
                <w:trHeight w:val="680"/>
              </w:trPr>
              <w:tc>
                <w:tcPr>
                  <w:tcW w:w="10203" w:type="dxa"/>
                </w:tcPr>
                <w:tbl>
                  <w:tblPr>
                    <w:tblW w:w="0" w:type="auto"/>
                    <w:tblCellMar>
                      <w:left w:w="0" w:type="dxa"/>
                      <w:right w:w="0" w:type="dxa"/>
                    </w:tblCellMar>
                    <w:tblLook w:val="04A0" w:firstRow="1" w:lastRow="0" w:firstColumn="1" w:lastColumn="0" w:noHBand="0" w:noVBand="1"/>
                  </w:tblPr>
                  <w:tblGrid>
                    <w:gridCol w:w="10203"/>
                  </w:tblGrid>
                  <w:tr w:rsidR="00277667" w14:paraId="0CA17E43" w14:textId="77777777">
                    <w:trPr>
                      <w:trHeight w:val="602"/>
                    </w:trPr>
                    <w:tc>
                      <w:tcPr>
                        <w:tcW w:w="10204" w:type="dxa"/>
                        <w:tcBorders>
                          <w:top w:val="nil"/>
                          <w:left w:val="nil"/>
                          <w:bottom w:val="nil"/>
                          <w:right w:val="nil"/>
                        </w:tcBorders>
                        <w:tcMar>
                          <w:top w:w="39" w:type="dxa"/>
                          <w:left w:w="0" w:type="dxa"/>
                          <w:bottom w:w="39" w:type="dxa"/>
                          <w:right w:w="39" w:type="dxa"/>
                        </w:tcMar>
                      </w:tcPr>
                      <w:p w14:paraId="63A0030A" w14:textId="77777777" w:rsidR="00277667" w:rsidRDefault="00277667">
                        <w:pPr>
                          <w:spacing w:before="226" w:line="240" w:lineRule="auto"/>
                        </w:pPr>
                        <w:r w:rsidRPr="003745EE">
                          <w:rPr>
                            <w:rFonts w:eastAsia="Tahoma"/>
                            <w:i/>
                            <w:color w:val="000000"/>
                            <w:sz w:val="18"/>
                          </w:rPr>
                          <w:lastRenderedPageBreak/>
                          <w:t xml:space="preserve">Tipična </w:t>
                        </w:r>
                        <w:r>
                          <w:rPr>
                            <w:rFonts w:eastAsia="Tahoma"/>
                            <w:i/>
                            <w:color w:val="000000"/>
                            <w:sz w:val="18"/>
                          </w:rPr>
                          <w:t>kazniva dejanja korupcijske kriminalitete</w:t>
                        </w:r>
                      </w:p>
                    </w:tc>
                  </w:tr>
                </w:tbl>
                <w:p w14:paraId="2A758BD6" w14:textId="77777777" w:rsidR="00277667" w:rsidRDefault="00277667">
                  <w:pPr>
                    <w:spacing w:line="240" w:lineRule="auto"/>
                  </w:pPr>
                </w:p>
              </w:tc>
            </w:tr>
            <w:tr w:rsidR="00277667" w14:paraId="5397BCD4" w14:textId="77777777" w:rsidTr="00430874">
              <w:trPr>
                <w:trHeight w:val="2868"/>
              </w:trPr>
              <w:tc>
                <w:tcPr>
                  <w:tcW w:w="10203"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03"/>
                    <w:gridCol w:w="689"/>
                    <w:gridCol w:w="689"/>
                    <w:gridCol w:w="688"/>
                    <w:gridCol w:w="688"/>
                    <w:gridCol w:w="688"/>
                    <w:gridCol w:w="688"/>
                    <w:gridCol w:w="688"/>
                    <w:gridCol w:w="688"/>
                    <w:gridCol w:w="688"/>
                    <w:gridCol w:w="688"/>
                  </w:tblGrid>
                  <w:tr w:rsidR="00277667" w14:paraId="522807E2" w14:textId="77777777" w:rsidTr="00430874">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3C79B45" w14:textId="77777777" w:rsidR="00277667" w:rsidRDefault="00277667">
                        <w:pPr>
                          <w:spacing w:line="240" w:lineRule="auto"/>
                        </w:pPr>
                        <w:r>
                          <w:rPr>
                            <w:rFonts w:eastAsia="Tahoma"/>
                            <w:b/>
                            <w:color w:val="FFFFFF"/>
                            <w:sz w:val="16"/>
                          </w:rPr>
                          <w:t>Vrsta kaznivega dejanja</w:t>
                        </w:r>
                      </w:p>
                    </w:tc>
                    <w:tc>
                      <w:tcPr>
                        <w:tcW w:w="6792"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B9C9C61" w14:textId="77777777" w:rsidR="00277667" w:rsidRDefault="00277667">
                        <w:pPr>
                          <w:spacing w:line="240" w:lineRule="auto"/>
                          <w:jc w:val="center"/>
                        </w:pPr>
                        <w:r>
                          <w:rPr>
                            <w:rFonts w:eastAsia="Tahoma"/>
                            <w:b/>
                            <w:color w:val="FFFFFF"/>
                            <w:sz w:val="16"/>
                          </w:rPr>
                          <w:t>Število kaznivih dejanj</w:t>
                        </w:r>
                      </w:p>
                    </w:tc>
                  </w:tr>
                  <w:tr w:rsidR="00277667" w14:paraId="3687C2C2" w14:textId="77777777" w:rsidTr="00430874">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C3505A" w14:textId="77777777" w:rsidR="00277667" w:rsidRDefault="00277667">
                        <w:pPr>
                          <w:spacing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3EE7213" w14:textId="77777777" w:rsidR="00277667" w:rsidRDefault="00277667">
                        <w:pPr>
                          <w:spacing w:line="240" w:lineRule="auto"/>
                          <w:jc w:val="center"/>
                        </w:pPr>
                        <w:r>
                          <w:rPr>
                            <w:rFonts w:eastAsia="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D9B1386" w14:textId="77777777" w:rsidR="00277667" w:rsidRDefault="00277667">
                        <w:pPr>
                          <w:spacing w:line="240" w:lineRule="auto"/>
                          <w:jc w:val="center"/>
                        </w:pPr>
                        <w:r>
                          <w:rPr>
                            <w:rFonts w:eastAsia="Tahoma"/>
                            <w:b/>
                            <w:color w:val="FFFFFF"/>
                            <w:sz w:val="16"/>
                          </w:rPr>
                          <w:t>2017</w:t>
                        </w:r>
                      </w:p>
                    </w:tc>
                    <w:tc>
                      <w:tcPr>
                        <w:tcW w:w="679"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148E69B" w14:textId="77777777" w:rsidR="00277667" w:rsidRDefault="00277667">
                        <w:pPr>
                          <w:spacing w:line="240" w:lineRule="auto"/>
                          <w:jc w:val="center"/>
                        </w:pPr>
                        <w:r>
                          <w:rPr>
                            <w:rFonts w:eastAsia="Tahoma"/>
                            <w:b/>
                            <w:color w:val="FFFFFF"/>
                            <w:sz w:val="16"/>
                          </w:rPr>
                          <w:t>2018</w:t>
                        </w:r>
                      </w:p>
                    </w:tc>
                    <w:tc>
                      <w:tcPr>
                        <w:tcW w:w="679"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4C38382" w14:textId="77777777" w:rsidR="00277667" w:rsidRDefault="00277667">
                        <w:pPr>
                          <w:spacing w:line="240" w:lineRule="auto"/>
                          <w:jc w:val="center"/>
                        </w:pPr>
                        <w:r>
                          <w:rPr>
                            <w:rFonts w:eastAsia="Tahoma"/>
                            <w:b/>
                            <w:color w:val="FFFFFF"/>
                            <w:sz w:val="16"/>
                          </w:rPr>
                          <w:t>2019</w:t>
                        </w:r>
                      </w:p>
                    </w:tc>
                    <w:tc>
                      <w:tcPr>
                        <w:tcW w:w="679"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B98B25F" w14:textId="77777777" w:rsidR="00277667" w:rsidRDefault="00277667">
                        <w:pPr>
                          <w:spacing w:line="240" w:lineRule="auto"/>
                          <w:jc w:val="center"/>
                        </w:pPr>
                        <w:r>
                          <w:rPr>
                            <w:rFonts w:eastAsia="Tahoma"/>
                            <w:b/>
                            <w:color w:val="FFFFFF"/>
                            <w:sz w:val="16"/>
                          </w:rPr>
                          <w:t>2020</w:t>
                        </w:r>
                      </w:p>
                    </w:tc>
                    <w:tc>
                      <w:tcPr>
                        <w:tcW w:w="679"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BFFBD6F" w14:textId="77777777" w:rsidR="00277667" w:rsidRDefault="00277667">
                        <w:pPr>
                          <w:spacing w:line="240" w:lineRule="auto"/>
                          <w:jc w:val="center"/>
                        </w:pPr>
                        <w:r>
                          <w:rPr>
                            <w:rFonts w:eastAsia="Tahoma"/>
                            <w:b/>
                            <w:color w:val="FFFFFF"/>
                            <w:sz w:val="16"/>
                          </w:rPr>
                          <w:t>2021</w:t>
                        </w:r>
                      </w:p>
                    </w:tc>
                    <w:tc>
                      <w:tcPr>
                        <w:tcW w:w="679"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D12F369" w14:textId="77777777" w:rsidR="00277667" w:rsidRDefault="00277667">
                        <w:pPr>
                          <w:spacing w:line="240" w:lineRule="auto"/>
                          <w:jc w:val="center"/>
                        </w:pPr>
                        <w:r>
                          <w:rPr>
                            <w:rFonts w:eastAsia="Tahoma"/>
                            <w:b/>
                            <w:color w:val="FFFFFF"/>
                            <w:sz w:val="16"/>
                          </w:rPr>
                          <w:t>2022</w:t>
                        </w:r>
                      </w:p>
                    </w:tc>
                    <w:tc>
                      <w:tcPr>
                        <w:tcW w:w="679"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B10E3CE" w14:textId="77777777" w:rsidR="00277667" w:rsidRDefault="00277667">
                        <w:pPr>
                          <w:spacing w:line="240" w:lineRule="auto"/>
                          <w:jc w:val="center"/>
                        </w:pPr>
                        <w:r>
                          <w:rPr>
                            <w:rFonts w:eastAsia="Tahoma"/>
                            <w:b/>
                            <w:color w:val="FFFFFF"/>
                            <w:sz w:val="16"/>
                          </w:rPr>
                          <w:t>2023</w:t>
                        </w:r>
                      </w:p>
                    </w:tc>
                    <w:tc>
                      <w:tcPr>
                        <w:tcW w:w="679"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200159A" w14:textId="77777777" w:rsidR="00277667" w:rsidRDefault="00277667">
                        <w:pPr>
                          <w:spacing w:line="240" w:lineRule="auto"/>
                          <w:jc w:val="center"/>
                        </w:pPr>
                        <w:r>
                          <w:rPr>
                            <w:rFonts w:eastAsia="Tahoma"/>
                            <w:b/>
                            <w:color w:val="FFFFFF"/>
                            <w:sz w:val="16"/>
                          </w:rPr>
                          <w:t>2024</w:t>
                        </w:r>
                      </w:p>
                    </w:tc>
                    <w:tc>
                      <w:tcPr>
                        <w:tcW w:w="679"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8497E86" w14:textId="77777777" w:rsidR="00277667" w:rsidRDefault="00277667">
                        <w:pPr>
                          <w:spacing w:line="240" w:lineRule="auto"/>
                          <w:jc w:val="center"/>
                        </w:pPr>
                        <w:r>
                          <w:rPr>
                            <w:rFonts w:eastAsia="Tahoma"/>
                            <w:b/>
                            <w:color w:val="FFFFFF"/>
                            <w:sz w:val="16"/>
                          </w:rPr>
                          <w:t>2025</w:t>
                        </w:r>
                      </w:p>
                    </w:tc>
                  </w:tr>
                  <w:tr w:rsidR="00277667" w14:paraId="734B0EC8"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74B7F" w14:textId="77777777" w:rsidR="00277667" w:rsidRDefault="00277667">
                        <w:pPr>
                          <w:spacing w:line="240" w:lineRule="auto"/>
                        </w:pPr>
                        <w:r>
                          <w:rPr>
                            <w:rFonts w:eastAsia="Tahoma"/>
                            <w:color w:val="000000"/>
                            <w:sz w:val="16"/>
                          </w:rPr>
                          <w:t>Dajanje daril za nezakonito posredovanje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27F165" w14:textId="77777777" w:rsidR="00277667" w:rsidRDefault="00277667">
                        <w:pPr>
                          <w:spacing w:line="240" w:lineRule="auto"/>
                          <w:jc w:val="right"/>
                        </w:pPr>
                        <w:r>
                          <w:rPr>
                            <w:rFonts w:eastAsia="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649A9D" w14:textId="77777777" w:rsidR="00277667" w:rsidRDefault="00277667">
                        <w:pPr>
                          <w:spacing w:line="240" w:lineRule="auto"/>
                          <w:jc w:val="right"/>
                        </w:pPr>
                        <w:r>
                          <w:rPr>
                            <w:rFonts w:eastAsia="Tahoma"/>
                            <w:color w:val="000000"/>
                            <w:sz w:val="16"/>
                          </w:rPr>
                          <w:t>4</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88C5AAA"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3B7F1F99" w14:textId="77777777" w:rsidR="00277667" w:rsidRDefault="00277667">
                        <w:pPr>
                          <w:spacing w:line="240" w:lineRule="auto"/>
                          <w:jc w:val="right"/>
                        </w:pPr>
                        <w:r>
                          <w:rPr>
                            <w:rFonts w:eastAsia="Tahoma"/>
                            <w:color w:val="000000"/>
                            <w:sz w:val="16"/>
                          </w:rPr>
                          <w:t>19</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16EC0388" w14:textId="77777777" w:rsidR="00277667" w:rsidRDefault="00277667">
                        <w:pPr>
                          <w:spacing w:line="240" w:lineRule="auto"/>
                          <w:jc w:val="right"/>
                        </w:pPr>
                        <w:r>
                          <w:rPr>
                            <w:rFonts w:eastAsia="Tahoma"/>
                            <w:color w:val="000000"/>
                            <w:sz w:val="16"/>
                          </w:rPr>
                          <w:t>1</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7502ECD" w14:textId="77777777" w:rsidR="00277667" w:rsidRDefault="00277667">
                        <w:pPr>
                          <w:spacing w:line="240" w:lineRule="auto"/>
                          <w:jc w:val="right"/>
                        </w:pPr>
                        <w:r>
                          <w:rPr>
                            <w:rFonts w:eastAsia="Tahoma"/>
                            <w:color w:val="000000"/>
                            <w:sz w:val="16"/>
                          </w:rPr>
                          <w:t>6</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A2069BA" w14:textId="77777777" w:rsidR="00277667" w:rsidRDefault="00277667">
                        <w:pPr>
                          <w:spacing w:line="240" w:lineRule="auto"/>
                          <w:jc w:val="right"/>
                        </w:pPr>
                        <w:r>
                          <w:rPr>
                            <w:rFonts w:eastAsia="Tahoma"/>
                            <w:color w:val="000000"/>
                            <w:sz w:val="16"/>
                          </w:rPr>
                          <w:t>1</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884FD22" w14:textId="77777777" w:rsidR="00277667" w:rsidRDefault="00277667">
                        <w:pPr>
                          <w:spacing w:line="240" w:lineRule="auto"/>
                          <w:jc w:val="right"/>
                        </w:pPr>
                        <w:r>
                          <w:rPr>
                            <w:rFonts w:eastAsia="Tahoma"/>
                            <w:color w:val="000000"/>
                            <w:sz w:val="16"/>
                          </w:rPr>
                          <w:t>7</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10EFBECC"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877497C" w14:textId="77777777" w:rsidR="00277667" w:rsidRDefault="00277667">
                        <w:pPr>
                          <w:spacing w:line="240" w:lineRule="auto"/>
                          <w:jc w:val="right"/>
                        </w:pPr>
                        <w:r>
                          <w:rPr>
                            <w:rFonts w:eastAsia="Tahoma"/>
                            <w:color w:val="000000"/>
                            <w:sz w:val="16"/>
                          </w:rPr>
                          <w:t>0</w:t>
                        </w:r>
                      </w:p>
                    </w:tc>
                  </w:tr>
                  <w:tr w:rsidR="00277667" w14:paraId="16187072"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30EB6" w14:textId="77777777" w:rsidR="00277667" w:rsidRDefault="00277667">
                        <w:pPr>
                          <w:spacing w:line="240" w:lineRule="auto"/>
                        </w:pPr>
                        <w:r>
                          <w:rPr>
                            <w:rFonts w:eastAsia="Tahoma"/>
                            <w:color w:val="000000"/>
                            <w:sz w:val="16"/>
                          </w:rPr>
                          <w:t>Dajanje podkupnine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D81FEE" w14:textId="77777777" w:rsidR="00277667" w:rsidRDefault="00277667">
                        <w:pPr>
                          <w:spacing w:line="240" w:lineRule="auto"/>
                          <w:jc w:val="right"/>
                        </w:pPr>
                        <w:r>
                          <w:rPr>
                            <w:rFonts w:eastAsia="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4DAFB2" w14:textId="77777777" w:rsidR="00277667" w:rsidRDefault="00277667">
                        <w:pPr>
                          <w:spacing w:line="240" w:lineRule="auto"/>
                          <w:jc w:val="right"/>
                        </w:pPr>
                        <w:r>
                          <w:rPr>
                            <w:rFonts w:eastAsia="Tahoma"/>
                            <w:color w:val="000000"/>
                            <w:sz w:val="16"/>
                          </w:rPr>
                          <w:t>9</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85A2F62" w14:textId="77777777" w:rsidR="00277667" w:rsidRDefault="00277667">
                        <w:pPr>
                          <w:spacing w:line="240" w:lineRule="auto"/>
                          <w:jc w:val="right"/>
                        </w:pPr>
                        <w:r>
                          <w:rPr>
                            <w:rFonts w:eastAsia="Tahoma"/>
                            <w:color w:val="000000"/>
                            <w:sz w:val="16"/>
                          </w:rPr>
                          <w:t>7</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16D895DA" w14:textId="77777777" w:rsidR="00277667" w:rsidRDefault="00277667">
                        <w:pPr>
                          <w:spacing w:line="240" w:lineRule="auto"/>
                          <w:jc w:val="right"/>
                        </w:pPr>
                        <w:r>
                          <w:rPr>
                            <w:rFonts w:eastAsia="Tahoma"/>
                            <w:color w:val="000000"/>
                            <w:sz w:val="16"/>
                          </w:rPr>
                          <w:t>12</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0DF9781B" w14:textId="77777777" w:rsidR="00277667" w:rsidRDefault="00277667">
                        <w:pPr>
                          <w:spacing w:line="240" w:lineRule="auto"/>
                          <w:jc w:val="right"/>
                        </w:pPr>
                        <w:r>
                          <w:rPr>
                            <w:rFonts w:eastAsia="Tahoma"/>
                            <w:color w:val="000000"/>
                            <w:sz w:val="16"/>
                          </w:rPr>
                          <w:t>34</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36816838" w14:textId="77777777" w:rsidR="00277667" w:rsidRDefault="00277667">
                        <w:pPr>
                          <w:spacing w:line="240" w:lineRule="auto"/>
                          <w:jc w:val="right"/>
                        </w:pPr>
                        <w:r>
                          <w:rPr>
                            <w:rFonts w:eastAsia="Tahoma"/>
                            <w:color w:val="000000"/>
                            <w:sz w:val="16"/>
                          </w:rPr>
                          <w:t>1</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1D87FFF7"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0573757C" w14:textId="77777777" w:rsidR="00277667" w:rsidRDefault="00277667">
                        <w:pPr>
                          <w:spacing w:line="240" w:lineRule="auto"/>
                          <w:jc w:val="right"/>
                        </w:pPr>
                        <w:r>
                          <w:rPr>
                            <w:rFonts w:eastAsia="Tahoma"/>
                            <w:color w:val="000000"/>
                            <w:sz w:val="16"/>
                          </w:rPr>
                          <w:t>38</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396EC5DA" w14:textId="77777777" w:rsidR="00277667" w:rsidRDefault="00277667">
                        <w:pPr>
                          <w:spacing w:line="240" w:lineRule="auto"/>
                          <w:jc w:val="right"/>
                        </w:pPr>
                        <w:r>
                          <w:rPr>
                            <w:rFonts w:eastAsia="Tahoma"/>
                            <w:color w:val="000000"/>
                            <w:sz w:val="16"/>
                          </w:rPr>
                          <w:t>7</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69A911B0" w14:textId="77777777" w:rsidR="00277667" w:rsidRDefault="00277667">
                        <w:pPr>
                          <w:spacing w:line="240" w:lineRule="auto"/>
                          <w:jc w:val="right"/>
                        </w:pPr>
                        <w:r>
                          <w:rPr>
                            <w:rFonts w:eastAsia="Tahoma"/>
                            <w:color w:val="000000"/>
                            <w:sz w:val="16"/>
                          </w:rPr>
                          <w:t>3</w:t>
                        </w:r>
                      </w:p>
                    </w:tc>
                  </w:tr>
                  <w:tr w:rsidR="00277667" w14:paraId="03448BD8"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E8148" w14:textId="77777777" w:rsidR="00277667" w:rsidRDefault="00277667">
                        <w:pPr>
                          <w:spacing w:line="240" w:lineRule="auto"/>
                        </w:pPr>
                        <w:r>
                          <w:rPr>
                            <w:rFonts w:eastAsia="Tahoma"/>
                            <w:color w:val="000000"/>
                            <w:sz w:val="16"/>
                          </w:rPr>
                          <w:t>Jemanje podkupnine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D28604" w14:textId="77777777" w:rsidR="00277667" w:rsidRDefault="00277667">
                        <w:pPr>
                          <w:spacing w:line="240" w:lineRule="auto"/>
                          <w:jc w:val="right"/>
                        </w:pPr>
                        <w:r>
                          <w:rPr>
                            <w:rFonts w:eastAsia="Tahoma"/>
                            <w:color w:val="000000"/>
                            <w:sz w:val="16"/>
                          </w:rPr>
                          <w:t>77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6C1FA6" w14:textId="77777777" w:rsidR="00277667" w:rsidRDefault="00277667">
                        <w:pPr>
                          <w:spacing w:line="240" w:lineRule="auto"/>
                          <w:jc w:val="right"/>
                        </w:pPr>
                        <w:r>
                          <w:rPr>
                            <w:rFonts w:eastAsia="Tahoma"/>
                            <w:color w:val="000000"/>
                            <w:sz w:val="16"/>
                          </w:rPr>
                          <w:t>13</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3706CEC4" w14:textId="77777777" w:rsidR="00277667" w:rsidRDefault="00277667">
                        <w:pPr>
                          <w:spacing w:line="240" w:lineRule="auto"/>
                          <w:jc w:val="right"/>
                        </w:pPr>
                        <w:r>
                          <w:rPr>
                            <w:rFonts w:eastAsia="Tahoma"/>
                            <w:color w:val="000000"/>
                            <w:sz w:val="16"/>
                          </w:rPr>
                          <w:t>2</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1B36F62B" w14:textId="77777777" w:rsidR="00277667" w:rsidRDefault="00277667">
                        <w:pPr>
                          <w:spacing w:line="240" w:lineRule="auto"/>
                          <w:jc w:val="right"/>
                        </w:pPr>
                        <w:r>
                          <w:rPr>
                            <w:rFonts w:eastAsia="Tahoma"/>
                            <w:color w:val="000000"/>
                            <w:sz w:val="16"/>
                          </w:rPr>
                          <w:t>33</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68E959B" w14:textId="77777777" w:rsidR="00277667" w:rsidRDefault="00277667">
                        <w:pPr>
                          <w:spacing w:line="240" w:lineRule="auto"/>
                          <w:jc w:val="right"/>
                        </w:pPr>
                        <w:r>
                          <w:rPr>
                            <w:rFonts w:eastAsia="Tahoma"/>
                            <w:color w:val="000000"/>
                            <w:sz w:val="16"/>
                          </w:rPr>
                          <w:t>3</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470E27CF" w14:textId="77777777" w:rsidR="00277667" w:rsidRDefault="00277667">
                        <w:pPr>
                          <w:spacing w:line="240" w:lineRule="auto"/>
                          <w:jc w:val="right"/>
                        </w:pPr>
                        <w:r>
                          <w:rPr>
                            <w:rFonts w:eastAsia="Tahoma"/>
                            <w:color w:val="000000"/>
                            <w:sz w:val="16"/>
                          </w:rPr>
                          <w:t>1</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051A1B80"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59DB52C" w14:textId="77777777" w:rsidR="00277667" w:rsidRDefault="00277667">
                        <w:pPr>
                          <w:spacing w:line="240" w:lineRule="auto"/>
                          <w:jc w:val="right"/>
                        </w:pPr>
                        <w:r>
                          <w:rPr>
                            <w:rFonts w:eastAsia="Tahoma"/>
                            <w:color w:val="000000"/>
                            <w:sz w:val="16"/>
                          </w:rPr>
                          <w:t>33</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1E3C3141" w14:textId="77777777" w:rsidR="00277667" w:rsidRDefault="00277667">
                        <w:pPr>
                          <w:spacing w:line="240" w:lineRule="auto"/>
                          <w:jc w:val="right"/>
                        </w:pPr>
                        <w:r>
                          <w:rPr>
                            <w:rFonts w:eastAsia="Tahoma"/>
                            <w:color w:val="000000"/>
                            <w:sz w:val="16"/>
                          </w:rPr>
                          <w:t>1</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063A3D0B" w14:textId="77777777" w:rsidR="00277667" w:rsidRDefault="00277667">
                        <w:pPr>
                          <w:spacing w:line="240" w:lineRule="auto"/>
                          <w:jc w:val="right"/>
                        </w:pPr>
                        <w:r>
                          <w:rPr>
                            <w:rFonts w:eastAsia="Tahoma"/>
                            <w:color w:val="000000"/>
                            <w:sz w:val="16"/>
                          </w:rPr>
                          <w:t>1</w:t>
                        </w:r>
                      </w:p>
                    </w:tc>
                  </w:tr>
                  <w:tr w:rsidR="00277667" w14:paraId="658B802B"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57D76" w14:textId="77777777" w:rsidR="00277667" w:rsidRDefault="00277667">
                        <w:pPr>
                          <w:spacing w:line="240" w:lineRule="auto"/>
                        </w:pPr>
                        <w:r>
                          <w:rPr>
                            <w:rFonts w:eastAsia="Tahoma"/>
                            <w:color w:val="000000"/>
                            <w:sz w:val="16"/>
                          </w:rPr>
                          <w:t>Kršitev proste odločitve volivcev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9B0737" w14:textId="77777777" w:rsidR="00277667" w:rsidRDefault="00277667">
                        <w:pPr>
                          <w:spacing w:line="240" w:lineRule="auto"/>
                          <w:jc w:val="right"/>
                        </w:pPr>
                        <w:r>
                          <w:rPr>
                            <w:rFonts w:eastAsia="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709063"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F6003C6"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17DACA8"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6D5567E5"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007FA53F"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3BF3087A"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598F8B3"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0889E22B"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CB637E8" w14:textId="77777777" w:rsidR="00277667" w:rsidRDefault="00277667">
                        <w:pPr>
                          <w:spacing w:line="240" w:lineRule="auto"/>
                          <w:jc w:val="right"/>
                        </w:pPr>
                        <w:r>
                          <w:rPr>
                            <w:rFonts w:eastAsia="Tahoma"/>
                            <w:color w:val="000000"/>
                            <w:sz w:val="16"/>
                          </w:rPr>
                          <w:t>0</w:t>
                        </w:r>
                      </w:p>
                    </w:tc>
                  </w:tr>
                  <w:tr w:rsidR="00277667" w14:paraId="16100845"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0D700" w14:textId="77777777" w:rsidR="00277667" w:rsidRDefault="00277667">
                        <w:pPr>
                          <w:spacing w:line="240" w:lineRule="auto"/>
                        </w:pPr>
                        <w:r>
                          <w:rPr>
                            <w:rFonts w:eastAsia="Tahoma"/>
                            <w:color w:val="000000"/>
                            <w:sz w:val="16"/>
                          </w:rPr>
                          <w:t>Nedovoljeno dajanje daril</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04EBA0"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D01DAF" w14:textId="77777777" w:rsidR="00277667" w:rsidRDefault="00277667">
                        <w:pPr>
                          <w:spacing w:line="240" w:lineRule="auto"/>
                          <w:jc w:val="right"/>
                        </w:pPr>
                        <w:r>
                          <w:rPr>
                            <w:rFonts w:eastAsia="Tahoma"/>
                            <w:color w:val="000000"/>
                            <w:sz w:val="16"/>
                          </w:rPr>
                          <w:t>2</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E0FA422" w14:textId="77777777" w:rsidR="00277667" w:rsidRDefault="00277667">
                        <w:pPr>
                          <w:spacing w:line="240" w:lineRule="auto"/>
                          <w:jc w:val="right"/>
                        </w:pPr>
                        <w:r>
                          <w:rPr>
                            <w:rFonts w:eastAsia="Tahoma"/>
                            <w:color w:val="000000"/>
                            <w:sz w:val="16"/>
                          </w:rPr>
                          <w:t>23</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91872DC" w14:textId="77777777" w:rsidR="00277667" w:rsidRDefault="00277667">
                        <w:pPr>
                          <w:spacing w:line="240" w:lineRule="auto"/>
                          <w:jc w:val="right"/>
                        </w:pPr>
                        <w:r>
                          <w:rPr>
                            <w:rFonts w:eastAsia="Tahoma"/>
                            <w:color w:val="000000"/>
                            <w:sz w:val="16"/>
                          </w:rPr>
                          <w:t>3</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9FB38D7" w14:textId="77777777" w:rsidR="00277667" w:rsidRDefault="00277667">
                        <w:pPr>
                          <w:spacing w:line="240" w:lineRule="auto"/>
                          <w:jc w:val="right"/>
                        </w:pPr>
                        <w:r>
                          <w:rPr>
                            <w:rFonts w:eastAsia="Tahoma"/>
                            <w:color w:val="000000"/>
                            <w:sz w:val="16"/>
                          </w:rPr>
                          <w:t>8</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5C05E8F" w14:textId="77777777" w:rsidR="00277667" w:rsidRDefault="00277667">
                        <w:pPr>
                          <w:spacing w:line="240" w:lineRule="auto"/>
                          <w:jc w:val="right"/>
                        </w:pPr>
                        <w:r>
                          <w:rPr>
                            <w:rFonts w:eastAsia="Tahoma"/>
                            <w:color w:val="000000"/>
                            <w:sz w:val="16"/>
                          </w:rPr>
                          <w:t>2</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FF84E3E"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3DE8680" w14:textId="77777777" w:rsidR="00277667" w:rsidRDefault="00277667">
                        <w:pPr>
                          <w:spacing w:line="240" w:lineRule="auto"/>
                          <w:jc w:val="right"/>
                        </w:pPr>
                        <w:r>
                          <w:rPr>
                            <w:rFonts w:eastAsia="Tahoma"/>
                            <w:color w:val="000000"/>
                            <w:sz w:val="16"/>
                          </w:rPr>
                          <w:t>1</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1ADABE82" w14:textId="77777777" w:rsidR="00277667" w:rsidRDefault="00277667">
                        <w:pPr>
                          <w:spacing w:line="240" w:lineRule="auto"/>
                          <w:jc w:val="right"/>
                        </w:pPr>
                        <w:r>
                          <w:rPr>
                            <w:rFonts w:eastAsia="Tahoma"/>
                            <w:color w:val="000000"/>
                            <w:sz w:val="16"/>
                          </w:rPr>
                          <w:t>1</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4CB4B2E" w14:textId="77777777" w:rsidR="00277667" w:rsidRDefault="00277667">
                        <w:pPr>
                          <w:spacing w:line="240" w:lineRule="auto"/>
                          <w:jc w:val="right"/>
                        </w:pPr>
                        <w:r>
                          <w:rPr>
                            <w:rFonts w:eastAsia="Tahoma"/>
                            <w:color w:val="000000"/>
                            <w:sz w:val="16"/>
                          </w:rPr>
                          <w:t>0</w:t>
                        </w:r>
                      </w:p>
                    </w:tc>
                  </w:tr>
                  <w:tr w:rsidR="00277667" w14:paraId="0DCB357A"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9E968" w14:textId="77777777" w:rsidR="00277667" w:rsidRDefault="00277667">
                        <w:pPr>
                          <w:spacing w:line="240" w:lineRule="auto"/>
                        </w:pPr>
                        <w:r>
                          <w:rPr>
                            <w:rFonts w:eastAsia="Tahoma"/>
                            <w:color w:val="000000"/>
                            <w:sz w:val="16"/>
                          </w:rPr>
                          <w:t>Nedovoljeno sprejemanje daril</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1BDFF1"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6B245A" w14:textId="77777777" w:rsidR="00277667" w:rsidRDefault="00277667">
                        <w:pPr>
                          <w:spacing w:line="240" w:lineRule="auto"/>
                          <w:jc w:val="right"/>
                        </w:pPr>
                        <w:r>
                          <w:rPr>
                            <w:rFonts w:eastAsia="Tahoma"/>
                            <w:color w:val="000000"/>
                            <w:sz w:val="16"/>
                          </w:rPr>
                          <w:t>2</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65E6549" w14:textId="77777777" w:rsidR="00277667" w:rsidRDefault="00277667">
                        <w:pPr>
                          <w:spacing w:line="240" w:lineRule="auto"/>
                          <w:jc w:val="right"/>
                        </w:pPr>
                        <w:r>
                          <w:rPr>
                            <w:rFonts w:eastAsia="Tahoma"/>
                            <w:color w:val="000000"/>
                            <w:sz w:val="16"/>
                          </w:rPr>
                          <w:t>33</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1E60A47F" w14:textId="77777777" w:rsidR="00277667" w:rsidRDefault="00277667">
                        <w:pPr>
                          <w:spacing w:line="240" w:lineRule="auto"/>
                          <w:jc w:val="right"/>
                        </w:pPr>
                        <w:r>
                          <w:rPr>
                            <w:rFonts w:eastAsia="Tahoma"/>
                            <w:color w:val="000000"/>
                            <w:sz w:val="16"/>
                          </w:rPr>
                          <w:t>4</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C936317" w14:textId="77777777" w:rsidR="00277667" w:rsidRDefault="00277667">
                        <w:pPr>
                          <w:spacing w:line="240" w:lineRule="auto"/>
                          <w:jc w:val="right"/>
                        </w:pPr>
                        <w:r>
                          <w:rPr>
                            <w:rFonts w:eastAsia="Tahoma"/>
                            <w:color w:val="000000"/>
                            <w:sz w:val="16"/>
                          </w:rPr>
                          <w:t>6</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3D4D6A15" w14:textId="77777777" w:rsidR="00277667" w:rsidRDefault="00277667">
                        <w:pPr>
                          <w:spacing w:line="240" w:lineRule="auto"/>
                          <w:jc w:val="right"/>
                        </w:pPr>
                        <w:r>
                          <w:rPr>
                            <w:rFonts w:eastAsia="Tahoma"/>
                            <w:color w:val="000000"/>
                            <w:sz w:val="16"/>
                          </w:rPr>
                          <w:t>2</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DEB83DD" w14:textId="77777777" w:rsidR="00277667" w:rsidRDefault="00277667">
                        <w:pPr>
                          <w:spacing w:line="240" w:lineRule="auto"/>
                          <w:jc w:val="right"/>
                        </w:pPr>
                        <w:r>
                          <w:rPr>
                            <w:rFonts w:eastAsia="Tahoma"/>
                            <w:color w:val="000000"/>
                            <w:sz w:val="16"/>
                          </w:rPr>
                          <w:t>37</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F2EA621" w14:textId="77777777" w:rsidR="00277667" w:rsidRDefault="00277667">
                        <w:pPr>
                          <w:spacing w:line="240" w:lineRule="auto"/>
                          <w:jc w:val="right"/>
                        </w:pPr>
                        <w:r>
                          <w:rPr>
                            <w:rFonts w:eastAsia="Tahoma"/>
                            <w:color w:val="000000"/>
                            <w:sz w:val="16"/>
                          </w:rPr>
                          <w:t>2</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2BA80898" w14:textId="77777777" w:rsidR="00277667" w:rsidRDefault="00277667">
                        <w:pPr>
                          <w:spacing w:line="240" w:lineRule="auto"/>
                          <w:jc w:val="right"/>
                        </w:pPr>
                        <w:r>
                          <w:rPr>
                            <w:rFonts w:eastAsia="Tahoma"/>
                            <w:color w:val="000000"/>
                            <w:sz w:val="16"/>
                          </w:rPr>
                          <w:t>1</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685E896E" w14:textId="77777777" w:rsidR="00277667" w:rsidRDefault="00277667">
                        <w:pPr>
                          <w:spacing w:line="240" w:lineRule="auto"/>
                          <w:jc w:val="right"/>
                        </w:pPr>
                        <w:r>
                          <w:rPr>
                            <w:rFonts w:eastAsia="Tahoma"/>
                            <w:color w:val="000000"/>
                            <w:sz w:val="16"/>
                          </w:rPr>
                          <w:t>0</w:t>
                        </w:r>
                      </w:p>
                    </w:tc>
                  </w:tr>
                  <w:tr w:rsidR="00277667" w14:paraId="0477F4E9"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F4E1B" w14:textId="77777777" w:rsidR="00277667" w:rsidRDefault="00277667">
                        <w:pPr>
                          <w:spacing w:line="240" w:lineRule="auto"/>
                        </w:pPr>
                        <w:r>
                          <w:rPr>
                            <w:rFonts w:eastAsia="Tahoma"/>
                            <w:color w:val="000000"/>
                            <w:sz w:val="16"/>
                          </w:rPr>
                          <w:t>Sprejemanje koristi za nezakonito posredovanje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F431E7" w14:textId="77777777" w:rsidR="00277667" w:rsidRDefault="00277667">
                        <w:pPr>
                          <w:spacing w:line="240" w:lineRule="auto"/>
                          <w:jc w:val="right"/>
                        </w:pPr>
                        <w:r>
                          <w:rPr>
                            <w:rFonts w:eastAsia="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2B71CB" w14:textId="77777777" w:rsidR="00277667" w:rsidRDefault="00277667">
                        <w:pPr>
                          <w:spacing w:line="240" w:lineRule="auto"/>
                          <w:jc w:val="right"/>
                        </w:pPr>
                        <w:r>
                          <w:rPr>
                            <w:rFonts w:eastAsia="Tahoma"/>
                            <w:color w:val="000000"/>
                            <w:sz w:val="16"/>
                          </w:rPr>
                          <w:t>7</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4AB92A6C"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3C9D5B7C" w14:textId="77777777" w:rsidR="00277667" w:rsidRDefault="00277667">
                        <w:pPr>
                          <w:spacing w:line="240" w:lineRule="auto"/>
                          <w:jc w:val="right"/>
                        </w:pPr>
                        <w:r>
                          <w:rPr>
                            <w:rFonts w:eastAsia="Tahoma"/>
                            <w:color w:val="000000"/>
                            <w:sz w:val="16"/>
                          </w:rPr>
                          <w:t>22</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BCB6D40"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462B1BD9" w14:textId="77777777" w:rsidR="00277667" w:rsidRDefault="00277667">
                        <w:pPr>
                          <w:spacing w:line="240" w:lineRule="auto"/>
                          <w:jc w:val="right"/>
                        </w:pPr>
                        <w:r>
                          <w:rPr>
                            <w:rFonts w:eastAsia="Tahoma"/>
                            <w:color w:val="000000"/>
                            <w:sz w:val="16"/>
                          </w:rPr>
                          <w:t>7</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ED82760" w14:textId="77777777" w:rsidR="00277667" w:rsidRDefault="00277667">
                        <w:pPr>
                          <w:spacing w:line="240" w:lineRule="auto"/>
                          <w:jc w:val="right"/>
                        </w:pPr>
                        <w:r>
                          <w:rPr>
                            <w:rFonts w:eastAsia="Tahoma"/>
                            <w:color w:val="000000"/>
                            <w:sz w:val="16"/>
                          </w:rPr>
                          <w:t>7</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456B7C05" w14:textId="77777777" w:rsidR="00277667" w:rsidRDefault="00277667">
                        <w:pPr>
                          <w:spacing w:line="240" w:lineRule="auto"/>
                          <w:jc w:val="right"/>
                        </w:pPr>
                        <w:r>
                          <w:rPr>
                            <w:rFonts w:eastAsia="Tahoma"/>
                            <w:color w:val="000000"/>
                            <w:sz w:val="16"/>
                          </w:rPr>
                          <w:t>8</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4781A641" w14:textId="77777777" w:rsidR="00277667" w:rsidRDefault="00277667">
                        <w:pPr>
                          <w:spacing w:line="240" w:lineRule="auto"/>
                          <w:jc w:val="right"/>
                        </w:pPr>
                        <w:r>
                          <w:rPr>
                            <w:rFonts w:eastAsia="Tahoma"/>
                            <w:color w:val="000000"/>
                            <w:sz w:val="16"/>
                          </w:rPr>
                          <w:t>4</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3D3EEAB" w14:textId="77777777" w:rsidR="00277667" w:rsidRDefault="00277667">
                        <w:pPr>
                          <w:spacing w:line="240" w:lineRule="auto"/>
                          <w:jc w:val="right"/>
                        </w:pPr>
                        <w:r>
                          <w:rPr>
                            <w:rFonts w:eastAsia="Tahoma"/>
                            <w:color w:val="000000"/>
                            <w:sz w:val="16"/>
                          </w:rPr>
                          <w:t>0</w:t>
                        </w:r>
                      </w:p>
                    </w:tc>
                  </w:tr>
                  <w:tr w:rsidR="00277667" w14:paraId="586BE02D"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B3982" w14:textId="77777777" w:rsidR="00277667" w:rsidRDefault="00277667">
                        <w:pPr>
                          <w:spacing w:line="240" w:lineRule="auto"/>
                        </w:pPr>
                        <w:r>
                          <w:rPr>
                            <w:rFonts w:eastAsia="Tahoma"/>
                            <w:color w:val="000000"/>
                            <w:sz w:val="16"/>
                          </w:rPr>
                          <w:t>Sprejemanje podkupnine pri volitvah</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D9DFCF"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6BC8CA"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4702B6E3"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4E2F0392"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CA8E176"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75DE5B82"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6E697CF0"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FEB06FC"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5677DEDE" w14:textId="77777777" w:rsidR="00277667" w:rsidRDefault="00277667">
                        <w:pPr>
                          <w:spacing w:line="240" w:lineRule="auto"/>
                          <w:jc w:val="right"/>
                        </w:pPr>
                        <w:r>
                          <w:rPr>
                            <w:rFonts w:eastAsia="Tahoma"/>
                            <w:color w:val="000000"/>
                            <w:sz w:val="16"/>
                          </w:rPr>
                          <w:t>0</w:t>
                        </w:r>
                      </w:p>
                    </w:tc>
                    <w:tc>
                      <w:tcPr>
                        <w:tcW w:w="679" w:type="dxa"/>
                        <w:tcBorders>
                          <w:top w:val="nil"/>
                          <w:left w:val="nil"/>
                          <w:bottom w:val="nil"/>
                          <w:right w:val="single" w:sz="7" w:space="0" w:color="000000"/>
                        </w:tcBorders>
                        <w:tcMar>
                          <w:top w:w="39" w:type="dxa"/>
                          <w:left w:w="39" w:type="dxa"/>
                          <w:bottom w:w="39" w:type="dxa"/>
                          <w:right w:w="39" w:type="dxa"/>
                        </w:tcMar>
                        <w:vAlign w:val="center"/>
                      </w:tcPr>
                      <w:p w14:paraId="4FADC503" w14:textId="77777777" w:rsidR="00277667" w:rsidRDefault="00277667">
                        <w:pPr>
                          <w:spacing w:line="240" w:lineRule="auto"/>
                          <w:jc w:val="right"/>
                        </w:pPr>
                        <w:r>
                          <w:rPr>
                            <w:rFonts w:eastAsia="Tahoma"/>
                            <w:color w:val="000000"/>
                            <w:sz w:val="16"/>
                          </w:rPr>
                          <w:t>0</w:t>
                        </w:r>
                      </w:p>
                    </w:tc>
                  </w:tr>
                  <w:tr w:rsidR="00277667" w14:paraId="58322E07" w14:textId="77777777" w:rsidTr="00430874">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40141"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C30EB77" w14:textId="77777777" w:rsidR="00277667" w:rsidRDefault="00277667">
                        <w:pPr>
                          <w:spacing w:line="240" w:lineRule="auto"/>
                          <w:jc w:val="right"/>
                        </w:pPr>
                        <w:r>
                          <w:rPr>
                            <w:rFonts w:eastAsia="Tahoma"/>
                            <w:b/>
                            <w:color w:val="000000"/>
                            <w:sz w:val="16"/>
                          </w:rPr>
                          <w:t>143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BC5E755" w14:textId="77777777" w:rsidR="00277667" w:rsidRDefault="00277667">
                        <w:pPr>
                          <w:spacing w:line="240" w:lineRule="auto"/>
                          <w:jc w:val="right"/>
                        </w:pPr>
                        <w:r>
                          <w:rPr>
                            <w:rFonts w:eastAsia="Tahoma"/>
                            <w:b/>
                            <w:color w:val="000000"/>
                            <w:sz w:val="16"/>
                          </w:rPr>
                          <w:t>37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2487D14" w14:textId="77777777" w:rsidR="00277667" w:rsidRDefault="00277667">
                        <w:pPr>
                          <w:spacing w:line="240" w:lineRule="auto"/>
                          <w:jc w:val="right"/>
                        </w:pPr>
                        <w:r>
                          <w:rPr>
                            <w:rFonts w:eastAsia="Tahoma"/>
                            <w:b/>
                            <w:color w:val="000000"/>
                            <w:sz w:val="16"/>
                          </w:rPr>
                          <w:t>65</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1F30989" w14:textId="77777777" w:rsidR="00277667" w:rsidRDefault="00277667">
                        <w:pPr>
                          <w:spacing w:line="240" w:lineRule="auto"/>
                          <w:jc w:val="right"/>
                        </w:pPr>
                        <w:r>
                          <w:rPr>
                            <w:rFonts w:eastAsia="Tahoma"/>
                            <w:b/>
                            <w:color w:val="000000"/>
                            <w:sz w:val="16"/>
                          </w:rPr>
                          <w:t>93</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3C1991F" w14:textId="77777777" w:rsidR="00277667" w:rsidRDefault="00277667">
                        <w:pPr>
                          <w:spacing w:line="240" w:lineRule="auto"/>
                          <w:jc w:val="right"/>
                        </w:pPr>
                        <w:r>
                          <w:rPr>
                            <w:rFonts w:eastAsia="Tahoma"/>
                            <w:b/>
                            <w:color w:val="000000"/>
                            <w:sz w:val="16"/>
                          </w:rPr>
                          <w:t>52</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51C2EA0" w14:textId="77777777" w:rsidR="00277667" w:rsidRDefault="00277667">
                        <w:pPr>
                          <w:spacing w:line="240" w:lineRule="auto"/>
                          <w:jc w:val="right"/>
                        </w:pPr>
                        <w:r>
                          <w:rPr>
                            <w:rFonts w:eastAsia="Tahoma"/>
                            <w:b/>
                            <w:color w:val="000000"/>
                            <w:sz w:val="16"/>
                          </w:rPr>
                          <w:t>19</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5358D55" w14:textId="77777777" w:rsidR="00277667" w:rsidRDefault="00277667">
                        <w:pPr>
                          <w:spacing w:line="240" w:lineRule="auto"/>
                          <w:jc w:val="right"/>
                        </w:pPr>
                        <w:r>
                          <w:rPr>
                            <w:rFonts w:eastAsia="Tahoma"/>
                            <w:b/>
                            <w:color w:val="000000"/>
                            <w:sz w:val="16"/>
                          </w:rPr>
                          <w:t>45</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27BF495" w14:textId="77777777" w:rsidR="00277667" w:rsidRDefault="00277667">
                        <w:pPr>
                          <w:spacing w:line="240" w:lineRule="auto"/>
                          <w:jc w:val="right"/>
                        </w:pPr>
                        <w:r>
                          <w:rPr>
                            <w:rFonts w:eastAsia="Tahoma"/>
                            <w:b/>
                            <w:color w:val="000000"/>
                            <w:sz w:val="16"/>
                          </w:rPr>
                          <w:t>89</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62D7E2" w14:textId="77777777" w:rsidR="00277667" w:rsidRDefault="00277667">
                        <w:pPr>
                          <w:spacing w:line="240" w:lineRule="auto"/>
                          <w:jc w:val="right"/>
                        </w:pPr>
                        <w:r>
                          <w:rPr>
                            <w:rFonts w:eastAsia="Tahoma"/>
                            <w:b/>
                            <w:color w:val="000000"/>
                            <w:sz w:val="16"/>
                          </w:rPr>
                          <w:t>14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300FE8E" w14:textId="77777777" w:rsidR="00277667" w:rsidRDefault="00277667">
                        <w:pPr>
                          <w:spacing w:line="240" w:lineRule="auto"/>
                          <w:jc w:val="right"/>
                        </w:pPr>
                        <w:r>
                          <w:rPr>
                            <w:rFonts w:eastAsia="Tahoma"/>
                            <w:b/>
                            <w:color w:val="000000"/>
                            <w:sz w:val="16"/>
                          </w:rPr>
                          <w:t>4</w:t>
                        </w:r>
                      </w:p>
                    </w:tc>
                  </w:tr>
                  <w:tr w:rsidR="00277667" w14:paraId="6FE7E5B4" w14:textId="77777777" w:rsidTr="00430874">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1CB557" w14:textId="77777777" w:rsidR="00277667" w:rsidRDefault="00277667">
                        <w:pPr>
                          <w:spacing w:line="240" w:lineRule="auto"/>
                          <w:rPr>
                            <w:rFonts w:eastAsia="Tahoma"/>
                            <w:b/>
                            <w:color w:val="000000"/>
                            <w:sz w:val="16"/>
                          </w:rPr>
                        </w:pPr>
                      </w:p>
                    </w:tc>
                    <w:tc>
                      <w:tcPr>
                        <w:tcW w:w="6792" w:type="dxa"/>
                        <w:gridSpan w:val="10"/>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0657937" w14:textId="77777777" w:rsidR="00277667" w:rsidRDefault="00277667">
                        <w:pPr>
                          <w:spacing w:line="240" w:lineRule="auto"/>
                          <w:jc w:val="right"/>
                          <w:rPr>
                            <w:rFonts w:eastAsia="Tahoma"/>
                            <w:b/>
                            <w:color w:val="000000"/>
                            <w:sz w:val="16"/>
                          </w:rPr>
                        </w:pPr>
                        <w:r>
                          <w:rPr>
                            <w:noProof/>
                            <w:lang w:eastAsia="sl-SI"/>
                          </w:rPr>
                          <w:drawing>
                            <wp:inline distT="0" distB="0" distL="0" distR="0" wp14:anchorId="18CA2FB8" wp14:editId="1F95532D">
                              <wp:extent cx="4320000" cy="360000"/>
                              <wp:effectExtent l="0" t="0" r="0" b="0"/>
                              <wp:docPr id="16" name="img11.png" descr="Sparkline"/>
                              <wp:cNvGraphicFramePr/>
                              <a:graphic xmlns:a="http://schemas.openxmlformats.org/drawingml/2006/main">
                                <a:graphicData uri="http://schemas.openxmlformats.org/drawingml/2006/picture">
                                  <pic:pic xmlns:pic="http://schemas.openxmlformats.org/drawingml/2006/picture">
                                    <pic:nvPicPr>
                                      <pic:cNvPr id="17" name="img11.png"/>
                                      <pic:cNvPicPr/>
                                    </pic:nvPicPr>
                                    <pic:blipFill>
                                      <a:blip r:embed="rId25" cstate="print"/>
                                      <a:stretch>
                                        <a:fillRect/>
                                      </a:stretch>
                                    </pic:blipFill>
                                    <pic:spPr>
                                      <a:xfrm>
                                        <a:off x="0" y="0"/>
                                        <a:ext cx="4320000" cy="360000"/>
                                      </a:xfrm>
                                      <a:prstGeom prst="rect">
                                        <a:avLst/>
                                      </a:prstGeom>
                                    </pic:spPr>
                                  </pic:pic>
                                </a:graphicData>
                              </a:graphic>
                            </wp:inline>
                          </w:drawing>
                        </w:r>
                      </w:p>
                    </w:tc>
                  </w:tr>
                </w:tbl>
                <w:p w14:paraId="2E642978" w14:textId="77777777" w:rsidR="00277667" w:rsidRDefault="00277667">
                  <w:pPr>
                    <w:spacing w:line="240" w:lineRule="auto"/>
                  </w:pPr>
                </w:p>
              </w:tc>
            </w:tr>
            <w:tr w:rsidR="00277667" w14:paraId="2CB3F800" w14:textId="77777777" w:rsidTr="00430874">
              <w:trPr>
                <w:trHeight w:val="283"/>
              </w:trPr>
              <w:tc>
                <w:tcPr>
                  <w:tcW w:w="10203" w:type="dxa"/>
                </w:tcPr>
                <w:tbl>
                  <w:tblPr>
                    <w:tblW w:w="0" w:type="auto"/>
                    <w:tblCellMar>
                      <w:left w:w="0" w:type="dxa"/>
                      <w:right w:w="0" w:type="dxa"/>
                    </w:tblCellMar>
                    <w:tblLook w:val="04A0" w:firstRow="1" w:lastRow="0" w:firstColumn="1" w:lastColumn="0" w:noHBand="0" w:noVBand="1"/>
                  </w:tblPr>
                  <w:tblGrid>
                    <w:gridCol w:w="10203"/>
                  </w:tblGrid>
                  <w:tr w:rsidR="00277667" w14:paraId="09381D88" w14:textId="77777777">
                    <w:trPr>
                      <w:trHeight w:val="205"/>
                    </w:trPr>
                    <w:tc>
                      <w:tcPr>
                        <w:tcW w:w="10204" w:type="dxa"/>
                        <w:tcBorders>
                          <w:top w:val="nil"/>
                          <w:left w:val="nil"/>
                          <w:bottom w:val="nil"/>
                          <w:right w:val="nil"/>
                        </w:tcBorders>
                        <w:tcMar>
                          <w:top w:w="39" w:type="dxa"/>
                          <w:left w:w="39" w:type="dxa"/>
                          <w:bottom w:w="39" w:type="dxa"/>
                          <w:right w:w="39" w:type="dxa"/>
                        </w:tcMar>
                      </w:tcPr>
                      <w:p w14:paraId="7F3401DB" w14:textId="77777777" w:rsidR="00277667" w:rsidRPr="000A7930" w:rsidRDefault="00277667">
                        <w:pPr>
                          <w:spacing w:line="240" w:lineRule="auto"/>
                          <w:rPr>
                            <w:sz w:val="16"/>
                            <w:szCs w:val="16"/>
                          </w:rPr>
                        </w:pPr>
                      </w:p>
                    </w:tc>
                  </w:tr>
                </w:tbl>
                <w:p w14:paraId="48D19E55" w14:textId="77777777" w:rsidR="00277667" w:rsidRDefault="00277667">
                  <w:pPr>
                    <w:spacing w:line="240" w:lineRule="auto"/>
                  </w:pPr>
                </w:p>
              </w:tc>
            </w:tr>
            <w:tr w:rsidR="00277667" w14:paraId="1B5EA8AC" w14:textId="77777777" w:rsidTr="00430874">
              <w:trPr>
                <w:trHeight w:val="680"/>
              </w:trPr>
              <w:tc>
                <w:tcPr>
                  <w:tcW w:w="10203" w:type="dxa"/>
                </w:tcPr>
                <w:tbl>
                  <w:tblPr>
                    <w:tblW w:w="0" w:type="auto"/>
                    <w:tblCellMar>
                      <w:left w:w="0" w:type="dxa"/>
                      <w:right w:w="0" w:type="dxa"/>
                    </w:tblCellMar>
                    <w:tblLook w:val="04A0" w:firstRow="1" w:lastRow="0" w:firstColumn="1" w:lastColumn="0" w:noHBand="0" w:noVBand="1"/>
                  </w:tblPr>
                  <w:tblGrid>
                    <w:gridCol w:w="10203"/>
                  </w:tblGrid>
                  <w:tr w:rsidR="00277667" w14:paraId="52ADC23B" w14:textId="77777777">
                    <w:trPr>
                      <w:trHeight w:val="602"/>
                    </w:trPr>
                    <w:tc>
                      <w:tcPr>
                        <w:tcW w:w="10204" w:type="dxa"/>
                        <w:tcBorders>
                          <w:top w:val="nil"/>
                          <w:left w:val="nil"/>
                          <w:bottom w:val="nil"/>
                          <w:right w:val="nil"/>
                        </w:tcBorders>
                        <w:tcMar>
                          <w:top w:w="39" w:type="dxa"/>
                          <w:left w:w="0" w:type="dxa"/>
                          <w:bottom w:w="39" w:type="dxa"/>
                          <w:right w:w="39" w:type="dxa"/>
                        </w:tcMar>
                      </w:tcPr>
                      <w:p w14:paraId="0F3DD8AB" w14:textId="77777777" w:rsidR="00277667" w:rsidRDefault="00277667">
                        <w:pPr>
                          <w:spacing w:before="226" w:line="240" w:lineRule="auto"/>
                        </w:pPr>
                        <w:r w:rsidRPr="003745EE">
                          <w:rPr>
                            <w:rFonts w:eastAsia="Tahoma"/>
                            <w:i/>
                            <w:color w:val="000000"/>
                            <w:sz w:val="18"/>
                          </w:rPr>
                          <w:t xml:space="preserve">Atipična </w:t>
                        </w:r>
                        <w:r>
                          <w:rPr>
                            <w:rFonts w:eastAsia="Tahoma"/>
                            <w:i/>
                            <w:color w:val="000000"/>
                            <w:sz w:val="18"/>
                          </w:rPr>
                          <w:t>kazniva dejanja korupcijske kriminalitete</w:t>
                        </w:r>
                      </w:p>
                    </w:tc>
                  </w:tr>
                </w:tbl>
                <w:p w14:paraId="6F012E6B" w14:textId="77777777" w:rsidR="00277667" w:rsidRDefault="00277667">
                  <w:pPr>
                    <w:spacing w:line="240" w:lineRule="auto"/>
                  </w:pPr>
                </w:p>
              </w:tc>
            </w:tr>
            <w:tr w:rsidR="00277667" w14:paraId="780D18FB" w14:textId="77777777" w:rsidTr="00430874">
              <w:trPr>
                <w:trHeight w:val="2347"/>
              </w:trPr>
              <w:tc>
                <w:tcPr>
                  <w:tcW w:w="10203"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04"/>
                    <w:gridCol w:w="686"/>
                    <w:gridCol w:w="686"/>
                    <w:gridCol w:w="685"/>
                    <w:gridCol w:w="685"/>
                    <w:gridCol w:w="685"/>
                    <w:gridCol w:w="685"/>
                    <w:gridCol w:w="714"/>
                    <w:gridCol w:w="685"/>
                    <w:gridCol w:w="685"/>
                    <w:gridCol w:w="685"/>
                  </w:tblGrid>
                  <w:tr w:rsidR="00277667" w14:paraId="6AD52257" w14:textId="77777777" w:rsidTr="00430874">
                    <w:trPr>
                      <w:trHeight w:val="182"/>
                    </w:trPr>
                    <w:tc>
                      <w:tcPr>
                        <w:tcW w:w="330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979943F" w14:textId="77777777" w:rsidR="00277667" w:rsidRDefault="00277667">
                        <w:pPr>
                          <w:spacing w:line="240" w:lineRule="auto"/>
                        </w:pPr>
                        <w:r>
                          <w:rPr>
                            <w:rFonts w:eastAsia="Tahoma"/>
                            <w:b/>
                            <w:color w:val="FFFFFF"/>
                            <w:sz w:val="16"/>
                          </w:rPr>
                          <w:t>Vrsta kaznivega dejanja</w:t>
                        </w:r>
                      </w:p>
                    </w:tc>
                    <w:tc>
                      <w:tcPr>
                        <w:tcW w:w="6881"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838EC7B" w14:textId="77777777" w:rsidR="00277667" w:rsidRDefault="00277667">
                        <w:pPr>
                          <w:spacing w:line="240" w:lineRule="auto"/>
                          <w:jc w:val="center"/>
                        </w:pPr>
                        <w:r>
                          <w:rPr>
                            <w:rFonts w:eastAsia="Tahoma"/>
                            <w:b/>
                            <w:color w:val="FFFFFF"/>
                            <w:sz w:val="16"/>
                          </w:rPr>
                          <w:t>Število kaznivih dejanj</w:t>
                        </w:r>
                      </w:p>
                    </w:tc>
                  </w:tr>
                  <w:tr w:rsidR="00277667" w14:paraId="6B276BCB" w14:textId="77777777" w:rsidTr="00430874">
                    <w:trPr>
                      <w:trHeight w:val="182"/>
                    </w:trPr>
                    <w:tc>
                      <w:tcPr>
                        <w:tcW w:w="330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9366E2" w14:textId="77777777" w:rsidR="00277667" w:rsidRDefault="00277667">
                        <w:pPr>
                          <w:spacing w:line="240" w:lineRule="auto"/>
                        </w:pPr>
                      </w:p>
                    </w:tc>
                    <w:tc>
                      <w:tcPr>
                        <w:tcW w:w="686"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ADEA891" w14:textId="77777777" w:rsidR="00277667" w:rsidRDefault="00277667">
                        <w:pPr>
                          <w:spacing w:line="240" w:lineRule="auto"/>
                          <w:jc w:val="center"/>
                        </w:pPr>
                        <w:r>
                          <w:rPr>
                            <w:rFonts w:eastAsia="Tahoma"/>
                            <w:b/>
                            <w:color w:val="FFFFFF"/>
                            <w:sz w:val="16"/>
                          </w:rPr>
                          <w:t>2016</w:t>
                        </w:r>
                      </w:p>
                    </w:tc>
                    <w:tc>
                      <w:tcPr>
                        <w:tcW w:w="686"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AF5B2EA" w14:textId="77777777" w:rsidR="00277667" w:rsidRDefault="00277667">
                        <w:pPr>
                          <w:spacing w:line="240" w:lineRule="auto"/>
                          <w:jc w:val="center"/>
                        </w:pPr>
                        <w:r>
                          <w:rPr>
                            <w:rFonts w:eastAsia="Tahoma"/>
                            <w:b/>
                            <w:color w:val="FFFFFF"/>
                            <w:sz w:val="16"/>
                          </w:rPr>
                          <w:t>2017</w:t>
                        </w:r>
                      </w:p>
                    </w:tc>
                    <w:tc>
                      <w:tcPr>
                        <w:tcW w:w="685"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EDDBF1B" w14:textId="77777777" w:rsidR="00277667" w:rsidRDefault="00277667">
                        <w:pPr>
                          <w:spacing w:line="240" w:lineRule="auto"/>
                          <w:jc w:val="center"/>
                        </w:pPr>
                        <w:r>
                          <w:rPr>
                            <w:rFonts w:eastAsia="Tahoma"/>
                            <w:b/>
                            <w:color w:val="FFFFFF"/>
                            <w:sz w:val="16"/>
                          </w:rPr>
                          <w:t>2018</w:t>
                        </w:r>
                      </w:p>
                    </w:tc>
                    <w:tc>
                      <w:tcPr>
                        <w:tcW w:w="685"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BF951A3" w14:textId="77777777" w:rsidR="00277667" w:rsidRDefault="00277667">
                        <w:pPr>
                          <w:spacing w:line="240" w:lineRule="auto"/>
                          <w:jc w:val="center"/>
                        </w:pPr>
                        <w:r>
                          <w:rPr>
                            <w:rFonts w:eastAsia="Tahoma"/>
                            <w:b/>
                            <w:color w:val="FFFFFF"/>
                            <w:sz w:val="16"/>
                          </w:rPr>
                          <w:t>2019</w:t>
                        </w:r>
                      </w:p>
                    </w:tc>
                    <w:tc>
                      <w:tcPr>
                        <w:tcW w:w="685"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6BDCA76" w14:textId="77777777" w:rsidR="00277667" w:rsidRDefault="00277667">
                        <w:pPr>
                          <w:spacing w:line="240" w:lineRule="auto"/>
                          <w:jc w:val="center"/>
                        </w:pPr>
                        <w:r>
                          <w:rPr>
                            <w:rFonts w:eastAsia="Tahoma"/>
                            <w:b/>
                            <w:color w:val="FFFFFF"/>
                            <w:sz w:val="16"/>
                          </w:rPr>
                          <w:t>2020</w:t>
                        </w:r>
                      </w:p>
                    </w:tc>
                    <w:tc>
                      <w:tcPr>
                        <w:tcW w:w="685"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A0CC817" w14:textId="77777777" w:rsidR="00277667" w:rsidRDefault="00277667">
                        <w:pPr>
                          <w:spacing w:line="240" w:lineRule="auto"/>
                          <w:jc w:val="center"/>
                        </w:pPr>
                        <w:r>
                          <w:rPr>
                            <w:rFonts w:eastAsia="Tahoma"/>
                            <w:b/>
                            <w:color w:val="FFFFFF"/>
                            <w:sz w:val="16"/>
                          </w:rPr>
                          <w:t>2021</w:t>
                        </w:r>
                      </w:p>
                    </w:tc>
                    <w:tc>
                      <w:tcPr>
                        <w:tcW w:w="714"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764EF2D" w14:textId="77777777" w:rsidR="00277667" w:rsidRDefault="00277667">
                        <w:pPr>
                          <w:spacing w:line="240" w:lineRule="auto"/>
                          <w:jc w:val="center"/>
                        </w:pPr>
                        <w:r>
                          <w:rPr>
                            <w:rFonts w:eastAsia="Tahoma"/>
                            <w:b/>
                            <w:color w:val="FFFFFF"/>
                            <w:sz w:val="16"/>
                          </w:rPr>
                          <w:t>2022</w:t>
                        </w:r>
                      </w:p>
                    </w:tc>
                    <w:tc>
                      <w:tcPr>
                        <w:tcW w:w="685"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6385C81" w14:textId="77777777" w:rsidR="00277667" w:rsidRDefault="00277667">
                        <w:pPr>
                          <w:spacing w:line="240" w:lineRule="auto"/>
                          <w:jc w:val="center"/>
                        </w:pPr>
                        <w:r>
                          <w:rPr>
                            <w:rFonts w:eastAsia="Tahoma"/>
                            <w:b/>
                            <w:color w:val="FFFFFF"/>
                            <w:sz w:val="16"/>
                          </w:rPr>
                          <w:t>2023</w:t>
                        </w:r>
                      </w:p>
                    </w:tc>
                    <w:tc>
                      <w:tcPr>
                        <w:tcW w:w="685"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B417B76" w14:textId="77777777" w:rsidR="00277667" w:rsidRDefault="00277667">
                        <w:pPr>
                          <w:spacing w:line="240" w:lineRule="auto"/>
                          <w:jc w:val="center"/>
                        </w:pPr>
                        <w:r>
                          <w:rPr>
                            <w:rFonts w:eastAsia="Tahoma"/>
                            <w:b/>
                            <w:color w:val="FFFFFF"/>
                            <w:sz w:val="16"/>
                          </w:rPr>
                          <w:t>2024</w:t>
                        </w:r>
                      </w:p>
                    </w:tc>
                    <w:tc>
                      <w:tcPr>
                        <w:tcW w:w="685"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A2A12FD" w14:textId="77777777" w:rsidR="00277667" w:rsidRDefault="00277667">
                        <w:pPr>
                          <w:spacing w:line="240" w:lineRule="auto"/>
                          <w:jc w:val="center"/>
                        </w:pPr>
                        <w:r>
                          <w:rPr>
                            <w:rFonts w:eastAsia="Tahoma"/>
                            <w:b/>
                            <w:color w:val="FFFFFF"/>
                            <w:sz w:val="16"/>
                          </w:rPr>
                          <w:t>2025</w:t>
                        </w:r>
                      </w:p>
                    </w:tc>
                  </w:tr>
                  <w:tr w:rsidR="00277667" w14:paraId="2C8455F6" w14:textId="77777777" w:rsidTr="00430874">
                    <w:trPr>
                      <w:trHeight w:val="182"/>
                    </w:trPr>
                    <w:tc>
                      <w:tcPr>
                        <w:tcW w:w="330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F3C8F" w14:textId="77777777" w:rsidR="00277667" w:rsidRDefault="00277667">
                        <w:pPr>
                          <w:spacing w:line="240" w:lineRule="auto"/>
                        </w:pPr>
                        <w:r w:rsidRPr="000A7930">
                          <w:rPr>
                            <w:rFonts w:eastAsia="Tahoma"/>
                            <w:color w:val="000000"/>
                            <w:sz w:val="16"/>
                          </w:rPr>
                          <w:t>Organiziranje denarnih verig, nedovoljeno prirejanje iger na srečo in nedovoljeno prirejanje rezultatov športnih tekmovanj</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7AA336DA" w14:textId="77777777" w:rsidR="00277667" w:rsidRDefault="00277667">
                        <w:pPr>
                          <w:spacing w:line="240" w:lineRule="auto"/>
                          <w:jc w:val="right"/>
                        </w:pPr>
                        <w:r>
                          <w:rPr>
                            <w:rFonts w:eastAsia="Tahoma"/>
                            <w:color w:val="000000"/>
                            <w:sz w:val="16"/>
                          </w:rPr>
                          <w:t>0</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627C4187" w14:textId="77777777" w:rsidR="00277667" w:rsidRDefault="00277667">
                        <w:pPr>
                          <w:spacing w:line="240" w:lineRule="auto"/>
                          <w:jc w:val="right"/>
                        </w:pPr>
                        <w:r>
                          <w:rPr>
                            <w:rFonts w:eastAsia="Tahoma"/>
                            <w:color w:val="000000"/>
                            <w:sz w:val="16"/>
                          </w:rPr>
                          <w:t>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53EACD74" w14:textId="77777777" w:rsidR="00277667" w:rsidRDefault="00277667">
                        <w:pPr>
                          <w:spacing w:line="240" w:lineRule="auto"/>
                          <w:jc w:val="right"/>
                        </w:pPr>
                        <w:r>
                          <w:rPr>
                            <w:rFonts w:eastAsia="Tahoma"/>
                            <w:color w:val="000000"/>
                            <w:sz w:val="16"/>
                          </w:rPr>
                          <w:t>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71D8CD2E" w14:textId="77777777" w:rsidR="00277667" w:rsidRDefault="00277667">
                        <w:pPr>
                          <w:spacing w:line="240" w:lineRule="auto"/>
                          <w:jc w:val="right"/>
                        </w:pPr>
                        <w:r>
                          <w:rPr>
                            <w:rFonts w:eastAsia="Tahoma"/>
                            <w:color w:val="000000"/>
                            <w:sz w:val="16"/>
                          </w:rPr>
                          <w:t>1</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25444916" w14:textId="77777777" w:rsidR="00277667" w:rsidRDefault="00277667">
                        <w:pPr>
                          <w:spacing w:line="240" w:lineRule="auto"/>
                          <w:jc w:val="right"/>
                        </w:pPr>
                        <w:r>
                          <w:rPr>
                            <w:rFonts w:eastAsia="Tahoma"/>
                            <w:color w:val="000000"/>
                            <w:sz w:val="16"/>
                          </w:rPr>
                          <w:t>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47B48FB5" w14:textId="77777777" w:rsidR="00277667" w:rsidRDefault="00277667">
                        <w:pPr>
                          <w:spacing w:line="240" w:lineRule="auto"/>
                          <w:jc w:val="right"/>
                        </w:pPr>
                        <w:r>
                          <w:rPr>
                            <w:rFonts w:eastAsia="Tahoma"/>
                            <w:color w:val="000000"/>
                            <w:sz w:val="16"/>
                          </w:rPr>
                          <w:t>0</w:t>
                        </w:r>
                      </w:p>
                    </w:tc>
                    <w:tc>
                      <w:tcPr>
                        <w:tcW w:w="714" w:type="dxa"/>
                        <w:tcBorders>
                          <w:top w:val="nil"/>
                          <w:left w:val="nil"/>
                          <w:bottom w:val="nil"/>
                          <w:right w:val="single" w:sz="7" w:space="0" w:color="000000"/>
                        </w:tcBorders>
                        <w:tcMar>
                          <w:top w:w="39" w:type="dxa"/>
                          <w:left w:w="39" w:type="dxa"/>
                          <w:bottom w:w="39" w:type="dxa"/>
                          <w:right w:w="39" w:type="dxa"/>
                        </w:tcMar>
                        <w:vAlign w:val="center"/>
                      </w:tcPr>
                      <w:p w14:paraId="74F9EDDD" w14:textId="77777777" w:rsidR="00277667" w:rsidRDefault="00277667">
                        <w:pPr>
                          <w:spacing w:line="240" w:lineRule="auto"/>
                          <w:jc w:val="right"/>
                        </w:pPr>
                        <w:r>
                          <w:rPr>
                            <w:rFonts w:eastAsia="Tahoma"/>
                            <w:color w:val="000000"/>
                            <w:sz w:val="16"/>
                          </w:rPr>
                          <w:t>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332732B1" w14:textId="77777777" w:rsidR="00277667" w:rsidRDefault="00277667">
                        <w:pPr>
                          <w:spacing w:line="240" w:lineRule="auto"/>
                          <w:jc w:val="right"/>
                        </w:pPr>
                        <w:r>
                          <w:rPr>
                            <w:rFonts w:eastAsia="Tahoma"/>
                            <w:color w:val="000000"/>
                            <w:sz w:val="16"/>
                          </w:rPr>
                          <w:t>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01D09070" w14:textId="77777777" w:rsidR="00277667" w:rsidRDefault="00277667">
                        <w:pPr>
                          <w:spacing w:line="240" w:lineRule="auto"/>
                          <w:jc w:val="right"/>
                        </w:pPr>
                        <w:r>
                          <w:rPr>
                            <w:rFonts w:eastAsia="Tahoma"/>
                            <w:color w:val="000000"/>
                            <w:sz w:val="16"/>
                          </w:rPr>
                          <w:t>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3941CDE3" w14:textId="77777777" w:rsidR="00277667" w:rsidRDefault="00277667">
                        <w:pPr>
                          <w:spacing w:line="240" w:lineRule="auto"/>
                          <w:jc w:val="right"/>
                        </w:pPr>
                        <w:r>
                          <w:rPr>
                            <w:rFonts w:eastAsia="Tahoma"/>
                            <w:color w:val="000000"/>
                            <w:sz w:val="16"/>
                          </w:rPr>
                          <w:t>1</w:t>
                        </w:r>
                      </w:p>
                    </w:tc>
                  </w:tr>
                  <w:tr w:rsidR="00277667" w14:paraId="0260778F" w14:textId="77777777" w:rsidTr="00430874">
                    <w:trPr>
                      <w:trHeight w:val="182"/>
                    </w:trPr>
                    <w:tc>
                      <w:tcPr>
                        <w:tcW w:w="330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27656" w14:textId="77777777" w:rsidR="00277667" w:rsidRDefault="00277667">
                        <w:pPr>
                          <w:spacing w:line="240" w:lineRule="auto"/>
                        </w:pPr>
                        <w:r>
                          <w:rPr>
                            <w:rFonts w:eastAsia="Tahoma"/>
                            <w:color w:val="000000"/>
                            <w:sz w:val="16"/>
                          </w:rPr>
                          <w:t>Oviranje pravosodnih in drugih državnih organov</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69E2B561" w14:textId="77777777" w:rsidR="00277667" w:rsidRDefault="00277667">
                        <w:pPr>
                          <w:spacing w:line="240" w:lineRule="auto"/>
                          <w:jc w:val="right"/>
                        </w:pPr>
                        <w:r>
                          <w:rPr>
                            <w:rFonts w:eastAsia="Tahoma"/>
                            <w:color w:val="000000"/>
                            <w:sz w:val="16"/>
                          </w:rPr>
                          <w:t>10</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3955390F" w14:textId="77777777" w:rsidR="00277667" w:rsidRDefault="00277667">
                        <w:pPr>
                          <w:spacing w:line="240" w:lineRule="auto"/>
                          <w:jc w:val="right"/>
                        </w:pPr>
                        <w:r>
                          <w:rPr>
                            <w:rFonts w:eastAsia="Tahoma"/>
                            <w:color w:val="000000"/>
                            <w:sz w:val="16"/>
                          </w:rPr>
                          <w:t>10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157AC0BB" w14:textId="77777777" w:rsidR="00277667" w:rsidRDefault="00277667">
                        <w:pPr>
                          <w:spacing w:line="240" w:lineRule="auto"/>
                          <w:jc w:val="right"/>
                        </w:pPr>
                        <w:r>
                          <w:rPr>
                            <w:rFonts w:eastAsia="Tahoma"/>
                            <w:color w:val="000000"/>
                            <w:sz w:val="16"/>
                          </w:rPr>
                          <w:t>7</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214075F7" w14:textId="77777777" w:rsidR="00277667" w:rsidRDefault="00277667">
                        <w:pPr>
                          <w:spacing w:line="240" w:lineRule="auto"/>
                          <w:jc w:val="right"/>
                        </w:pPr>
                        <w:r>
                          <w:rPr>
                            <w:rFonts w:eastAsia="Tahoma"/>
                            <w:color w:val="000000"/>
                            <w:sz w:val="16"/>
                          </w:rPr>
                          <w:t>10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40FA48C4" w14:textId="77777777" w:rsidR="00277667" w:rsidRDefault="00277667">
                        <w:pPr>
                          <w:spacing w:line="240" w:lineRule="auto"/>
                          <w:jc w:val="right"/>
                        </w:pPr>
                        <w:r>
                          <w:rPr>
                            <w:rFonts w:eastAsia="Tahoma"/>
                            <w:color w:val="000000"/>
                            <w:sz w:val="16"/>
                          </w:rPr>
                          <w:t>10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5CC65E58" w14:textId="77777777" w:rsidR="00277667" w:rsidRDefault="00277667">
                        <w:pPr>
                          <w:spacing w:line="240" w:lineRule="auto"/>
                          <w:jc w:val="right"/>
                        </w:pPr>
                        <w:r>
                          <w:rPr>
                            <w:rFonts w:eastAsia="Tahoma"/>
                            <w:color w:val="000000"/>
                            <w:sz w:val="16"/>
                          </w:rPr>
                          <w:t>21</w:t>
                        </w:r>
                      </w:p>
                    </w:tc>
                    <w:tc>
                      <w:tcPr>
                        <w:tcW w:w="714" w:type="dxa"/>
                        <w:tcBorders>
                          <w:top w:val="nil"/>
                          <w:left w:val="nil"/>
                          <w:bottom w:val="nil"/>
                          <w:right w:val="single" w:sz="7" w:space="0" w:color="000000"/>
                        </w:tcBorders>
                        <w:tcMar>
                          <w:top w:w="39" w:type="dxa"/>
                          <w:left w:w="39" w:type="dxa"/>
                          <w:bottom w:w="39" w:type="dxa"/>
                          <w:right w:w="39" w:type="dxa"/>
                        </w:tcMar>
                        <w:vAlign w:val="center"/>
                      </w:tcPr>
                      <w:p w14:paraId="411E3953" w14:textId="77777777" w:rsidR="00277667" w:rsidRDefault="00277667">
                        <w:pPr>
                          <w:spacing w:line="240" w:lineRule="auto"/>
                          <w:jc w:val="right"/>
                        </w:pPr>
                        <w:r>
                          <w:rPr>
                            <w:rFonts w:eastAsia="Tahoma"/>
                            <w:color w:val="000000"/>
                            <w:sz w:val="16"/>
                          </w:rPr>
                          <w:t>6</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3F89F972" w14:textId="77777777" w:rsidR="00277667" w:rsidRDefault="00277667">
                        <w:pPr>
                          <w:spacing w:line="240" w:lineRule="auto"/>
                          <w:jc w:val="right"/>
                        </w:pPr>
                        <w:r>
                          <w:rPr>
                            <w:rFonts w:eastAsia="Tahoma"/>
                            <w:color w:val="000000"/>
                            <w:sz w:val="16"/>
                          </w:rPr>
                          <w:t>10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2B337184" w14:textId="77777777" w:rsidR="00277667" w:rsidRDefault="00277667">
                        <w:pPr>
                          <w:spacing w:line="240" w:lineRule="auto"/>
                          <w:jc w:val="right"/>
                        </w:pPr>
                        <w:r>
                          <w:rPr>
                            <w:rFonts w:eastAsia="Tahoma"/>
                            <w:color w:val="000000"/>
                            <w:sz w:val="16"/>
                          </w:rPr>
                          <w:t>7</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6F96AC64" w14:textId="77777777" w:rsidR="00277667" w:rsidRDefault="00277667">
                        <w:pPr>
                          <w:spacing w:line="240" w:lineRule="auto"/>
                          <w:jc w:val="right"/>
                        </w:pPr>
                        <w:r>
                          <w:rPr>
                            <w:rFonts w:eastAsia="Tahoma"/>
                            <w:color w:val="000000"/>
                            <w:sz w:val="16"/>
                          </w:rPr>
                          <w:t>6</w:t>
                        </w:r>
                      </w:p>
                    </w:tc>
                  </w:tr>
                  <w:tr w:rsidR="00277667" w14:paraId="7ADFD0C3" w14:textId="77777777" w:rsidTr="00430874">
                    <w:trPr>
                      <w:trHeight w:val="182"/>
                    </w:trPr>
                    <w:tc>
                      <w:tcPr>
                        <w:tcW w:w="330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76CE9" w14:textId="77777777" w:rsidR="00277667" w:rsidRDefault="00277667">
                        <w:pPr>
                          <w:spacing w:line="240" w:lineRule="auto"/>
                        </w:pPr>
                        <w:r>
                          <w:rPr>
                            <w:rFonts w:eastAsia="Tahoma"/>
                            <w:color w:val="000000"/>
                            <w:sz w:val="16"/>
                          </w:rPr>
                          <w:t>Poneverba in neupravičena uporaba tujega premoženja</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6879F6D1" w14:textId="77777777" w:rsidR="00277667" w:rsidRDefault="00277667">
                        <w:pPr>
                          <w:spacing w:line="240" w:lineRule="auto"/>
                          <w:jc w:val="right"/>
                        </w:pPr>
                        <w:r>
                          <w:rPr>
                            <w:rFonts w:eastAsia="Tahoma"/>
                            <w:color w:val="000000"/>
                            <w:sz w:val="16"/>
                          </w:rPr>
                          <w:t>541</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29FEAE68" w14:textId="77777777" w:rsidR="00277667" w:rsidRDefault="00277667">
                        <w:pPr>
                          <w:spacing w:line="240" w:lineRule="auto"/>
                          <w:jc w:val="right"/>
                        </w:pPr>
                        <w:r>
                          <w:rPr>
                            <w:rFonts w:eastAsia="Tahoma"/>
                            <w:color w:val="000000"/>
                            <w:sz w:val="16"/>
                          </w:rPr>
                          <w:t>233</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2A7596A3" w14:textId="77777777" w:rsidR="00277667" w:rsidRDefault="00277667">
                        <w:pPr>
                          <w:spacing w:line="240" w:lineRule="auto"/>
                          <w:jc w:val="right"/>
                        </w:pPr>
                        <w:r>
                          <w:rPr>
                            <w:rFonts w:eastAsia="Tahoma"/>
                            <w:color w:val="000000"/>
                            <w:sz w:val="16"/>
                          </w:rPr>
                          <w:t>284</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7C20B04C" w14:textId="77777777" w:rsidR="00277667" w:rsidRDefault="00277667">
                        <w:pPr>
                          <w:spacing w:line="240" w:lineRule="auto"/>
                          <w:jc w:val="right"/>
                        </w:pPr>
                        <w:r>
                          <w:rPr>
                            <w:rFonts w:eastAsia="Tahoma"/>
                            <w:color w:val="000000"/>
                            <w:sz w:val="16"/>
                          </w:rPr>
                          <w:t>429</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0D183F96" w14:textId="77777777" w:rsidR="00277667" w:rsidRDefault="00277667">
                        <w:pPr>
                          <w:spacing w:line="240" w:lineRule="auto"/>
                          <w:jc w:val="right"/>
                        </w:pPr>
                        <w:r>
                          <w:rPr>
                            <w:rFonts w:eastAsia="Tahoma"/>
                            <w:color w:val="000000"/>
                            <w:sz w:val="16"/>
                          </w:rPr>
                          <w:t>443</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764C0739" w14:textId="77777777" w:rsidR="00277667" w:rsidRDefault="00277667">
                        <w:pPr>
                          <w:spacing w:line="240" w:lineRule="auto"/>
                          <w:jc w:val="right"/>
                        </w:pPr>
                        <w:r>
                          <w:rPr>
                            <w:rFonts w:eastAsia="Tahoma"/>
                            <w:color w:val="000000"/>
                            <w:sz w:val="16"/>
                          </w:rPr>
                          <w:t>398</w:t>
                        </w:r>
                      </w:p>
                    </w:tc>
                    <w:tc>
                      <w:tcPr>
                        <w:tcW w:w="714" w:type="dxa"/>
                        <w:tcBorders>
                          <w:top w:val="nil"/>
                          <w:left w:val="nil"/>
                          <w:bottom w:val="nil"/>
                          <w:right w:val="single" w:sz="7" w:space="0" w:color="000000"/>
                        </w:tcBorders>
                        <w:tcMar>
                          <w:top w:w="39" w:type="dxa"/>
                          <w:left w:w="39" w:type="dxa"/>
                          <w:bottom w:w="39" w:type="dxa"/>
                          <w:right w:w="39" w:type="dxa"/>
                        </w:tcMar>
                        <w:vAlign w:val="center"/>
                      </w:tcPr>
                      <w:p w14:paraId="5DBE1C94" w14:textId="77777777" w:rsidR="00277667" w:rsidRDefault="00277667">
                        <w:pPr>
                          <w:spacing w:line="240" w:lineRule="auto"/>
                          <w:jc w:val="right"/>
                        </w:pPr>
                        <w:r>
                          <w:rPr>
                            <w:rFonts w:eastAsia="Tahoma"/>
                            <w:color w:val="000000"/>
                            <w:sz w:val="16"/>
                          </w:rPr>
                          <w:t>97</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615B31CE" w14:textId="77777777" w:rsidR="00277667" w:rsidRDefault="00277667">
                        <w:pPr>
                          <w:spacing w:line="240" w:lineRule="auto"/>
                          <w:jc w:val="right"/>
                        </w:pPr>
                        <w:r>
                          <w:rPr>
                            <w:rFonts w:eastAsia="Tahoma"/>
                            <w:color w:val="000000"/>
                            <w:sz w:val="16"/>
                          </w:rPr>
                          <w:t>341</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02929617" w14:textId="77777777" w:rsidR="00277667" w:rsidRDefault="00277667">
                        <w:pPr>
                          <w:spacing w:line="240" w:lineRule="auto"/>
                          <w:jc w:val="right"/>
                        </w:pPr>
                        <w:r>
                          <w:rPr>
                            <w:rFonts w:eastAsia="Tahoma"/>
                            <w:color w:val="000000"/>
                            <w:sz w:val="16"/>
                          </w:rPr>
                          <w:t>116</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4C949332" w14:textId="77777777" w:rsidR="00277667" w:rsidRDefault="00277667">
                        <w:pPr>
                          <w:spacing w:line="240" w:lineRule="auto"/>
                          <w:jc w:val="right"/>
                        </w:pPr>
                        <w:r>
                          <w:rPr>
                            <w:rFonts w:eastAsia="Tahoma"/>
                            <w:color w:val="000000"/>
                            <w:sz w:val="16"/>
                          </w:rPr>
                          <w:t>76</w:t>
                        </w:r>
                      </w:p>
                    </w:tc>
                  </w:tr>
                  <w:tr w:rsidR="00277667" w14:paraId="117274BE" w14:textId="77777777" w:rsidTr="00430874">
                    <w:trPr>
                      <w:trHeight w:val="182"/>
                    </w:trPr>
                    <w:tc>
                      <w:tcPr>
                        <w:tcW w:w="330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8B363" w14:textId="77777777" w:rsidR="00277667" w:rsidRDefault="00277667">
                        <w:pPr>
                          <w:spacing w:line="240" w:lineRule="auto"/>
                        </w:pPr>
                        <w:r>
                          <w:rPr>
                            <w:rFonts w:eastAsia="Tahoma"/>
                            <w:color w:val="000000"/>
                            <w:sz w:val="16"/>
                          </w:rPr>
                          <w:t>Zloraba položaja ali zaupanja pri gospodarski dejavnosti</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20E6C232" w14:textId="77777777" w:rsidR="00277667" w:rsidRDefault="00277667">
                        <w:pPr>
                          <w:spacing w:line="240" w:lineRule="auto"/>
                          <w:jc w:val="right"/>
                        </w:pPr>
                        <w:r>
                          <w:rPr>
                            <w:rFonts w:eastAsia="Tahoma"/>
                            <w:color w:val="000000"/>
                            <w:sz w:val="16"/>
                          </w:rPr>
                          <w:t>66</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4FB4BAED" w14:textId="77777777" w:rsidR="00277667" w:rsidRDefault="00277667">
                        <w:pPr>
                          <w:spacing w:line="240" w:lineRule="auto"/>
                          <w:jc w:val="right"/>
                        </w:pPr>
                        <w:r>
                          <w:rPr>
                            <w:rFonts w:eastAsia="Tahoma"/>
                            <w:color w:val="000000"/>
                            <w:sz w:val="16"/>
                          </w:rPr>
                          <w:t>245</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6373E9DE" w14:textId="77777777" w:rsidR="00277667" w:rsidRDefault="00277667">
                        <w:pPr>
                          <w:spacing w:line="240" w:lineRule="auto"/>
                          <w:jc w:val="right"/>
                        </w:pPr>
                        <w:r>
                          <w:rPr>
                            <w:rFonts w:eastAsia="Tahoma"/>
                            <w:color w:val="000000"/>
                            <w:sz w:val="16"/>
                          </w:rPr>
                          <w:t>128</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70DFC655" w14:textId="77777777" w:rsidR="00277667" w:rsidRDefault="00277667">
                        <w:pPr>
                          <w:spacing w:line="240" w:lineRule="auto"/>
                          <w:jc w:val="right"/>
                        </w:pPr>
                        <w:r>
                          <w:rPr>
                            <w:rFonts w:eastAsia="Tahoma"/>
                            <w:color w:val="000000"/>
                            <w:sz w:val="16"/>
                          </w:rPr>
                          <w:t>134</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53C89F2B" w14:textId="77777777" w:rsidR="00277667" w:rsidRDefault="00277667">
                        <w:pPr>
                          <w:spacing w:line="240" w:lineRule="auto"/>
                          <w:jc w:val="right"/>
                        </w:pPr>
                        <w:r>
                          <w:rPr>
                            <w:rFonts w:eastAsia="Tahoma"/>
                            <w:color w:val="000000"/>
                            <w:sz w:val="16"/>
                          </w:rPr>
                          <w:t>229</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528F0ADD" w14:textId="77777777" w:rsidR="00277667" w:rsidRDefault="00277667">
                        <w:pPr>
                          <w:spacing w:line="240" w:lineRule="auto"/>
                          <w:jc w:val="right"/>
                        </w:pPr>
                        <w:r>
                          <w:rPr>
                            <w:rFonts w:eastAsia="Tahoma"/>
                            <w:color w:val="000000"/>
                            <w:sz w:val="16"/>
                          </w:rPr>
                          <w:t>169</w:t>
                        </w:r>
                      </w:p>
                    </w:tc>
                    <w:tc>
                      <w:tcPr>
                        <w:tcW w:w="714" w:type="dxa"/>
                        <w:tcBorders>
                          <w:top w:val="nil"/>
                          <w:left w:val="nil"/>
                          <w:bottom w:val="nil"/>
                          <w:right w:val="single" w:sz="7" w:space="0" w:color="000000"/>
                        </w:tcBorders>
                        <w:tcMar>
                          <w:top w:w="39" w:type="dxa"/>
                          <w:left w:w="39" w:type="dxa"/>
                          <w:bottom w:w="39" w:type="dxa"/>
                          <w:right w:w="39" w:type="dxa"/>
                        </w:tcMar>
                        <w:vAlign w:val="center"/>
                      </w:tcPr>
                      <w:p w14:paraId="54A09CBF" w14:textId="77777777" w:rsidR="00277667" w:rsidRDefault="00277667">
                        <w:pPr>
                          <w:spacing w:line="240" w:lineRule="auto"/>
                          <w:jc w:val="right"/>
                        </w:pPr>
                        <w:r>
                          <w:rPr>
                            <w:rFonts w:eastAsia="Tahoma"/>
                            <w:color w:val="000000"/>
                            <w:sz w:val="16"/>
                          </w:rPr>
                          <w:t>696</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30AA2AC6" w14:textId="77777777" w:rsidR="00277667" w:rsidRDefault="00277667">
                        <w:pPr>
                          <w:spacing w:line="240" w:lineRule="auto"/>
                          <w:jc w:val="right"/>
                        </w:pPr>
                        <w:r>
                          <w:rPr>
                            <w:rFonts w:eastAsia="Tahoma"/>
                            <w:color w:val="000000"/>
                            <w:sz w:val="16"/>
                          </w:rPr>
                          <w:t>63</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0B37AA2D" w14:textId="77777777" w:rsidR="00277667" w:rsidRDefault="00277667">
                        <w:pPr>
                          <w:spacing w:line="240" w:lineRule="auto"/>
                          <w:jc w:val="right"/>
                        </w:pPr>
                        <w:r>
                          <w:rPr>
                            <w:rFonts w:eastAsia="Tahoma"/>
                            <w:color w:val="000000"/>
                            <w:sz w:val="16"/>
                          </w:rPr>
                          <w:t>410</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71883552" w14:textId="77777777" w:rsidR="00277667" w:rsidRDefault="00277667">
                        <w:pPr>
                          <w:spacing w:line="240" w:lineRule="auto"/>
                          <w:jc w:val="right"/>
                        </w:pPr>
                        <w:r>
                          <w:rPr>
                            <w:rFonts w:eastAsia="Tahoma"/>
                            <w:color w:val="000000"/>
                            <w:sz w:val="16"/>
                          </w:rPr>
                          <w:t>270</w:t>
                        </w:r>
                      </w:p>
                    </w:tc>
                  </w:tr>
                  <w:tr w:rsidR="00277667" w14:paraId="7BFCB95A" w14:textId="77777777" w:rsidTr="00430874">
                    <w:trPr>
                      <w:trHeight w:val="182"/>
                    </w:trPr>
                    <w:tc>
                      <w:tcPr>
                        <w:tcW w:w="330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54A81" w14:textId="77777777" w:rsidR="00277667" w:rsidRDefault="00277667">
                        <w:pPr>
                          <w:spacing w:line="240" w:lineRule="auto"/>
                        </w:pPr>
                        <w:r>
                          <w:rPr>
                            <w:rFonts w:eastAsia="Tahoma"/>
                            <w:color w:val="000000"/>
                            <w:sz w:val="16"/>
                          </w:rPr>
                          <w:t>Zloraba uradnega položaja ali uradnih pravic</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53381A84" w14:textId="77777777" w:rsidR="00277667" w:rsidRDefault="00277667">
                        <w:pPr>
                          <w:spacing w:line="240" w:lineRule="auto"/>
                          <w:jc w:val="right"/>
                        </w:pPr>
                        <w:r>
                          <w:rPr>
                            <w:rFonts w:eastAsia="Tahoma"/>
                            <w:color w:val="000000"/>
                            <w:sz w:val="16"/>
                          </w:rPr>
                          <w:t>49</w:t>
                        </w:r>
                      </w:p>
                    </w:tc>
                    <w:tc>
                      <w:tcPr>
                        <w:tcW w:w="686" w:type="dxa"/>
                        <w:tcBorders>
                          <w:top w:val="nil"/>
                          <w:left w:val="nil"/>
                          <w:bottom w:val="nil"/>
                          <w:right w:val="single" w:sz="7" w:space="0" w:color="000000"/>
                        </w:tcBorders>
                        <w:tcMar>
                          <w:top w:w="39" w:type="dxa"/>
                          <w:left w:w="39" w:type="dxa"/>
                          <w:bottom w:w="39" w:type="dxa"/>
                          <w:right w:w="39" w:type="dxa"/>
                        </w:tcMar>
                        <w:vAlign w:val="center"/>
                      </w:tcPr>
                      <w:p w14:paraId="2A5E2A46" w14:textId="77777777" w:rsidR="00277667" w:rsidRDefault="00277667">
                        <w:pPr>
                          <w:spacing w:line="240" w:lineRule="auto"/>
                          <w:jc w:val="right"/>
                        </w:pPr>
                        <w:r>
                          <w:rPr>
                            <w:rFonts w:eastAsia="Tahoma"/>
                            <w:color w:val="000000"/>
                            <w:sz w:val="16"/>
                          </w:rPr>
                          <w:t>64</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79887D9E" w14:textId="77777777" w:rsidR="00277667" w:rsidRDefault="00277667">
                        <w:pPr>
                          <w:spacing w:line="240" w:lineRule="auto"/>
                          <w:jc w:val="right"/>
                        </w:pPr>
                        <w:r>
                          <w:rPr>
                            <w:rFonts w:eastAsia="Tahoma"/>
                            <w:color w:val="000000"/>
                            <w:sz w:val="16"/>
                          </w:rPr>
                          <w:t>33</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04480D77" w14:textId="77777777" w:rsidR="00277667" w:rsidRDefault="00277667">
                        <w:pPr>
                          <w:spacing w:line="240" w:lineRule="auto"/>
                          <w:jc w:val="right"/>
                        </w:pPr>
                        <w:r>
                          <w:rPr>
                            <w:rFonts w:eastAsia="Tahoma"/>
                            <w:color w:val="000000"/>
                            <w:sz w:val="16"/>
                          </w:rPr>
                          <w:t>45</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5B393378" w14:textId="77777777" w:rsidR="00277667" w:rsidRDefault="00277667">
                        <w:pPr>
                          <w:spacing w:line="240" w:lineRule="auto"/>
                          <w:jc w:val="right"/>
                        </w:pPr>
                        <w:r>
                          <w:rPr>
                            <w:rFonts w:eastAsia="Tahoma"/>
                            <w:color w:val="000000"/>
                            <w:sz w:val="16"/>
                          </w:rPr>
                          <w:t>13</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3C786700" w14:textId="77777777" w:rsidR="00277667" w:rsidRDefault="00277667">
                        <w:pPr>
                          <w:spacing w:line="240" w:lineRule="auto"/>
                          <w:jc w:val="right"/>
                        </w:pPr>
                        <w:r>
                          <w:rPr>
                            <w:rFonts w:eastAsia="Tahoma"/>
                            <w:color w:val="000000"/>
                            <w:sz w:val="16"/>
                          </w:rPr>
                          <w:t>73</w:t>
                        </w:r>
                      </w:p>
                    </w:tc>
                    <w:tc>
                      <w:tcPr>
                        <w:tcW w:w="714" w:type="dxa"/>
                        <w:tcBorders>
                          <w:top w:val="nil"/>
                          <w:left w:val="nil"/>
                          <w:bottom w:val="nil"/>
                          <w:right w:val="single" w:sz="7" w:space="0" w:color="000000"/>
                        </w:tcBorders>
                        <w:tcMar>
                          <w:top w:w="39" w:type="dxa"/>
                          <w:left w:w="39" w:type="dxa"/>
                          <w:bottom w:w="39" w:type="dxa"/>
                          <w:right w:w="39" w:type="dxa"/>
                        </w:tcMar>
                        <w:vAlign w:val="center"/>
                      </w:tcPr>
                      <w:p w14:paraId="72142DC2" w14:textId="77777777" w:rsidR="00277667" w:rsidRDefault="00277667">
                        <w:pPr>
                          <w:spacing w:line="240" w:lineRule="auto"/>
                          <w:jc w:val="right"/>
                        </w:pPr>
                        <w:r>
                          <w:rPr>
                            <w:rFonts w:eastAsia="Tahoma"/>
                            <w:color w:val="000000"/>
                            <w:sz w:val="16"/>
                          </w:rPr>
                          <w:t>411</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0B2C659D" w14:textId="77777777" w:rsidR="00277667" w:rsidRDefault="00277667">
                        <w:pPr>
                          <w:spacing w:line="240" w:lineRule="auto"/>
                          <w:jc w:val="right"/>
                        </w:pPr>
                        <w:r>
                          <w:rPr>
                            <w:rFonts w:eastAsia="Tahoma"/>
                            <w:color w:val="000000"/>
                            <w:sz w:val="16"/>
                          </w:rPr>
                          <w:t>69</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4142EE82" w14:textId="77777777" w:rsidR="00277667" w:rsidRDefault="00277667">
                        <w:pPr>
                          <w:spacing w:line="240" w:lineRule="auto"/>
                          <w:jc w:val="right"/>
                        </w:pPr>
                        <w:r>
                          <w:rPr>
                            <w:rFonts w:eastAsia="Tahoma"/>
                            <w:color w:val="000000"/>
                            <w:sz w:val="16"/>
                          </w:rPr>
                          <w:t>14</w:t>
                        </w:r>
                      </w:p>
                    </w:tc>
                    <w:tc>
                      <w:tcPr>
                        <w:tcW w:w="685" w:type="dxa"/>
                        <w:tcBorders>
                          <w:top w:val="nil"/>
                          <w:left w:val="nil"/>
                          <w:bottom w:val="nil"/>
                          <w:right w:val="single" w:sz="7" w:space="0" w:color="000000"/>
                        </w:tcBorders>
                        <w:tcMar>
                          <w:top w:w="39" w:type="dxa"/>
                          <w:left w:w="39" w:type="dxa"/>
                          <w:bottom w:w="39" w:type="dxa"/>
                          <w:right w:w="39" w:type="dxa"/>
                        </w:tcMar>
                        <w:vAlign w:val="center"/>
                      </w:tcPr>
                      <w:p w14:paraId="3FC4CD17" w14:textId="77777777" w:rsidR="00277667" w:rsidRDefault="00277667">
                        <w:pPr>
                          <w:spacing w:line="240" w:lineRule="auto"/>
                          <w:jc w:val="right"/>
                        </w:pPr>
                        <w:r>
                          <w:rPr>
                            <w:rFonts w:eastAsia="Tahoma"/>
                            <w:color w:val="000000"/>
                            <w:sz w:val="16"/>
                          </w:rPr>
                          <w:t>529</w:t>
                        </w:r>
                      </w:p>
                    </w:tc>
                  </w:tr>
                  <w:tr w:rsidR="00277667" w14:paraId="4F85759B" w14:textId="77777777" w:rsidTr="00430874">
                    <w:trPr>
                      <w:trHeight w:val="182"/>
                    </w:trPr>
                    <w:tc>
                      <w:tcPr>
                        <w:tcW w:w="33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5FB545" w14:textId="77777777" w:rsidR="00277667" w:rsidRDefault="00277667">
                        <w:pPr>
                          <w:spacing w:line="240" w:lineRule="auto"/>
                        </w:pPr>
                        <w:r>
                          <w:rPr>
                            <w:rFonts w:eastAsia="Tahoma"/>
                            <w:b/>
                            <w:color w:val="000000"/>
                            <w:sz w:val="16"/>
                          </w:rPr>
                          <w:t>Skupaj</w:t>
                        </w:r>
                      </w:p>
                    </w:tc>
                    <w:tc>
                      <w:tcPr>
                        <w:tcW w:w="686"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7B9F068" w14:textId="77777777" w:rsidR="00277667" w:rsidRDefault="00277667">
                        <w:pPr>
                          <w:spacing w:line="240" w:lineRule="auto"/>
                          <w:jc w:val="right"/>
                        </w:pPr>
                        <w:r>
                          <w:rPr>
                            <w:rFonts w:eastAsia="Tahoma"/>
                            <w:b/>
                            <w:color w:val="000000"/>
                            <w:sz w:val="16"/>
                          </w:rPr>
                          <w:t>666</w:t>
                        </w:r>
                      </w:p>
                    </w:tc>
                    <w:tc>
                      <w:tcPr>
                        <w:tcW w:w="686"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348A58B" w14:textId="77777777" w:rsidR="00277667" w:rsidRDefault="00277667">
                        <w:pPr>
                          <w:spacing w:line="240" w:lineRule="auto"/>
                          <w:jc w:val="right"/>
                        </w:pPr>
                        <w:r>
                          <w:rPr>
                            <w:rFonts w:eastAsia="Tahoma"/>
                            <w:b/>
                            <w:color w:val="000000"/>
                            <w:sz w:val="16"/>
                          </w:rPr>
                          <w:t>552</w:t>
                        </w:r>
                      </w:p>
                    </w:tc>
                    <w:tc>
                      <w:tcPr>
                        <w:tcW w:w="68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5037E37" w14:textId="77777777" w:rsidR="00277667" w:rsidRDefault="00277667">
                        <w:pPr>
                          <w:spacing w:line="240" w:lineRule="auto"/>
                          <w:jc w:val="right"/>
                        </w:pPr>
                        <w:r>
                          <w:rPr>
                            <w:rFonts w:eastAsia="Tahoma"/>
                            <w:b/>
                            <w:color w:val="000000"/>
                            <w:sz w:val="16"/>
                          </w:rPr>
                          <w:t>452</w:t>
                        </w:r>
                      </w:p>
                    </w:tc>
                    <w:tc>
                      <w:tcPr>
                        <w:tcW w:w="68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20DF113" w14:textId="77777777" w:rsidR="00277667" w:rsidRDefault="00277667">
                        <w:pPr>
                          <w:spacing w:line="240" w:lineRule="auto"/>
                          <w:jc w:val="right"/>
                        </w:pPr>
                        <w:r>
                          <w:rPr>
                            <w:rFonts w:eastAsia="Tahoma"/>
                            <w:b/>
                            <w:color w:val="000000"/>
                            <w:sz w:val="16"/>
                          </w:rPr>
                          <w:t>620</w:t>
                        </w:r>
                      </w:p>
                    </w:tc>
                    <w:tc>
                      <w:tcPr>
                        <w:tcW w:w="68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BE651B9" w14:textId="77777777" w:rsidR="00277667" w:rsidRDefault="00277667">
                        <w:pPr>
                          <w:spacing w:line="240" w:lineRule="auto"/>
                          <w:jc w:val="right"/>
                        </w:pPr>
                        <w:r>
                          <w:rPr>
                            <w:rFonts w:eastAsia="Tahoma"/>
                            <w:b/>
                            <w:color w:val="000000"/>
                            <w:sz w:val="16"/>
                          </w:rPr>
                          <w:t>695</w:t>
                        </w:r>
                      </w:p>
                    </w:tc>
                    <w:tc>
                      <w:tcPr>
                        <w:tcW w:w="68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DDA0EA8" w14:textId="77777777" w:rsidR="00277667" w:rsidRDefault="00277667">
                        <w:pPr>
                          <w:spacing w:line="240" w:lineRule="auto"/>
                          <w:jc w:val="right"/>
                        </w:pPr>
                        <w:r>
                          <w:rPr>
                            <w:rFonts w:eastAsia="Tahoma"/>
                            <w:b/>
                            <w:color w:val="000000"/>
                            <w:sz w:val="16"/>
                          </w:rPr>
                          <w:t>661</w:t>
                        </w:r>
                      </w:p>
                    </w:tc>
                    <w:tc>
                      <w:tcPr>
                        <w:tcW w:w="71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17124F6" w14:textId="77777777" w:rsidR="00277667" w:rsidRDefault="00277667">
                        <w:pPr>
                          <w:spacing w:line="240" w:lineRule="auto"/>
                          <w:jc w:val="right"/>
                        </w:pPr>
                        <w:r>
                          <w:rPr>
                            <w:rFonts w:eastAsia="Tahoma"/>
                            <w:b/>
                            <w:color w:val="000000"/>
                            <w:sz w:val="16"/>
                          </w:rPr>
                          <w:t>1.210</w:t>
                        </w:r>
                      </w:p>
                    </w:tc>
                    <w:tc>
                      <w:tcPr>
                        <w:tcW w:w="68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CA3DAB8" w14:textId="77777777" w:rsidR="00277667" w:rsidRDefault="00277667">
                        <w:pPr>
                          <w:spacing w:line="240" w:lineRule="auto"/>
                          <w:jc w:val="right"/>
                        </w:pPr>
                        <w:r>
                          <w:rPr>
                            <w:rFonts w:eastAsia="Tahoma"/>
                            <w:b/>
                            <w:color w:val="000000"/>
                            <w:sz w:val="16"/>
                          </w:rPr>
                          <w:t>483</w:t>
                        </w:r>
                      </w:p>
                    </w:tc>
                    <w:tc>
                      <w:tcPr>
                        <w:tcW w:w="68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50A8728" w14:textId="77777777" w:rsidR="00277667" w:rsidRDefault="00277667">
                        <w:pPr>
                          <w:spacing w:line="240" w:lineRule="auto"/>
                          <w:jc w:val="right"/>
                        </w:pPr>
                        <w:r>
                          <w:rPr>
                            <w:rFonts w:eastAsia="Tahoma"/>
                            <w:b/>
                            <w:color w:val="000000"/>
                            <w:sz w:val="16"/>
                          </w:rPr>
                          <w:t>547</w:t>
                        </w:r>
                      </w:p>
                    </w:tc>
                    <w:tc>
                      <w:tcPr>
                        <w:tcW w:w="68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FEFD9DB" w14:textId="77777777" w:rsidR="00277667" w:rsidRDefault="00277667">
                        <w:pPr>
                          <w:spacing w:line="240" w:lineRule="auto"/>
                          <w:jc w:val="right"/>
                        </w:pPr>
                        <w:r>
                          <w:rPr>
                            <w:rFonts w:eastAsia="Tahoma"/>
                            <w:b/>
                            <w:color w:val="000000"/>
                            <w:sz w:val="16"/>
                          </w:rPr>
                          <w:t>882</w:t>
                        </w:r>
                      </w:p>
                    </w:tc>
                  </w:tr>
                  <w:tr w:rsidR="00277667" w14:paraId="713D5064" w14:textId="77777777" w:rsidTr="00430874">
                    <w:trPr>
                      <w:trHeight w:val="182"/>
                    </w:trPr>
                    <w:tc>
                      <w:tcPr>
                        <w:tcW w:w="33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FDAD59" w14:textId="77777777" w:rsidR="00277667" w:rsidRDefault="00277667">
                        <w:pPr>
                          <w:spacing w:line="240" w:lineRule="auto"/>
                          <w:rPr>
                            <w:rFonts w:eastAsia="Tahoma"/>
                            <w:b/>
                            <w:color w:val="000000"/>
                            <w:sz w:val="16"/>
                          </w:rPr>
                        </w:pPr>
                      </w:p>
                    </w:tc>
                    <w:tc>
                      <w:tcPr>
                        <w:tcW w:w="6881" w:type="dxa"/>
                        <w:gridSpan w:val="10"/>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7F01AB5" w14:textId="77777777" w:rsidR="00277667" w:rsidRDefault="00277667">
                        <w:pPr>
                          <w:spacing w:line="240" w:lineRule="auto"/>
                          <w:jc w:val="right"/>
                          <w:rPr>
                            <w:rFonts w:eastAsia="Tahoma"/>
                            <w:b/>
                            <w:color w:val="000000"/>
                            <w:sz w:val="16"/>
                          </w:rPr>
                        </w:pPr>
                        <w:r>
                          <w:rPr>
                            <w:noProof/>
                            <w:lang w:eastAsia="sl-SI"/>
                          </w:rPr>
                          <w:drawing>
                            <wp:inline distT="0" distB="0" distL="0" distR="0" wp14:anchorId="3EA4BB11" wp14:editId="50A94D39">
                              <wp:extent cx="4320000" cy="360000"/>
                              <wp:effectExtent l="0" t="0" r="0" b="0"/>
                              <wp:docPr id="18" name="img12.png" descr="sparkline"/>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26" cstate="print"/>
                                      <a:stretch>
                                        <a:fillRect/>
                                      </a:stretch>
                                    </pic:blipFill>
                                    <pic:spPr>
                                      <a:xfrm>
                                        <a:off x="0" y="0"/>
                                        <a:ext cx="4320000" cy="360000"/>
                                      </a:xfrm>
                                      <a:prstGeom prst="rect">
                                        <a:avLst/>
                                      </a:prstGeom>
                                    </pic:spPr>
                                  </pic:pic>
                                </a:graphicData>
                              </a:graphic>
                            </wp:inline>
                          </w:drawing>
                        </w:r>
                      </w:p>
                    </w:tc>
                  </w:tr>
                </w:tbl>
                <w:p w14:paraId="584206D6" w14:textId="77777777" w:rsidR="00277667" w:rsidRDefault="00277667">
                  <w:pPr>
                    <w:spacing w:line="240" w:lineRule="auto"/>
                  </w:pPr>
                </w:p>
              </w:tc>
            </w:tr>
          </w:tbl>
          <w:p w14:paraId="29843BD6" w14:textId="77777777" w:rsidR="00277667" w:rsidRDefault="00277667">
            <w:pPr>
              <w:spacing w:line="240" w:lineRule="auto"/>
            </w:pPr>
          </w:p>
        </w:tc>
      </w:tr>
    </w:tbl>
    <w:p w14:paraId="61DD61A1"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0404D90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1DB7600F"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1BF2991A" w14:textId="77777777">
                    <w:trPr>
                      <w:trHeight w:val="602"/>
                    </w:trPr>
                    <w:tc>
                      <w:tcPr>
                        <w:tcW w:w="10204" w:type="dxa"/>
                        <w:tcBorders>
                          <w:top w:val="nil"/>
                          <w:left w:val="nil"/>
                          <w:bottom w:val="nil"/>
                          <w:right w:val="nil"/>
                        </w:tcBorders>
                        <w:tcMar>
                          <w:top w:w="39" w:type="dxa"/>
                          <w:left w:w="0" w:type="dxa"/>
                          <w:bottom w:w="39" w:type="dxa"/>
                          <w:right w:w="39" w:type="dxa"/>
                        </w:tcMar>
                      </w:tcPr>
                      <w:p w14:paraId="04F73D2D" w14:textId="77777777" w:rsidR="00277667" w:rsidRDefault="00277667" w:rsidP="00430874">
                        <w:pPr>
                          <w:spacing w:before="226" w:line="240" w:lineRule="auto"/>
                        </w:pPr>
                        <w:r>
                          <w:rPr>
                            <w:rFonts w:eastAsia="Tahoma"/>
                            <w:i/>
                            <w:color w:val="000000"/>
                            <w:sz w:val="18"/>
                          </w:rPr>
                          <w:lastRenderedPageBreak/>
                          <w:t>Kazniva dejanja organizirane kriminalitete (najpogostejših deset)</w:t>
                        </w:r>
                      </w:p>
                    </w:tc>
                  </w:tr>
                </w:tbl>
                <w:p w14:paraId="44E8454C" w14:textId="77777777" w:rsidR="00277667" w:rsidRDefault="00277667">
                  <w:pPr>
                    <w:spacing w:line="240" w:lineRule="auto"/>
                  </w:pPr>
                </w:p>
              </w:tc>
            </w:tr>
            <w:tr w:rsidR="00277667" w14:paraId="6C333231" w14:textId="77777777">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0911534E" w14:textId="77777777" w:rsidTr="00430874">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EECE50F" w14:textId="77777777" w:rsidR="00277667" w:rsidRDefault="00277667">
                        <w:pPr>
                          <w:spacing w:line="240" w:lineRule="auto"/>
                        </w:pPr>
                        <w:r>
                          <w:rPr>
                            <w:rFonts w:eastAsia="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1C407A" w14:textId="77777777" w:rsidR="00277667" w:rsidRDefault="00277667">
                        <w:pPr>
                          <w:spacing w:line="240" w:lineRule="auto"/>
                          <w:jc w:val="center"/>
                        </w:pPr>
                        <w:r>
                          <w:rPr>
                            <w:rFonts w:eastAsia="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E23B7F" w14:textId="77777777" w:rsidR="00277667" w:rsidRDefault="00277667">
                        <w:pPr>
                          <w:spacing w:line="240" w:lineRule="auto"/>
                          <w:jc w:val="center"/>
                        </w:pPr>
                        <w:r>
                          <w:rPr>
                            <w:rFonts w:eastAsia="Tahoma"/>
                            <w:b/>
                            <w:color w:val="FFFFFF"/>
                            <w:sz w:val="16"/>
                          </w:rPr>
                          <w:t>Delež preiskanih kaznivih dejanj (v %)</w:t>
                        </w:r>
                      </w:p>
                    </w:tc>
                  </w:tr>
                  <w:tr w:rsidR="00277667" w14:paraId="3543107D"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B57FFB"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FBC1EC"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4B5507"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099C4D"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BDF6A2"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AB9BAF"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808C12"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8A865A"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50EF2E"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F4924D"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9D5E9A" w14:textId="77777777" w:rsidR="00277667" w:rsidRDefault="00277667">
                        <w:pPr>
                          <w:spacing w:line="240" w:lineRule="auto"/>
                          <w:jc w:val="center"/>
                        </w:pPr>
                        <w:r>
                          <w:rPr>
                            <w:rFonts w:eastAsia="Tahoma"/>
                            <w:b/>
                            <w:color w:val="FFFFFF"/>
                            <w:sz w:val="16"/>
                          </w:rPr>
                          <w:t>2025</w:t>
                        </w:r>
                      </w:p>
                    </w:tc>
                  </w:tr>
                  <w:tr w:rsidR="00277667" w14:paraId="6800CE05"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C5D61" w14:textId="77777777" w:rsidR="00277667" w:rsidRDefault="00277667">
                        <w:pPr>
                          <w:spacing w:line="240" w:lineRule="auto"/>
                        </w:pPr>
                        <w:r>
                          <w:rPr>
                            <w:rFonts w:eastAsia="Tahoma"/>
                            <w:color w:val="000000"/>
                            <w:sz w:val="16"/>
                          </w:rPr>
                          <w:t>Prepovedano prehajanje meje ali ozemlja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74780" w14:textId="77777777" w:rsidR="00277667" w:rsidRDefault="00277667">
                        <w:pPr>
                          <w:spacing w:line="240" w:lineRule="auto"/>
                          <w:jc w:val="right"/>
                        </w:pPr>
                        <w:r>
                          <w:rPr>
                            <w:rFonts w:eastAsia="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EDD9A" w14:textId="77777777" w:rsidR="00277667" w:rsidRDefault="00277667">
                        <w:pPr>
                          <w:spacing w:line="240" w:lineRule="auto"/>
                          <w:jc w:val="right"/>
                        </w:pPr>
                        <w:r>
                          <w:rPr>
                            <w:rFonts w:eastAsia="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85090" w14:textId="77777777" w:rsidR="00277667" w:rsidRDefault="00277667">
                        <w:pPr>
                          <w:spacing w:line="240" w:lineRule="auto"/>
                          <w:jc w:val="right"/>
                        </w:pPr>
                        <w:r>
                          <w:rPr>
                            <w:rFonts w:eastAsia="Tahoma"/>
                            <w:color w:val="000000"/>
                            <w:sz w:val="16"/>
                          </w:rPr>
                          <w:t>177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76246" w14:textId="77777777" w:rsidR="00277667" w:rsidRDefault="00277667">
                        <w:pPr>
                          <w:spacing w:line="240" w:lineRule="auto"/>
                          <w:jc w:val="right"/>
                        </w:pPr>
                        <w:r>
                          <w:rPr>
                            <w:rFonts w:eastAsia="Tahoma"/>
                            <w:color w:val="000000"/>
                            <w:sz w:val="16"/>
                          </w:rPr>
                          <w:t>268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21FF3" w14:textId="77777777" w:rsidR="00277667" w:rsidRDefault="00277667">
                        <w:pPr>
                          <w:spacing w:line="240" w:lineRule="auto"/>
                          <w:jc w:val="right"/>
                        </w:pPr>
                        <w:r>
                          <w:rPr>
                            <w:rFonts w:eastAsia="Tahoma"/>
                            <w:color w:val="000000"/>
                            <w:sz w:val="16"/>
                          </w:rPr>
                          <w:t>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08552" w14:textId="77777777" w:rsidR="00277667" w:rsidRDefault="00277667">
                        <w:pPr>
                          <w:spacing w:line="240" w:lineRule="auto"/>
                          <w:jc w:val="right"/>
                        </w:pPr>
                        <w:r>
                          <w:rPr>
                            <w:rFonts w:eastAsia="Tahoma"/>
                            <w:color w:val="000000"/>
                            <w:sz w:val="16"/>
                          </w:rPr>
                          <w:t>91,8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75EAD" w14:textId="77777777" w:rsidR="00277667" w:rsidRDefault="00277667">
                        <w:pPr>
                          <w:spacing w:line="240" w:lineRule="auto"/>
                          <w:jc w:val="right"/>
                        </w:pPr>
                        <w:r>
                          <w:rPr>
                            <w:rFonts w:eastAsia="Tahoma"/>
                            <w:color w:val="000000"/>
                            <w:sz w:val="16"/>
                          </w:rPr>
                          <w:t>92,5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7DC0E" w14:textId="77777777" w:rsidR="00277667" w:rsidRDefault="00277667">
                        <w:pPr>
                          <w:spacing w:line="240" w:lineRule="auto"/>
                          <w:jc w:val="right"/>
                        </w:pPr>
                        <w:r>
                          <w:rPr>
                            <w:rFonts w:eastAsia="Tahoma"/>
                            <w:color w:val="000000"/>
                            <w:sz w:val="16"/>
                          </w:rPr>
                          <w:t>98,9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1CA51" w14:textId="77777777" w:rsidR="00277667" w:rsidRDefault="00277667">
                        <w:pPr>
                          <w:spacing w:line="240" w:lineRule="auto"/>
                          <w:jc w:val="right"/>
                        </w:pPr>
                        <w:r>
                          <w:rPr>
                            <w:rFonts w:eastAsia="Tahoma"/>
                            <w:color w:val="000000"/>
                            <w:sz w:val="16"/>
                          </w:rPr>
                          <w:t>96,6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6B7F55" w14:textId="77777777" w:rsidR="00277667" w:rsidRDefault="00277667">
                        <w:pPr>
                          <w:spacing w:line="240" w:lineRule="auto"/>
                          <w:jc w:val="right"/>
                        </w:pPr>
                        <w:r>
                          <w:rPr>
                            <w:rFonts w:eastAsia="Tahoma"/>
                            <w:color w:val="000000"/>
                            <w:sz w:val="16"/>
                          </w:rPr>
                          <w:t>95,2</w:t>
                        </w:r>
                      </w:p>
                    </w:tc>
                  </w:tr>
                  <w:tr w:rsidR="00277667" w14:paraId="3E818CE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C9679" w14:textId="77777777" w:rsidR="00277667" w:rsidRDefault="00277667">
                        <w:pPr>
                          <w:spacing w:line="240" w:lineRule="auto"/>
                        </w:pPr>
                        <w:r>
                          <w:rPr>
                            <w:rFonts w:eastAsia="Tahoma"/>
                            <w:color w:val="000000"/>
                            <w:sz w:val="16"/>
                          </w:rPr>
                          <w:t>Neupravičena proizvodnja in promet s prepovedanimi drogami, nedovoljenimi snovmi in postopki v šport</w:t>
                        </w:r>
                        <w:r w:rsidRPr="00721414">
                          <w:rPr>
                            <w:rFonts w:eastAsia="Tahoma"/>
                            <w:color w:val="000000"/>
                            <w:sz w:val="16"/>
                          </w:rPr>
                          <w: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54EB6" w14:textId="77777777" w:rsidR="00277667" w:rsidRDefault="00277667">
                        <w:pPr>
                          <w:spacing w:line="240" w:lineRule="auto"/>
                          <w:jc w:val="right"/>
                        </w:pPr>
                        <w:r>
                          <w:rPr>
                            <w:rFonts w:eastAsia="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98326" w14:textId="77777777" w:rsidR="00277667" w:rsidRDefault="00277667">
                        <w:pPr>
                          <w:spacing w:line="240" w:lineRule="auto"/>
                          <w:jc w:val="right"/>
                        </w:pPr>
                        <w:r>
                          <w:rPr>
                            <w:rFonts w:eastAsia="Tahoma"/>
                            <w:color w:val="000000"/>
                            <w:sz w:val="16"/>
                          </w:rPr>
                          <w:t>260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909EB" w14:textId="77777777" w:rsidR="00277667" w:rsidRDefault="00277667">
                        <w:pPr>
                          <w:spacing w:line="240" w:lineRule="auto"/>
                          <w:jc w:val="right"/>
                        </w:pPr>
                        <w:r>
                          <w:rPr>
                            <w:rFonts w:eastAsia="Tahoma"/>
                            <w:color w:val="000000"/>
                            <w:sz w:val="16"/>
                          </w:rPr>
                          <w:t>302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E504A" w14:textId="77777777" w:rsidR="00277667" w:rsidRDefault="00277667">
                        <w:pPr>
                          <w:spacing w:line="240" w:lineRule="auto"/>
                          <w:jc w:val="right"/>
                        </w:pPr>
                        <w:r>
                          <w:rPr>
                            <w:rFonts w:eastAsia="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B1182" w14:textId="77777777" w:rsidR="00277667" w:rsidRDefault="00277667">
                        <w:pPr>
                          <w:spacing w:line="240" w:lineRule="auto"/>
                          <w:jc w:val="right"/>
                        </w:pPr>
                        <w:r>
                          <w:rPr>
                            <w:rFonts w:eastAsia="Tahoma"/>
                            <w:color w:val="000000"/>
                            <w:sz w:val="16"/>
                          </w:rPr>
                          <w:t>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B6DE9" w14:textId="77777777" w:rsidR="00277667" w:rsidRDefault="00277667">
                        <w:pPr>
                          <w:spacing w:line="240" w:lineRule="auto"/>
                          <w:jc w:val="right"/>
                        </w:pPr>
                        <w:r>
                          <w:rPr>
                            <w:rFonts w:eastAsia="Tahoma"/>
                            <w:color w:val="000000"/>
                            <w:sz w:val="16"/>
                          </w:rPr>
                          <w:t>99,6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645AA4" w14:textId="77777777" w:rsidR="00277667" w:rsidRDefault="00277667">
                        <w:pPr>
                          <w:spacing w:line="240" w:lineRule="auto"/>
                          <w:jc w:val="right"/>
                        </w:pPr>
                        <w:r>
                          <w:rPr>
                            <w:rFonts w:eastAsia="Tahoma"/>
                            <w:color w:val="000000"/>
                            <w:sz w:val="16"/>
                          </w:rPr>
                          <w:t>98,8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5F4A2" w14:textId="77777777" w:rsidR="00277667" w:rsidRDefault="00277667">
                        <w:pPr>
                          <w:spacing w:line="240" w:lineRule="auto"/>
                          <w:jc w:val="right"/>
                        </w:pPr>
                        <w:r>
                          <w:rPr>
                            <w:rFonts w:eastAsia="Tahoma"/>
                            <w:color w:val="000000"/>
                            <w:sz w:val="16"/>
                          </w:rPr>
                          <w:t>99,7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6C764" w14:textId="77777777" w:rsidR="00277667" w:rsidRDefault="00277667">
                        <w:pPr>
                          <w:spacing w:line="240" w:lineRule="auto"/>
                          <w:jc w:val="right"/>
                        </w:pPr>
                        <w:r>
                          <w:rPr>
                            <w:rFonts w:eastAsia="Tahoma"/>
                            <w:color w:val="000000"/>
                            <w:sz w:val="16"/>
                          </w:rPr>
                          <w:t>95,8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0C0751" w14:textId="77777777" w:rsidR="00277667" w:rsidRDefault="00277667">
                        <w:pPr>
                          <w:spacing w:line="240" w:lineRule="auto"/>
                          <w:jc w:val="right"/>
                        </w:pPr>
                        <w:r>
                          <w:rPr>
                            <w:rFonts w:eastAsia="Tahoma"/>
                            <w:color w:val="000000"/>
                            <w:sz w:val="16"/>
                          </w:rPr>
                          <w:t>97,6</w:t>
                        </w:r>
                      </w:p>
                    </w:tc>
                  </w:tr>
                  <w:tr w:rsidR="00277667" w14:paraId="3E548A26"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7A25C" w14:textId="77777777" w:rsidR="00277667" w:rsidRDefault="00277667">
                        <w:pPr>
                          <w:spacing w:line="240" w:lineRule="auto"/>
                        </w:pPr>
                        <w:r>
                          <w:rPr>
                            <w:rFonts w:eastAsia="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C637C"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17181"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C1317"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54028"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B2076"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93838"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E7EA9"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DC35A"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EC491B" w14:textId="77777777" w:rsidR="00277667" w:rsidRDefault="00277667">
                        <w:pPr>
                          <w:spacing w:line="240" w:lineRule="auto"/>
                          <w:jc w:val="right"/>
                        </w:pPr>
                        <w:r>
                          <w:rPr>
                            <w:rFonts w:eastAsia="Tahoma"/>
                            <w:color w:val="000000"/>
                            <w:sz w:val="16"/>
                          </w:rPr>
                          <w:t>80,0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D82EC" w14:textId="77777777" w:rsidR="00277667" w:rsidRDefault="00277667">
                        <w:pPr>
                          <w:spacing w:line="240" w:lineRule="auto"/>
                          <w:jc w:val="right"/>
                        </w:pPr>
                        <w:r>
                          <w:rPr>
                            <w:rFonts w:eastAsia="Tahoma"/>
                            <w:color w:val="000000"/>
                            <w:sz w:val="16"/>
                          </w:rPr>
                          <w:t>100,0</w:t>
                        </w:r>
                      </w:p>
                    </w:tc>
                  </w:tr>
                  <w:tr w:rsidR="00277667" w14:paraId="2406E166"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4BBA8" w14:textId="77777777" w:rsidR="00277667" w:rsidRDefault="00277667">
                        <w:pPr>
                          <w:spacing w:line="240" w:lineRule="auto"/>
                        </w:pPr>
                        <w:r>
                          <w:rPr>
                            <w:rFonts w:eastAsia="Tahoma"/>
                            <w:color w:val="000000"/>
                            <w:sz w:val="16"/>
                          </w:rPr>
                          <w:t>Izsiljevanje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FEC6F"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E0DFB"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B1DBE"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0C768"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EC244"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F6A3F"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BA78F"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80D62"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67325"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C26BD" w14:textId="77777777" w:rsidR="00277667" w:rsidRDefault="00277667">
                        <w:pPr>
                          <w:spacing w:line="240" w:lineRule="auto"/>
                          <w:jc w:val="right"/>
                        </w:pPr>
                        <w:r>
                          <w:rPr>
                            <w:rFonts w:eastAsia="Tahoma"/>
                            <w:color w:val="000000"/>
                            <w:sz w:val="16"/>
                          </w:rPr>
                          <w:t>100,0</w:t>
                        </w:r>
                      </w:p>
                    </w:tc>
                  </w:tr>
                  <w:tr w:rsidR="00277667" w14:paraId="51D4DBDE"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01DD7F" w14:textId="77777777" w:rsidR="00277667" w:rsidRDefault="00277667">
                        <w:pPr>
                          <w:spacing w:line="240" w:lineRule="auto"/>
                        </w:pPr>
                        <w:r>
                          <w:rPr>
                            <w:rFonts w:eastAsia="Tahoma"/>
                            <w:color w:val="000000"/>
                            <w:sz w:val="16"/>
                          </w:rPr>
                          <w:t>Nedovoljena proizvodnja in promet orožja ali eksploziva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B2A00" w14:textId="77777777" w:rsidR="00277667" w:rsidRPr="000A7930" w:rsidRDefault="00277667" w:rsidP="00430874">
                        <w:pPr>
                          <w:spacing w:line="240" w:lineRule="auto"/>
                          <w:jc w:val="right"/>
                          <w:rPr>
                            <w:rFonts w:eastAsia="Tahoma"/>
                            <w:color w:val="000000"/>
                            <w:sz w:val="16"/>
                          </w:rPr>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72C2D" w14:textId="77777777" w:rsidR="00277667" w:rsidRPr="000A7930"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67C96" w14:textId="77777777" w:rsidR="00277667" w:rsidRPr="000A7930" w:rsidRDefault="00277667" w:rsidP="00430874">
                        <w:pPr>
                          <w:spacing w:line="240" w:lineRule="auto"/>
                          <w:jc w:val="right"/>
                          <w:rPr>
                            <w:rFonts w:eastAsia="Tahoma"/>
                            <w:color w:val="000000"/>
                            <w:sz w:val="16"/>
                          </w:rPr>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64FD8" w14:textId="77777777" w:rsidR="00277667" w:rsidRPr="000A7930"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20B00"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CF0AA"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998BA"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4F1DC"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F5A0B" w14:textId="77777777" w:rsidR="00277667" w:rsidRDefault="00277667">
                        <w:pPr>
                          <w:spacing w:line="240" w:lineRule="auto"/>
                          <w:jc w:val="right"/>
                        </w:pPr>
                        <w:r>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E18A8" w14:textId="77777777" w:rsidR="00277667" w:rsidRDefault="00277667">
                        <w:pPr>
                          <w:spacing w:line="240" w:lineRule="auto"/>
                          <w:jc w:val="right"/>
                        </w:pPr>
                        <w:r>
                          <w:rPr>
                            <w:rFonts w:eastAsia="Tahoma"/>
                            <w:color w:val="000000"/>
                            <w:sz w:val="16"/>
                          </w:rPr>
                          <w:t>100,0</w:t>
                        </w:r>
                      </w:p>
                    </w:tc>
                  </w:tr>
                  <w:tr w:rsidR="00277667" w14:paraId="22F00C1D"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3B0A2" w14:textId="77777777" w:rsidR="00277667" w:rsidRDefault="00277667">
                        <w:pPr>
                          <w:spacing w:line="240" w:lineRule="auto"/>
                        </w:pPr>
                        <w:r>
                          <w:rPr>
                            <w:rFonts w:eastAsia="Tahoma"/>
                            <w:color w:val="000000"/>
                            <w:sz w:val="16"/>
                          </w:rPr>
                          <w:t>Ponarejanje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C20A7" w14:textId="77777777" w:rsidR="00277667" w:rsidRPr="000A7930"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D6C6D" w14:textId="77777777" w:rsidR="00277667" w:rsidRPr="000A7930"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556F8F" w14:textId="77777777" w:rsidR="00277667" w:rsidRPr="000A7930" w:rsidRDefault="00277667" w:rsidP="00430874">
                        <w:pPr>
                          <w:spacing w:line="240" w:lineRule="auto"/>
                          <w:jc w:val="right"/>
                          <w:rPr>
                            <w:rFonts w:eastAsia="Tahoma"/>
                            <w:color w:val="000000"/>
                            <w:sz w:val="16"/>
                          </w:rPr>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59240" w14:textId="77777777" w:rsidR="00277667" w:rsidRPr="000A7930"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857CC"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D0FF0"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95A82"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1EB6B"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13892"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40491" w14:textId="77777777" w:rsidR="00277667" w:rsidRDefault="00277667">
                        <w:pPr>
                          <w:spacing w:line="240" w:lineRule="auto"/>
                          <w:jc w:val="right"/>
                        </w:pPr>
                        <w:r>
                          <w:rPr>
                            <w:rFonts w:eastAsia="Tahoma"/>
                            <w:color w:val="000000"/>
                            <w:sz w:val="16"/>
                          </w:rPr>
                          <w:t>100,0</w:t>
                        </w:r>
                      </w:p>
                    </w:tc>
                  </w:tr>
                  <w:tr w:rsidR="00277667" w14:paraId="2BBEB66F"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D7B6A" w14:textId="77777777" w:rsidR="00277667" w:rsidRDefault="00277667" w:rsidP="00430874">
                        <w:pPr>
                          <w:spacing w:line="240" w:lineRule="auto"/>
                        </w:pPr>
                        <w:r>
                          <w:rPr>
                            <w:rFonts w:eastAsia="Tahoma"/>
                            <w:color w:val="000000"/>
                            <w:sz w:val="16"/>
                          </w:rPr>
                          <w:t>Pranje denarja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48B45" w14:textId="77777777" w:rsidR="00277667" w:rsidRPr="000A7930"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F8FFC"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3A00C"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FBC9B"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374C1"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2DFE9"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4D8A5"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7F41B"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C723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5BF74" w14:textId="77777777" w:rsidR="00277667" w:rsidRDefault="00277667" w:rsidP="00430874">
                        <w:pPr>
                          <w:spacing w:line="240" w:lineRule="auto"/>
                          <w:jc w:val="right"/>
                        </w:pPr>
                        <w:r>
                          <w:rPr>
                            <w:rFonts w:eastAsia="Tahoma"/>
                            <w:color w:val="000000"/>
                            <w:sz w:val="16"/>
                          </w:rPr>
                          <w:t>50,0</w:t>
                        </w:r>
                      </w:p>
                    </w:tc>
                  </w:tr>
                  <w:tr w:rsidR="00277667" w14:paraId="4620FE90"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98C60" w14:textId="77777777" w:rsidR="00277667" w:rsidRDefault="00277667" w:rsidP="00430874">
                        <w:pPr>
                          <w:spacing w:line="240" w:lineRule="auto"/>
                        </w:pPr>
                        <w:r>
                          <w:rPr>
                            <w:rFonts w:eastAsia="Tahoma"/>
                            <w:color w:val="000000"/>
                            <w:sz w:val="16"/>
                          </w:rPr>
                          <w:t>Poslovna 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B26BA"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97DF7"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2691D"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74518"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26F1A"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D19ED"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87F1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FDDEA"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0FD99"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DBB23" w14:textId="77777777" w:rsidR="00277667" w:rsidRDefault="00277667" w:rsidP="00430874">
                        <w:pPr>
                          <w:spacing w:line="240" w:lineRule="auto"/>
                          <w:jc w:val="right"/>
                        </w:pPr>
                        <w:r>
                          <w:rPr>
                            <w:rFonts w:eastAsia="Tahoma"/>
                            <w:color w:val="000000"/>
                            <w:sz w:val="16"/>
                          </w:rPr>
                          <w:t>100,0</w:t>
                        </w:r>
                      </w:p>
                    </w:tc>
                  </w:tr>
                  <w:tr w:rsidR="00277667" w14:paraId="2472F91D"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2B3C6" w14:textId="77777777" w:rsidR="00277667" w:rsidRDefault="00277667" w:rsidP="00430874">
                        <w:pPr>
                          <w:spacing w:line="240" w:lineRule="auto"/>
                        </w:pPr>
                        <w:r>
                          <w:rPr>
                            <w:rFonts w:eastAsia="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7AE7E" w14:textId="77777777" w:rsidR="00277667" w:rsidRPr="000A7930"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FDB91E"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38739"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756F8" w14:textId="77777777" w:rsidR="00277667" w:rsidRPr="000A7930"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049F3"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1D1A8" w14:textId="77777777" w:rsidR="00277667" w:rsidRDefault="00277667" w:rsidP="00430874">
                        <w:pPr>
                          <w:spacing w:line="240" w:lineRule="auto"/>
                          <w:jc w:val="right"/>
                        </w:pPr>
                        <w:r>
                          <w:rPr>
                            <w:rFonts w:eastAsia="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506D5"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3C2F7"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B504D" w14:textId="77777777" w:rsidR="00277667" w:rsidRDefault="00277667" w:rsidP="00430874">
                        <w:pPr>
                          <w:spacing w:line="240" w:lineRule="auto"/>
                          <w:jc w:val="right"/>
                        </w:pPr>
                        <w:r>
                          <w:rPr>
                            <w:rFonts w:eastAsia="Tahoma"/>
                            <w:color w:val="000000"/>
                            <w:sz w:val="16"/>
                          </w:rPr>
                          <w:t>66,7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47A42" w14:textId="77777777" w:rsidR="00277667" w:rsidRDefault="00277667" w:rsidP="00430874">
                        <w:pPr>
                          <w:spacing w:line="240" w:lineRule="auto"/>
                          <w:jc w:val="right"/>
                        </w:pPr>
                        <w:r>
                          <w:rPr>
                            <w:rFonts w:eastAsia="Tahoma"/>
                            <w:color w:val="000000"/>
                            <w:sz w:val="16"/>
                          </w:rPr>
                          <w:t>100,0</w:t>
                        </w:r>
                      </w:p>
                    </w:tc>
                  </w:tr>
                  <w:tr w:rsidR="00277667" w14:paraId="5EDD3B6E"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B9DC8" w14:textId="77777777" w:rsidR="00277667" w:rsidRDefault="00277667" w:rsidP="00430874">
                        <w:pPr>
                          <w:spacing w:line="240" w:lineRule="auto"/>
                        </w:pPr>
                        <w:r>
                          <w:rPr>
                            <w:rFonts w:eastAsia="Tahoma"/>
                            <w:color w:val="000000"/>
                            <w:sz w:val="16"/>
                          </w:rPr>
                          <w:t>Umor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0F01A"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7E53E"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26685" w14:textId="77777777" w:rsidR="00277667" w:rsidRPr="000A7930"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3E4D8"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EF4DB"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44CD9"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5121F"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521AD"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9D1B2"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E9092" w14:textId="77777777" w:rsidR="00277667" w:rsidRPr="00D06297" w:rsidRDefault="00277667" w:rsidP="00430874">
                        <w:pPr>
                          <w:spacing w:line="240" w:lineRule="auto"/>
                          <w:jc w:val="right"/>
                          <w:rPr>
                            <w:rFonts w:eastAsia="Tahoma"/>
                            <w:color w:val="000000"/>
                            <w:sz w:val="16"/>
                          </w:rPr>
                        </w:pPr>
                        <w:r>
                          <w:rPr>
                            <w:rFonts w:eastAsia="Tahoma"/>
                            <w:color w:val="000000"/>
                            <w:sz w:val="16"/>
                          </w:rPr>
                          <w:t>100,0</w:t>
                        </w:r>
                      </w:p>
                    </w:tc>
                  </w:tr>
                  <w:tr w:rsidR="00277667" w14:paraId="385BB7EF"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DD7AE" w14:textId="77777777" w:rsidR="00277667" w:rsidRDefault="00277667" w:rsidP="00430874">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81D8E" w14:textId="77777777" w:rsidR="00277667" w:rsidRPr="000A7930" w:rsidRDefault="00277667" w:rsidP="00430874">
                        <w:pPr>
                          <w:spacing w:line="240" w:lineRule="auto"/>
                          <w:jc w:val="right"/>
                          <w:rPr>
                            <w:rFonts w:eastAsia="Tahoma"/>
                            <w:color w:val="000000"/>
                            <w:sz w:val="16"/>
                          </w:rPr>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2A748" w14:textId="77777777" w:rsidR="00277667" w:rsidRPr="000A7930"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82EB4" w14:textId="77777777" w:rsidR="00277667" w:rsidRPr="000A7930"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4760C" w14:textId="77777777" w:rsidR="00277667" w:rsidRPr="000A7930" w:rsidRDefault="00277667" w:rsidP="00430874">
                        <w:pPr>
                          <w:spacing w:line="240" w:lineRule="auto"/>
                          <w:jc w:val="right"/>
                          <w:rPr>
                            <w:rFonts w:eastAsia="Tahoma"/>
                            <w:color w:val="000000"/>
                            <w:sz w:val="16"/>
                          </w:rPr>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18F36"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FF730"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ACDD9"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7B667" w14:textId="77777777" w:rsidR="00277667" w:rsidRDefault="00277667" w:rsidP="00430874">
                        <w:pPr>
                          <w:spacing w:line="240" w:lineRule="auto"/>
                          <w:jc w:val="right"/>
                        </w:pPr>
                        <w:r>
                          <w:rPr>
                            <w:rFonts w:eastAsia="Tahoma"/>
                            <w:color w:val="000000"/>
                            <w:sz w:val="16"/>
                          </w:rPr>
                          <w:t>66,7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D6C94" w14:textId="77777777" w:rsidR="00277667" w:rsidRDefault="00277667" w:rsidP="00430874">
                        <w:pPr>
                          <w:spacing w:line="240" w:lineRule="auto"/>
                          <w:jc w:val="right"/>
                        </w:pPr>
                        <w:r>
                          <w:rPr>
                            <w:rFonts w:eastAsia="Tahoma"/>
                            <w:color w:val="000000"/>
                            <w:sz w:val="16"/>
                          </w:rPr>
                          <w:t>88,2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0B3778" w14:textId="77777777" w:rsidR="00277667" w:rsidRDefault="00277667" w:rsidP="00430874">
                        <w:pPr>
                          <w:spacing w:line="240" w:lineRule="auto"/>
                          <w:jc w:val="right"/>
                        </w:pPr>
                        <w:r>
                          <w:rPr>
                            <w:rFonts w:eastAsia="Tahoma"/>
                            <w:color w:val="000000"/>
                            <w:sz w:val="16"/>
                          </w:rPr>
                          <w:t>100,0</w:t>
                        </w:r>
                      </w:p>
                    </w:tc>
                  </w:tr>
                  <w:tr w:rsidR="00277667" w14:paraId="6FF827EE" w14:textId="77777777" w:rsidTr="00430874">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AC0E49" w14:textId="77777777" w:rsidR="00277667" w:rsidRDefault="00277667" w:rsidP="00430874">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ACE4C8" w14:textId="77777777" w:rsidR="00277667" w:rsidRDefault="00277667" w:rsidP="00430874">
                        <w:pPr>
                          <w:spacing w:line="240" w:lineRule="auto"/>
                          <w:jc w:val="right"/>
                        </w:pPr>
                        <w:r>
                          <w:rPr>
                            <w:rFonts w:eastAsia="Tahoma"/>
                            <w:b/>
                            <w:color w:val="000000"/>
                            <w:sz w:val="16"/>
                          </w:rPr>
                          <w:t>363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D19376" w14:textId="77777777" w:rsidR="00277667" w:rsidRDefault="00277667" w:rsidP="00430874">
                        <w:pPr>
                          <w:spacing w:line="240" w:lineRule="auto"/>
                          <w:jc w:val="right"/>
                        </w:pPr>
                        <w:r>
                          <w:rPr>
                            <w:rFonts w:eastAsia="Tahoma"/>
                            <w:b/>
                            <w:color w:val="000000"/>
                            <w:sz w:val="16"/>
                          </w:rPr>
                          <w:t>348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1308A8" w14:textId="77777777" w:rsidR="00277667" w:rsidRDefault="00277667" w:rsidP="00430874">
                        <w:pPr>
                          <w:spacing w:line="240" w:lineRule="auto"/>
                          <w:jc w:val="right"/>
                        </w:pPr>
                        <w:r>
                          <w:rPr>
                            <w:rFonts w:eastAsia="Tahoma"/>
                            <w:b/>
                            <w:color w:val="000000"/>
                            <w:sz w:val="16"/>
                          </w:rPr>
                          <w:t>515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3FF95C" w14:textId="77777777" w:rsidR="00277667" w:rsidRDefault="00277667" w:rsidP="00430874">
                        <w:pPr>
                          <w:spacing w:line="240" w:lineRule="auto"/>
                          <w:jc w:val="right"/>
                        </w:pPr>
                        <w:r>
                          <w:rPr>
                            <w:rFonts w:eastAsia="Tahoma"/>
                            <w:b/>
                            <w:color w:val="000000"/>
                            <w:sz w:val="16"/>
                          </w:rPr>
                          <w:t>350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4E2094" w14:textId="77777777" w:rsidR="00277667" w:rsidRDefault="00277667" w:rsidP="00430874">
                        <w:pPr>
                          <w:spacing w:line="240" w:lineRule="auto"/>
                          <w:jc w:val="right"/>
                        </w:pPr>
                        <w:r>
                          <w:rPr>
                            <w:rFonts w:eastAsia="Tahoma"/>
                            <w:b/>
                            <w:color w:val="000000"/>
                            <w:sz w:val="16"/>
                          </w:rPr>
                          <w:t>125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44A5A7" w14:textId="77777777" w:rsidR="00277667" w:rsidRDefault="00277667" w:rsidP="00430874">
                        <w:pPr>
                          <w:spacing w:line="240" w:lineRule="auto"/>
                          <w:jc w:val="right"/>
                        </w:pPr>
                        <w:r>
                          <w:rPr>
                            <w:rFonts w:eastAsia="Tahoma"/>
                            <w:b/>
                            <w:color w:val="000000"/>
                            <w:sz w:val="16"/>
                          </w:rPr>
                          <w:t>98,3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93FA58" w14:textId="77777777" w:rsidR="00277667" w:rsidRDefault="00277667" w:rsidP="00430874">
                        <w:pPr>
                          <w:spacing w:line="240" w:lineRule="auto"/>
                          <w:jc w:val="right"/>
                        </w:pPr>
                        <w:r>
                          <w:rPr>
                            <w:rFonts w:eastAsia="Tahoma"/>
                            <w:b/>
                            <w:color w:val="000000"/>
                            <w:sz w:val="16"/>
                          </w:rPr>
                          <w:t>98,0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F7D36A" w14:textId="77777777" w:rsidR="00277667" w:rsidRDefault="00277667" w:rsidP="00430874">
                        <w:pPr>
                          <w:spacing w:line="240" w:lineRule="auto"/>
                          <w:jc w:val="right"/>
                        </w:pPr>
                        <w:r>
                          <w:rPr>
                            <w:rFonts w:eastAsia="Tahoma"/>
                            <w:b/>
                            <w:color w:val="000000"/>
                            <w:sz w:val="16"/>
                          </w:rPr>
                          <w:t>99,0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76745B" w14:textId="77777777" w:rsidR="00277667" w:rsidRDefault="00277667" w:rsidP="00430874">
                        <w:pPr>
                          <w:spacing w:line="240" w:lineRule="auto"/>
                          <w:jc w:val="right"/>
                        </w:pPr>
                        <w:r>
                          <w:rPr>
                            <w:rFonts w:eastAsia="Tahoma"/>
                            <w:b/>
                            <w:color w:val="000000"/>
                            <w:sz w:val="16"/>
                          </w:rPr>
                          <w:t>95,7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5AA1A6" w14:textId="77777777" w:rsidR="00277667" w:rsidRDefault="00277667" w:rsidP="00430874">
                        <w:pPr>
                          <w:spacing w:line="240" w:lineRule="auto"/>
                          <w:jc w:val="right"/>
                        </w:pPr>
                        <w:r>
                          <w:rPr>
                            <w:rFonts w:eastAsia="Tahoma"/>
                            <w:b/>
                            <w:color w:val="000000"/>
                            <w:sz w:val="16"/>
                          </w:rPr>
                          <w:t>96,0</w:t>
                        </w:r>
                      </w:p>
                    </w:tc>
                  </w:tr>
                </w:tbl>
                <w:p w14:paraId="1E20D25E" w14:textId="77777777" w:rsidR="00277667" w:rsidRDefault="00277667">
                  <w:pPr>
                    <w:spacing w:line="240" w:lineRule="auto"/>
                  </w:pPr>
                </w:p>
              </w:tc>
            </w:tr>
          </w:tbl>
          <w:p w14:paraId="03197E09" w14:textId="77777777" w:rsidR="00277667" w:rsidRDefault="00277667">
            <w:pPr>
              <w:spacing w:line="240" w:lineRule="auto"/>
            </w:pPr>
          </w:p>
        </w:tc>
      </w:tr>
      <w:tr w:rsidR="00277667" w14:paraId="16D6EFC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55DCFBDF"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33D0DDA6" w14:textId="77777777">
                    <w:trPr>
                      <w:trHeight w:val="602"/>
                    </w:trPr>
                    <w:tc>
                      <w:tcPr>
                        <w:tcW w:w="10204" w:type="dxa"/>
                        <w:tcBorders>
                          <w:top w:val="nil"/>
                          <w:left w:val="nil"/>
                          <w:bottom w:val="nil"/>
                          <w:right w:val="nil"/>
                        </w:tcBorders>
                        <w:tcMar>
                          <w:top w:w="39" w:type="dxa"/>
                          <w:left w:w="0" w:type="dxa"/>
                          <w:bottom w:w="39" w:type="dxa"/>
                          <w:right w:w="39" w:type="dxa"/>
                        </w:tcMar>
                      </w:tcPr>
                      <w:p w14:paraId="49073033" w14:textId="77777777" w:rsidR="00277667" w:rsidRDefault="00277667" w:rsidP="00EC023F">
                        <w:pPr>
                          <w:spacing w:before="440" w:after="160" w:line="240" w:lineRule="auto"/>
                        </w:pPr>
                        <w:r>
                          <w:rPr>
                            <w:rFonts w:eastAsia="Tahoma"/>
                            <w:i/>
                            <w:color w:val="000000"/>
                            <w:sz w:val="18"/>
                          </w:rPr>
                          <w:t>Kazniva dejanja mladoletniške kriminalitete (najpogostejših deset)</w:t>
                        </w:r>
                      </w:p>
                    </w:tc>
                  </w:tr>
                </w:tbl>
                <w:p w14:paraId="6ED3FEA5" w14:textId="77777777" w:rsidR="00277667" w:rsidRDefault="00277667">
                  <w:pPr>
                    <w:spacing w:line="240" w:lineRule="auto"/>
                  </w:pPr>
                </w:p>
              </w:tc>
            </w:tr>
            <w:tr w:rsidR="00277667" w14:paraId="1DE6D1C6" w14:textId="77777777">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40B8FC47" w14:textId="77777777" w:rsidTr="00430874">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9B784A3" w14:textId="77777777" w:rsidR="00277667" w:rsidRDefault="00277667">
                        <w:pPr>
                          <w:spacing w:line="240" w:lineRule="auto"/>
                        </w:pPr>
                        <w:r>
                          <w:rPr>
                            <w:rFonts w:eastAsia="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6826E6" w14:textId="77777777" w:rsidR="00277667" w:rsidRDefault="00277667">
                        <w:pPr>
                          <w:spacing w:line="240" w:lineRule="auto"/>
                          <w:jc w:val="center"/>
                        </w:pPr>
                        <w:r>
                          <w:rPr>
                            <w:rFonts w:eastAsia="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A91C8C" w14:textId="77777777" w:rsidR="00277667" w:rsidRDefault="00277667">
                        <w:pPr>
                          <w:spacing w:line="240" w:lineRule="auto"/>
                          <w:jc w:val="center"/>
                        </w:pPr>
                        <w:r>
                          <w:rPr>
                            <w:rFonts w:eastAsia="Tahoma"/>
                            <w:b/>
                            <w:color w:val="FFFFFF"/>
                            <w:sz w:val="16"/>
                          </w:rPr>
                          <w:t>Delež preiskanih kaznivih dejanj (v %)</w:t>
                        </w:r>
                      </w:p>
                    </w:tc>
                  </w:tr>
                  <w:tr w:rsidR="00277667" w14:paraId="4931B4C2"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B30C55"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ECD8DE"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489B22"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744311"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3DA33D"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AC409C"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379EA0"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CD4701"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29B3F9"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EA43A7"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324298" w14:textId="77777777" w:rsidR="00277667" w:rsidRDefault="00277667">
                        <w:pPr>
                          <w:spacing w:line="240" w:lineRule="auto"/>
                          <w:jc w:val="center"/>
                        </w:pPr>
                        <w:r>
                          <w:rPr>
                            <w:rFonts w:eastAsia="Tahoma"/>
                            <w:b/>
                            <w:color w:val="FFFFFF"/>
                            <w:sz w:val="16"/>
                          </w:rPr>
                          <w:t>2025</w:t>
                        </w:r>
                      </w:p>
                    </w:tc>
                  </w:tr>
                  <w:tr w:rsidR="00277667" w14:paraId="7168D87F"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053C4" w14:textId="77777777" w:rsidR="00277667" w:rsidRDefault="00277667">
                        <w:pPr>
                          <w:spacing w:line="240" w:lineRule="auto"/>
                        </w:pPr>
                        <w:r>
                          <w:rPr>
                            <w:rFonts w:eastAsia="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A3F26" w14:textId="77777777" w:rsidR="00277667" w:rsidRDefault="00277667">
                        <w:pPr>
                          <w:spacing w:line="240" w:lineRule="auto"/>
                          <w:jc w:val="right"/>
                        </w:pPr>
                        <w:r>
                          <w:rPr>
                            <w:rFonts w:eastAsia="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57070" w14:textId="77777777" w:rsidR="00277667" w:rsidRDefault="00277667">
                        <w:pPr>
                          <w:spacing w:line="240" w:lineRule="auto"/>
                          <w:jc w:val="right"/>
                        </w:pPr>
                        <w:r>
                          <w:rPr>
                            <w:rFonts w:eastAsia="Tahoma"/>
                            <w:color w:val="000000"/>
                            <w:sz w:val="16"/>
                          </w:rPr>
                          <w:t>237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77E83" w14:textId="77777777" w:rsidR="00277667" w:rsidRDefault="00277667">
                        <w:pPr>
                          <w:spacing w:line="240" w:lineRule="auto"/>
                          <w:jc w:val="right"/>
                        </w:pPr>
                        <w:r>
                          <w:rPr>
                            <w:rFonts w:eastAsia="Tahoma"/>
                            <w:color w:val="000000"/>
                            <w:sz w:val="16"/>
                          </w:rPr>
                          <w:t>324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D2AF3" w14:textId="77777777" w:rsidR="00277667" w:rsidRDefault="00277667">
                        <w:pPr>
                          <w:spacing w:line="240" w:lineRule="auto"/>
                          <w:jc w:val="right"/>
                        </w:pPr>
                        <w:r>
                          <w:rPr>
                            <w:rFonts w:eastAsia="Tahoma"/>
                            <w:color w:val="000000"/>
                            <w:sz w:val="16"/>
                          </w:rPr>
                          <w:t>324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5916F" w14:textId="77777777" w:rsidR="00277667" w:rsidRDefault="00277667">
                        <w:pPr>
                          <w:spacing w:line="240" w:lineRule="auto"/>
                          <w:jc w:val="right"/>
                        </w:pPr>
                        <w:r>
                          <w:rPr>
                            <w:rFonts w:eastAsia="Tahoma"/>
                            <w:color w:val="000000"/>
                            <w:sz w:val="16"/>
                          </w:rPr>
                          <w:t>232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90B0C"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975EB" w14:textId="77777777" w:rsidR="00277667" w:rsidRDefault="00277667">
                        <w:pPr>
                          <w:spacing w:line="240" w:lineRule="auto"/>
                          <w:jc w:val="right"/>
                        </w:pPr>
                        <w:r>
                          <w:rPr>
                            <w:rFonts w:eastAsia="Tahoma"/>
                            <w:color w:val="000000"/>
                            <w:sz w:val="16"/>
                          </w:rPr>
                          <w:t>99,2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D98CE" w14:textId="77777777" w:rsidR="00277667" w:rsidRDefault="00277667">
                        <w:pPr>
                          <w:spacing w:line="240" w:lineRule="auto"/>
                          <w:jc w:val="right"/>
                        </w:pPr>
                        <w:r>
                          <w:rPr>
                            <w:rFonts w:eastAsia="Tahoma"/>
                            <w:color w:val="000000"/>
                            <w:sz w:val="16"/>
                          </w:rPr>
                          <w:t>98,8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BE7E8" w14:textId="77777777" w:rsidR="00277667" w:rsidRDefault="00277667">
                        <w:pPr>
                          <w:spacing w:line="240" w:lineRule="auto"/>
                          <w:jc w:val="right"/>
                        </w:pPr>
                        <w:r>
                          <w:rPr>
                            <w:rFonts w:eastAsia="Tahoma"/>
                            <w:color w:val="000000"/>
                            <w:sz w:val="16"/>
                          </w:rPr>
                          <w:t>98,5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C9DA6" w14:textId="77777777" w:rsidR="00277667" w:rsidRDefault="00277667">
                        <w:pPr>
                          <w:spacing w:line="240" w:lineRule="auto"/>
                          <w:jc w:val="right"/>
                        </w:pPr>
                        <w:r>
                          <w:rPr>
                            <w:rFonts w:eastAsia="Tahoma"/>
                            <w:color w:val="000000"/>
                            <w:sz w:val="16"/>
                          </w:rPr>
                          <w:t>97,0</w:t>
                        </w:r>
                      </w:p>
                    </w:tc>
                  </w:tr>
                  <w:tr w:rsidR="00277667" w14:paraId="13EE9481"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66F41" w14:textId="77777777" w:rsidR="00277667" w:rsidRDefault="00277667">
                        <w:pPr>
                          <w:spacing w:line="240" w:lineRule="auto"/>
                        </w:pPr>
                        <w:r>
                          <w:rPr>
                            <w:rFonts w:eastAsia="Tahoma"/>
                            <w:color w:val="000000"/>
                            <w:sz w:val="16"/>
                          </w:rPr>
                          <w:t>Nasilništvo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6F8D7"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51CFC" w14:textId="77777777" w:rsidR="00277667" w:rsidRDefault="00277667">
                        <w:pPr>
                          <w:spacing w:line="240" w:lineRule="auto"/>
                          <w:jc w:val="right"/>
                        </w:pPr>
                        <w:r>
                          <w:rPr>
                            <w:rFonts w:eastAsia="Tahoma"/>
                            <w:color w:val="000000"/>
                            <w:sz w:val="16"/>
                          </w:rPr>
                          <w:t>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5B0F6" w14:textId="77777777" w:rsidR="00277667" w:rsidRDefault="00277667">
                        <w:pPr>
                          <w:spacing w:line="240" w:lineRule="auto"/>
                          <w:jc w:val="right"/>
                        </w:pPr>
                        <w:r>
                          <w:rPr>
                            <w:rFonts w:eastAsia="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296CB" w14:textId="77777777" w:rsidR="00277667" w:rsidRDefault="00277667">
                        <w:pPr>
                          <w:spacing w:line="240" w:lineRule="auto"/>
                          <w:jc w:val="right"/>
                        </w:pPr>
                        <w:r>
                          <w:rPr>
                            <w:rFonts w:eastAsia="Tahoma"/>
                            <w:color w:val="000000"/>
                            <w:sz w:val="16"/>
                          </w:rPr>
                          <w:t>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FEA3F" w14:textId="77777777" w:rsidR="00277667" w:rsidRDefault="00277667">
                        <w:pPr>
                          <w:spacing w:line="240" w:lineRule="auto"/>
                          <w:jc w:val="right"/>
                        </w:pPr>
                        <w:r>
                          <w:rPr>
                            <w:rFonts w:eastAsia="Tahoma"/>
                            <w:color w:val="000000"/>
                            <w:sz w:val="16"/>
                          </w:rPr>
                          <w:t>124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A6082"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52B1A"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3500C"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2C0C3"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9E1F8" w14:textId="77777777" w:rsidR="00277667" w:rsidRDefault="00277667">
                        <w:pPr>
                          <w:spacing w:line="240" w:lineRule="auto"/>
                          <w:jc w:val="right"/>
                        </w:pPr>
                        <w:r>
                          <w:rPr>
                            <w:rFonts w:eastAsia="Tahoma"/>
                            <w:color w:val="000000"/>
                            <w:sz w:val="16"/>
                          </w:rPr>
                          <w:t>100,0</w:t>
                        </w:r>
                      </w:p>
                    </w:tc>
                  </w:tr>
                  <w:tr w:rsidR="00277667" w14:paraId="10EAD8C8"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3CF30" w14:textId="77777777" w:rsidR="00277667" w:rsidRDefault="00277667">
                        <w:pPr>
                          <w:spacing w:line="240" w:lineRule="auto"/>
                        </w:pPr>
                        <w:r>
                          <w:rPr>
                            <w:rFonts w:eastAsia="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0325C" w14:textId="77777777" w:rsidR="00277667" w:rsidRDefault="00277667">
                        <w:pPr>
                          <w:spacing w:line="240" w:lineRule="auto"/>
                          <w:jc w:val="right"/>
                        </w:pPr>
                        <w:r>
                          <w:rPr>
                            <w:rFonts w:eastAsia="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8F007" w14:textId="77777777" w:rsidR="00277667" w:rsidRDefault="00277667">
                        <w:pPr>
                          <w:spacing w:line="240" w:lineRule="auto"/>
                          <w:jc w:val="right"/>
                        </w:pPr>
                        <w:r>
                          <w:rPr>
                            <w:rFonts w:eastAsia="Tahoma"/>
                            <w:color w:val="000000"/>
                            <w:sz w:val="16"/>
                          </w:rPr>
                          <w:t>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D1915" w14:textId="77777777" w:rsidR="00277667" w:rsidRDefault="00277667">
                        <w:pPr>
                          <w:spacing w:line="240" w:lineRule="auto"/>
                          <w:jc w:val="right"/>
                        </w:pPr>
                        <w:r>
                          <w:rPr>
                            <w:rFonts w:eastAsia="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7FA9E" w14:textId="77777777" w:rsidR="00277667" w:rsidRDefault="00277667">
                        <w:pPr>
                          <w:spacing w:line="240" w:lineRule="auto"/>
                          <w:jc w:val="right"/>
                        </w:pPr>
                        <w:r>
                          <w:rPr>
                            <w:rFonts w:eastAsia="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65DE3" w14:textId="77777777" w:rsidR="00277667" w:rsidRDefault="00277667">
                        <w:pPr>
                          <w:spacing w:line="240" w:lineRule="auto"/>
                          <w:jc w:val="right"/>
                        </w:pPr>
                        <w:r>
                          <w:rPr>
                            <w:rFonts w:eastAsia="Tahoma"/>
                            <w:color w:val="000000"/>
                            <w:sz w:val="16"/>
                          </w:rPr>
                          <w:t>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C82D1" w14:textId="77777777" w:rsidR="00277667" w:rsidRDefault="00277667">
                        <w:pPr>
                          <w:spacing w:line="240" w:lineRule="auto"/>
                          <w:jc w:val="right"/>
                        </w:pPr>
                        <w:r>
                          <w:rPr>
                            <w:rFonts w:eastAsia="Tahoma"/>
                            <w:color w:val="000000"/>
                            <w:sz w:val="16"/>
                          </w:rPr>
                          <w:t>97,9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34BFE" w14:textId="77777777" w:rsidR="00277667" w:rsidRDefault="00277667">
                        <w:pPr>
                          <w:spacing w:line="240" w:lineRule="auto"/>
                          <w:jc w:val="right"/>
                        </w:pPr>
                        <w:r>
                          <w:rPr>
                            <w:rFonts w:eastAsia="Tahoma"/>
                            <w:color w:val="000000"/>
                            <w:sz w:val="16"/>
                          </w:rPr>
                          <w:t>98,6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70E5E"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BEDD60" w14:textId="77777777" w:rsidR="00277667" w:rsidRDefault="00277667">
                        <w:pPr>
                          <w:spacing w:line="240" w:lineRule="auto"/>
                          <w:jc w:val="right"/>
                        </w:pPr>
                        <w:r>
                          <w:rPr>
                            <w:rFonts w:eastAsia="Tahoma"/>
                            <w:color w:val="000000"/>
                            <w:sz w:val="16"/>
                          </w:rPr>
                          <w:t>97,4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F92AD" w14:textId="77777777" w:rsidR="00277667" w:rsidRDefault="00277667">
                        <w:pPr>
                          <w:spacing w:line="240" w:lineRule="auto"/>
                          <w:jc w:val="right"/>
                        </w:pPr>
                        <w:r>
                          <w:rPr>
                            <w:rFonts w:eastAsia="Tahoma"/>
                            <w:color w:val="000000"/>
                            <w:sz w:val="16"/>
                          </w:rPr>
                          <w:t>98,9</w:t>
                        </w:r>
                      </w:p>
                    </w:tc>
                  </w:tr>
                  <w:tr w:rsidR="00277667" w14:paraId="03CFF2F1"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B33A5" w14:textId="77777777" w:rsidR="00277667" w:rsidRDefault="00277667">
                        <w:pPr>
                          <w:spacing w:line="240" w:lineRule="auto"/>
                        </w:pPr>
                        <w:r>
                          <w:rPr>
                            <w:rFonts w:eastAsia="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90341"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EA4F0"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A5A3D" w14:textId="77777777" w:rsidR="00277667" w:rsidRDefault="00277667">
                        <w:pPr>
                          <w:spacing w:line="240" w:lineRule="auto"/>
                          <w:jc w:val="right"/>
                        </w:pPr>
                        <w:r>
                          <w:rPr>
                            <w:rFonts w:eastAsia="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4A1D7" w14:textId="77777777" w:rsidR="00277667" w:rsidRDefault="00277667">
                        <w:pPr>
                          <w:spacing w:line="240" w:lineRule="auto"/>
                          <w:jc w:val="right"/>
                        </w:pPr>
                        <w:r>
                          <w:rPr>
                            <w:rFonts w:eastAsia="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17A1E" w14:textId="77777777" w:rsidR="00277667" w:rsidRDefault="00277667">
                        <w:pPr>
                          <w:spacing w:line="240" w:lineRule="auto"/>
                          <w:jc w:val="right"/>
                        </w:pPr>
                        <w:r>
                          <w:rPr>
                            <w:rFonts w:eastAsia="Tahoma"/>
                            <w:color w:val="000000"/>
                            <w:sz w:val="16"/>
                          </w:rPr>
                          <w:t>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68F89"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D7547"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8FDF6"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37FAF"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65B0E" w14:textId="77777777" w:rsidR="00277667" w:rsidRDefault="00277667">
                        <w:pPr>
                          <w:spacing w:line="240" w:lineRule="auto"/>
                          <w:jc w:val="right"/>
                        </w:pPr>
                        <w:r>
                          <w:rPr>
                            <w:rFonts w:eastAsia="Tahoma"/>
                            <w:color w:val="000000"/>
                            <w:sz w:val="16"/>
                          </w:rPr>
                          <w:t>100,0</w:t>
                        </w:r>
                      </w:p>
                    </w:tc>
                  </w:tr>
                  <w:tr w:rsidR="00277667" w14:paraId="4A2C55EC"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7CCA2" w14:textId="77777777" w:rsidR="00277667" w:rsidRDefault="00277667">
                        <w:pPr>
                          <w:spacing w:line="240" w:lineRule="auto"/>
                        </w:pPr>
                        <w:r>
                          <w:rPr>
                            <w:rFonts w:eastAsia="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24ED3"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6C4AE" w14:textId="77777777" w:rsidR="00277667" w:rsidRDefault="00277667">
                        <w:pPr>
                          <w:spacing w:line="240" w:lineRule="auto"/>
                          <w:jc w:val="right"/>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3FA63" w14:textId="77777777" w:rsidR="00277667" w:rsidRDefault="00277667">
                        <w:pPr>
                          <w:spacing w:line="240" w:lineRule="auto"/>
                          <w:jc w:val="right"/>
                        </w:pPr>
                        <w:r>
                          <w:rPr>
                            <w:rFonts w:eastAsia="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98421" w14:textId="77777777" w:rsidR="00277667" w:rsidRDefault="00277667">
                        <w:pPr>
                          <w:spacing w:line="240" w:lineRule="auto"/>
                          <w:jc w:val="right"/>
                        </w:pPr>
                        <w:r>
                          <w:rPr>
                            <w:rFonts w:eastAsia="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EA980" w14:textId="77777777" w:rsidR="00277667" w:rsidRDefault="00277667">
                        <w:pPr>
                          <w:spacing w:line="240" w:lineRule="auto"/>
                          <w:jc w:val="right"/>
                        </w:pPr>
                        <w:r>
                          <w:rPr>
                            <w:rFonts w:eastAsia="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9603B"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D6AE9" w14:textId="77777777" w:rsidR="00277667" w:rsidRDefault="00277667">
                        <w:pPr>
                          <w:spacing w:line="240" w:lineRule="auto"/>
                          <w:jc w:val="right"/>
                        </w:pPr>
                        <w:r>
                          <w:rPr>
                            <w:rFonts w:eastAsia="Tahoma"/>
                            <w:color w:val="000000"/>
                            <w:sz w:val="16"/>
                          </w:rPr>
                          <w:t>96,8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B3E51"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282D1" w14:textId="77777777" w:rsidR="00277667" w:rsidRDefault="00277667">
                        <w:pPr>
                          <w:spacing w:line="240" w:lineRule="auto"/>
                          <w:jc w:val="right"/>
                        </w:pPr>
                        <w:r>
                          <w:rPr>
                            <w:rFonts w:eastAsia="Tahoma"/>
                            <w:color w:val="000000"/>
                            <w:sz w:val="16"/>
                          </w:rPr>
                          <w:t>98,2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15A27" w14:textId="77777777" w:rsidR="00277667" w:rsidRDefault="00277667">
                        <w:pPr>
                          <w:spacing w:line="240" w:lineRule="auto"/>
                          <w:jc w:val="right"/>
                        </w:pPr>
                        <w:r>
                          <w:rPr>
                            <w:rFonts w:eastAsia="Tahoma"/>
                            <w:color w:val="000000"/>
                            <w:sz w:val="16"/>
                          </w:rPr>
                          <w:t>97,1</w:t>
                        </w:r>
                      </w:p>
                    </w:tc>
                  </w:tr>
                  <w:tr w:rsidR="00277667" w14:paraId="75F358E1"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90AB7" w14:textId="77777777" w:rsidR="00277667" w:rsidRDefault="00277667">
                        <w:pPr>
                          <w:spacing w:line="240" w:lineRule="auto"/>
                        </w:pPr>
                        <w:r>
                          <w:rPr>
                            <w:rFonts w:eastAsia="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CC901" w14:textId="77777777" w:rsidR="00277667" w:rsidRDefault="00277667">
                        <w:pPr>
                          <w:spacing w:line="240" w:lineRule="auto"/>
                          <w:jc w:val="right"/>
                        </w:pPr>
                        <w:r>
                          <w:rPr>
                            <w:rFonts w:eastAsia="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7D986" w14:textId="77777777" w:rsidR="00277667" w:rsidRDefault="00277667">
                        <w:pPr>
                          <w:spacing w:line="240" w:lineRule="auto"/>
                          <w:jc w:val="right"/>
                        </w:pPr>
                        <w:r>
                          <w:rPr>
                            <w:rFonts w:eastAsia="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098F5" w14:textId="77777777" w:rsidR="00277667" w:rsidRDefault="00277667">
                        <w:pPr>
                          <w:spacing w:line="240" w:lineRule="auto"/>
                          <w:jc w:val="right"/>
                        </w:pPr>
                        <w:r>
                          <w:rPr>
                            <w:rFonts w:eastAsia="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8E071" w14:textId="77777777" w:rsidR="00277667" w:rsidRDefault="00277667">
                        <w:pPr>
                          <w:spacing w:line="240" w:lineRule="auto"/>
                          <w:jc w:val="right"/>
                        </w:pPr>
                        <w:r>
                          <w:rPr>
                            <w:rFonts w:eastAsia="Tahoma"/>
                            <w:color w:val="000000"/>
                            <w:sz w:val="16"/>
                          </w:rPr>
                          <w:t>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74F68" w14:textId="77777777" w:rsidR="00277667" w:rsidRDefault="00277667">
                        <w:pPr>
                          <w:spacing w:line="240" w:lineRule="auto"/>
                          <w:jc w:val="right"/>
                        </w:pPr>
                        <w:r>
                          <w:rPr>
                            <w:rFonts w:eastAsia="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E021A" w14:textId="77777777" w:rsidR="00277667" w:rsidRDefault="00277667">
                        <w:pPr>
                          <w:spacing w:line="240" w:lineRule="auto"/>
                          <w:jc w:val="right"/>
                        </w:pPr>
                        <w:r>
                          <w:rPr>
                            <w:rFonts w:eastAsia="Tahoma"/>
                            <w:color w:val="000000"/>
                            <w:sz w:val="16"/>
                          </w:rPr>
                          <w:t>98,0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37790" w14:textId="77777777" w:rsidR="00277667" w:rsidRDefault="00277667">
                        <w:pPr>
                          <w:spacing w:line="240" w:lineRule="auto"/>
                          <w:jc w:val="right"/>
                        </w:pPr>
                        <w:r>
                          <w:rPr>
                            <w:rFonts w:eastAsia="Tahoma"/>
                            <w:color w:val="000000"/>
                            <w:sz w:val="16"/>
                          </w:rPr>
                          <w:t>97,4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E9A2B" w14:textId="77777777" w:rsidR="00277667" w:rsidRDefault="00277667">
                        <w:pPr>
                          <w:spacing w:line="240" w:lineRule="auto"/>
                          <w:jc w:val="right"/>
                        </w:pPr>
                        <w:r>
                          <w:rPr>
                            <w:rFonts w:eastAsia="Tahoma"/>
                            <w:color w:val="000000"/>
                            <w:sz w:val="16"/>
                          </w:rPr>
                          <w:t>95,7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D28B4"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F6D5C" w14:textId="77777777" w:rsidR="00277667" w:rsidRDefault="00277667">
                        <w:pPr>
                          <w:spacing w:line="240" w:lineRule="auto"/>
                          <w:jc w:val="right"/>
                        </w:pPr>
                        <w:r>
                          <w:rPr>
                            <w:rFonts w:eastAsia="Tahoma"/>
                            <w:color w:val="000000"/>
                            <w:sz w:val="16"/>
                          </w:rPr>
                          <w:t>92,3</w:t>
                        </w:r>
                      </w:p>
                    </w:tc>
                  </w:tr>
                  <w:tr w:rsidR="00277667" w14:paraId="6F62E99F"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5B69D" w14:textId="77777777" w:rsidR="00277667" w:rsidRDefault="00277667">
                        <w:pPr>
                          <w:spacing w:line="240" w:lineRule="auto"/>
                        </w:pPr>
                        <w:r>
                          <w:rPr>
                            <w:rFonts w:eastAsia="Tahoma"/>
                            <w:color w:val="000000"/>
                            <w:sz w:val="16"/>
                          </w:rPr>
                          <w:t>Prikazovanje, izdelava, posest in posredovanje pornografskega gradiva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B56B6"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A6E5D" w14:textId="77777777" w:rsidR="00277667" w:rsidRDefault="00277667">
                        <w:pPr>
                          <w:spacing w:line="240" w:lineRule="auto"/>
                          <w:jc w:val="right"/>
                        </w:pPr>
                        <w:r>
                          <w:rPr>
                            <w:rFonts w:eastAsia="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8D55B" w14:textId="77777777" w:rsidR="00277667" w:rsidRDefault="00277667">
                        <w:pPr>
                          <w:spacing w:line="240" w:lineRule="auto"/>
                          <w:jc w:val="right"/>
                        </w:pPr>
                        <w:r>
                          <w:rPr>
                            <w:rFonts w:eastAsia="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DC94B" w14:textId="77777777" w:rsidR="00277667" w:rsidRDefault="00277667">
                        <w:pPr>
                          <w:spacing w:line="240" w:lineRule="auto"/>
                          <w:jc w:val="right"/>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015CB" w14:textId="77777777" w:rsidR="00277667" w:rsidRDefault="00277667">
                        <w:pPr>
                          <w:spacing w:line="240" w:lineRule="auto"/>
                          <w:jc w:val="right"/>
                        </w:pPr>
                        <w:r>
                          <w:rPr>
                            <w:rFonts w:eastAsia="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0D486" w14:textId="77777777" w:rsidR="00277667" w:rsidRDefault="00277667">
                        <w:pPr>
                          <w:spacing w:line="240" w:lineRule="auto"/>
                          <w:jc w:val="right"/>
                        </w:pPr>
                        <w:r>
                          <w:rPr>
                            <w:rFonts w:eastAsia="Tahoma"/>
                            <w:color w:val="000000"/>
                            <w:sz w:val="16"/>
                          </w:rPr>
                          <w:t>95,5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61955"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6A712"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44B89" w14:textId="77777777" w:rsidR="00277667" w:rsidRDefault="00277667">
                        <w:pPr>
                          <w:spacing w:line="240" w:lineRule="auto"/>
                          <w:jc w:val="right"/>
                        </w:pPr>
                        <w:r>
                          <w:rPr>
                            <w:rFonts w:eastAsia="Tahoma"/>
                            <w:color w:val="000000"/>
                            <w:sz w:val="16"/>
                          </w:rPr>
                          <w:t>97,6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D2931E" w14:textId="77777777" w:rsidR="00277667" w:rsidRDefault="00277667">
                        <w:pPr>
                          <w:spacing w:line="240" w:lineRule="auto"/>
                          <w:jc w:val="right"/>
                        </w:pPr>
                        <w:r>
                          <w:rPr>
                            <w:rFonts w:eastAsia="Tahoma"/>
                            <w:color w:val="000000"/>
                            <w:sz w:val="16"/>
                          </w:rPr>
                          <w:t>93,1</w:t>
                        </w:r>
                      </w:p>
                    </w:tc>
                  </w:tr>
                  <w:tr w:rsidR="00277667" w14:paraId="00008AD4"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95F30" w14:textId="77777777" w:rsidR="00277667" w:rsidRDefault="00277667" w:rsidP="00430874">
                        <w:pPr>
                          <w:spacing w:line="240" w:lineRule="auto"/>
                        </w:pPr>
                        <w:r>
                          <w:rPr>
                            <w:rFonts w:eastAsia="Tahoma"/>
                            <w:color w:val="000000"/>
                            <w:sz w:val="16"/>
                          </w:rPr>
                          <w:t>Zloraba uradnega položaja ali uradnih pravic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599F7"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0774B"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4D3490"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65A9E"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F453A" w14:textId="77777777" w:rsidR="00277667" w:rsidRDefault="00277667" w:rsidP="00430874">
                        <w:pPr>
                          <w:spacing w:line="240" w:lineRule="auto"/>
                          <w:jc w:val="right"/>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7F9637"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29526"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08C21"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C7FBE"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D66E1" w14:textId="77777777" w:rsidR="00277667" w:rsidRDefault="00277667" w:rsidP="00430874">
                        <w:pPr>
                          <w:spacing w:line="240" w:lineRule="auto"/>
                          <w:jc w:val="right"/>
                        </w:pPr>
                        <w:r>
                          <w:rPr>
                            <w:rFonts w:eastAsia="Tahoma"/>
                            <w:color w:val="000000"/>
                            <w:sz w:val="16"/>
                          </w:rPr>
                          <w:t>100,0</w:t>
                        </w:r>
                      </w:p>
                    </w:tc>
                  </w:tr>
                  <w:tr w:rsidR="00277667" w14:paraId="062A1B0C"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A8643" w14:textId="77777777" w:rsidR="00277667" w:rsidRDefault="00277667" w:rsidP="00430874">
                        <w:pPr>
                          <w:spacing w:line="240" w:lineRule="auto"/>
                        </w:pPr>
                        <w:r>
                          <w:rPr>
                            <w:rFonts w:eastAsia="Tahoma"/>
                            <w:color w:val="000000"/>
                            <w:sz w:val="16"/>
                          </w:rPr>
                          <w:t>Zloraba znamenj za pomoč in nevarnost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D885D" w14:textId="77777777" w:rsidR="00277667" w:rsidRDefault="00277667" w:rsidP="00430874">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53F1D"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30198"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0F7B0" w14:textId="77777777" w:rsidR="00277667" w:rsidRDefault="00277667" w:rsidP="00430874">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B021E" w14:textId="77777777" w:rsidR="00277667" w:rsidRDefault="00277667" w:rsidP="00430874">
                        <w:pPr>
                          <w:spacing w:line="240" w:lineRule="auto"/>
                          <w:jc w:val="right"/>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CF0F3"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448A9"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43F9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7F5D9"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F3AA8" w14:textId="77777777" w:rsidR="00277667" w:rsidRDefault="00277667" w:rsidP="00430874">
                        <w:pPr>
                          <w:spacing w:line="240" w:lineRule="auto"/>
                          <w:jc w:val="right"/>
                        </w:pPr>
                        <w:r>
                          <w:rPr>
                            <w:rFonts w:eastAsia="Tahoma"/>
                            <w:color w:val="000000"/>
                            <w:sz w:val="16"/>
                          </w:rPr>
                          <w:t>100,0</w:t>
                        </w:r>
                      </w:p>
                    </w:tc>
                  </w:tr>
                  <w:tr w:rsidR="00277667" w14:paraId="0B960A40"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C50F0" w14:textId="77777777" w:rsidR="00277667" w:rsidRDefault="00277667" w:rsidP="00430874">
                        <w:pPr>
                          <w:spacing w:line="240" w:lineRule="auto"/>
                        </w:pPr>
                        <w:r>
                          <w:rPr>
                            <w:rFonts w:eastAsia="Tahoma"/>
                            <w:color w:val="000000"/>
                            <w:sz w:val="16"/>
                          </w:rPr>
                          <w:t>Rop</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9B5CB" w14:textId="77777777" w:rsidR="00277667" w:rsidRDefault="00277667" w:rsidP="00430874">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005D6" w14:textId="77777777" w:rsidR="00277667" w:rsidRDefault="00277667" w:rsidP="00430874">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CBB75" w14:textId="77777777" w:rsidR="00277667" w:rsidRDefault="00277667" w:rsidP="00430874">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053BE" w14:textId="77777777" w:rsidR="00277667" w:rsidRDefault="00277667" w:rsidP="00430874">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96A81" w14:textId="77777777" w:rsidR="00277667" w:rsidRDefault="00277667" w:rsidP="00430874">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79F79"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D98CF" w14:textId="77777777" w:rsidR="00277667" w:rsidRDefault="00277667" w:rsidP="00430874">
                        <w:pPr>
                          <w:spacing w:line="240" w:lineRule="auto"/>
                          <w:jc w:val="right"/>
                        </w:pPr>
                        <w:r>
                          <w:rPr>
                            <w:rFonts w:eastAsia="Tahoma"/>
                            <w:color w:val="000000"/>
                            <w:sz w:val="16"/>
                          </w:rPr>
                          <w:t>85,7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C0B5A" w14:textId="77777777" w:rsidR="00277667" w:rsidRDefault="00277667" w:rsidP="00430874">
                        <w:pPr>
                          <w:spacing w:line="240" w:lineRule="auto"/>
                          <w:jc w:val="right"/>
                        </w:pPr>
                        <w:r>
                          <w:rPr>
                            <w:rFonts w:eastAsia="Tahoma"/>
                            <w:color w:val="000000"/>
                            <w:sz w:val="16"/>
                          </w:rPr>
                          <w:t>93,8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C4EDD" w14:textId="77777777" w:rsidR="00277667" w:rsidRDefault="00277667" w:rsidP="00430874">
                        <w:pPr>
                          <w:spacing w:line="240" w:lineRule="auto"/>
                          <w:jc w:val="right"/>
                        </w:pPr>
                        <w:r>
                          <w:rPr>
                            <w:rFonts w:eastAsia="Tahoma"/>
                            <w:color w:val="000000"/>
                            <w:sz w:val="16"/>
                          </w:rPr>
                          <w:t>94,4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2A65F4" w14:textId="77777777" w:rsidR="00277667" w:rsidRDefault="00277667" w:rsidP="00430874">
                        <w:pPr>
                          <w:spacing w:line="240" w:lineRule="auto"/>
                          <w:jc w:val="right"/>
                        </w:pPr>
                        <w:r>
                          <w:rPr>
                            <w:rFonts w:eastAsia="Tahoma"/>
                            <w:color w:val="000000"/>
                            <w:sz w:val="16"/>
                          </w:rPr>
                          <w:t>100,0</w:t>
                        </w:r>
                      </w:p>
                    </w:tc>
                  </w:tr>
                  <w:tr w:rsidR="00277667" w14:paraId="5B9B714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3ED1A" w14:textId="77777777" w:rsidR="00277667" w:rsidRDefault="00277667" w:rsidP="00430874">
                        <w:pPr>
                          <w:spacing w:line="240" w:lineRule="auto"/>
                        </w:pPr>
                        <w:r>
                          <w:rPr>
                            <w:rFonts w:eastAsia="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7BCC99" w14:textId="77777777" w:rsidR="00277667" w:rsidRDefault="00277667" w:rsidP="00430874">
                        <w:pPr>
                          <w:spacing w:line="240" w:lineRule="auto"/>
                          <w:jc w:val="right"/>
                        </w:pPr>
                        <w:r>
                          <w:rPr>
                            <w:rFonts w:eastAsia="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4CE5E" w14:textId="77777777" w:rsidR="00277667" w:rsidRDefault="00277667" w:rsidP="00430874">
                        <w:pPr>
                          <w:spacing w:line="240" w:lineRule="auto"/>
                          <w:jc w:val="right"/>
                        </w:pPr>
                        <w:r>
                          <w:rPr>
                            <w:rFonts w:eastAsia="Tahoma"/>
                            <w:color w:val="000000"/>
                            <w:sz w:val="16"/>
                          </w:rPr>
                          <w:t>152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4DBC3F" w14:textId="77777777" w:rsidR="00277667" w:rsidRDefault="00277667" w:rsidP="00430874">
                        <w:pPr>
                          <w:spacing w:line="240" w:lineRule="auto"/>
                          <w:jc w:val="right"/>
                        </w:pPr>
                        <w:r>
                          <w:rPr>
                            <w:rFonts w:eastAsia="Tahoma"/>
                            <w:color w:val="000000"/>
                            <w:sz w:val="16"/>
                          </w:rPr>
                          <w:t>158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B9D65" w14:textId="77777777" w:rsidR="00277667" w:rsidRDefault="00277667" w:rsidP="00430874">
                        <w:pPr>
                          <w:spacing w:line="240" w:lineRule="auto"/>
                          <w:jc w:val="right"/>
                        </w:pPr>
                        <w:r>
                          <w:rPr>
                            <w:rFonts w:eastAsia="Tahoma"/>
                            <w:color w:val="000000"/>
                            <w:sz w:val="16"/>
                          </w:rPr>
                          <w:t>196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203BB" w14:textId="77777777" w:rsidR="00277667" w:rsidRDefault="00277667" w:rsidP="00430874">
                        <w:pPr>
                          <w:spacing w:line="240" w:lineRule="auto"/>
                          <w:jc w:val="right"/>
                        </w:pPr>
                        <w:r>
                          <w:rPr>
                            <w:rFonts w:eastAsia="Tahoma"/>
                            <w:color w:val="000000"/>
                            <w:sz w:val="16"/>
                          </w:rPr>
                          <w:t>180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6072F"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E5F6D"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FD221"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D2DCD" w14:textId="77777777" w:rsidR="00277667" w:rsidRDefault="00277667" w:rsidP="00430874">
                        <w:pPr>
                          <w:spacing w:line="240" w:lineRule="auto"/>
                          <w:jc w:val="right"/>
                        </w:pPr>
                        <w:r>
                          <w:rPr>
                            <w:rFonts w:eastAsia="Tahoma"/>
                            <w:color w:val="000000"/>
                            <w:sz w:val="16"/>
                          </w:rPr>
                          <w:t>99,5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30E61" w14:textId="77777777" w:rsidR="00277667" w:rsidRDefault="00277667" w:rsidP="00430874">
                        <w:pPr>
                          <w:spacing w:line="240" w:lineRule="auto"/>
                          <w:jc w:val="right"/>
                        </w:pPr>
                        <w:r>
                          <w:rPr>
                            <w:rFonts w:eastAsia="Tahoma"/>
                            <w:color w:val="000000"/>
                            <w:sz w:val="16"/>
                          </w:rPr>
                          <w:t>98,9</w:t>
                        </w:r>
                      </w:p>
                    </w:tc>
                  </w:tr>
                  <w:tr w:rsidR="00277667" w14:paraId="29CA5108" w14:textId="77777777" w:rsidTr="00430874">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5D362" w14:textId="77777777" w:rsidR="00277667" w:rsidRDefault="00277667" w:rsidP="00430874">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9B5CF2" w14:textId="77777777" w:rsidR="00277667" w:rsidRDefault="00277667" w:rsidP="00430874">
                        <w:pPr>
                          <w:spacing w:line="240" w:lineRule="auto"/>
                          <w:jc w:val="right"/>
                        </w:pPr>
                        <w:r>
                          <w:rPr>
                            <w:rFonts w:eastAsia="Tahoma"/>
                            <w:b/>
                            <w:color w:val="000000"/>
                            <w:sz w:val="16"/>
                          </w:rPr>
                          <w:t>502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49A3FA" w14:textId="77777777" w:rsidR="00277667" w:rsidRDefault="00277667" w:rsidP="00430874">
                        <w:pPr>
                          <w:spacing w:line="240" w:lineRule="auto"/>
                          <w:jc w:val="right"/>
                        </w:pPr>
                        <w:r>
                          <w:rPr>
                            <w:rFonts w:eastAsia="Tahoma"/>
                            <w:b/>
                            <w:color w:val="000000"/>
                            <w:sz w:val="16"/>
                          </w:rPr>
                          <w:t>649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249598" w14:textId="77777777" w:rsidR="00277667" w:rsidRDefault="00277667" w:rsidP="00430874">
                        <w:pPr>
                          <w:spacing w:line="240" w:lineRule="auto"/>
                          <w:jc w:val="right"/>
                        </w:pPr>
                        <w:r>
                          <w:rPr>
                            <w:rFonts w:eastAsia="Tahoma"/>
                            <w:b/>
                            <w:color w:val="000000"/>
                            <w:sz w:val="16"/>
                          </w:rPr>
                          <w:t>827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BD816" w14:textId="77777777" w:rsidR="00277667" w:rsidRDefault="00277667" w:rsidP="00430874">
                        <w:pPr>
                          <w:spacing w:line="240" w:lineRule="auto"/>
                          <w:jc w:val="right"/>
                        </w:pPr>
                        <w:r>
                          <w:rPr>
                            <w:rFonts w:eastAsia="Tahoma"/>
                            <w:b/>
                            <w:color w:val="000000"/>
                            <w:sz w:val="16"/>
                          </w:rPr>
                          <w:t>878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EDA51A" w14:textId="77777777" w:rsidR="00277667" w:rsidRDefault="00277667" w:rsidP="00430874">
                        <w:pPr>
                          <w:spacing w:line="240" w:lineRule="auto"/>
                          <w:jc w:val="right"/>
                        </w:pPr>
                        <w:r>
                          <w:rPr>
                            <w:rFonts w:eastAsia="Tahoma"/>
                            <w:b/>
                            <w:color w:val="000000"/>
                            <w:sz w:val="16"/>
                          </w:rPr>
                          <w:t>929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E39982" w14:textId="77777777" w:rsidR="00277667" w:rsidRDefault="00277667" w:rsidP="00430874">
                        <w:pPr>
                          <w:spacing w:line="240" w:lineRule="auto"/>
                          <w:jc w:val="right"/>
                        </w:pPr>
                        <w:r>
                          <w:rPr>
                            <w:rFonts w:eastAsia="Tahoma"/>
                            <w:b/>
                            <w:color w:val="000000"/>
                            <w:sz w:val="16"/>
                          </w:rPr>
                          <w:t>99,4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84D982" w14:textId="77777777" w:rsidR="00277667" w:rsidRDefault="00277667" w:rsidP="00430874">
                        <w:pPr>
                          <w:spacing w:line="240" w:lineRule="auto"/>
                          <w:jc w:val="right"/>
                        </w:pPr>
                        <w:r>
                          <w:rPr>
                            <w:rFonts w:eastAsia="Tahoma"/>
                            <w:b/>
                            <w:color w:val="000000"/>
                            <w:sz w:val="16"/>
                          </w:rPr>
                          <w:t>99,1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991C6D" w14:textId="77777777" w:rsidR="00277667" w:rsidRDefault="00277667" w:rsidP="00430874">
                        <w:pPr>
                          <w:spacing w:line="240" w:lineRule="auto"/>
                          <w:jc w:val="right"/>
                        </w:pPr>
                        <w:r>
                          <w:rPr>
                            <w:rFonts w:eastAsia="Tahoma"/>
                            <w:b/>
                            <w:color w:val="000000"/>
                            <w:sz w:val="16"/>
                          </w:rPr>
                          <w:t>99,2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E47762" w14:textId="77777777" w:rsidR="00277667" w:rsidRDefault="00277667" w:rsidP="00430874">
                        <w:pPr>
                          <w:spacing w:line="240" w:lineRule="auto"/>
                          <w:jc w:val="right"/>
                        </w:pPr>
                        <w:r>
                          <w:rPr>
                            <w:rFonts w:eastAsia="Tahoma"/>
                            <w:b/>
                            <w:color w:val="000000"/>
                            <w:sz w:val="16"/>
                          </w:rPr>
                          <w:t>98,9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C4D91F" w14:textId="77777777" w:rsidR="00277667" w:rsidRDefault="00277667" w:rsidP="00430874">
                        <w:pPr>
                          <w:spacing w:line="240" w:lineRule="auto"/>
                          <w:jc w:val="right"/>
                        </w:pPr>
                        <w:r>
                          <w:rPr>
                            <w:rFonts w:eastAsia="Tahoma"/>
                            <w:b/>
                            <w:color w:val="000000"/>
                            <w:sz w:val="16"/>
                          </w:rPr>
                          <w:t>98,0</w:t>
                        </w:r>
                      </w:p>
                    </w:tc>
                  </w:tr>
                </w:tbl>
                <w:p w14:paraId="5193606B" w14:textId="77777777" w:rsidR="00277667" w:rsidRDefault="00277667">
                  <w:pPr>
                    <w:spacing w:line="240" w:lineRule="auto"/>
                  </w:pPr>
                </w:p>
              </w:tc>
            </w:tr>
          </w:tbl>
          <w:p w14:paraId="3B0A57CC" w14:textId="77777777" w:rsidR="00277667" w:rsidRDefault="00277667">
            <w:pPr>
              <w:spacing w:line="240" w:lineRule="auto"/>
            </w:pPr>
          </w:p>
        </w:tc>
      </w:tr>
      <w:tr w:rsidR="00277667" w14:paraId="5CBE50A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6968CB10"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8199873" w14:textId="77777777">
                    <w:trPr>
                      <w:trHeight w:val="602"/>
                    </w:trPr>
                    <w:tc>
                      <w:tcPr>
                        <w:tcW w:w="10204" w:type="dxa"/>
                        <w:tcBorders>
                          <w:top w:val="nil"/>
                          <w:left w:val="nil"/>
                          <w:bottom w:val="nil"/>
                          <w:right w:val="nil"/>
                        </w:tcBorders>
                        <w:tcMar>
                          <w:top w:w="39" w:type="dxa"/>
                          <w:left w:w="0" w:type="dxa"/>
                          <w:bottom w:w="39" w:type="dxa"/>
                          <w:right w:w="39" w:type="dxa"/>
                        </w:tcMar>
                      </w:tcPr>
                      <w:p w14:paraId="4EBA31E9" w14:textId="77777777" w:rsidR="00277667" w:rsidRDefault="00277667" w:rsidP="00EC023F">
                        <w:pPr>
                          <w:spacing w:before="440" w:after="160" w:line="240" w:lineRule="auto"/>
                        </w:pPr>
                        <w:r>
                          <w:rPr>
                            <w:rFonts w:eastAsia="Tahoma"/>
                            <w:i/>
                            <w:color w:val="000000"/>
                            <w:sz w:val="18"/>
                          </w:rPr>
                          <w:t>Kazniva dejanja računalniške kriminalitete</w:t>
                        </w:r>
                      </w:p>
                    </w:tc>
                  </w:tr>
                </w:tbl>
                <w:p w14:paraId="68FA67B0" w14:textId="77777777" w:rsidR="00277667" w:rsidRDefault="00277667">
                  <w:pPr>
                    <w:spacing w:line="240" w:lineRule="auto"/>
                  </w:pPr>
                </w:p>
              </w:tc>
            </w:tr>
            <w:tr w:rsidR="00277667" w14:paraId="27FF05A1" w14:textId="77777777">
              <w:trPr>
                <w:trHeight w:val="2165"/>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287CCBB9" w14:textId="77777777" w:rsidTr="00430874">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44315E0" w14:textId="77777777" w:rsidR="00277667" w:rsidRDefault="00277667">
                        <w:pPr>
                          <w:spacing w:line="240" w:lineRule="auto"/>
                        </w:pPr>
                        <w:r>
                          <w:rPr>
                            <w:rFonts w:eastAsia="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AB3640" w14:textId="77777777" w:rsidR="00277667" w:rsidRDefault="00277667">
                        <w:pPr>
                          <w:spacing w:line="240" w:lineRule="auto"/>
                          <w:jc w:val="center"/>
                        </w:pPr>
                        <w:r>
                          <w:rPr>
                            <w:rFonts w:eastAsia="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4D0319" w14:textId="77777777" w:rsidR="00277667" w:rsidRDefault="00277667">
                        <w:pPr>
                          <w:spacing w:line="240" w:lineRule="auto"/>
                          <w:jc w:val="center"/>
                        </w:pPr>
                        <w:r>
                          <w:rPr>
                            <w:rFonts w:eastAsia="Tahoma"/>
                            <w:b/>
                            <w:color w:val="FFFFFF"/>
                            <w:sz w:val="16"/>
                          </w:rPr>
                          <w:t>Delež preiskanih kaznivih dejanj (v %)</w:t>
                        </w:r>
                      </w:p>
                    </w:tc>
                  </w:tr>
                  <w:tr w:rsidR="00277667" w14:paraId="24B74733"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A0326D"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BB5E9B"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29466F"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800045"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9718C7"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9E6F99"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2C0A3D"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918ED8"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21AF49"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4E73E9"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C19D2B" w14:textId="77777777" w:rsidR="00277667" w:rsidRDefault="00277667">
                        <w:pPr>
                          <w:spacing w:line="240" w:lineRule="auto"/>
                          <w:jc w:val="center"/>
                        </w:pPr>
                        <w:r>
                          <w:rPr>
                            <w:rFonts w:eastAsia="Tahoma"/>
                            <w:b/>
                            <w:color w:val="FFFFFF"/>
                            <w:sz w:val="16"/>
                          </w:rPr>
                          <w:t>2025</w:t>
                        </w:r>
                      </w:p>
                    </w:tc>
                  </w:tr>
                  <w:tr w:rsidR="00277667" w14:paraId="1D20F2ED"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33B6E" w14:textId="77777777" w:rsidR="00277667" w:rsidRDefault="00277667" w:rsidP="00430874">
                        <w:pPr>
                          <w:spacing w:line="240" w:lineRule="auto"/>
                        </w:pPr>
                        <w:r>
                          <w:rPr>
                            <w:rFonts w:eastAsia="Tahoma"/>
                            <w:color w:val="000000"/>
                            <w:sz w:val="16"/>
                          </w:rPr>
                          <w:t>Izdelovanje in pridobivanje orožja in pripomočkov, namenjenih za kaznivo dejanje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BC4E1"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C9E04"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6D4B9" w14:textId="77777777" w:rsidR="00277667" w:rsidRPr="003C16B3"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B8BCE" w14:textId="77777777" w:rsidR="00277667" w:rsidRPr="003C16B3"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F4C6F"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3F5B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5906C"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24225"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06726"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1F13F"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r>
                  <w:tr w:rsidR="00277667" w14:paraId="7EFB505C"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43D73" w14:textId="77777777" w:rsidR="00277667" w:rsidRDefault="00277667" w:rsidP="00430874">
                        <w:pPr>
                          <w:spacing w:line="240" w:lineRule="auto"/>
                        </w:pPr>
                        <w:r>
                          <w:rPr>
                            <w:rFonts w:eastAsia="Tahoma"/>
                            <w:color w:val="000000"/>
                            <w:sz w:val="16"/>
                          </w:rPr>
                          <w:t>Kršitev materialnih avtorskih pravic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625F6" w14:textId="77777777" w:rsidR="00277667" w:rsidRPr="003C16B3"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B4F9F" w14:textId="77777777" w:rsidR="00277667" w:rsidRPr="003C16B3"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A46E6" w14:textId="77777777" w:rsidR="00277667" w:rsidRPr="003C16B3"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ED1FB" w14:textId="77777777" w:rsidR="00277667" w:rsidRPr="003C16B3"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2A374B" w14:textId="77777777" w:rsidR="00277667" w:rsidRPr="003C16B3"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7F90F"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A92DC" w14:textId="77777777" w:rsidR="00277667" w:rsidRDefault="00277667" w:rsidP="00430874">
                        <w:pPr>
                          <w:spacing w:line="240" w:lineRule="auto"/>
                          <w:jc w:val="right"/>
                        </w:pPr>
                        <w:r>
                          <w:rPr>
                            <w:rFonts w:eastAsia="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0D6AA"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8224E"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8EF91"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r>
                  <w:tr w:rsidR="00277667" w14:paraId="63958BC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6CC97" w14:textId="77777777" w:rsidR="00277667" w:rsidRDefault="00277667">
                        <w:pPr>
                          <w:spacing w:line="240" w:lineRule="auto"/>
                        </w:pPr>
                        <w:r>
                          <w:rPr>
                            <w:rFonts w:eastAsia="Tahoma"/>
                            <w:color w:val="000000"/>
                            <w:sz w:val="16"/>
                          </w:rPr>
                          <w:t>Napad na informacijski sistem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37760" w14:textId="77777777" w:rsidR="00277667" w:rsidRDefault="00277667">
                        <w:pPr>
                          <w:spacing w:line="240" w:lineRule="auto"/>
                          <w:jc w:val="right"/>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77265" w14:textId="77777777" w:rsidR="00277667" w:rsidRDefault="00277667">
                        <w:pPr>
                          <w:spacing w:line="240" w:lineRule="auto"/>
                          <w:jc w:val="right"/>
                        </w:pPr>
                        <w:r>
                          <w:rPr>
                            <w:rFonts w:eastAsia="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C6255" w14:textId="77777777" w:rsidR="00277667" w:rsidRDefault="00277667">
                        <w:pPr>
                          <w:spacing w:line="240" w:lineRule="auto"/>
                          <w:jc w:val="right"/>
                        </w:pPr>
                        <w:r>
                          <w:rPr>
                            <w:rFonts w:eastAsia="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54853" w14:textId="77777777" w:rsidR="00277667" w:rsidRDefault="00277667">
                        <w:pPr>
                          <w:spacing w:line="240" w:lineRule="auto"/>
                          <w:jc w:val="right"/>
                        </w:pPr>
                        <w:r>
                          <w:rPr>
                            <w:rFonts w:eastAsia="Tahoma"/>
                            <w:color w:val="000000"/>
                            <w:sz w:val="16"/>
                          </w:rPr>
                          <w:t>115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44BEE" w14:textId="77777777" w:rsidR="00277667" w:rsidRDefault="00277667">
                        <w:pPr>
                          <w:spacing w:line="240" w:lineRule="auto"/>
                          <w:jc w:val="right"/>
                        </w:pPr>
                        <w:r>
                          <w:rPr>
                            <w:rFonts w:eastAsia="Tahoma"/>
                            <w:color w:val="000000"/>
                            <w:sz w:val="16"/>
                          </w:rPr>
                          <w:t>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1B0A4" w14:textId="77777777" w:rsidR="00277667" w:rsidRDefault="00277667">
                        <w:pPr>
                          <w:spacing w:line="240" w:lineRule="auto"/>
                          <w:jc w:val="right"/>
                        </w:pPr>
                        <w:r>
                          <w:rPr>
                            <w:rFonts w:eastAsia="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272D9" w14:textId="77777777" w:rsidR="00277667" w:rsidRDefault="00277667">
                        <w:pPr>
                          <w:spacing w:line="240" w:lineRule="auto"/>
                          <w:jc w:val="right"/>
                        </w:pPr>
                        <w:r>
                          <w:rPr>
                            <w:rFonts w:eastAsia="Tahoma"/>
                            <w:color w:val="000000"/>
                            <w:sz w:val="16"/>
                          </w:rPr>
                          <w:t>23,7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CBEA1" w14:textId="77777777" w:rsidR="00277667" w:rsidRDefault="00277667">
                        <w:pPr>
                          <w:spacing w:line="240" w:lineRule="auto"/>
                          <w:jc w:val="right"/>
                        </w:pPr>
                        <w:r>
                          <w:rPr>
                            <w:rFonts w:eastAsia="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A117D" w14:textId="77777777" w:rsidR="00277667" w:rsidRDefault="00277667">
                        <w:pPr>
                          <w:spacing w:line="240" w:lineRule="auto"/>
                          <w:jc w:val="right"/>
                        </w:pPr>
                        <w:r>
                          <w:rPr>
                            <w:rFonts w:eastAsia="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DAA92" w14:textId="77777777" w:rsidR="00277667" w:rsidRDefault="00277667">
                        <w:pPr>
                          <w:spacing w:line="240" w:lineRule="auto"/>
                          <w:jc w:val="right"/>
                        </w:pPr>
                        <w:r>
                          <w:rPr>
                            <w:rFonts w:eastAsia="Tahoma"/>
                            <w:color w:val="000000"/>
                            <w:sz w:val="16"/>
                          </w:rPr>
                          <w:t>9,3</w:t>
                        </w:r>
                      </w:p>
                    </w:tc>
                  </w:tr>
                  <w:tr w:rsidR="00277667" w14:paraId="17D9B036"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09BAC" w14:textId="77777777" w:rsidR="00277667" w:rsidRDefault="00277667">
                        <w:pPr>
                          <w:spacing w:line="240" w:lineRule="auto"/>
                        </w:pPr>
                        <w:r>
                          <w:rPr>
                            <w:rFonts w:eastAsia="Tahoma"/>
                            <w:color w:val="000000"/>
                            <w:sz w:val="16"/>
                          </w:rPr>
                          <w:t>Zloraba informacijskega sistema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106C7"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DCC59"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533D1"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1CFB0"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968F5"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C468F" w14:textId="77777777" w:rsidR="00277667" w:rsidRDefault="00277667">
                        <w:pPr>
                          <w:spacing w:line="240" w:lineRule="auto"/>
                          <w:jc w:val="right"/>
                        </w:pPr>
                        <w:r>
                          <w:rPr>
                            <w:rFonts w:eastAsia="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BC7B2" w14:textId="77777777" w:rsidR="00277667" w:rsidRDefault="00277667">
                        <w:pPr>
                          <w:spacing w:line="240" w:lineRule="auto"/>
                          <w:jc w:val="right"/>
                        </w:pPr>
                        <w:r>
                          <w:rPr>
                            <w:rFonts w:eastAsia="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8D94D" w14:textId="77777777" w:rsidR="00277667" w:rsidRDefault="00277667">
                        <w:pPr>
                          <w:spacing w:line="240" w:lineRule="auto"/>
                          <w:jc w:val="right"/>
                        </w:pPr>
                        <w:r>
                          <w:rPr>
                            <w:rFonts w:eastAsia="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050617" w14:textId="77777777" w:rsidR="00277667" w:rsidRDefault="00277667">
                        <w:pPr>
                          <w:spacing w:line="240" w:lineRule="auto"/>
                          <w:jc w:val="right"/>
                        </w:pPr>
                        <w:r>
                          <w:rPr>
                            <w:rFonts w:eastAsia="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74CCA" w14:textId="77777777" w:rsidR="00277667" w:rsidRDefault="00277667">
                        <w:pPr>
                          <w:spacing w:line="240" w:lineRule="auto"/>
                          <w:jc w:val="right"/>
                        </w:pPr>
                        <w:r>
                          <w:rPr>
                            <w:rFonts w:eastAsia="Tahoma"/>
                            <w:color w:val="000000"/>
                            <w:sz w:val="16"/>
                          </w:rPr>
                          <w:t>50,0</w:t>
                        </w:r>
                      </w:p>
                    </w:tc>
                  </w:tr>
                  <w:tr w:rsidR="00277667" w14:paraId="24867CF7"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9BE65" w14:textId="77777777" w:rsidR="00277667" w:rsidRDefault="00277667" w:rsidP="00430874">
                        <w:pPr>
                          <w:spacing w:line="240" w:lineRule="auto"/>
                        </w:pPr>
                        <w:r>
                          <w:rPr>
                            <w:rFonts w:eastAsia="Tahoma"/>
                            <w:color w:val="000000"/>
                            <w:sz w:val="16"/>
                          </w:rPr>
                          <w:t>Zloraba osebnih podatkov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9D3B3" w14:textId="77777777" w:rsidR="00277667" w:rsidRDefault="00277667" w:rsidP="00430874">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DB5DE7"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E6BFE" w14:textId="77777777" w:rsidR="00277667" w:rsidRDefault="00277667" w:rsidP="00430874">
                        <w:pPr>
                          <w:spacing w:line="240" w:lineRule="auto"/>
                          <w:jc w:val="right"/>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1B986" w14:textId="77777777" w:rsidR="00277667" w:rsidRPr="000A7930" w:rsidRDefault="00277667" w:rsidP="00430874">
                        <w:pPr>
                          <w:spacing w:line="240" w:lineRule="auto"/>
                          <w:jc w:val="right"/>
                          <w:rPr>
                            <w:rFonts w:eastAsia="Tahoma"/>
                            <w:color w:val="000000"/>
                            <w:sz w:val="16"/>
                          </w:rPr>
                        </w:pPr>
                        <w:r w:rsidRPr="000A7930">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74A1B"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2D48A" w14:textId="77777777" w:rsidR="00277667" w:rsidRDefault="00277667" w:rsidP="00430874">
                        <w:pPr>
                          <w:spacing w:line="240" w:lineRule="auto"/>
                          <w:jc w:val="right"/>
                        </w:pPr>
                        <w:r>
                          <w:rPr>
                            <w:rFonts w:eastAsia="Tahoma"/>
                            <w:color w:val="000000"/>
                            <w:sz w:val="16"/>
                          </w:rPr>
                          <w:t>71,4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066CF" w14:textId="77777777" w:rsidR="00277667" w:rsidRDefault="00277667" w:rsidP="00430874">
                        <w:pPr>
                          <w:spacing w:line="240" w:lineRule="auto"/>
                          <w:jc w:val="right"/>
                        </w:pPr>
                        <w:r>
                          <w:rPr>
                            <w:rFonts w:eastAsia="Tahoma"/>
                            <w:color w:val="000000"/>
                            <w:sz w:val="16"/>
                          </w:rPr>
                          <w:t>33,3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4E147" w14:textId="77777777" w:rsidR="00277667" w:rsidRDefault="00277667" w:rsidP="00430874">
                        <w:pPr>
                          <w:spacing w:line="240" w:lineRule="auto"/>
                          <w:jc w:val="right"/>
                        </w:pPr>
                        <w:r>
                          <w:rPr>
                            <w:rFonts w:eastAsia="Tahoma"/>
                            <w:color w:val="000000"/>
                            <w:sz w:val="16"/>
                          </w:rPr>
                          <w:t>94,7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31E9C"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A1AE5" w14:textId="77777777" w:rsidR="00277667" w:rsidRDefault="00277667" w:rsidP="00430874">
                        <w:pPr>
                          <w:spacing w:line="240" w:lineRule="auto"/>
                          <w:jc w:val="right"/>
                        </w:pPr>
                        <w:r>
                          <w:rPr>
                            <w:rFonts w:eastAsia="Tahoma"/>
                            <w:color w:val="000000"/>
                            <w:sz w:val="16"/>
                          </w:rPr>
                          <w:t>50,0</w:t>
                        </w:r>
                      </w:p>
                    </w:tc>
                  </w:tr>
                  <w:tr w:rsidR="00277667" w14:paraId="17E24F19" w14:textId="77777777" w:rsidTr="00430874">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74C4EE" w14:textId="77777777" w:rsidR="00277667" w:rsidRDefault="00277667" w:rsidP="00430874">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B3B6F3" w14:textId="77777777" w:rsidR="00277667" w:rsidRDefault="00277667" w:rsidP="00430874">
                        <w:pPr>
                          <w:spacing w:line="240" w:lineRule="auto"/>
                          <w:jc w:val="right"/>
                        </w:pPr>
                        <w:r>
                          <w:rPr>
                            <w:rFonts w:eastAsia="Tahoma"/>
                            <w:b/>
                            <w:color w:val="000000"/>
                            <w:sz w:val="16"/>
                          </w:rPr>
                          <w:t>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7E75FA" w14:textId="77777777" w:rsidR="00277667" w:rsidRDefault="00277667" w:rsidP="00430874">
                        <w:pPr>
                          <w:spacing w:line="240" w:lineRule="auto"/>
                          <w:jc w:val="right"/>
                        </w:pPr>
                        <w:r>
                          <w:rPr>
                            <w:rFonts w:eastAsia="Tahoma"/>
                            <w:b/>
                            <w:color w:val="000000"/>
                            <w:sz w:val="16"/>
                          </w:rPr>
                          <w:t>99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0A84C" w14:textId="77777777" w:rsidR="00277667" w:rsidRDefault="00277667" w:rsidP="00430874">
                        <w:pPr>
                          <w:spacing w:line="240" w:lineRule="auto"/>
                          <w:jc w:val="right"/>
                        </w:pPr>
                        <w:r>
                          <w:rPr>
                            <w:rFonts w:eastAsia="Tahoma"/>
                            <w:b/>
                            <w:color w:val="000000"/>
                            <w:sz w:val="16"/>
                          </w:rPr>
                          <w:t>136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C55975" w14:textId="77777777" w:rsidR="00277667" w:rsidRDefault="00277667" w:rsidP="00430874">
                        <w:pPr>
                          <w:spacing w:line="240" w:lineRule="auto"/>
                          <w:jc w:val="right"/>
                        </w:pPr>
                        <w:r>
                          <w:rPr>
                            <w:rFonts w:eastAsia="Tahoma"/>
                            <w:b/>
                            <w:color w:val="000000"/>
                            <w:sz w:val="16"/>
                          </w:rPr>
                          <w:t>121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05A775" w14:textId="77777777" w:rsidR="00277667" w:rsidRDefault="00277667" w:rsidP="00430874">
                        <w:pPr>
                          <w:spacing w:line="240" w:lineRule="auto"/>
                          <w:jc w:val="right"/>
                        </w:pPr>
                        <w:r>
                          <w:rPr>
                            <w:rFonts w:eastAsia="Tahoma"/>
                            <w:b/>
                            <w:color w:val="000000"/>
                            <w:sz w:val="16"/>
                          </w:rPr>
                          <w:t>103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F6180F" w14:textId="77777777" w:rsidR="00277667" w:rsidRDefault="00277667" w:rsidP="00430874">
                        <w:pPr>
                          <w:spacing w:line="240" w:lineRule="auto"/>
                          <w:jc w:val="right"/>
                        </w:pPr>
                        <w:r>
                          <w:rPr>
                            <w:rFonts w:eastAsia="Tahoma"/>
                            <w:b/>
                            <w:color w:val="000000"/>
                            <w:sz w:val="16"/>
                          </w:rPr>
                          <w:t>19,0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05C826" w14:textId="77777777" w:rsidR="00277667" w:rsidRDefault="00277667" w:rsidP="00430874">
                        <w:pPr>
                          <w:spacing w:line="240" w:lineRule="auto"/>
                          <w:jc w:val="right"/>
                        </w:pPr>
                        <w:r>
                          <w:rPr>
                            <w:rFonts w:eastAsia="Tahoma"/>
                            <w:b/>
                            <w:color w:val="000000"/>
                            <w:sz w:val="16"/>
                          </w:rPr>
                          <w:t>23,2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DC2555" w14:textId="77777777" w:rsidR="00277667" w:rsidRDefault="00277667" w:rsidP="00430874">
                        <w:pPr>
                          <w:spacing w:line="240" w:lineRule="auto"/>
                          <w:jc w:val="right"/>
                        </w:pPr>
                        <w:r>
                          <w:rPr>
                            <w:rFonts w:eastAsia="Tahoma"/>
                            <w:b/>
                            <w:color w:val="000000"/>
                            <w:sz w:val="16"/>
                          </w:rPr>
                          <w:t>23,5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910B51" w14:textId="77777777" w:rsidR="00277667" w:rsidRDefault="00277667" w:rsidP="00430874">
                        <w:pPr>
                          <w:spacing w:line="240" w:lineRule="auto"/>
                          <w:jc w:val="right"/>
                        </w:pPr>
                        <w:r>
                          <w:rPr>
                            <w:rFonts w:eastAsia="Tahoma"/>
                            <w:b/>
                            <w:color w:val="000000"/>
                            <w:sz w:val="16"/>
                          </w:rPr>
                          <w:t>15,7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BE950" w14:textId="77777777" w:rsidR="00277667" w:rsidRDefault="00277667" w:rsidP="00430874">
                        <w:pPr>
                          <w:spacing w:line="240" w:lineRule="auto"/>
                          <w:jc w:val="right"/>
                        </w:pPr>
                        <w:r>
                          <w:rPr>
                            <w:rFonts w:eastAsia="Tahoma"/>
                            <w:b/>
                            <w:color w:val="000000"/>
                            <w:sz w:val="16"/>
                          </w:rPr>
                          <w:t>11,7</w:t>
                        </w:r>
                      </w:p>
                    </w:tc>
                  </w:tr>
                </w:tbl>
                <w:p w14:paraId="60012BED" w14:textId="77777777" w:rsidR="00277667" w:rsidRDefault="00277667">
                  <w:pPr>
                    <w:spacing w:line="240" w:lineRule="auto"/>
                  </w:pPr>
                </w:p>
              </w:tc>
            </w:tr>
          </w:tbl>
          <w:p w14:paraId="7D87C5DB" w14:textId="77777777" w:rsidR="00277667" w:rsidRDefault="00277667">
            <w:pPr>
              <w:spacing w:line="240" w:lineRule="auto"/>
            </w:pPr>
          </w:p>
        </w:tc>
      </w:tr>
    </w:tbl>
    <w:p w14:paraId="0C2803E3"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44155D3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43A70F6A"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3DE91A3B" w14:textId="77777777">
                    <w:trPr>
                      <w:trHeight w:val="602"/>
                    </w:trPr>
                    <w:tc>
                      <w:tcPr>
                        <w:tcW w:w="10204" w:type="dxa"/>
                        <w:tcBorders>
                          <w:top w:val="nil"/>
                          <w:left w:val="nil"/>
                          <w:bottom w:val="nil"/>
                          <w:right w:val="nil"/>
                        </w:tcBorders>
                        <w:tcMar>
                          <w:top w:w="39" w:type="dxa"/>
                          <w:left w:w="0" w:type="dxa"/>
                          <w:bottom w:w="39" w:type="dxa"/>
                          <w:right w:w="39" w:type="dxa"/>
                        </w:tcMar>
                      </w:tcPr>
                      <w:p w14:paraId="7629D54E" w14:textId="77777777" w:rsidR="00277667" w:rsidRDefault="00277667">
                        <w:pPr>
                          <w:spacing w:before="226" w:line="240" w:lineRule="auto"/>
                        </w:pPr>
                        <w:r>
                          <w:rPr>
                            <w:rFonts w:eastAsia="Tahoma"/>
                            <w:i/>
                            <w:color w:val="000000"/>
                            <w:sz w:val="18"/>
                          </w:rPr>
                          <w:lastRenderedPageBreak/>
                          <w:t>Zloraba prepovedanih drog</w:t>
                        </w:r>
                      </w:p>
                    </w:tc>
                  </w:tr>
                </w:tbl>
                <w:p w14:paraId="32A01DE1" w14:textId="77777777" w:rsidR="00277667" w:rsidRDefault="00277667">
                  <w:pPr>
                    <w:spacing w:line="240" w:lineRule="auto"/>
                  </w:pPr>
                </w:p>
              </w:tc>
            </w:tr>
            <w:tr w:rsidR="00277667" w14:paraId="6DD64C7B" w14:textId="77777777">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3855338C" w14:textId="77777777" w:rsidTr="00430874">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B0724B4" w14:textId="77777777" w:rsidR="00277667" w:rsidRDefault="00277667">
                        <w:pPr>
                          <w:spacing w:line="240" w:lineRule="auto"/>
                        </w:pPr>
                        <w:r>
                          <w:rPr>
                            <w:rFonts w:eastAsia="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180D5E" w14:textId="77777777" w:rsidR="00277667" w:rsidRDefault="00277667">
                        <w:pPr>
                          <w:spacing w:line="240" w:lineRule="auto"/>
                          <w:jc w:val="center"/>
                        </w:pPr>
                        <w:r>
                          <w:rPr>
                            <w:rFonts w:eastAsia="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C5B248" w14:textId="77777777" w:rsidR="00277667" w:rsidRDefault="00277667">
                        <w:pPr>
                          <w:spacing w:line="240" w:lineRule="auto"/>
                          <w:jc w:val="center"/>
                        </w:pPr>
                        <w:r>
                          <w:rPr>
                            <w:rFonts w:eastAsia="Tahoma"/>
                            <w:b/>
                            <w:color w:val="FFFFFF"/>
                            <w:sz w:val="16"/>
                          </w:rPr>
                          <w:t>Delež preiskanih kaznivih dejanj (v %)</w:t>
                        </w:r>
                      </w:p>
                    </w:tc>
                  </w:tr>
                  <w:tr w:rsidR="00277667" w14:paraId="65266D71"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A74EF6"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8D09B0"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B96201"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F19BA0"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EC2C1C"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64DFB2" w14:textId="77777777" w:rsidR="00277667" w:rsidRDefault="00277667">
                        <w:pPr>
                          <w:spacing w:line="240" w:lineRule="auto"/>
                          <w:jc w:val="center"/>
                        </w:pPr>
                        <w:r>
                          <w:rPr>
                            <w:rFonts w:eastAsia="Tahoma"/>
                            <w:b/>
                            <w:color w:val="FFFFFF"/>
                            <w:sz w:val="16"/>
                          </w:rPr>
                          <w:t>2025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E6B257"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54850E"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812E93"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E471A2"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E7F81E" w14:textId="77777777" w:rsidR="00277667" w:rsidRDefault="00277667">
                        <w:pPr>
                          <w:spacing w:line="240" w:lineRule="auto"/>
                          <w:jc w:val="center"/>
                        </w:pPr>
                        <w:r>
                          <w:rPr>
                            <w:rFonts w:eastAsia="Tahoma"/>
                            <w:b/>
                            <w:color w:val="FFFFFF"/>
                            <w:sz w:val="16"/>
                          </w:rPr>
                          <w:t>2025</w:t>
                        </w:r>
                      </w:p>
                    </w:tc>
                  </w:tr>
                  <w:tr w:rsidR="00277667" w14:paraId="1ACD353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17107" w14:textId="77777777" w:rsidR="00277667" w:rsidRDefault="00277667">
                        <w:pPr>
                          <w:spacing w:line="240" w:lineRule="auto"/>
                        </w:pPr>
                        <w:r>
                          <w:rPr>
                            <w:rFonts w:eastAsia="Tahoma"/>
                            <w:color w:val="000000"/>
                            <w:sz w:val="16"/>
                          </w:rPr>
                          <w:t>Neupravičena proizvodnja in promet s prepovedanimi drogami, nedovoljenimi snovmi in postopki v šport</w:t>
                        </w:r>
                        <w:r w:rsidRPr="00DD0B87">
                          <w:rPr>
                            <w:rFonts w:eastAsia="Tahoma"/>
                            <w:color w:val="000000"/>
                            <w:sz w:val="16"/>
                          </w:rPr>
                          <w: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99DF5F" w14:textId="77777777" w:rsidR="00277667" w:rsidRDefault="00277667">
                        <w:pPr>
                          <w:spacing w:line="240" w:lineRule="auto"/>
                          <w:jc w:val="right"/>
                        </w:pPr>
                        <w:r>
                          <w:rPr>
                            <w:rFonts w:eastAsia="Tahoma"/>
                            <w:color w:val="000000"/>
                            <w:sz w:val="16"/>
                          </w:rPr>
                          <w:t>867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B4ACE" w14:textId="77777777" w:rsidR="00277667" w:rsidRDefault="00277667">
                        <w:pPr>
                          <w:spacing w:line="240" w:lineRule="auto"/>
                          <w:jc w:val="right"/>
                        </w:pPr>
                        <w:r>
                          <w:rPr>
                            <w:rFonts w:eastAsia="Tahoma"/>
                            <w:color w:val="000000"/>
                            <w:sz w:val="16"/>
                          </w:rPr>
                          <w:t>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18E17" w14:textId="77777777" w:rsidR="00277667" w:rsidRDefault="00277667">
                        <w:pPr>
                          <w:spacing w:line="240" w:lineRule="auto"/>
                          <w:jc w:val="right"/>
                        </w:pPr>
                        <w:r>
                          <w:rPr>
                            <w:rFonts w:eastAsia="Tahoma"/>
                            <w:color w:val="000000"/>
                            <w:sz w:val="16"/>
                          </w:rPr>
                          <w:t>770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84C63F" w14:textId="77777777" w:rsidR="00277667" w:rsidRDefault="00277667">
                        <w:pPr>
                          <w:spacing w:line="240" w:lineRule="auto"/>
                          <w:jc w:val="right"/>
                        </w:pPr>
                        <w:r>
                          <w:rPr>
                            <w:rFonts w:eastAsia="Tahoma"/>
                            <w:color w:val="000000"/>
                            <w:sz w:val="16"/>
                          </w:rPr>
                          <w:t>494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63A14" w14:textId="77777777" w:rsidR="00277667" w:rsidRDefault="00277667">
                        <w:pPr>
                          <w:spacing w:line="240" w:lineRule="auto"/>
                          <w:jc w:val="right"/>
                        </w:pPr>
                        <w:r>
                          <w:rPr>
                            <w:rFonts w:eastAsia="Tahoma"/>
                            <w:color w:val="000000"/>
                            <w:sz w:val="16"/>
                          </w:rPr>
                          <w:t>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EC6EA" w14:textId="77777777" w:rsidR="00277667" w:rsidRDefault="00277667">
                        <w:pPr>
                          <w:spacing w:line="240" w:lineRule="auto"/>
                          <w:jc w:val="right"/>
                        </w:pPr>
                        <w:r>
                          <w:rPr>
                            <w:rFonts w:eastAsia="Tahoma"/>
                            <w:color w:val="000000"/>
                            <w:sz w:val="16"/>
                          </w:rPr>
                          <w:t>96,0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1DAF1" w14:textId="77777777" w:rsidR="00277667" w:rsidRDefault="00277667">
                        <w:pPr>
                          <w:spacing w:line="240" w:lineRule="auto"/>
                          <w:jc w:val="right"/>
                        </w:pPr>
                        <w:r>
                          <w:rPr>
                            <w:rFonts w:eastAsia="Tahoma"/>
                            <w:color w:val="000000"/>
                            <w:sz w:val="16"/>
                          </w:rPr>
                          <w:t>96,1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94AE2" w14:textId="77777777" w:rsidR="00277667" w:rsidRDefault="00277667">
                        <w:pPr>
                          <w:spacing w:line="240" w:lineRule="auto"/>
                          <w:jc w:val="right"/>
                        </w:pPr>
                        <w:r>
                          <w:rPr>
                            <w:rFonts w:eastAsia="Tahoma"/>
                            <w:color w:val="000000"/>
                            <w:sz w:val="16"/>
                          </w:rPr>
                          <w:t>95,2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A9932" w14:textId="77777777" w:rsidR="00277667" w:rsidRDefault="00277667">
                        <w:pPr>
                          <w:spacing w:line="240" w:lineRule="auto"/>
                          <w:jc w:val="right"/>
                        </w:pPr>
                        <w:r>
                          <w:rPr>
                            <w:rFonts w:eastAsia="Tahoma"/>
                            <w:color w:val="000000"/>
                            <w:sz w:val="16"/>
                          </w:rPr>
                          <w:t>93,1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3C585" w14:textId="77777777" w:rsidR="00277667" w:rsidRDefault="00277667">
                        <w:pPr>
                          <w:spacing w:line="240" w:lineRule="auto"/>
                          <w:jc w:val="right"/>
                        </w:pPr>
                        <w:r>
                          <w:rPr>
                            <w:rFonts w:eastAsia="Tahoma"/>
                            <w:color w:val="000000"/>
                            <w:sz w:val="16"/>
                          </w:rPr>
                          <w:t>86,8</w:t>
                        </w:r>
                      </w:p>
                    </w:tc>
                  </w:tr>
                  <w:tr w:rsidR="00277667" w14:paraId="3A9025C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7E6347" w14:textId="77777777" w:rsidR="00277667" w:rsidRDefault="00277667">
                        <w:pPr>
                          <w:spacing w:line="240" w:lineRule="auto"/>
                        </w:pPr>
                        <w:r>
                          <w:rPr>
                            <w:rFonts w:eastAsia="Tahoma"/>
                            <w:color w:val="000000"/>
                            <w:sz w:val="16"/>
                          </w:rPr>
                          <w:t>Omogočanje uživanja ali uporabe prepovedanih drog ali nedovoljenih snovi ali postopkov v športu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389C4" w14:textId="77777777" w:rsidR="00277667" w:rsidRDefault="00277667">
                        <w:pPr>
                          <w:spacing w:line="240" w:lineRule="auto"/>
                          <w:jc w:val="right"/>
                        </w:pPr>
                        <w:r>
                          <w:rPr>
                            <w:rFonts w:eastAsia="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8D80D" w14:textId="77777777" w:rsidR="00277667" w:rsidRDefault="00277667">
                        <w:pPr>
                          <w:spacing w:line="240" w:lineRule="auto"/>
                          <w:jc w:val="right"/>
                        </w:pPr>
                        <w:r>
                          <w:rPr>
                            <w:rFonts w:eastAsia="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55F3D" w14:textId="77777777" w:rsidR="00277667" w:rsidRDefault="00277667">
                        <w:pPr>
                          <w:spacing w:line="240" w:lineRule="auto"/>
                          <w:jc w:val="right"/>
                        </w:pPr>
                        <w:r>
                          <w:rPr>
                            <w:rFonts w:eastAsia="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36C04" w14:textId="77777777" w:rsidR="00277667" w:rsidRDefault="00277667">
                        <w:pPr>
                          <w:spacing w:line="240" w:lineRule="auto"/>
                          <w:jc w:val="right"/>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3D2E3" w14:textId="77777777" w:rsidR="00277667" w:rsidRDefault="00277667">
                        <w:pPr>
                          <w:spacing w:line="240" w:lineRule="auto"/>
                          <w:jc w:val="right"/>
                        </w:pPr>
                        <w:r>
                          <w:rPr>
                            <w:rFonts w:eastAsia="Tahoma"/>
                            <w:color w:val="000000"/>
                            <w:sz w:val="16"/>
                          </w:rPr>
                          <w:t>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E04A4" w14:textId="77777777" w:rsidR="00277667" w:rsidRDefault="00277667">
                        <w:pPr>
                          <w:spacing w:line="240" w:lineRule="auto"/>
                          <w:jc w:val="right"/>
                        </w:pPr>
                        <w:r>
                          <w:rPr>
                            <w:rFonts w:eastAsia="Tahoma"/>
                            <w:color w:val="000000"/>
                            <w:sz w:val="16"/>
                          </w:rPr>
                          <w:t>82,4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4C791" w14:textId="77777777" w:rsidR="00277667" w:rsidRDefault="00277667">
                        <w:pPr>
                          <w:spacing w:line="240" w:lineRule="auto"/>
                          <w:jc w:val="right"/>
                        </w:pPr>
                        <w:r>
                          <w:rPr>
                            <w:rFonts w:eastAsia="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8E428" w14:textId="77777777" w:rsidR="00277667" w:rsidRDefault="00277667">
                        <w:pPr>
                          <w:spacing w:line="240" w:lineRule="auto"/>
                          <w:jc w:val="right"/>
                        </w:pPr>
                        <w:r>
                          <w:rPr>
                            <w:rFonts w:eastAsia="Tahoma"/>
                            <w:color w:val="000000"/>
                            <w:sz w:val="16"/>
                          </w:rPr>
                          <w:t>78,3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5D49C" w14:textId="77777777" w:rsidR="00277667" w:rsidRDefault="00277667">
                        <w:pPr>
                          <w:spacing w:line="240" w:lineRule="auto"/>
                          <w:jc w:val="right"/>
                        </w:pPr>
                        <w:r>
                          <w:rPr>
                            <w:rFonts w:eastAsia="Tahoma"/>
                            <w:color w:val="000000"/>
                            <w:sz w:val="16"/>
                          </w:rPr>
                          <w:t>70,8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A24BD" w14:textId="77777777" w:rsidR="00277667" w:rsidRDefault="00277667">
                        <w:pPr>
                          <w:spacing w:line="240" w:lineRule="auto"/>
                          <w:jc w:val="right"/>
                        </w:pPr>
                        <w:r>
                          <w:rPr>
                            <w:rFonts w:eastAsia="Tahoma"/>
                            <w:color w:val="000000"/>
                            <w:sz w:val="16"/>
                          </w:rPr>
                          <w:t>61,3</w:t>
                        </w:r>
                      </w:p>
                    </w:tc>
                  </w:tr>
                  <w:tr w:rsidR="00277667" w14:paraId="069CA1D0"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050E57"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040669" w14:textId="77777777" w:rsidR="00277667" w:rsidRDefault="00277667">
                        <w:pPr>
                          <w:spacing w:line="240" w:lineRule="auto"/>
                          <w:jc w:val="right"/>
                        </w:pPr>
                        <w:r>
                          <w:rPr>
                            <w:rFonts w:eastAsia="Tahoma"/>
                            <w:b/>
                            <w:color w:val="000000"/>
                            <w:sz w:val="16"/>
                          </w:rPr>
                          <w:t>941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76A5B7" w14:textId="77777777" w:rsidR="00277667" w:rsidRDefault="00277667">
                        <w:pPr>
                          <w:spacing w:line="240" w:lineRule="auto"/>
                          <w:jc w:val="right"/>
                        </w:pPr>
                        <w:r>
                          <w:rPr>
                            <w:rFonts w:eastAsia="Tahoma"/>
                            <w:b/>
                            <w:color w:val="000000"/>
                            <w:sz w:val="16"/>
                          </w:rPr>
                          <w:t>966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02078" w14:textId="77777777" w:rsidR="00277667" w:rsidRDefault="00277667">
                        <w:pPr>
                          <w:spacing w:line="240" w:lineRule="auto"/>
                          <w:jc w:val="right"/>
                        </w:pPr>
                        <w:r>
                          <w:rPr>
                            <w:rFonts w:eastAsia="Tahoma"/>
                            <w:b/>
                            <w:color w:val="000000"/>
                            <w:sz w:val="16"/>
                          </w:rPr>
                          <w:t>830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AA5DE7" w14:textId="77777777" w:rsidR="00277667" w:rsidRDefault="00277667">
                        <w:pPr>
                          <w:spacing w:line="240" w:lineRule="auto"/>
                          <w:jc w:val="right"/>
                        </w:pPr>
                        <w:r>
                          <w:rPr>
                            <w:rFonts w:eastAsia="Tahoma"/>
                            <w:b/>
                            <w:color w:val="000000"/>
                            <w:sz w:val="16"/>
                          </w:rPr>
                          <w:t>566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E15D9A" w14:textId="77777777" w:rsidR="00277667" w:rsidRDefault="00277667">
                        <w:pPr>
                          <w:spacing w:line="240" w:lineRule="auto"/>
                          <w:jc w:val="right"/>
                        </w:pPr>
                        <w:r>
                          <w:rPr>
                            <w:rFonts w:eastAsia="Tahoma"/>
                            <w:b/>
                            <w:color w:val="000000"/>
                            <w:sz w:val="16"/>
                          </w:rPr>
                          <w:t>514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D0D25C" w14:textId="77777777" w:rsidR="00277667" w:rsidRDefault="00277667">
                        <w:pPr>
                          <w:spacing w:line="240" w:lineRule="auto"/>
                          <w:jc w:val="right"/>
                        </w:pPr>
                        <w:r>
                          <w:rPr>
                            <w:rFonts w:eastAsia="Tahoma"/>
                            <w:b/>
                            <w:color w:val="000000"/>
                            <w:sz w:val="16"/>
                          </w:rPr>
                          <w:t>94,9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22DF2C" w14:textId="77777777" w:rsidR="00277667" w:rsidRDefault="00277667">
                        <w:pPr>
                          <w:spacing w:line="240" w:lineRule="auto"/>
                          <w:jc w:val="right"/>
                        </w:pPr>
                        <w:r>
                          <w:rPr>
                            <w:rFonts w:eastAsia="Tahoma"/>
                            <w:b/>
                            <w:color w:val="000000"/>
                            <w:sz w:val="16"/>
                          </w:rPr>
                          <w:t>95,5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D88D54" w14:textId="77777777" w:rsidR="00277667" w:rsidRDefault="00277667">
                        <w:pPr>
                          <w:spacing w:line="240" w:lineRule="auto"/>
                          <w:jc w:val="right"/>
                        </w:pPr>
                        <w:r>
                          <w:rPr>
                            <w:rFonts w:eastAsia="Tahoma"/>
                            <w:b/>
                            <w:color w:val="000000"/>
                            <w:sz w:val="16"/>
                          </w:rPr>
                          <w:t>94,0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B28A2F" w14:textId="77777777" w:rsidR="00277667" w:rsidRDefault="00277667">
                        <w:pPr>
                          <w:spacing w:line="240" w:lineRule="auto"/>
                          <w:jc w:val="right"/>
                        </w:pPr>
                        <w:r>
                          <w:rPr>
                            <w:rFonts w:eastAsia="Tahoma"/>
                            <w:b/>
                            <w:color w:val="000000"/>
                            <w:sz w:val="16"/>
                          </w:rPr>
                          <w:t>90,3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C0F89" w14:textId="77777777" w:rsidR="00277667" w:rsidRDefault="00277667">
                        <w:pPr>
                          <w:spacing w:line="240" w:lineRule="auto"/>
                          <w:jc w:val="right"/>
                        </w:pPr>
                        <w:r>
                          <w:rPr>
                            <w:rFonts w:eastAsia="Tahoma"/>
                            <w:b/>
                            <w:color w:val="000000"/>
                            <w:sz w:val="16"/>
                          </w:rPr>
                          <w:t>83,1</w:t>
                        </w:r>
                      </w:p>
                    </w:tc>
                  </w:tr>
                </w:tbl>
                <w:p w14:paraId="41F84E07" w14:textId="77777777" w:rsidR="00277667" w:rsidRDefault="00277667">
                  <w:pPr>
                    <w:spacing w:line="240" w:lineRule="auto"/>
                  </w:pPr>
                </w:p>
              </w:tc>
            </w:tr>
          </w:tbl>
          <w:p w14:paraId="5140F575" w14:textId="77777777" w:rsidR="00277667" w:rsidRDefault="00277667">
            <w:pPr>
              <w:spacing w:line="240" w:lineRule="auto"/>
            </w:pPr>
          </w:p>
        </w:tc>
      </w:tr>
      <w:tr w:rsidR="00277667" w14:paraId="191199F0" w14:textId="77777777">
        <w:tc>
          <w:tcPr>
            <w:tcW w:w="10204" w:type="dxa"/>
            <w:tcMar>
              <w:top w:w="0" w:type="dxa"/>
              <w:left w:w="0" w:type="dxa"/>
              <w:bottom w:w="0" w:type="dxa"/>
              <w:right w:w="0" w:type="dxa"/>
            </w:tcMar>
          </w:tcPr>
          <w:p w14:paraId="02A54340" w14:textId="77777777" w:rsidR="00277667" w:rsidRDefault="00277667">
            <w:pPr>
              <w:spacing w:before="226" w:line="240" w:lineRule="auto"/>
              <w:rPr>
                <w:rFonts w:eastAsia="Tahoma"/>
                <w:i/>
                <w:color w:val="000000"/>
                <w:sz w:val="18"/>
              </w:rPr>
            </w:pPr>
          </w:p>
        </w:tc>
      </w:tr>
    </w:tbl>
    <w:p w14:paraId="534B3BB2" w14:textId="77777777" w:rsidR="00277667" w:rsidRDefault="00277667" w:rsidP="00430874">
      <w:pPr>
        <w:spacing w:line="240" w:lineRule="auto"/>
        <w:ind w:firstLine="709"/>
        <w:rPr>
          <w:sz w:val="0"/>
        </w:rPr>
      </w:pPr>
      <w:r w:rsidRPr="003C16B3">
        <w:rPr>
          <w:noProof/>
          <w:lang w:eastAsia="sl-SI"/>
        </w:rPr>
        <w:drawing>
          <wp:inline distT="0" distB="0" distL="0" distR="0" wp14:anchorId="0A045994" wp14:editId="63ED3C62">
            <wp:extent cx="5391150" cy="3829050"/>
            <wp:effectExtent l="0" t="0" r="0" b="0"/>
            <wp:docPr id="22" name="Slika 22" descr="Število kaznivih dejanj zlorabe prepovedanih drog na 100.000 prebivalcev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8290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204"/>
      </w:tblGrid>
      <w:tr w:rsidR="00277667" w14:paraId="3EF55F5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36D8462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A9E9771" w14:textId="77777777">
                    <w:trPr>
                      <w:trHeight w:val="602"/>
                    </w:trPr>
                    <w:tc>
                      <w:tcPr>
                        <w:tcW w:w="10204" w:type="dxa"/>
                        <w:tcBorders>
                          <w:top w:val="nil"/>
                          <w:left w:val="nil"/>
                          <w:bottom w:val="nil"/>
                          <w:right w:val="nil"/>
                        </w:tcBorders>
                        <w:tcMar>
                          <w:top w:w="39" w:type="dxa"/>
                          <w:left w:w="0" w:type="dxa"/>
                          <w:bottom w:w="39" w:type="dxa"/>
                          <w:right w:w="39" w:type="dxa"/>
                        </w:tcMar>
                      </w:tcPr>
                      <w:p w14:paraId="083DEC4A" w14:textId="77777777" w:rsidR="00277667" w:rsidRDefault="00277667">
                        <w:pPr>
                          <w:spacing w:before="226" w:line="240" w:lineRule="auto"/>
                        </w:pPr>
                        <w:r>
                          <w:rPr>
                            <w:rFonts w:eastAsia="Tahoma"/>
                            <w:i/>
                            <w:color w:val="000000"/>
                            <w:sz w:val="18"/>
                          </w:rPr>
                          <w:t>Kazniva dejanja, povezana z orožjem</w:t>
                        </w:r>
                      </w:p>
                    </w:tc>
                  </w:tr>
                </w:tbl>
                <w:p w14:paraId="4124AB9C" w14:textId="77777777" w:rsidR="00277667" w:rsidRDefault="00277667">
                  <w:pPr>
                    <w:spacing w:line="240" w:lineRule="auto"/>
                  </w:pPr>
                </w:p>
              </w:tc>
            </w:tr>
            <w:tr w:rsidR="00277667" w14:paraId="3396A068" w14:textId="77777777">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7EC00A71" w14:textId="77777777" w:rsidTr="00430874">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20929A1" w14:textId="77777777" w:rsidR="00277667" w:rsidRDefault="00277667">
                        <w:pPr>
                          <w:spacing w:line="240" w:lineRule="auto"/>
                        </w:pPr>
                        <w:r>
                          <w:rPr>
                            <w:rFonts w:eastAsia="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8ED3F0" w14:textId="77777777" w:rsidR="00277667" w:rsidRDefault="00277667">
                        <w:pPr>
                          <w:spacing w:line="240" w:lineRule="auto"/>
                          <w:jc w:val="center"/>
                        </w:pPr>
                        <w:r>
                          <w:rPr>
                            <w:rFonts w:eastAsia="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657ED9" w14:textId="77777777" w:rsidR="00277667" w:rsidRDefault="00277667">
                        <w:pPr>
                          <w:spacing w:line="240" w:lineRule="auto"/>
                          <w:jc w:val="center"/>
                        </w:pPr>
                        <w:r>
                          <w:rPr>
                            <w:rFonts w:eastAsia="Tahoma"/>
                            <w:b/>
                            <w:color w:val="FFFFFF"/>
                            <w:sz w:val="16"/>
                          </w:rPr>
                          <w:t>Delež preiskanih kaznivih dejanj (v %)</w:t>
                        </w:r>
                      </w:p>
                    </w:tc>
                  </w:tr>
                  <w:tr w:rsidR="00277667" w14:paraId="1E428621"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5D996C"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D38E31"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02ABFE"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8CFFF8"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44BEFB"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5FA6FD"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95D881"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9FA73B"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DF439E"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3205A6"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0F97E2" w14:textId="77777777" w:rsidR="00277667" w:rsidRDefault="00277667">
                        <w:pPr>
                          <w:spacing w:line="240" w:lineRule="auto"/>
                          <w:jc w:val="center"/>
                        </w:pPr>
                        <w:r>
                          <w:rPr>
                            <w:rFonts w:eastAsia="Tahoma"/>
                            <w:b/>
                            <w:color w:val="FFFFFF"/>
                            <w:sz w:val="16"/>
                          </w:rPr>
                          <w:t>2025</w:t>
                        </w:r>
                      </w:p>
                    </w:tc>
                  </w:tr>
                  <w:tr w:rsidR="00277667" w14:paraId="26EDD132"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206F56" w14:textId="77777777" w:rsidR="00277667" w:rsidRDefault="00277667" w:rsidP="00430874">
                        <w:pPr>
                          <w:spacing w:line="240" w:lineRule="auto"/>
                        </w:pPr>
                        <w:r>
                          <w:rPr>
                            <w:rFonts w:eastAsia="Tahoma"/>
                            <w:color w:val="000000"/>
                            <w:sz w:val="16"/>
                          </w:rPr>
                          <w:t>Izdelovanje in pridobivanje orožja in pripomočkov, namenjenih za kaznivo dejanje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C1DCA"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FCFC9" w14:textId="77777777" w:rsidR="00277667" w:rsidRPr="003C16B3"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3202C"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5FCC4"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EE1AA"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4174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D63BF" w14:textId="77777777" w:rsidR="00277667" w:rsidRDefault="00277667" w:rsidP="00430874">
                        <w:pPr>
                          <w:spacing w:line="240" w:lineRule="auto"/>
                          <w:jc w:val="right"/>
                        </w:pPr>
                        <w:r>
                          <w:rPr>
                            <w:rFonts w:eastAsia="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B85A45"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BF8A2"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E4A86"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r>
                  <w:tr w:rsidR="00277667" w14:paraId="4C30C995"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F2ED4" w14:textId="77777777" w:rsidR="00277667" w:rsidRDefault="00277667">
                        <w:pPr>
                          <w:spacing w:line="240" w:lineRule="auto"/>
                        </w:pPr>
                        <w:r>
                          <w:rPr>
                            <w:rFonts w:eastAsia="Tahoma"/>
                            <w:color w:val="000000"/>
                            <w:sz w:val="16"/>
                          </w:rPr>
                          <w:t>Nedovoljena proizvodnja in promet orožja ali eksploziva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42F52" w14:textId="77777777" w:rsidR="00277667" w:rsidRDefault="00277667">
                        <w:pPr>
                          <w:spacing w:line="240" w:lineRule="auto"/>
                          <w:jc w:val="right"/>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80806" w14:textId="77777777" w:rsidR="00277667" w:rsidRDefault="00277667">
                        <w:pPr>
                          <w:spacing w:line="240" w:lineRule="auto"/>
                          <w:jc w:val="right"/>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8A09A" w14:textId="77777777" w:rsidR="00277667" w:rsidRDefault="00277667">
                        <w:pPr>
                          <w:spacing w:line="240" w:lineRule="auto"/>
                          <w:jc w:val="right"/>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6064B" w14:textId="77777777" w:rsidR="00277667" w:rsidRDefault="00277667">
                        <w:pPr>
                          <w:spacing w:line="240" w:lineRule="auto"/>
                          <w:jc w:val="right"/>
                        </w:pPr>
                        <w:r>
                          <w:rPr>
                            <w:rFonts w:eastAsia="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C369F" w14:textId="77777777" w:rsidR="00277667" w:rsidRDefault="00277667">
                        <w:pPr>
                          <w:spacing w:line="240" w:lineRule="auto"/>
                          <w:jc w:val="right"/>
                        </w:pPr>
                        <w:r>
                          <w:rPr>
                            <w:rFonts w:eastAsia="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867A0" w14:textId="77777777" w:rsidR="00277667" w:rsidRDefault="00277667">
                        <w:pPr>
                          <w:spacing w:line="240" w:lineRule="auto"/>
                          <w:jc w:val="right"/>
                        </w:pPr>
                        <w:r>
                          <w:rPr>
                            <w:rFonts w:eastAsia="Tahoma"/>
                            <w:color w:val="000000"/>
                            <w:sz w:val="16"/>
                          </w:rPr>
                          <w:t>83,8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C3441" w14:textId="77777777" w:rsidR="00277667" w:rsidRDefault="00277667">
                        <w:pPr>
                          <w:spacing w:line="240" w:lineRule="auto"/>
                          <w:jc w:val="right"/>
                        </w:pPr>
                        <w:r>
                          <w:rPr>
                            <w:rFonts w:eastAsia="Tahoma"/>
                            <w:color w:val="000000"/>
                            <w:sz w:val="16"/>
                          </w:rPr>
                          <w:t>92,3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D4DE6" w14:textId="77777777" w:rsidR="00277667" w:rsidRDefault="00277667">
                        <w:pPr>
                          <w:spacing w:line="240" w:lineRule="auto"/>
                          <w:jc w:val="right"/>
                        </w:pPr>
                        <w:r>
                          <w:rPr>
                            <w:rFonts w:eastAsia="Tahoma"/>
                            <w:color w:val="000000"/>
                            <w:sz w:val="16"/>
                          </w:rPr>
                          <w:t>92,7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23171" w14:textId="77777777" w:rsidR="00277667" w:rsidRDefault="00277667">
                        <w:pPr>
                          <w:spacing w:line="240" w:lineRule="auto"/>
                          <w:jc w:val="right"/>
                        </w:pPr>
                        <w:r>
                          <w:rPr>
                            <w:rFonts w:eastAsia="Tahoma"/>
                            <w:color w:val="000000"/>
                            <w:sz w:val="16"/>
                          </w:rPr>
                          <w:t>95,0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FA16E" w14:textId="77777777" w:rsidR="00277667" w:rsidRDefault="00277667">
                        <w:pPr>
                          <w:spacing w:line="240" w:lineRule="auto"/>
                          <w:jc w:val="right"/>
                        </w:pPr>
                        <w:r>
                          <w:rPr>
                            <w:rFonts w:eastAsia="Tahoma"/>
                            <w:color w:val="000000"/>
                            <w:sz w:val="16"/>
                          </w:rPr>
                          <w:t>96,9</w:t>
                        </w:r>
                      </w:p>
                    </w:tc>
                  </w:tr>
                  <w:tr w:rsidR="00277667" w14:paraId="05C5EDDA" w14:textId="77777777" w:rsidTr="00430874">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B2440E"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E98847" w14:textId="77777777" w:rsidR="00277667" w:rsidRDefault="00277667">
                        <w:pPr>
                          <w:spacing w:line="240" w:lineRule="auto"/>
                          <w:jc w:val="right"/>
                        </w:pPr>
                        <w:r>
                          <w:rPr>
                            <w:rFonts w:eastAsia="Tahoma"/>
                            <w:b/>
                            <w:color w:val="000000"/>
                            <w:sz w:val="16"/>
                          </w:rPr>
                          <w:t>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1DF8AA" w14:textId="77777777" w:rsidR="00277667" w:rsidRDefault="00277667">
                        <w:pPr>
                          <w:spacing w:line="240" w:lineRule="auto"/>
                          <w:jc w:val="right"/>
                        </w:pPr>
                        <w:r>
                          <w:rPr>
                            <w:rFonts w:eastAsia="Tahoma"/>
                            <w:b/>
                            <w:color w:val="000000"/>
                            <w:sz w:val="16"/>
                          </w:rPr>
                          <w:t>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D968C0" w14:textId="77777777" w:rsidR="00277667" w:rsidRDefault="00277667">
                        <w:pPr>
                          <w:spacing w:line="240" w:lineRule="auto"/>
                          <w:jc w:val="right"/>
                        </w:pPr>
                        <w:r>
                          <w:rPr>
                            <w:rFonts w:eastAsia="Tahoma"/>
                            <w:b/>
                            <w:color w:val="000000"/>
                            <w:sz w:val="16"/>
                          </w:rPr>
                          <w:t>41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4632B" w14:textId="77777777" w:rsidR="00277667" w:rsidRDefault="00277667">
                        <w:pPr>
                          <w:spacing w:line="240" w:lineRule="auto"/>
                          <w:jc w:val="right"/>
                        </w:pPr>
                        <w:r>
                          <w:rPr>
                            <w:rFonts w:eastAsia="Tahoma"/>
                            <w:b/>
                            <w:color w:val="000000"/>
                            <w:sz w:val="16"/>
                          </w:rPr>
                          <w:t>20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D4528" w14:textId="77777777" w:rsidR="00277667" w:rsidRDefault="00277667">
                        <w:pPr>
                          <w:spacing w:line="240" w:lineRule="auto"/>
                          <w:jc w:val="right"/>
                        </w:pPr>
                        <w:r>
                          <w:rPr>
                            <w:rFonts w:eastAsia="Tahoma"/>
                            <w:b/>
                            <w:color w:val="000000"/>
                            <w:sz w:val="16"/>
                          </w:rPr>
                          <w:t>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42F5E2" w14:textId="77777777" w:rsidR="00277667" w:rsidRDefault="00277667">
                        <w:pPr>
                          <w:spacing w:line="240" w:lineRule="auto"/>
                          <w:jc w:val="right"/>
                        </w:pPr>
                        <w:r>
                          <w:rPr>
                            <w:rFonts w:eastAsia="Tahoma"/>
                            <w:b/>
                            <w:color w:val="000000"/>
                            <w:sz w:val="16"/>
                          </w:rPr>
                          <w:t>83,8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DFBDBC" w14:textId="77777777" w:rsidR="00277667" w:rsidRDefault="00277667">
                        <w:pPr>
                          <w:spacing w:line="240" w:lineRule="auto"/>
                          <w:jc w:val="right"/>
                        </w:pPr>
                        <w:r>
                          <w:rPr>
                            <w:rFonts w:eastAsia="Tahoma"/>
                            <w:b/>
                            <w:color w:val="000000"/>
                            <w:sz w:val="16"/>
                          </w:rPr>
                          <w:t>88,9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7EBEF2" w14:textId="77777777" w:rsidR="00277667" w:rsidRDefault="00277667">
                        <w:pPr>
                          <w:spacing w:line="240" w:lineRule="auto"/>
                          <w:jc w:val="right"/>
                        </w:pPr>
                        <w:r>
                          <w:rPr>
                            <w:rFonts w:eastAsia="Tahoma"/>
                            <w:b/>
                            <w:color w:val="000000"/>
                            <w:sz w:val="16"/>
                          </w:rPr>
                          <w:t>92,7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702840" w14:textId="77777777" w:rsidR="00277667" w:rsidRDefault="00277667">
                        <w:pPr>
                          <w:spacing w:line="240" w:lineRule="auto"/>
                          <w:jc w:val="right"/>
                        </w:pPr>
                        <w:r>
                          <w:rPr>
                            <w:rFonts w:eastAsia="Tahoma"/>
                            <w:b/>
                            <w:color w:val="000000"/>
                            <w:sz w:val="16"/>
                          </w:rPr>
                          <w:t>95,0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C4ED07" w14:textId="77777777" w:rsidR="00277667" w:rsidRDefault="00277667">
                        <w:pPr>
                          <w:spacing w:line="240" w:lineRule="auto"/>
                          <w:jc w:val="right"/>
                        </w:pPr>
                        <w:r>
                          <w:rPr>
                            <w:rFonts w:eastAsia="Tahoma"/>
                            <w:b/>
                            <w:color w:val="000000"/>
                            <w:sz w:val="16"/>
                          </w:rPr>
                          <w:t>96,9</w:t>
                        </w:r>
                      </w:p>
                    </w:tc>
                  </w:tr>
                </w:tbl>
                <w:p w14:paraId="1542828A" w14:textId="77777777" w:rsidR="00277667" w:rsidRDefault="00277667">
                  <w:pPr>
                    <w:spacing w:line="240" w:lineRule="auto"/>
                  </w:pPr>
                </w:p>
              </w:tc>
            </w:tr>
          </w:tbl>
          <w:p w14:paraId="34947911" w14:textId="77777777" w:rsidR="00277667" w:rsidRDefault="00277667">
            <w:pPr>
              <w:spacing w:line="240" w:lineRule="auto"/>
            </w:pPr>
          </w:p>
        </w:tc>
      </w:tr>
    </w:tbl>
    <w:p w14:paraId="6658329F"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1B3313D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1D3B5049"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33A94E71" w14:textId="77777777">
                    <w:trPr>
                      <w:trHeight w:val="602"/>
                    </w:trPr>
                    <w:tc>
                      <w:tcPr>
                        <w:tcW w:w="10204" w:type="dxa"/>
                        <w:tcBorders>
                          <w:top w:val="nil"/>
                          <w:left w:val="nil"/>
                          <w:bottom w:val="nil"/>
                          <w:right w:val="nil"/>
                        </w:tcBorders>
                        <w:tcMar>
                          <w:top w:w="39" w:type="dxa"/>
                          <w:left w:w="0" w:type="dxa"/>
                          <w:bottom w:w="39" w:type="dxa"/>
                          <w:right w:w="39" w:type="dxa"/>
                        </w:tcMar>
                      </w:tcPr>
                      <w:p w14:paraId="609AF4AC" w14:textId="77777777" w:rsidR="00277667" w:rsidRDefault="00277667">
                        <w:pPr>
                          <w:spacing w:before="226" w:line="240" w:lineRule="auto"/>
                        </w:pPr>
                        <w:r>
                          <w:rPr>
                            <w:rFonts w:eastAsia="Tahoma"/>
                            <w:i/>
                            <w:color w:val="000000"/>
                            <w:sz w:val="18"/>
                          </w:rPr>
                          <w:lastRenderedPageBreak/>
                          <w:t>Zloraba prostitucije in trgovine z ljudmi</w:t>
                        </w:r>
                      </w:p>
                    </w:tc>
                  </w:tr>
                </w:tbl>
                <w:p w14:paraId="0133045F" w14:textId="77777777" w:rsidR="00277667" w:rsidRDefault="00277667">
                  <w:pPr>
                    <w:spacing w:line="240" w:lineRule="auto"/>
                  </w:pPr>
                </w:p>
              </w:tc>
            </w:tr>
            <w:tr w:rsidR="00277667" w14:paraId="476B2B85" w14:textId="77777777">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79"/>
                    <w:gridCol w:w="679"/>
                    <w:gridCol w:w="679"/>
                    <w:gridCol w:w="679"/>
                    <w:gridCol w:w="679"/>
                    <w:gridCol w:w="680"/>
                    <w:gridCol w:w="679"/>
                    <w:gridCol w:w="679"/>
                    <w:gridCol w:w="680"/>
                  </w:tblGrid>
                  <w:tr w:rsidR="00277667" w14:paraId="6926F774" w14:textId="77777777" w:rsidTr="00430874">
                    <w:trPr>
                      <w:trHeight w:val="26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783B49A" w14:textId="77777777" w:rsidR="00277667" w:rsidRDefault="00277667">
                        <w:pPr>
                          <w:spacing w:line="240" w:lineRule="auto"/>
                        </w:pPr>
                        <w:r>
                          <w:rPr>
                            <w:rFonts w:eastAsia="Tahoma"/>
                            <w:b/>
                            <w:color w:val="FFFFFF"/>
                            <w:sz w:val="16"/>
                          </w:rPr>
                          <w:t>Vrsta kaznivega dejanja</w:t>
                        </w:r>
                      </w:p>
                    </w:tc>
                    <w:tc>
                      <w:tcPr>
                        <w:tcW w:w="3396"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B419C6" w14:textId="77777777" w:rsidR="00277667" w:rsidRDefault="00277667">
                        <w:pPr>
                          <w:spacing w:line="240" w:lineRule="auto"/>
                          <w:jc w:val="center"/>
                        </w:pPr>
                        <w:r>
                          <w:rPr>
                            <w:rFonts w:eastAsia="Tahoma"/>
                            <w:b/>
                            <w:color w:val="FFFFFF"/>
                            <w:sz w:val="16"/>
                          </w:rPr>
                          <w:t>Število kaznivih dejanj</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4DAE5D" w14:textId="77777777" w:rsidR="00277667" w:rsidRDefault="00277667">
                        <w:pPr>
                          <w:spacing w:line="240" w:lineRule="auto"/>
                          <w:jc w:val="center"/>
                        </w:pPr>
                        <w:r>
                          <w:rPr>
                            <w:rFonts w:eastAsia="Tahoma"/>
                            <w:b/>
                            <w:color w:val="FFFFFF"/>
                            <w:sz w:val="16"/>
                          </w:rPr>
                          <w:t>Delež preiskanih kaznivih dejanj (v %)</w:t>
                        </w:r>
                      </w:p>
                    </w:tc>
                  </w:tr>
                  <w:tr w:rsidR="00277667" w14:paraId="711E51A5" w14:textId="77777777" w:rsidTr="00430874">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F01CE5"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914B6B"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0713A0"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88AD1B"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659F53"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9E2E0A"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58E4E9"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52B016"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3A1622"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6FDD88"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9299AC" w14:textId="77777777" w:rsidR="00277667" w:rsidRDefault="00277667">
                        <w:pPr>
                          <w:spacing w:line="240" w:lineRule="auto"/>
                          <w:jc w:val="center"/>
                        </w:pPr>
                        <w:r>
                          <w:rPr>
                            <w:rFonts w:eastAsia="Tahoma"/>
                            <w:b/>
                            <w:color w:val="FFFFFF"/>
                            <w:sz w:val="16"/>
                          </w:rPr>
                          <w:t>2025</w:t>
                        </w:r>
                      </w:p>
                    </w:tc>
                  </w:tr>
                  <w:tr w:rsidR="00277667" w14:paraId="21DAF9D1"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F1204" w14:textId="77777777" w:rsidR="00277667" w:rsidRDefault="00277667" w:rsidP="00430874">
                        <w:pPr>
                          <w:spacing w:line="240" w:lineRule="auto"/>
                        </w:pPr>
                        <w:r>
                          <w:rPr>
                            <w:rFonts w:eastAsia="Tahoma"/>
                            <w:color w:val="000000"/>
                            <w:sz w:val="16"/>
                          </w:rPr>
                          <w:t>Trgovina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2ECA9" w14:textId="77777777" w:rsidR="00277667" w:rsidRDefault="00277667" w:rsidP="00430874">
                        <w:pPr>
                          <w:spacing w:line="240" w:lineRule="auto"/>
                          <w:jc w:val="right"/>
                        </w:pPr>
                        <w:r>
                          <w:rPr>
                            <w:rFonts w:eastAsia="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DD4A1"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2F808" w14:textId="77777777" w:rsidR="00277667" w:rsidRDefault="00277667" w:rsidP="00430874">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2390E" w14:textId="77777777" w:rsidR="00277667" w:rsidRPr="003C16B3"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3822A"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541F4" w14:textId="77777777" w:rsidR="00277667" w:rsidRDefault="00277667" w:rsidP="00430874">
                        <w:pPr>
                          <w:spacing w:line="240" w:lineRule="auto"/>
                          <w:jc w:val="right"/>
                        </w:pPr>
                        <w:r>
                          <w:rPr>
                            <w:rFonts w:eastAsia="Tahoma"/>
                            <w:color w:val="000000"/>
                            <w:sz w:val="16"/>
                          </w:rPr>
                          <w:t>97,4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FE610"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9C508"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8CBAE" w14:textId="77777777" w:rsidR="00277667" w:rsidRDefault="00277667" w:rsidP="00430874">
                        <w:pPr>
                          <w:spacing w:line="240" w:lineRule="auto"/>
                          <w:jc w:val="right"/>
                        </w:pPr>
                        <w:r>
                          <w:rPr>
                            <w:rFonts w:eastAsia="Tahoma"/>
                            <w:color w:val="000000"/>
                            <w:sz w:val="16"/>
                          </w:rPr>
                          <w:t>66,7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A8AC8"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r>
                  <w:tr w:rsidR="00277667" w14:paraId="54FA569C"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E94A0" w14:textId="77777777" w:rsidR="00277667" w:rsidRDefault="00277667" w:rsidP="00430874">
                        <w:pPr>
                          <w:spacing w:line="240" w:lineRule="auto"/>
                        </w:pPr>
                        <w:r>
                          <w:rPr>
                            <w:rFonts w:eastAsia="Tahoma"/>
                            <w:color w:val="000000"/>
                            <w:sz w:val="16"/>
                          </w:rPr>
                          <w:t>Zloraba prostitucije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8A5D4" w14:textId="77777777" w:rsidR="00277667" w:rsidRDefault="00277667" w:rsidP="00430874">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E7879"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0BE94"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C2117"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9E235B" w14:textId="77777777" w:rsidR="00277667" w:rsidRPr="003C16B3"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F3625" w14:textId="77777777" w:rsidR="00277667" w:rsidRDefault="00277667" w:rsidP="00430874">
                        <w:pPr>
                          <w:spacing w:line="240" w:lineRule="auto"/>
                          <w:jc w:val="right"/>
                        </w:pPr>
                        <w:r>
                          <w:rPr>
                            <w:rFonts w:eastAsia="Tahoma"/>
                            <w:color w:val="000000"/>
                            <w:sz w:val="16"/>
                          </w:rPr>
                          <w:t>91,7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D235A"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91FB8D" w14:textId="77777777" w:rsidR="00277667" w:rsidRDefault="00277667" w:rsidP="00430874">
                        <w:pPr>
                          <w:spacing w:line="240" w:lineRule="auto"/>
                          <w:jc w:val="right"/>
                        </w:pPr>
                        <w:r>
                          <w:rPr>
                            <w:rFonts w:eastAsia="Tahoma"/>
                            <w:color w:val="000000"/>
                            <w:sz w:val="16"/>
                          </w:rPr>
                          <w:t>50,0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C317B"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30CAF" w14:textId="77777777" w:rsidR="00277667" w:rsidRDefault="00277667" w:rsidP="00430874">
                        <w:pPr>
                          <w:spacing w:line="240" w:lineRule="auto"/>
                          <w:jc w:val="right"/>
                        </w:pPr>
                        <w:r>
                          <w:rPr>
                            <w:rFonts w:eastAsia="Tahoma"/>
                            <w:color w:val="000000"/>
                            <w:sz w:val="16"/>
                          </w:rPr>
                          <w:t>100,0</w:t>
                        </w:r>
                      </w:p>
                    </w:tc>
                  </w:tr>
                  <w:tr w:rsidR="00277667" w14:paraId="797A4CF7" w14:textId="77777777" w:rsidTr="00430874">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D991FD"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C25F4B" w14:textId="77777777" w:rsidR="00277667" w:rsidRDefault="00277667">
                        <w:pPr>
                          <w:spacing w:line="240" w:lineRule="auto"/>
                          <w:jc w:val="right"/>
                        </w:pPr>
                        <w:r>
                          <w:rPr>
                            <w:rFonts w:eastAsia="Tahoma"/>
                            <w:b/>
                            <w:color w:val="000000"/>
                            <w:sz w:val="16"/>
                          </w:rPr>
                          <w:t>50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E858E" w14:textId="77777777" w:rsidR="00277667" w:rsidRDefault="00277667">
                        <w:pPr>
                          <w:spacing w:line="240" w:lineRule="auto"/>
                          <w:jc w:val="right"/>
                        </w:pPr>
                        <w:r>
                          <w:rPr>
                            <w:rFonts w:eastAsia="Tahoma"/>
                            <w:b/>
                            <w:color w:val="000000"/>
                            <w:sz w:val="16"/>
                          </w:rPr>
                          <w:t>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E67319" w14:textId="77777777" w:rsidR="00277667" w:rsidRDefault="00277667">
                        <w:pPr>
                          <w:spacing w:line="240" w:lineRule="auto"/>
                          <w:jc w:val="right"/>
                        </w:pPr>
                        <w:r>
                          <w:rPr>
                            <w:rFonts w:eastAsia="Tahoma"/>
                            <w:b/>
                            <w:color w:val="000000"/>
                            <w:sz w:val="16"/>
                          </w:rPr>
                          <w:t>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DA701A" w14:textId="77777777" w:rsidR="00277667" w:rsidRDefault="00277667">
                        <w:pPr>
                          <w:spacing w:line="240" w:lineRule="auto"/>
                          <w:jc w:val="right"/>
                        </w:pPr>
                        <w:r>
                          <w:rPr>
                            <w:rFonts w:eastAsia="Tahoma"/>
                            <w:b/>
                            <w:color w:val="000000"/>
                            <w:sz w:val="16"/>
                          </w:rPr>
                          <w:t>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0B9679" w14:textId="77777777" w:rsidR="00277667" w:rsidRDefault="00277667">
                        <w:pPr>
                          <w:spacing w:line="240" w:lineRule="auto"/>
                          <w:jc w:val="right"/>
                        </w:pPr>
                        <w:r>
                          <w:rPr>
                            <w:rFonts w:eastAsia="Tahoma"/>
                            <w:b/>
                            <w:color w:val="000000"/>
                            <w:sz w:val="16"/>
                          </w:rPr>
                          <w:t>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9871B4" w14:textId="77777777" w:rsidR="00277667" w:rsidRDefault="00277667">
                        <w:pPr>
                          <w:spacing w:line="240" w:lineRule="auto"/>
                          <w:jc w:val="right"/>
                        </w:pPr>
                        <w:r>
                          <w:rPr>
                            <w:rFonts w:eastAsia="Tahoma"/>
                            <w:b/>
                            <w:color w:val="000000"/>
                            <w:sz w:val="16"/>
                          </w:rPr>
                          <w:t>96,0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4EE6C0" w14:textId="77777777" w:rsidR="00277667" w:rsidRDefault="00277667">
                        <w:pPr>
                          <w:spacing w:line="240" w:lineRule="auto"/>
                          <w:jc w:val="right"/>
                        </w:pPr>
                        <w:r>
                          <w:rPr>
                            <w:rFonts w:eastAsia="Tahoma"/>
                            <w:b/>
                            <w:color w:val="000000"/>
                            <w:sz w:val="16"/>
                          </w:rPr>
                          <w:t>100,0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F71DDA" w14:textId="77777777" w:rsidR="00277667" w:rsidRDefault="00277667">
                        <w:pPr>
                          <w:spacing w:line="240" w:lineRule="auto"/>
                          <w:jc w:val="right"/>
                        </w:pPr>
                        <w:r>
                          <w:rPr>
                            <w:rFonts w:eastAsia="Tahoma"/>
                            <w:b/>
                            <w:color w:val="000000"/>
                            <w:sz w:val="16"/>
                          </w:rPr>
                          <w:t>87,5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4126B0" w14:textId="77777777" w:rsidR="00277667" w:rsidRDefault="00277667">
                        <w:pPr>
                          <w:spacing w:line="240" w:lineRule="auto"/>
                          <w:jc w:val="right"/>
                        </w:pPr>
                        <w:r>
                          <w:rPr>
                            <w:rFonts w:eastAsia="Tahoma"/>
                            <w:b/>
                            <w:color w:val="000000"/>
                            <w:sz w:val="16"/>
                          </w:rPr>
                          <w:t>66,7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75F664" w14:textId="77777777" w:rsidR="00277667" w:rsidRDefault="00277667">
                        <w:pPr>
                          <w:spacing w:line="240" w:lineRule="auto"/>
                          <w:jc w:val="right"/>
                        </w:pPr>
                        <w:r>
                          <w:rPr>
                            <w:rFonts w:eastAsia="Tahoma"/>
                            <w:b/>
                            <w:color w:val="000000"/>
                            <w:sz w:val="16"/>
                          </w:rPr>
                          <w:t>100,0</w:t>
                        </w:r>
                      </w:p>
                    </w:tc>
                  </w:tr>
                </w:tbl>
                <w:p w14:paraId="63E79C7C" w14:textId="77777777" w:rsidR="00277667" w:rsidRDefault="00277667">
                  <w:pPr>
                    <w:spacing w:line="240" w:lineRule="auto"/>
                  </w:pPr>
                </w:p>
              </w:tc>
            </w:tr>
          </w:tbl>
          <w:p w14:paraId="75716B6C" w14:textId="77777777" w:rsidR="00277667" w:rsidRDefault="00277667">
            <w:pPr>
              <w:spacing w:line="240" w:lineRule="auto"/>
            </w:pPr>
          </w:p>
        </w:tc>
      </w:tr>
      <w:tr w:rsidR="00277667" w14:paraId="708B1F8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465B0AE8"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BF43ACF" w14:textId="77777777">
                    <w:trPr>
                      <w:trHeight w:val="602"/>
                    </w:trPr>
                    <w:tc>
                      <w:tcPr>
                        <w:tcW w:w="10204" w:type="dxa"/>
                        <w:tcBorders>
                          <w:top w:val="nil"/>
                          <w:left w:val="nil"/>
                          <w:bottom w:val="nil"/>
                          <w:right w:val="nil"/>
                        </w:tcBorders>
                        <w:tcMar>
                          <w:top w:w="39" w:type="dxa"/>
                          <w:left w:w="0" w:type="dxa"/>
                          <w:bottom w:w="39" w:type="dxa"/>
                          <w:right w:w="39" w:type="dxa"/>
                        </w:tcMar>
                      </w:tcPr>
                      <w:p w14:paraId="118CA720" w14:textId="77777777" w:rsidR="00277667" w:rsidRDefault="00277667" w:rsidP="00EC023F">
                        <w:pPr>
                          <w:spacing w:before="440" w:after="160" w:line="240" w:lineRule="auto"/>
                        </w:pPr>
                        <w:r>
                          <w:rPr>
                            <w:rFonts w:eastAsia="Tahoma"/>
                            <w:i/>
                            <w:color w:val="000000"/>
                            <w:sz w:val="18"/>
                          </w:rPr>
                          <w:t>Oblike ogrožanja varnosti</w:t>
                        </w:r>
                      </w:p>
                    </w:tc>
                  </w:tr>
                </w:tbl>
                <w:p w14:paraId="4380FC47" w14:textId="77777777" w:rsidR="00277667" w:rsidRDefault="00277667">
                  <w:pPr>
                    <w:spacing w:line="240" w:lineRule="auto"/>
                  </w:pPr>
                </w:p>
              </w:tc>
            </w:tr>
            <w:tr w:rsidR="00277667" w14:paraId="79E109F6" w14:textId="77777777">
              <w:trPr>
                <w:trHeight w:val="268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5775A74D" w14:textId="77777777" w:rsidTr="00430874">
                    <w:trPr>
                      <w:trHeight w:val="26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DBE3B54" w14:textId="77777777" w:rsidR="00277667" w:rsidRDefault="00277667">
                        <w:pPr>
                          <w:spacing w:line="240" w:lineRule="auto"/>
                        </w:pPr>
                        <w:r>
                          <w:rPr>
                            <w:rFonts w:eastAsia="Tahoma"/>
                            <w:b/>
                            <w:color w:val="FFFFFF"/>
                            <w:sz w:val="16"/>
                          </w:rPr>
                          <w:t>Vrsta kaznivega dejanja</w:t>
                        </w:r>
                      </w:p>
                    </w:tc>
                    <w:tc>
                      <w:tcPr>
                        <w:tcW w:w="3398"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F6BF35" w14:textId="77777777" w:rsidR="00277667" w:rsidRDefault="00277667">
                        <w:pPr>
                          <w:spacing w:line="240" w:lineRule="auto"/>
                          <w:jc w:val="center"/>
                        </w:pPr>
                        <w:r>
                          <w:rPr>
                            <w:rFonts w:eastAsia="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124F37" w14:textId="77777777" w:rsidR="00277667" w:rsidRDefault="00277667">
                        <w:pPr>
                          <w:spacing w:line="240" w:lineRule="auto"/>
                          <w:jc w:val="center"/>
                        </w:pPr>
                        <w:r>
                          <w:rPr>
                            <w:rFonts w:eastAsia="Tahoma"/>
                            <w:b/>
                            <w:color w:val="FFFFFF"/>
                            <w:sz w:val="16"/>
                          </w:rPr>
                          <w:t>Delež preiskanih kaznivih dejanj (v %)</w:t>
                        </w:r>
                      </w:p>
                    </w:tc>
                  </w:tr>
                  <w:tr w:rsidR="00277667" w14:paraId="0EFE7556" w14:textId="77777777" w:rsidTr="00430874">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A02943"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5BC595"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B7C196"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8A9D3E"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BF0FD6"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CF8D69"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70DAF8"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8D5687"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3D4B3E"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7C46F7"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BB4979" w14:textId="77777777" w:rsidR="00277667" w:rsidRDefault="00277667">
                        <w:pPr>
                          <w:spacing w:line="240" w:lineRule="auto"/>
                          <w:jc w:val="center"/>
                        </w:pPr>
                        <w:r>
                          <w:rPr>
                            <w:rFonts w:eastAsia="Tahoma"/>
                            <w:b/>
                            <w:color w:val="FFFFFF"/>
                            <w:sz w:val="16"/>
                          </w:rPr>
                          <w:t>2025</w:t>
                        </w:r>
                      </w:p>
                    </w:tc>
                  </w:tr>
                  <w:tr w:rsidR="00277667" w14:paraId="1F23DA66"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81791" w14:textId="77777777" w:rsidR="00277667" w:rsidRDefault="00277667">
                        <w:pPr>
                          <w:spacing w:line="240" w:lineRule="auto"/>
                        </w:pPr>
                        <w:r>
                          <w:rPr>
                            <w:rFonts w:eastAsia="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CFFC7" w14:textId="77777777" w:rsidR="00277667" w:rsidRDefault="00277667">
                        <w:pPr>
                          <w:spacing w:line="240" w:lineRule="auto"/>
                          <w:jc w:val="right"/>
                        </w:pPr>
                        <w:r>
                          <w:rPr>
                            <w:rFonts w:eastAsia="Tahoma"/>
                            <w:color w:val="000000"/>
                            <w:sz w:val="16"/>
                          </w:rPr>
                          <w:t>805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D3090" w14:textId="77777777" w:rsidR="00277667" w:rsidRDefault="00277667">
                        <w:pPr>
                          <w:spacing w:line="240" w:lineRule="auto"/>
                          <w:jc w:val="right"/>
                        </w:pPr>
                        <w:r>
                          <w:rPr>
                            <w:rFonts w:eastAsia="Tahoma"/>
                            <w:color w:val="000000"/>
                            <w:sz w:val="16"/>
                          </w:rPr>
                          <w:t>760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CD1C9" w14:textId="77777777" w:rsidR="00277667" w:rsidRDefault="00277667">
                        <w:pPr>
                          <w:spacing w:line="240" w:lineRule="auto"/>
                          <w:jc w:val="right"/>
                        </w:pPr>
                        <w:r>
                          <w:rPr>
                            <w:rFonts w:eastAsia="Tahoma"/>
                            <w:color w:val="000000"/>
                            <w:sz w:val="16"/>
                          </w:rPr>
                          <w:t>771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9052E" w14:textId="77777777" w:rsidR="00277667" w:rsidRDefault="00277667">
                        <w:pPr>
                          <w:spacing w:line="240" w:lineRule="auto"/>
                          <w:jc w:val="right"/>
                        </w:pPr>
                        <w:r>
                          <w:rPr>
                            <w:rFonts w:eastAsia="Tahoma"/>
                            <w:color w:val="000000"/>
                            <w:sz w:val="16"/>
                          </w:rPr>
                          <w:t>887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8849C" w14:textId="77777777" w:rsidR="00277667" w:rsidRDefault="00277667">
                        <w:pPr>
                          <w:spacing w:line="240" w:lineRule="auto"/>
                          <w:jc w:val="right"/>
                        </w:pPr>
                        <w:r>
                          <w:rPr>
                            <w:rFonts w:eastAsia="Tahoma"/>
                            <w:color w:val="000000"/>
                            <w:sz w:val="16"/>
                          </w:rPr>
                          <w:t>935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438C6" w14:textId="77777777" w:rsidR="00277667" w:rsidRDefault="00277667">
                        <w:pPr>
                          <w:spacing w:line="240" w:lineRule="auto"/>
                          <w:jc w:val="right"/>
                        </w:pPr>
                        <w:r>
                          <w:rPr>
                            <w:rFonts w:eastAsia="Tahoma"/>
                            <w:color w:val="000000"/>
                            <w:sz w:val="16"/>
                          </w:rPr>
                          <w:t>85,7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2F78B" w14:textId="77777777" w:rsidR="00277667" w:rsidRDefault="00277667">
                        <w:pPr>
                          <w:spacing w:line="240" w:lineRule="auto"/>
                          <w:jc w:val="right"/>
                        </w:pPr>
                        <w:r>
                          <w:rPr>
                            <w:rFonts w:eastAsia="Tahoma"/>
                            <w:color w:val="000000"/>
                            <w:sz w:val="16"/>
                          </w:rPr>
                          <w:t>87,5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F73C0" w14:textId="77777777" w:rsidR="00277667" w:rsidRDefault="00277667">
                        <w:pPr>
                          <w:spacing w:line="240" w:lineRule="auto"/>
                          <w:jc w:val="right"/>
                        </w:pPr>
                        <w:r>
                          <w:rPr>
                            <w:rFonts w:eastAsia="Tahoma"/>
                            <w:color w:val="000000"/>
                            <w:sz w:val="16"/>
                          </w:rPr>
                          <w:t>87,4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86816" w14:textId="77777777" w:rsidR="00277667" w:rsidRDefault="00277667">
                        <w:pPr>
                          <w:spacing w:line="240" w:lineRule="auto"/>
                          <w:jc w:val="right"/>
                        </w:pPr>
                        <w:r>
                          <w:rPr>
                            <w:rFonts w:eastAsia="Tahoma"/>
                            <w:color w:val="000000"/>
                            <w:sz w:val="16"/>
                          </w:rPr>
                          <w:t>88,3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DFDF1" w14:textId="77777777" w:rsidR="00277667" w:rsidRDefault="00277667">
                        <w:pPr>
                          <w:spacing w:line="240" w:lineRule="auto"/>
                          <w:jc w:val="right"/>
                        </w:pPr>
                        <w:r>
                          <w:rPr>
                            <w:rFonts w:eastAsia="Tahoma"/>
                            <w:color w:val="000000"/>
                            <w:sz w:val="16"/>
                          </w:rPr>
                          <w:t>87,8</w:t>
                        </w:r>
                      </w:p>
                    </w:tc>
                  </w:tr>
                  <w:tr w:rsidR="00277667" w14:paraId="6D348191"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E3859" w14:textId="77777777" w:rsidR="00277667" w:rsidRDefault="00277667">
                        <w:pPr>
                          <w:spacing w:line="240" w:lineRule="auto"/>
                        </w:pPr>
                        <w:r>
                          <w:rPr>
                            <w:rFonts w:eastAsia="Tahoma"/>
                            <w:color w:val="000000"/>
                            <w:sz w:val="16"/>
                          </w:rPr>
                          <w:t>Izsiljevanje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47823" w14:textId="77777777" w:rsidR="00277667" w:rsidRDefault="00277667">
                        <w:pPr>
                          <w:spacing w:line="240" w:lineRule="auto"/>
                          <w:jc w:val="right"/>
                        </w:pPr>
                        <w:r>
                          <w:rPr>
                            <w:rFonts w:eastAsia="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1AD56"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236ED3" w14:textId="77777777" w:rsidR="00277667" w:rsidRDefault="00277667">
                        <w:pPr>
                          <w:spacing w:line="240" w:lineRule="auto"/>
                          <w:jc w:val="right"/>
                        </w:pPr>
                        <w:r>
                          <w:rPr>
                            <w:rFonts w:eastAsia="Tahoma"/>
                            <w:color w:val="000000"/>
                            <w:sz w:val="16"/>
                          </w:rPr>
                          <w:t>134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F3911" w14:textId="77777777" w:rsidR="00277667" w:rsidRDefault="00277667">
                        <w:pPr>
                          <w:spacing w:line="240" w:lineRule="auto"/>
                          <w:jc w:val="right"/>
                        </w:pPr>
                        <w:r>
                          <w:rPr>
                            <w:rFonts w:eastAsia="Tahoma"/>
                            <w:color w:val="000000"/>
                            <w:sz w:val="16"/>
                          </w:rPr>
                          <w:t>141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D25A8" w14:textId="77777777" w:rsidR="00277667" w:rsidRDefault="00277667">
                        <w:pPr>
                          <w:spacing w:line="240" w:lineRule="auto"/>
                          <w:jc w:val="right"/>
                        </w:pPr>
                        <w:r>
                          <w:rPr>
                            <w:rFonts w:eastAsia="Tahoma"/>
                            <w:color w:val="000000"/>
                            <w:sz w:val="16"/>
                          </w:rPr>
                          <w:t>129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A67C3" w14:textId="77777777" w:rsidR="00277667" w:rsidRDefault="00277667">
                        <w:pPr>
                          <w:spacing w:line="240" w:lineRule="auto"/>
                          <w:jc w:val="right"/>
                        </w:pPr>
                        <w:r>
                          <w:rPr>
                            <w:rFonts w:eastAsia="Tahoma"/>
                            <w:color w:val="000000"/>
                            <w:sz w:val="16"/>
                          </w:rPr>
                          <w:t>31,6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B737D" w14:textId="77777777" w:rsidR="00277667" w:rsidRDefault="00277667">
                        <w:pPr>
                          <w:spacing w:line="240" w:lineRule="auto"/>
                          <w:jc w:val="right"/>
                        </w:pPr>
                        <w:r>
                          <w:rPr>
                            <w:rFonts w:eastAsia="Tahoma"/>
                            <w:color w:val="000000"/>
                            <w:sz w:val="16"/>
                          </w:rPr>
                          <w:t>46,0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A5F79" w14:textId="77777777" w:rsidR="00277667" w:rsidRDefault="00277667">
                        <w:pPr>
                          <w:spacing w:line="240" w:lineRule="auto"/>
                          <w:jc w:val="right"/>
                        </w:pPr>
                        <w:r>
                          <w:rPr>
                            <w:rFonts w:eastAsia="Tahoma"/>
                            <w:color w:val="000000"/>
                            <w:sz w:val="16"/>
                          </w:rPr>
                          <w:t>47,0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D6F5D" w14:textId="77777777" w:rsidR="00277667" w:rsidRDefault="00277667">
                        <w:pPr>
                          <w:spacing w:line="240" w:lineRule="auto"/>
                          <w:jc w:val="right"/>
                        </w:pPr>
                        <w:r>
                          <w:rPr>
                            <w:rFonts w:eastAsia="Tahoma"/>
                            <w:color w:val="000000"/>
                            <w:sz w:val="16"/>
                          </w:rPr>
                          <w:t>48,9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6046C" w14:textId="77777777" w:rsidR="00277667" w:rsidRDefault="00277667">
                        <w:pPr>
                          <w:spacing w:line="240" w:lineRule="auto"/>
                          <w:jc w:val="right"/>
                        </w:pPr>
                        <w:r>
                          <w:rPr>
                            <w:rFonts w:eastAsia="Tahoma"/>
                            <w:color w:val="000000"/>
                            <w:sz w:val="16"/>
                          </w:rPr>
                          <w:t>55,0</w:t>
                        </w:r>
                      </w:p>
                    </w:tc>
                  </w:tr>
                  <w:tr w:rsidR="00277667" w14:paraId="599BA6D3"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B8BD1" w14:textId="77777777" w:rsidR="00277667" w:rsidRDefault="00277667" w:rsidP="00430874">
                        <w:pPr>
                          <w:spacing w:line="240" w:lineRule="auto"/>
                        </w:pPr>
                        <w:r>
                          <w:rPr>
                            <w:rFonts w:eastAsia="Tahoma"/>
                            <w:color w:val="000000"/>
                            <w:sz w:val="16"/>
                          </w:rPr>
                          <w:t>Ogrožanje oseb pod mednarodnim varstvom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F9961"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C10E1" w14:textId="77777777" w:rsidR="00277667" w:rsidRPr="003C16B3"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05E21" w14:textId="77777777" w:rsidR="00277667" w:rsidRPr="003C16B3"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80263"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0671C"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05A2A"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FD18D"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700CB" w14:textId="77777777" w:rsidR="00277667" w:rsidRDefault="00277667" w:rsidP="00430874">
                        <w:pPr>
                          <w:spacing w:line="240" w:lineRule="auto"/>
                          <w:jc w:val="right"/>
                        </w:pPr>
                        <w:r>
                          <w:rPr>
                            <w:rFonts w:eastAsia="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A614CF"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9115A"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r>
                  <w:tr w:rsidR="00277667" w14:paraId="4C32A280"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5BD387" w14:textId="77777777" w:rsidR="00277667" w:rsidRDefault="00277667">
                        <w:pPr>
                          <w:spacing w:line="240" w:lineRule="auto"/>
                        </w:pPr>
                        <w:r>
                          <w:rPr>
                            <w:rFonts w:eastAsia="Tahoma"/>
                            <w:color w:val="000000"/>
                            <w:sz w:val="16"/>
                          </w:rPr>
                          <w:t>Povzročitev splošne nevarnosti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ECAF2" w14:textId="77777777" w:rsidR="00277667" w:rsidRPr="003C16B3" w:rsidRDefault="00277667" w:rsidP="00430874">
                        <w:pPr>
                          <w:spacing w:line="240" w:lineRule="auto"/>
                          <w:jc w:val="right"/>
                          <w:rPr>
                            <w:rFonts w:eastAsia="Tahoma"/>
                            <w:color w:val="000000"/>
                            <w:sz w:val="16"/>
                          </w:rPr>
                        </w:pPr>
                        <w:r>
                          <w:rPr>
                            <w:rFonts w:eastAsia="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C64C7" w14:textId="77777777" w:rsidR="00277667" w:rsidRPr="003C16B3" w:rsidRDefault="00277667" w:rsidP="00430874">
                        <w:pPr>
                          <w:spacing w:line="240" w:lineRule="auto"/>
                          <w:jc w:val="right"/>
                          <w:rPr>
                            <w:rFonts w:eastAsia="Tahoma"/>
                            <w:color w:val="000000"/>
                            <w:sz w:val="16"/>
                          </w:rPr>
                        </w:pPr>
                        <w:r>
                          <w:rPr>
                            <w:rFonts w:eastAsia="Tahoma"/>
                            <w:color w:val="000000"/>
                            <w:sz w:val="16"/>
                          </w:rPr>
                          <w:t>181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30F58" w14:textId="77777777" w:rsidR="00277667" w:rsidRPr="003C16B3" w:rsidRDefault="00277667" w:rsidP="00430874">
                        <w:pPr>
                          <w:spacing w:line="240" w:lineRule="auto"/>
                          <w:jc w:val="right"/>
                          <w:rPr>
                            <w:rFonts w:eastAsia="Tahoma"/>
                            <w:color w:val="000000"/>
                            <w:sz w:val="16"/>
                          </w:rPr>
                        </w:pPr>
                        <w:r>
                          <w:rPr>
                            <w:rFonts w:eastAsia="Tahoma"/>
                            <w:color w:val="000000"/>
                            <w:sz w:val="16"/>
                          </w:rPr>
                          <w:t>125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06FEB" w14:textId="77777777" w:rsidR="00277667" w:rsidRPr="003C16B3" w:rsidRDefault="00277667" w:rsidP="00430874">
                        <w:pPr>
                          <w:spacing w:line="240" w:lineRule="auto"/>
                          <w:jc w:val="right"/>
                          <w:rPr>
                            <w:rFonts w:eastAsia="Tahoma"/>
                            <w:color w:val="000000"/>
                            <w:sz w:val="16"/>
                          </w:rPr>
                        </w:pPr>
                        <w:r>
                          <w:rPr>
                            <w:rFonts w:eastAsia="Tahoma"/>
                            <w:color w:val="000000"/>
                            <w:sz w:val="16"/>
                          </w:rPr>
                          <w:t>146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2791E" w14:textId="77777777" w:rsidR="00277667" w:rsidRPr="003C16B3" w:rsidRDefault="00277667" w:rsidP="00430874">
                        <w:pPr>
                          <w:spacing w:line="240" w:lineRule="auto"/>
                          <w:jc w:val="right"/>
                          <w:rPr>
                            <w:rFonts w:eastAsia="Tahoma"/>
                            <w:color w:val="000000"/>
                            <w:sz w:val="16"/>
                          </w:rPr>
                        </w:pPr>
                        <w:r>
                          <w:rPr>
                            <w:rFonts w:eastAsia="Tahoma"/>
                            <w:color w:val="000000"/>
                            <w:sz w:val="16"/>
                          </w:rPr>
                          <w:t>155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D395B" w14:textId="77777777" w:rsidR="00277667" w:rsidRDefault="00277667">
                        <w:pPr>
                          <w:spacing w:line="240" w:lineRule="auto"/>
                          <w:jc w:val="right"/>
                        </w:pPr>
                        <w:r>
                          <w:rPr>
                            <w:rFonts w:eastAsia="Tahoma"/>
                            <w:color w:val="000000"/>
                            <w:sz w:val="16"/>
                          </w:rPr>
                          <w:t>64,7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E4083" w14:textId="77777777" w:rsidR="00277667" w:rsidRDefault="00277667">
                        <w:pPr>
                          <w:spacing w:line="240" w:lineRule="auto"/>
                          <w:jc w:val="right"/>
                        </w:pPr>
                        <w:r>
                          <w:rPr>
                            <w:rFonts w:eastAsia="Tahoma"/>
                            <w:color w:val="000000"/>
                            <w:sz w:val="16"/>
                          </w:rPr>
                          <w:t>59,1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D9D01" w14:textId="77777777" w:rsidR="00277667" w:rsidRDefault="00277667">
                        <w:pPr>
                          <w:spacing w:line="240" w:lineRule="auto"/>
                          <w:jc w:val="right"/>
                        </w:pPr>
                        <w:r>
                          <w:rPr>
                            <w:rFonts w:eastAsia="Tahoma"/>
                            <w:color w:val="000000"/>
                            <w:sz w:val="16"/>
                          </w:rPr>
                          <w:t>57,6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D3123" w14:textId="77777777" w:rsidR="00277667" w:rsidRDefault="00277667">
                        <w:pPr>
                          <w:spacing w:line="240" w:lineRule="auto"/>
                          <w:jc w:val="right"/>
                        </w:pPr>
                        <w:r>
                          <w:rPr>
                            <w:rFonts w:eastAsia="Tahoma"/>
                            <w:color w:val="000000"/>
                            <w:sz w:val="16"/>
                          </w:rPr>
                          <w:t>61,0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2FCA2" w14:textId="77777777" w:rsidR="00277667" w:rsidRDefault="00277667">
                        <w:pPr>
                          <w:spacing w:line="240" w:lineRule="auto"/>
                          <w:jc w:val="right"/>
                        </w:pPr>
                        <w:r>
                          <w:rPr>
                            <w:rFonts w:eastAsia="Tahoma"/>
                            <w:color w:val="000000"/>
                            <w:sz w:val="16"/>
                          </w:rPr>
                          <w:t>61,3</w:t>
                        </w:r>
                      </w:p>
                    </w:tc>
                  </w:tr>
                  <w:tr w:rsidR="00277667" w14:paraId="542E3A8C"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0E58F" w14:textId="77777777" w:rsidR="00277667" w:rsidRDefault="00277667">
                        <w:pPr>
                          <w:spacing w:line="240" w:lineRule="auto"/>
                        </w:pPr>
                        <w:r>
                          <w:rPr>
                            <w:rFonts w:eastAsia="Tahoma"/>
                            <w:color w:val="000000"/>
                            <w:sz w:val="16"/>
                          </w:rPr>
                          <w:t>Protipraven odvzem prostosti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38FB7" w14:textId="77777777" w:rsidR="00277667" w:rsidRPr="003C16B3" w:rsidRDefault="00277667" w:rsidP="00430874">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D477B" w14:textId="77777777" w:rsidR="00277667" w:rsidRPr="003C16B3" w:rsidRDefault="00277667" w:rsidP="00430874">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C1805" w14:textId="77777777" w:rsidR="00277667" w:rsidRPr="003C16B3" w:rsidRDefault="00277667" w:rsidP="00430874">
                        <w:pPr>
                          <w:spacing w:line="240" w:lineRule="auto"/>
                          <w:jc w:val="right"/>
                          <w:rPr>
                            <w:rFonts w:eastAsia="Tahoma"/>
                            <w:color w:val="000000"/>
                            <w:sz w:val="16"/>
                          </w:rPr>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24597" w14:textId="77777777" w:rsidR="00277667" w:rsidRPr="003C16B3" w:rsidRDefault="00277667" w:rsidP="00430874">
                        <w:pPr>
                          <w:spacing w:line="240" w:lineRule="auto"/>
                          <w:jc w:val="right"/>
                          <w:rPr>
                            <w:rFonts w:eastAsia="Tahoma"/>
                            <w:color w:val="000000"/>
                            <w:sz w:val="16"/>
                          </w:rPr>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4A087" w14:textId="77777777" w:rsidR="00277667" w:rsidRPr="003C16B3" w:rsidRDefault="00277667" w:rsidP="00430874">
                        <w:pPr>
                          <w:spacing w:line="240" w:lineRule="auto"/>
                          <w:jc w:val="right"/>
                          <w:rPr>
                            <w:rFonts w:eastAsia="Tahoma"/>
                            <w:color w:val="000000"/>
                            <w:sz w:val="16"/>
                          </w:rPr>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F1976"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D0831C" w14:textId="77777777" w:rsidR="00277667" w:rsidRDefault="00277667">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28856" w14:textId="77777777" w:rsidR="00277667" w:rsidRDefault="00277667">
                        <w:pPr>
                          <w:spacing w:line="240" w:lineRule="auto"/>
                          <w:jc w:val="right"/>
                        </w:pPr>
                        <w:r>
                          <w:rPr>
                            <w:rFonts w:eastAsia="Tahoma"/>
                            <w:color w:val="000000"/>
                            <w:sz w:val="16"/>
                          </w:rPr>
                          <w:t>77,8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529CC" w14:textId="77777777" w:rsidR="00277667" w:rsidRDefault="00277667">
                        <w:pPr>
                          <w:spacing w:line="240" w:lineRule="auto"/>
                          <w:jc w:val="right"/>
                        </w:pPr>
                        <w:r>
                          <w:rPr>
                            <w:rFonts w:eastAsia="Tahoma"/>
                            <w:color w:val="000000"/>
                            <w:sz w:val="16"/>
                          </w:rPr>
                          <w:t>77,8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18027" w14:textId="77777777" w:rsidR="00277667" w:rsidRDefault="00277667">
                        <w:pPr>
                          <w:spacing w:line="240" w:lineRule="auto"/>
                          <w:jc w:val="right"/>
                        </w:pPr>
                        <w:r>
                          <w:rPr>
                            <w:rFonts w:eastAsia="Tahoma"/>
                            <w:color w:val="000000"/>
                            <w:sz w:val="16"/>
                          </w:rPr>
                          <w:t>75,0</w:t>
                        </w:r>
                      </w:p>
                    </w:tc>
                  </w:tr>
                  <w:tr w:rsidR="00277667" w14:paraId="6486EFFE"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8F9A9" w14:textId="77777777" w:rsidR="00277667" w:rsidRDefault="00277667">
                        <w:pPr>
                          <w:spacing w:line="240" w:lineRule="auto"/>
                        </w:pPr>
                        <w:r>
                          <w:rPr>
                            <w:rFonts w:eastAsia="Tahoma"/>
                            <w:color w:val="000000"/>
                            <w:sz w:val="16"/>
                          </w:rPr>
                          <w:t>Samovoljnost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E71FA" w14:textId="77777777" w:rsidR="00277667" w:rsidRPr="003C16B3" w:rsidRDefault="00277667" w:rsidP="00430874">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77CC1" w14:textId="77777777" w:rsidR="00277667" w:rsidRPr="003C16B3" w:rsidRDefault="00277667" w:rsidP="00430874">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9D88C" w14:textId="77777777" w:rsidR="00277667" w:rsidRPr="003C16B3" w:rsidRDefault="00277667" w:rsidP="00430874">
                        <w:pPr>
                          <w:spacing w:line="240" w:lineRule="auto"/>
                          <w:jc w:val="right"/>
                          <w:rPr>
                            <w:rFonts w:eastAsia="Tahoma"/>
                            <w:color w:val="000000"/>
                            <w:sz w:val="16"/>
                          </w:rPr>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543EE" w14:textId="77777777" w:rsidR="00277667" w:rsidRPr="003C16B3" w:rsidRDefault="00277667" w:rsidP="00430874">
                        <w:pPr>
                          <w:spacing w:line="240" w:lineRule="auto"/>
                          <w:jc w:val="right"/>
                          <w:rPr>
                            <w:rFonts w:eastAsia="Tahoma"/>
                            <w:color w:val="000000"/>
                            <w:sz w:val="16"/>
                          </w:rPr>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BEFD5" w14:textId="77777777" w:rsidR="00277667" w:rsidRPr="003C16B3" w:rsidRDefault="00277667" w:rsidP="00430874">
                        <w:pPr>
                          <w:spacing w:line="240" w:lineRule="auto"/>
                          <w:jc w:val="right"/>
                          <w:rPr>
                            <w:rFonts w:eastAsia="Tahoma"/>
                            <w:color w:val="000000"/>
                            <w:sz w:val="16"/>
                          </w:rPr>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C8749" w14:textId="77777777" w:rsidR="00277667" w:rsidRDefault="00277667">
                        <w:pPr>
                          <w:spacing w:line="240" w:lineRule="auto"/>
                          <w:jc w:val="right"/>
                        </w:pPr>
                        <w:r>
                          <w:rPr>
                            <w:rFonts w:eastAsia="Tahoma"/>
                            <w:color w:val="000000"/>
                            <w:sz w:val="16"/>
                          </w:rPr>
                          <w:t>77,8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ECB3E" w14:textId="77777777" w:rsidR="00277667" w:rsidRDefault="00277667">
                        <w:pPr>
                          <w:spacing w:line="240" w:lineRule="auto"/>
                          <w:jc w:val="right"/>
                        </w:pPr>
                        <w:r>
                          <w:rPr>
                            <w:rFonts w:eastAsia="Tahoma"/>
                            <w:color w:val="000000"/>
                            <w:sz w:val="16"/>
                          </w:rPr>
                          <w:t>88,9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7ED8D" w14:textId="77777777" w:rsidR="00277667" w:rsidRDefault="00277667">
                        <w:pPr>
                          <w:spacing w:line="240" w:lineRule="auto"/>
                          <w:jc w:val="right"/>
                        </w:pPr>
                        <w:r>
                          <w:rPr>
                            <w:rFonts w:eastAsia="Tahoma"/>
                            <w:color w:val="000000"/>
                            <w:sz w:val="16"/>
                          </w:rPr>
                          <w:t>88,9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126DE" w14:textId="77777777" w:rsidR="00277667" w:rsidRDefault="00277667">
                        <w:pPr>
                          <w:spacing w:line="240" w:lineRule="auto"/>
                          <w:jc w:val="right"/>
                        </w:pPr>
                        <w:r>
                          <w:rPr>
                            <w:rFonts w:eastAsia="Tahoma"/>
                            <w:color w:val="000000"/>
                            <w:sz w:val="16"/>
                          </w:rPr>
                          <w:t>75,0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CFB06" w14:textId="77777777" w:rsidR="00277667" w:rsidRDefault="00277667">
                        <w:pPr>
                          <w:spacing w:line="240" w:lineRule="auto"/>
                          <w:jc w:val="right"/>
                        </w:pPr>
                        <w:r>
                          <w:rPr>
                            <w:rFonts w:eastAsia="Tahoma"/>
                            <w:color w:val="000000"/>
                            <w:sz w:val="16"/>
                          </w:rPr>
                          <w:t>87,5</w:t>
                        </w:r>
                      </w:p>
                    </w:tc>
                  </w:tr>
                  <w:tr w:rsidR="00277667" w14:paraId="6E66935B"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1C2CF" w14:textId="77777777" w:rsidR="00277667" w:rsidRDefault="00277667" w:rsidP="00430874">
                        <w:pPr>
                          <w:spacing w:line="240" w:lineRule="auto"/>
                        </w:pPr>
                        <w:r>
                          <w:rPr>
                            <w:rFonts w:eastAsia="Tahoma"/>
                            <w:color w:val="000000"/>
                            <w:sz w:val="16"/>
                          </w:rPr>
                          <w:t>Ugrabitev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B4960" w14:textId="77777777" w:rsidR="00277667" w:rsidRPr="003C16B3"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AE156" w14:textId="77777777" w:rsidR="00277667" w:rsidRPr="003C16B3"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36494" w14:textId="77777777" w:rsidR="00277667" w:rsidRPr="003C16B3"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64E6A"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B31BF" w14:textId="77777777" w:rsidR="00277667" w:rsidRPr="003C16B3"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01BF7"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DB9AE"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93814" w14:textId="77777777" w:rsidR="00277667" w:rsidRDefault="00277667" w:rsidP="00430874">
                        <w:pPr>
                          <w:spacing w:line="240" w:lineRule="auto"/>
                          <w:jc w:val="right"/>
                        </w:pPr>
                        <w:r>
                          <w:rPr>
                            <w:rFonts w:eastAsia="Tahoma"/>
                            <w:color w:val="000000"/>
                            <w:sz w:val="16"/>
                          </w:rPr>
                          <w:t>66,7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9387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75DCF" w14:textId="77777777" w:rsidR="00277667" w:rsidRDefault="00277667" w:rsidP="00430874">
                        <w:pPr>
                          <w:spacing w:line="240" w:lineRule="auto"/>
                          <w:jc w:val="right"/>
                        </w:pPr>
                        <w:r>
                          <w:rPr>
                            <w:rFonts w:eastAsia="Tahoma"/>
                            <w:color w:val="000000"/>
                            <w:sz w:val="16"/>
                          </w:rPr>
                          <w:t>50,0</w:t>
                        </w:r>
                      </w:p>
                    </w:tc>
                  </w:tr>
                  <w:tr w:rsidR="00277667" w14:paraId="708F0329" w14:textId="77777777" w:rsidTr="00430874">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FFCFF"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09B50D" w14:textId="77777777" w:rsidR="00277667" w:rsidRDefault="00277667">
                        <w:pPr>
                          <w:spacing w:line="240" w:lineRule="auto"/>
                          <w:jc w:val="right"/>
                        </w:pPr>
                        <w:r>
                          <w:rPr>
                            <w:rFonts w:eastAsia="Tahoma"/>
                            <w:b/>
                            <w:color w:val="000000"/>
                            <w:sz w:val="16"/>
                          </w:rPr>
                          <w:t>1.127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39BA7" w14:textId="77777777" w:rsidR="00277667" w:rsidRDefault="00277667">
                        <w:pPr>
                          <w:spacing w:line="240" w:lineRule="auto"/>
                          <w:jc w:val="right"/>
                        </w:pPr>
                        <w:r>
                          <w:rPr>
                            <w:rFonts w:eastAsia="Tahoma"/>
                            <w:b/>
                            <w:color w:val="000000"/>
                            <w:sz w:val="16"/>
                          </w:rPr>
                          <w:t>1.060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2706BF" w14:textId="77777777" w:rsidR="00277667" w:rsidRDefault="00277667">
                        <w:pPr>
                          <w:spacing w:line="240" w:lineRule="auto"/>
                          <w:jc w:val="right"/>
                        </w:pPr>
                        <w:r>
                          <w:rPr>
                            <w:rFonts w:eastAsia="Tahoma"/>
                            <w:b/>
                            <w:color w:val="000000"/>
                            <w:sz w:val="16"/>
                          </w:rPr>
                          <w:t>1.053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3AA641" w14:textId="77777777" w:rsidR="00277667" w:rsidRDefault="00277667">
                        <w:pPr>
                          <w:spacing w:line="240" w:lineRule="auto"/>
                          <w:jc w:val="right"/>
                        </w:pPr>
                        <w:r>
                          <w:rPr>
                            <w:rFonts w:eastAsia="Tahoma"/>
                            <w:b/>
                            <w:color w:val="000000"/>
                            <w:sz w:val="16"/>
                          </w:rPr>
                          <w:t>1.195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8CF6C" w14:textId="77777777" w:rsidR="00277667" w:rsidRDefault="00277667">
                        <w:pPr>
                          <w:spacing w:line="240" w:lineRule="auto"/>
                          <w:jc w:val="right"/>
                        </w:pPr>
                        <w:r>
                          <w:rPr>
                            <w:rFonts w:eastAsia="Tahoma"/>
                            <w:b/>
                            <w:color w:val="000000"/>
                            <w:sz w:val="16"/>
                          </w:rPr>
                          <w:t>1.237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0A4AD5" w14:textId="77777777" w:rsidR="00277667" w:rsidRDefault="00277667">
                        <w:pPr>
                          <w:spacing w:line="240" w:lineRule="auto"/>
                          <w:jc w:val="right"/>
                        </w:pPr>
                        <w:r>
                          <w:rPr>
                            <w:rFonts w:eastAsia="Tahoma"/>
                            <w:b/>
                            <w:color w:val="000000"/>
                            <w:sz w:val="16"/>
                          </w:rPr>
                          <w:t>75,4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5BD19" w14:textId="77777777" w:rsidR="00277667" w:rsidRDefault="00277667">
                        <w:pPr>
                          <w:spacing w:line="240" w:lineRule="auto"/>
                          <w:jc w:val="right"/>
                        </w:pPr>
                        <w:r>
                          <w:rPr>
                            <w:rFonts w:eastAsia="Tahoma"/>
                            <w:b/>
                            <w:color w:val="000000"/>
                            <w:sz w:val="16"/>
                          </w:rPr>
                          <w:t>78,9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943B41" w14:textId="77777777" w:rsidR="00277667" w:rsidRDefault="00277667">
                        <w:pPr>
                          <w:spacing w:line="240" w:lineRule="auto"/>
                          <w:jc w:val="right"/>
                        </w:pPr>
                        <w:r>
                          <w:rPr>
                            <w:rFonts w:eastAsia="Tahoma"/>
                            <w:b/>
                            <w:color w:val="000000"/>
                            <w:sz w:val="16"/>
                          </w:rPr>
                          <w:t>78,4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B1F7EB" w14:textId="77777777" w:rsidR="00277667" w:rsidRDefault="00277667">
                        <w:pPr>
                          <w:spacing w:line="240" w:lineRule="auto"/>
                          <w:jc w:val="right"/>
                        </w:pPr>
                        <w:r>
                          <w:rPr>
                            <w:rFonts w:eastAsia="Tahoma"/>
                            <w:b/>
                            <w:color w:val="000000"/>
                            <w:sz w:val="16"/>
                          </w:rPr>
                          <w:t>80,1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80BAE8" w14:textId="77777777" w:rsidR="00277667" w:rsidRDefault="00277667">
                        <w:pPr>
                          <w:spacing w:line="240" w:lineRule="auto"/>
                          <w:jc w:val="right"/>
                        </w:pPr>
                        <w:r>
                          <w:rPr>
                            <w:rFonts w:eastAsia="Tahoma"/>
                            <w:b/>
                            <w:color w:val="000000"/>
                            <w:sz w:val="16"/>
                          </w:rPr>
                          <w:t>80,9</w:t>
                        </w:r>
                      </w:p>
                    </w:tc>
                  </w:tr>
                </w:tbl>
                <w:p w14:paraId="39793488" w14:textId="77777777" w:rsidR="00277667" w:rsidRDefault="00277667">
                  <w:pPr>
                    <w:spacing w:line="240" w:lineRule="auto"/>
                  </w:pPr>
                </w:p>
              </w:tc>
            </w:tr>
          </w:tbl>
          <w:p w14:paraId="49482A49" w14:textId="77777777" w:rsidR="00277667" w:rsidRDefault="00277667">
            <w:pPr>
              <w:spacing w:line="240" w:lineRule="auto"/>
            </w:pPr>
          </w:p>
        </w:tc>
      </w:tr>
      <w:tr w:rsidR="00277667" w14:paraId="218B790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4AB69C0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62F1145" w14:textId="77777777">
                    <w:trPr>
                      <w:trHeight w:val="602"/>
                    </w:trPr>
                    <w:tc>
                      <w:tcPr>
                        <w:tcW w:w="10204" w:type="dxa"/>
                        <w:tcBorders>
                          <w:top w:val="nil"/>
                          <w:left w:val="nil"/>
                          <w:bottom w:val="nil"/>
                          <w:right w:val="nil"/>
                        </w:tcBorders>
                        <w:tcMar>
                          <w:top w:w="39" w:type="dxa"/>
                          <w:left w:w="0" w:type="dxa"/>
                          <w:bottom w:w="39" w:type="dxa"/>
                          <w:right w:w="39" w:type="dxa"/>
                        </w:tcMar>
                      </w:tcPr>
                      <w:p w14:paraId="2445D5FD" w14:textId="77777777" w:rsidR="00277667" w:rsidRDefault="00277667" w:rsidP="00EC023F">
                        <w:pPr>
                          <w:spacing w:before="440" w:after="160" w:line="240" w:lineRule="auto"/>
                        </w:pPr>
                        <w:r>
                          <w:rPr>
                            <w:rFonts w:eastAsia="Tahoma"/>
                            <w:i/>
                            <w:color w:val="000000"/>
                            <w:sz w:val="18"/>
                          </w:rPr>
                          <w:t>Druge oblike kriminalitete</w:t>
                        </w:r>
                      </w:p>
                    </w:tc>
                  </w:tr>
                </w:tbl>
                <w:p w14:paraId="76B64D0B" w14:textId="77777777" w:rsidR="00277667" w:rsidRDefault="00277667">
                  <w:pPr>
                    <w:spacing w:line="240" w:lineRule="auto"/>
                  </w:pPr>
                </w:p>
              </w:tc>
            </w:tr>
            <w:tr w:rsidR="00277667" w14:paraId="21DF0830" w14:textId="77777777">
              <w:trPr>
                <w:trHeight w:val="1644"/>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4E42C70A" w14:textId="77777777" w:rsidTr="00430874">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A8D7EB4" w14:textId="77777777" w:rsidR="00277667" w:rsidRDefault="00277667">
                        <w:pPr>
                          <w:spacing w:line="240" w:lineRule="auto"/>
                        </w:pPr>
                        <w:r>
                          <w:rPr>
                            <w:rFonts w:eastAsia="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42B362" w14:textId="77777777" w:rsidR="00277667" w:rsidRDefault="00277667">
                        <w:pPr>
                          <w:spacing w:line="240" w:lineRule="auto"/>
                          <w:jc w:val="center"/>
                        </w:pPr>
                        <w:r>
                          <w:rPr>
                            <w:rFonts w:eastAsia="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E870F8" w14:textId="77777777" w:rsidR="00277667" w:rsidRDefault="00277667">
                        <w:pPr>
                          <w:spacing w:line="240" w:lineRule="auto"/>
                          <w:jc w:val="center"/>
                        </w:pPr>
                        <w:r>
                          <w:rPr>
                            <w:rFonts w:eastAsia="Tahoma"/>
                            <w:b/>
                            <w:color w:val="FFFFFF"/>
                            <w:sz w:val="16"/>
                          </w:rPr>
                          <w:t>Delež preiskanih kaznivih dejanj (v %)</w:t>
                        </w:r>
                      </w:p>
                    </w:tc>
                  </w:tr>
                  <w:tr w:rsidR="00277667" w14:paraId="7D7A4F2F"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DAB40E"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3A6CBB"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6A0E4A"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B2E3E1"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DD1504"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7C11F9"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CA36ED"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AA0826"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0782EE"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36B83C"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468C20" w14:textId="77777777" w:rsidR="00277667" w:rsidRDefault="00277667">
                        <w:pPr>
                          <w:spacing w:line="240" w:lineRule="auto"/>
                          <w:jc w:val="center"/>
                        </w:pPr>
                        <w:r>
                          <w:rPr>
                            <w:rFonts w:eastAsia="Tahoma"/>
                            <w:b/>
                            <w:color w:val="FFFFFF"/>
                            <w:sz w:val="16"/>
                          </w:rPr>
                          <w:t>2025</w:t>
                        </w:r>
                      </w:p>
                    </w:tc>
                  </w:tr>
                  <w:tr w:rsidR="00277667" w14:paraId="1A8A5CAB"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CBAAE" w14:textId="77777777" w:rsidR="00277667" w:rsidRDefault="00277667">
                        <w:pPr>
                          <w:spacing w:line="240" w:lineRule="auto"/>
                        </w:pPr>
                        <w:r>
                          <w:rPr>
                            <w:rFonts w:eastAsia="Tahoma"/>
                            <w:color w:val="000000"/>
                            <w:sz w:val="16"/>
                          </w:rPr>
                          <w:t>Ponarejanje denarja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281C0" w14:textId="77777777" w:rsidR="00277667" w:rsidRDefault="00277667">
                        <w:pPr>
                          <w:spacing w:line="240" w:lineRule="auto"/>
                          <w:jc w:val="right"/>
                        </w:pPr>
                        <w:r>
                          <w:rPr>
                            <w:rFonts w:eastAsia="Tahoma"/>
                            <w:color w:val="000000"/>
                            <w:sz w:val="16"/>
                          </w:rPr>
                          <w:t>149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862BE" w14:textId="77777777" w:rsidR="00277667" w:rsidRDefault="00277667">
                        <w:pPr>
                          <w:spacing w:line="240" w:lineRule="auto"/>
                          <w:jc w:val="right"/>
                        </w:pPr>
                        <w:r>
                          <w:rPr>
                            <w:rFonts w:eastAsia="Tahoma"/>
                            <w:color w:val="000000"/>
                            <w:sz w:val="16"/>
                          </w:rPr>
                          <w:t>232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0CB24" w14:textId="77777777" w:rsidR="00277667" w:rsidRDefault="00277667">
                        <w:pPr>
                          <w:spacing w:line="240" w:lineRule="auto"/>
                          <w:jc w:val="right"/>
                        </w:pPr>
                        <w:r>
                          <w:rPr>
                            <w:rFonts w:eastAsia="Tahoma"/>
                            <w:color w:val="000000"/>
                            <w:sz w:val="16"/>
                          </w:rPr>
                          <w:t>366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E2627" w14:textId="77777777" w:rsidR="00277667" w:rsidRDefault="00277667">
                        <w:pPr>
                          <w:spacing w:line="240" w:lineRule="auto"/>
                          <w:jc w:val="right"/>
                        </w:pPr>
                        <w:r>
                          <w:rPr>
                            <w:rFonts w:eastAsia="Tahoma"/>
                            <w:color w:val="000000"/>
                            <w:sz w:val="16"/>
                          </w:rPr>
                          <w:t>391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A8C98" w14:textId="77777777" w:rsidR="00277667" w:rsidRDefault="00277667">
                        <w:pPr>
                          <w:spacing w:line="240" w:lineRule="auto"/>
                          <w:jc w:val="right"/>
                        </w:pPr>
                        <w:r>
                          <w:rPr>
                            <w:rFonts w:eastAsia="Tahoma"/>
                            <w:color w:val="000000"/>
                            <w:sz w:val="16"/>
                          </w:rPr>
                          <w:t>496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088BF" w14:textId="77777777" w:rsidR="00277667" w:rsidRDefault="00277667">
                        <w:pPr>
                          <w:spacing w:line="240" w:lineRule="auto"/>
                          <w:jc w:val="right"/>
                        </w:pPr>
                        <w:r>
                          <w:rPr>
                            <w:rFonts w:eastAsia="Tahoma"/>
                            <w:color w:val="000000"/>
                            <w:sz w:val="16"/>
                          </w:rPr>
                          <w:t>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AE605" w14:textId="77777777" w:rsidR="00277667" w:rsidRDefault="00277667">
                        <w:pPr>
                          <w:spacing w:line="240" w:lineRule="auto"/>
                          <w:jc w:val="right"/>
                        </w:pPr>
                        <w:r>
                          <w:rPr>
                            <w:rFonts w:eastAsia="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73778" w14:textId="77777777" w:rsidR="00277667" w:rsidRDefault="00277667">
                        <w:pPr>
                          <w:spacing w:line="240" w:lineRule="auto"/>
                          <w:jc w:val="right"/>
                        </w:pPr>
                        <w:r>
                          <w:rPr>
                            <w:rFonts w:eastAsia="Tahoma"/>
                            <w:color w:val="000000"/>
                            <w:sz w:val="16"/>
                          </w:rPr>
                          <w:t>18,6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7AE6A" w14:textId="77777777" w:rsidR="00277667" w:rsidRDefault="00277667">
                        <w:pPr>
                          <w:spacing w:line="240" w:lineRule="auto"/>
                          <w:jc w:val="right"/>
                        </w:pPr>
                        <w:r>
                          <w:rPr>
                            <w:rFonts w:eastAsia="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AFEB6" w14:textId="77777777" w:rsidR="00277667" w:rsidRDefault="00277667">
                        <w:pPr>
                          <w:spacing w:line="240" w:lineRule="auto"/>
                          <w:jc w:val="right"/>
                        </w:pPr>
                        <w:r>
                          <w:rPr>
                            <w:rFonts w:eastAsia="Tahoma"/>
                            <w:color w:val="000000"/>
                            <w:sz w:val="16"/>
                          </w:rPr>
                          <w:t>9,3</w:t>
                        </w:r>
                      </w:p>
                    </w:tc>
                  </w:tr>
                  <w:tr w:rsidR="00277667" w14:paraId="548FB7E3"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1C9B6" w14:textId="77777777" w:rsidR="00277667" w:rsidRDefault="00277667">
                        <w:pPr>
                          <w:spacing w:line="240" w:lineRule="auto"/>
                        </w:pPr>
                        <w:r>
                          <w:rPr>
                            <w:rFonts w:eastAsia="Tahoma"/>
                            <w:color w:val="000000"/>
                            <w:sz w:val="16"/>
                          </w:rPr>
                          <w:t>Prepovedano prehajanje meje ali ozemlja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7430CB" w14:textId="77777777" w:rsidR="00277667" w:rsidRDefault="00277667">
                        <w:pPr>
                          <w:spacing w:line="240" w:lineRule="auto"/>
                          <w:jc w:val="right"/>
                        </w:pPr>
                        <w:r>
                          <w:rPr>
                            <w:rFonts w:eastAsia="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0C83D" w14:textId="77777777" w:rsidR="00277667" w:rsidRDefault="00277667">
                        <w:pPr>
                          <w:spacing w:line="240" w:lineRule="auto"/>
                          <w:jc w:val="right"/>
                        </w:pPr>
                        <w:r>
                          <w:rPr>
                            <w:rFonts w:eastAsia="Tahoma"/>
                            <w:color w:val="000000"/>
                            <w:sz w:val="16"/>
                          </w:rPr>
                          <w:t>122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ECCF5" w14:textId="77777777" w:rsidR="00277667" w:rsidRDefault="00277667">
                        <w:pPr>
                          <w:spacing w:line="240" w:lineRule="auto"/>
                          <w:jc w:val="right"/>
                        </w:pPr>
                        <w:r>
                          <w:rPr>
                            <w:rFonts w:eastAsia="Tahoma"/>
                            <w:color w:val="000000"/>
                            <w:sz w:val="16"/>
                          </w:rPr>
                          <w:t>237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9DC6D" w14:textId="77777777" w:rsidR="00277667" w:rsidRDefault="00277667">
                        <w:pPr>
                          <w:spacing w:line="240" w:lineRule="auto"/>
                          <w:jc w:val="right"/>
                        </w:pPr>
                        <w:r>
                          <w:rPr>
                            <w:rFonts w:eastAsia="Tahoma"/>
                            <w:color w:val="000000"/>
                            <w:sz w:val="16"/>
                          </w:rPr>
                          <w:t>323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9FA2B" w14:textId="77777777" w:rsidR="00277667" w:rsidRDefault="00277667">
                        <w:pPr>
                          <w:spacing w:line="240" w:lineRule="auto"/>
                          <w:jc w:val="right"/>
                        </w:pPr>
                        <w:r>
                          <w:rPr>
                            <w:rFonts w:eastAsia="Tahoma"/>
                            <w:color w:val="000000"/>
                            <w:sz w:val="16"/>
                          </w:rPr>
                          <w:t>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F22C9" w14:textId="77777777" w:rsidR="00277667" w:rsidRDefault="00277667">
                        <w:pPr>
                          <w:spacing w:line="240" w:lineRule="auto"/>
                          <w:jc w:val="right"/>
                        </w:pPr>
                        <w:r>
                          <w:rPr>
                            <w:rFonts w:eastAsia="Tahoma"/>
                            <w:color w:val="000000"/>
                            <w:sz w:val="16"/>
                          </w:rPr>
                          <w:t>73,7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6375D" w14:textId="77777777" w:rsidR="00277667" w:rsidRDefault="00277667">
                        <w:pPr>
                          <w:spacing w:line="240" w:lineRule="auto"/>
                          <w:jc w:val="right"/>
                        </w:pPr>
                        <w:r>
                          <w:rPr>
                            <w:rFonts w:eastAsia="Tahoma"/>
                            <w:color w:val="000000"/>
                            <w:sz w:val="16"/>
                          </w:rPr>
                          <w:t>84,4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6A30E" w14:textId="77777777" w:rsidR="00277667" w:rsidRDefault="00277667">
                        <w:pPr>
                          <w:spacing w:line="240" w:lineRule="auto"/>
                          <w:jc w:val="right"/>
                        </w:pPr>
                        <w:r>
                          <w:rPr>
                            <w:rFonts w:eastAsia="Tahoma"/>
                            <w:color w:val="000000"/>
                            <w:sz w:val="16"/>
                          </w:rPr>
                          <w:t>90,7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A39BD" w14:textId="77777777" w:rsidR="00277667" w:rsidRDefault="00277667">
                        <w:pPr>
                          <w:spacing w:line="240" w:lineRule="auto"/>
                          <w:jc w:val="right"/>
                        </w:pPr>
                        <w:r>
                          <w:rPr>
                            <w:rFonts w:eastAsia="Tahoma"/>
                            <w:color w:val="000000"/>
                            <w:sz w:val="16"/>
                          </w:rPr>
                          <w:t>92,9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5BF7C" w14:textId="77777777" w:rsidR="00277667" w:rsidRDefault="00277667">
                        <w:pPr>
                          <w:spacing w:line="240" w:lineRule="auto"/>
                          <w:jc w:val="right"/>
                        </w:pPr>
                        <w:r>
                          <w:rPr>
                            <w:rFonts w:eastAsia="Tahoma"/>
                            <w:color w:val="000000"/>
                            <w:sz w:val="16"/>
                          </w:rPr>
                          <w:t>89,5</w:t>
                        </w:r>
                      </w:p>
                    </w:tc>
                  </w:tr>
                  <w:tr w:rsidR="00277667" w14:paraId="58267BEE"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E5004" w14:textId="77777777" w:rsidR="00277667" w:rsidRDefault="00277667" w:rsidP="00430874">
                        <w:pPr>
                          <w:spacing w:line="240" w:lineRule="auto"/>
                        </w:pPr>
                        <w:r>
                          <w:rPr>
                            <w:rFonts w:eastAsia="Tahoma"/>
                            <w:color w:val="000000"/>
                            <w:sz w:val="16"/>
                          </w:rPr>
                          <w:t>Tihotapstvo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07281"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5C2E4" w14:textId="77777777" w:rsidR="00277667" w:rsidRPr="003C16B3"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25A66"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2F662"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30D0E" w14:textId="77777777" w:rsidR="00277667" w:rsidRPr="003C16B3" w:rsidRDefault="00277667" w:rsidP="00430874">
                        <w:pPr>
                          <w:spacing w:line="240" w:lineRule="auto"/>
                          <w:jc w:val="right"/>
                          <w:rPr>
                            <w:rFonts w:eastAsia="Tahoma"/>
                            <w:color w:val="000000"/>
                            <w:sz w:val="16"/>
                          </w:rPr>
                        </w:pPr>
                        <w:r w:rsidRPr="003C16B3">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8AACE"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D56B7" w14:textId="77777777" w:rsidR="00277667" w:rsidRDefault="00277667" w:rsidP="00430874">
                        <w:pPr>
                          <w:spacing w:line="240" w:lineRule="auto"/>
                          <w:jc w:val="right"/>
                        </w:pPr>
                        <w:r>
                          <w:rPr>
                            <w:rFonts w:eastAsia="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44E99"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80C30"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87326"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r>
                  <w:tr w:rsidR="00277667" w14:paraId="07179055" w14:textId="77777777" w:rsidTr="00430874">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6D2E81"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9DEAED" w14:textId="77777777" w:rsidR="00277667" w:rsidRDefault="00277667">
                        <w:pPr>
                          <w:spacing w:line="240" w:lineRule="auto"/>
                          <w:jc w:val="right"/>
                        </w:pPr>
                        <w:r>
                          <w:rPr>
                            <w:rFonts w:eastAsia="Tahoma"/>
                            <w:b/>
                            <w:color w:val="000000"/>
                            <w:sz w:val="16"/>
                          </w:rPr>
                          <w:t>305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4A3454" w14:textId="77777777" w:rsidR="00277667" w:rsidRDefault="00277667">
                        <w:pPr>
                          <w:spacing w:line="240" w:lineRule="auto"/>
                          <w:jc w:val="right"/>
                        </w:pPr>
                        <w:r>
                          <w:rPr>
                            <w:rFonts w:eastAsia="Tahoma"/>
                            <w:b/>
                            <w:color w:val="000000"/>
                            <w:sz w:val="16"/>
                          </w:rPr>
                          <w:t>355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C65720" w14:textId="77777777" w:rsidR="00277667" w:rsidRDefault="00277667">
                        <w:pPr>
                          <w:spacing w:line="240" w:lineRule="auto"/>
                          <w:jc w:val="right"/>
                        </w:pPr>
                        <w:r>
                          <w:rPr>
                            <w:rFonts w:eastAsia="Tahoma"/>
                            <w:b/>
                            <w:color w:val="000000"/>
                            <w:sz w:val="16"/>
                          </w:rPr>
                          <w:t>603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0953F3" w14:textId="77777777" w:rsidR="00277667" w:rsidRDefault="00277667">
                        <w:pPr>
                          <w:spacing w:line="240" w:lineRule="auto"/>
                          <w:jc w:val="right"/>
                        </w:pPr>
                        <w:r>
                          <w:rPr>
                            <w:rFonts w:eastAsia="Tahoma"/>
                            <w:b/>
                            <w:color w:val="000000"/>
                            <w:sz w:val="16"/>
                          </w:rPr>
                          <w:t>714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E6455A" w14:textId="77777777" w:rsidR="00277667" w:rsidRDefault="00277667">
                        <w:pPr>
                          <w:spacing w:line="240" w:lineRule="auto"/>
                          <w:jc w:val="right"/>
                        </w:pPr>
                        <w:r>
                          <w:rPr>
                            <w:rFonts w:eastAsia="Tahoma"/>
                            <w:b/>
                            <w:color w:val="000000"/>
                            <w:sz w:val="16"/>
                          </w:rPr>
                          <w:t>582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FF70C1" w14:textId="77777777" w:rsidR="00277667" w:rsidRDefault="00277667">
                        <w:pPr>
                          <w:spacing w:line="240" w:lineRule="auto"/>
                          <w:jc w:val="right"/>
                        </w:pPr>
                        <w:r>
                          <w:rPr>
                            <w:rFonts w:eastAsia="Tahoma"/>
                            <w:b/>
                            <w:color w:val="000000"/>
                            <w:sz w:val="16"/>
                          </w:rPr>
                          <w:t>42,3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955488" w14:textId="77777777" w:rsidR="00277667" w:rsidRDefault="00277667">
                        <w:pPr>
                          <w:spacing w:line="240" w:lineRule="auto"/>
                          <w:jc w:val="right"/>
                        </w:pPr>
                        <w:r>
                          <w:rPr>
                            <w:rFonts w:eastAsia="Tahoma"/>
                            <w:b/>
                            <w:color w:val="000000"/>
                            <w:sz w:val="16"/>
                          </w:rPr>
                          <w:t>35,5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8DCFE" w14:textId="77777777" w:rsidR="00277667" w:rsidRDefault="00277667">
                        <w:pPr>
                          <w:spacing w:line="240" w:lineRule="auto"/>
                          <w:jc w:val="right"/>
                        </w:pPr>
                        <w:r>
                          <w:rPr>
                            <w:rFonts w:eastAsia="Tahoma"/>
                            <w:b/>
                            <w:color w:val="000000"/>
                            <w:sz w:val="16"/>
                          </w:rPr>
                          <w:t>46,9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2D238" w14:textId="77777777" w:rsidR="00277667" w:rsidRDefault="00277667">
                        <w:pPr>
                          <w:spacing w:line="240" w:lineRule="auto"/>
                          <w:jc w:val="right"/>
                        </w:pPr>
                        <w:r>
                          <w:rPr>
                            <w:rFonts w:eastAsia="Tahoma"/>
                            <w:b/>
                            <w:color w:val="000000"/>
                            <w:sz w:val="16"/>
                          </w:rPr>
                          <w:t>47,2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676EEE" w14:textId="77777777" w:rsidR="00277667" w:rsidRDefault="00277667">
                        <w:pPr>
                          <w:spacing w:line="240" w:lineRule="auto"/>
                          <w:jc w:val="right"/>
                        </w:pPr>
                        <w:r>
                          <w:rPr>
                            <w:rFonts w:eastAsia="Tahoma"/>
                            <w:b/>
                            <w:color w:val="000000"/>
                            <w:sz w:val="16"/>
                          </w:rPr>
                          <w:t>21,1</w:t>
                        </w:r>
                      </w:p>
                    </w:tc>
                  </w:tr>
                </w:tbl>
                <w:p w14:paraId="2E08C7A0" w14:textId="77777777" w:rsidR="00277667" w:rsidRDefault="00277667">
                  <w:pPr>
                    <w:spacing w:line="240" w:lineRule="auto"/>
                  </w:pPr>
                </w:p>
              </w:tc>
            </w:tr>
          </w:tbl>
          <w:p w14:paraId="0449E2B9" w14:textId="77777777" w:rsidR="00277667" w:rsidRDefault="00277667">
            <w:pPr>
              <w:spacing w:line="240" w:lineRule="auto"/>
            </w:pPr>
          </w:p>
        </w:tc>
      </w:tr>
      <w:tr w:rsidR="00277667" w14:paraId="612D67F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05776F49"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3052372D" w14:textId="77777777">
                    <w:trPr>
                      <w:trHeight w:val="602"/>
                    </w:trPr>
                    <w:tc>
                      <w:tcPr>
                        <w:tcW w:w="10204" w:type="dxa"/>
                        <w:tcBorders>
                          <w:top w:val="nil"/>
                          <w:left w:val="nil"/>
                          <w:bottom w:val="nil"/>
                          <w:right w:val="nil"/>
                        </w:tcBorders>
                        <w:tcMar>
                          <w:top w:w="39" w:type="dxa"/>
                          <w:left w:w="0" w:type="dxa"/>
                          <w:bottom w:w="39" w:type="dxa"/>
                          <w:right w:w="39" w:type="dxa"/>
                        </w:tcMar>
                      </w:tcPr>
                      <w:p w14:paraId="7EAF90C8" w14:textId="77777777" w:rsidR="00277667" w:rsidRDefault="00277667" w:rsidP="00EC023F">
                        <w:pPr>
                          <w:spacing w:before="440" w:after="160" w:line="240" w:lineRule="auto"/>
                        </w:pPr>
                        <w:r>
                          <w:rPr>
                            <w:rFonts w:eastAsia="Tahoma"/>
                            <w:i/>
                            <w:color w:val="000000"/>
                            <w:sz w:val="18"/>
                          </w:rPr>
                          <w:t>Zaključni dokumenti obravnavanih kaznivih dejanj</w:t>
                        </w:r>
                      </w:p>
                    </w:tc>
                  </w:tr>
                </w:tbl>
                <w:p w14:paraId="5D1B9030" w14:textId="77777777" w:rsidR="00277667" w:rsidRDefault="00277667">
                  <w:pPr>
                    <w:spacing w:line="240" w:lineRule="auto"/>
                  </w:pPr>
                </w:p>
              </w:tc>
            </w:tr>
            <w:tr w:rsidR="00277667" w14:paraId="44C78359" w14:textId="77777777">
              <w:trPr>
                <w:trHeight w:val="156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0"/>
                    <w:gridCol w:w="679"/>
                    <w:gridCol w:w="679"/>
                    <w:gridCol w:w="679"/>
                    <w:gridCol w:w="679"/>
                    <w:gridCol w:w="680"/>
                    <w:gridCol w:w="680"/>
                    <w:gridCol w:w="680"/>
                    <w:gridCol w:w="680"/>
                    <w:gridCol w:w="680"/>
                    <w:gridCol w:w="680"/>
                  </w:tblGrid>
                  <w:tr w:rsidR="00277667" w14:paraId="30EE2220"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1F501EF" w14:textId="77777777" w:rsidR="00277667" w:rsidRDefault="00277667">
                        <w:pPr>
                          <w:spacing w:line="240" w:lineRule="auto"/>
                        </w:pPr>
                        <w:r>
                          <w:rPr>
                            <w:rFonts w:eastAsia="Tahoma"/>
                            <w:b/>
                            <w:color w:val="FFFFFF"/>
                            <w:sz w:val="16"/>
                          </w:rPr>
                          <w:t>Vrsta zaključnega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58136D" w14:textId="77777777" w:rsidR="00277667" w:rsidRDefault="00277667">
                        <w:pPr>
                          <w:spacing w:line="240" w:lineRule="auto"/>
                          <w:jc w:val="center"/>
                        </w:pPr>
                        <w:r>
                          <w:rPr>
                            <w:rFonts w:eastAsia="Tahoma"/>
                            <w:b/>
                            <w:color w:val="FFFFFF"/>
                            <w:sz w:val="16"/>
                          </w:rPr>
                          <w:t>Število zaključnih dokumentov</w:t>
                        </w:r>
                      </w:p>
                    </w:tc>
                  </w:tr>
                  <w:tr w:rsidR="00277667" w14:paraId="340767D9"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A0042F"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CD61C2"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2C0B6C"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BEEDB2"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B1C019"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23516D"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F7B457"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CE3D1B"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0B03F0"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A2BA78"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D874D8" w14:textId="77777777" w:rsidR="00277667" w:rsidRDefault="00277667">
                        <w:pPr>
                          <w:spacing w:line="240" w:lineRule="auto"/>
                          <w:jc w:val="center"/>
                        </w:pPr>
                        <w:r>
                          <w:rPr>
                            <w:rFonts w:eastAsia="Tahoma"/>
                            <w:b/>
                            <w:color w:val="FFFFFF"/>
                            <w:sz w:val="16"/>
                          </w:rPr>
                          <w:t>2025</w:t>
                        </w:r>
                      </w:p>
                    </w:tc>
                  </w:tr>
                  <w:tr w:rsidR="00277667" w14:paraId="06BB2B3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7C075" w14:textId="77777777" w:rsidR="00277667" w:rsidRDefault="00277667">
                        <w:pPr>
                          <w:spacing w:line="240" w:lineRule="auto"/>
                        </w:pPr>
                        <w:r>
                          <w:rPr>
                            <w:rFonts w:eastAsia="Tahoma"/>
                            <w:color w:val="000000"/>
                            <w:sz w:val="16"/>
                          </w:rPr>
                          <w:t>Kazenska ovadba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F0D10" w14:textId="77777777" w:rsidR="00277667" w:rsidRDefault="00277667">
                        <w:pPr>
                          <w:spacing w:line="240" w:lineRule="auto"/>
                          <w:jc w:val="right"/>
                        </w:pPr>
                        <w:r>
                          <w:rPr>
                            <w:rFonts w:eastAsia="Tahoma"/>
                            <w:color w:val="000000"/>
                            <w:sz w:val="16"/>
                          </w:rPr>
                          <w:t>12.567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5005E" w14:textId="77777777" w:rsidR="00277667" w:rsidRDefault="00277667">
                        <w:pPr>
                          <w:spacing w:line="240" w:lineRule="auto"/>
                          <w:jc w:val="right"/>
                        </w:pPr>
                        <w:r>
                          <w:rPr>
                            <w:rFonts w:eastAsia="Tahoma"/>
                            <w:color w:val="000000"/>
                            <w:sz w:val="16"/>
                          </w:rPr>
                          <w:t>11.773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C0305" w14:textId="77777777" w:rsidR="00277667" w:rsidRDefault="00277667">
                        <w:pPr>
                          <w:spacing w:line="240" w:lineRule="auto"/>
                          <w:jc w:val="right"/>
                        </w:pPr>
                        <w:r>
                          <w:rPr>
                            <w:rFonts w:eastAsia="Tahoma"/>
                            <w:color w:val="000000"/>
                            <w:sz w:val="16"/>
                          </w:rPr>
                          <w:t>11.247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CADBC" w14:textId="77777777" w:rsidR="00277667" w:rsidRDefault="00277667">
                        <w:pPr>
                          <w:spacing w:line="240" w:lineRule="auto"/>
                          <w:jc w:val="right"/>
                        </w:pPr>
                        <w:r>
                          <w:rPr>
                            <w:rFonts w:eastAsia="Tahoma"/>
                            <w:color w:val="000000"/>
                            <w:sz w:val="16"/>
                          </w:rPr>
                          <w:t>11.685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1D3C0" w14:textId="77777777" w:rsidR="00277667" w:rsidRDefault="00277667">
                        <w:pPr>
                          <w:spacing w:line="240" w:lineRule="auto"/>
                          <w:jc w:val="right"/>
                        </w:pPr>
                        <w:r>
                          <w:rPr>
                            <w:rFonts w:eastAsia="Tahoma"/>
                            <w:color w:val="000000"/>
                            <w:sz w:val="16"/>
                          </w:rPr>
                          <w:t>12.329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5270B" w14:textId="77777777" w:rsidR="00277667" w:rsidRDefault="00277667">
                        <w:pPr>
                          <w:spacing w:line="240" w:lineRule="auto"/>
                          <w:jc w:val="right"/>
                        </w:pPr>
                        <w:r>
                          <w:rPr>
                            <w:rFonts w:eastAsia="Tahoma"/>
                            <w:color w:val="000000"/>
                            <w:sz w:val="16"/>
                          </w:rPr>
                          <w:t>8.847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7B6FA" w14:textId="77777777" w:rsidR="00277667" w:rsidRDefault="00277667">
                        <w:pPr>
                          <w:spacing w:line="240" w:lineRule="auto"/>
                          <w:jc w:val="right"/>
                        </w:pPr>
                        <w:r>
                          <w:rPr>
                            <w:rFonts w:eastAsia="Tahoma"/>
                            <w:color w:val="000000"/>
                            <w:sz w:val="16"/>
                          </w:rPr>
                          <w:t>8.909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35076" w14:textId="77777777" w:rsidR="00277667" w:rsidRDefault="00277667">
                        <w:pPr>
                          <w:spacing w:line="240" w:lineRule="auto"/>
                          <w:jc w:val="right"/>
                        </w:pPr>
                        <w:r>
                          <w:rPr>
                            <w:rFonts w:eastAsia="Tahoma"/>
                            <w:color w:val="000000"/>
                            <w:sz w:val="16"/>
                          </w:rPr>
                          <w:t>10.693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2AF30" w14:textId="77777777" w:rsidR="00277667" w:rsidRDefault="00277667">
                        <w:pPr>
                          <w:spacing w:line="240" w:lineRule="auto"/>
                          <w:jc w:val="right"/>
                        </w:pPr>
                        <w:r>
                          <w:rPr>
                            <w:rFonts w:eastAsia="Tahoma"/>
                            <w:color w:val="000000"/>
                            <w:sz w:val="16"/>
                          </w:rPr>
                          <w:t>11.537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D782A1" w14:textId="77777777" w:rsidR="00277667" w:rsidRDefault="00277667">
                        <w:pPr>
                          <w:spacing w:line="240" w:lineRule="auto"/>
                          <w:jc w:val="right"/>
                        </w:pPr>
                        <w:r>
                          <w:rPr>
                            <w:rFonts w:eastAsia="Tahoma"/>
                            <w:color w:val="000000"/>
                            <w:sz w:val="16"/>
                          </w:rPr>
                          <w:t>11.799</w:t>
                        </w:r>
                      </w:p>
                    </w:tc>
                  </w:tr>
                  <w:tr w:rsidR="00277667" w14:paraId="04CB516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49BF7" w14:textId="77777777" w:rsidR="00277667" w:rsidRDefault="00277667">
                        <w:pPr>
                          <w:spacing w:line="240" w:lineRule="auto"/>
                        </w:pPr>
                        <w:r>
                          <w:rPr>
                            <w:rFonts w:eastAsia="Tahoma"/>
                            <w:color w:val="000000"/>
                            <w:sz w:val="16"/>
                          </w:rPr>
                          <w:t>Poročilo v dopolnitev kazenske ovadbe (148/9 ZKP)</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0302A" w14:textId="77777777" w:rsidR="00277667" w:rsidRDefault="00277667">
                        <w:pPr>
                          <w:spacing w:line="240" w:lineRule="auto"/>
                          <w:jc w:val="right"/>
                        </w:pPr>
                        <w:r>
                          <w:rPr>
                            <w:rFonts w:eastAsia="Tahoma"/>
                            <w:color w:val="000000"/>
                            <w:sz w:val="16"/>
                          </w:rPr>
                          <w:t>7.723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4A881" w14:textId="77777777" w:rsidR="00277667" w:rsidRDefault="00277667">
                        <w:pPr>
                          <w:spacing w:line="240" w:lineRule="auto"/>
                          <w:jc w:val="right"/>
                        </w:pPr>
                        <w:r>
                          <w:rPr>
                            <w:rFonts w:eastAsia="Tahoma"/>
                            <w:color w:val="000000"/>
                            <w:sz w:val="16"/>
                          </w:rPr>
                          <w:t>7.387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13068" w14:textId="77777777" w:rsidR="00277667" w:rsidRDefault="00277667">
                        <w:pPr>
                          <w:spacing w:line="240" w:lineRule="auto"/>
                          <w:jc w:val="right"/>
                        </w:pPr>
                        <w:r>
                          <w:rPr>
                            <w:rFonts w:eastAsia="Tahoma"/>
                            <w:color w:val="000000"/>
                            <w:sz w:val="16"/>
                          </w:rPr>
                          <w:t>7.482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AF3EC" w14:textId="77777777" w:rsidR="00277667" w:rsidRDefault="00277667">
                        <w:pPr>
                          <w:spacing w:line="240" w:lineRule="auto"/>
                          <w:jc w:val="right"/>
                        </w:pPr>
                        <w:r>
                          <w:rPr>
                            <w:rFonts w:eastAsia="Tahoma"/>
                            <w:color w:val="000000"/>
                            <w:sz w:val="16"/>
                          </w:rPr>
                          <w:t>7.222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ECA563" w14:textId="77777777" w:rsidR="00277667" w:rsidRDefault="00277667">
                        <w:pPr>
                          <w:spacing w:line="240" w:lineRule="auto"/>
                          <w:jc w:val="right"/>
                        </w:pPr>
                        <w:r>
                          <w:rPr>
                            <w:rFonts w:eastAsia="Tahoma"/>
                            <w:color w:val="000000"/>
                            <w:sz w:val="16"/>
                          </w:rPr>
                          <w:t>8.381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19C29" w14:textId="77777777" w:rsidR="00277667" w:rsidRDefault="00277667">
                        <w:pPr>
                          <w:spacing w:line="240" w:lineRule="auto"/>
                          <w:jc w:val="right"/>
                        </w:pPr>
                        <w:r>
                          <w:rPr>
                            <w:rFonts w:eastAsia="Tahoma"/>
                            <w:color w:val="000000"/>
                            <w:sz w:val="16"/>
                          </w:rPr>
                          <w:t>7.763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09886" w14:textId="77777777" w:rsidR="00277667" w:rsidRDefault="00277667">
                        <w:pPr>
                          <w:spacing w:line="240" w:lineRule="auto"/>
                          <w:jc w:val="right"/>
                        </w:pPr>
                        <w:r>
                          <w:rPr>
                            <w:rFonts w:eastAsia="Tahoma"/>
                            <w:color w:val="000000"/>
                            <w:sz w:val="16"/>
                          </w:rPr>
                          <w:t>7.128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83F65" w14:textId="77777777" w:rsidR="00277667" w:rsidRDefault="00277667">
                        <w:pPr>
                          <w:spacing w:line="240" w:lineRule="auto"/>
                          <w:jc w:val="right"/>
                        </w:pPr>
                        <w:r>
                          <w:rPr>
                            <w:rFonts w:eastAsia="Tahoma"/>
                            <w:color w:val="000000"/>
                            <w:sz w:val="16"/>
                          </w:rPr>
                          <w:t>8.748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4E321" w14:textId="77777777" w:rsidR="00277667" w:rsidRDefault="00277667">
                        <w:pPr>
                          <w:spacing w:line="240" w:lineRule="auto"/>
                          <w:jc w:val="right"/>
                        </w:pPr>
                        <w:r>
                          <w:rPr>
                            <w:rFonts w:eastAsia="Tahoma"/>
                            <w:color w:val="000000"/>
                            <w:sz w:val="16"/>
                          </w:rPr>
                          <w:t>9.620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A2FDE" w14:textId="77777777" w:rsidR="00277667" w:rsidRDefault="00277667">
                        <w:pPr>
                          <w:spacing w:line="240" w:lineRule="auto"/>
                          <w:jc w:val="right"/>
                        </w:pPr>
                        <w:r>
                          <w:rPr>
                            <w:rFonts w:eastAsia="Tahoma"/>
                            <w:color w:val="000000"/>
                            <w:sz w:val="16"/>
                          </w:rPr>
                          <w:t>9.738</w:t>
                        </w:r>
                      </w:p>
                    </w:tc>
                  </w:tr>
                  <w:tr w:rsidR="00277667" w14:paraId="3BE92AB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EE2FE" w14:textId="77777777" w:rsidR="00277667" w:rsidRDefault="00277667">
                        <w:pPr>
                          <w:spacing w:line="240" w:lineRule="auto"/>
                        </w:pPr>
                        <w:r>
                          <w:rPr>
                            <w:rFonts w:eastAsia="Tahoma"/>
                            <w:color w:val="000000"/>
                            <w:sz w:val="16"/>
                          </w:rPr>
                          <w:t>Poročilo o dejanjih brez pravne podlage za pregon (148/7 ZKP; 148/10 ZKP-E)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6E670" w14:textId="77777777" w:rsidR="00277667" w:rsidRDefault="00277667">
                        <w:pPr>
                          <w:spacing w:line="240" w:lineRule="auto"/>
                          <w:jc w:val="right"/>
                        </w:pPr>
                        <w:r>
                          <w:rPr>
                            <w:rFonts w:eastAsia="Tahoma"/>
                            <w:color w:val="000000"/>
                            <w:sz w:val="16"/>
                          </w:rPr>
                          <w:t>3.507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3516B" w14:textId="77777777" w:rsidR="00277667" w:rsidRDefault="00277667">
                        <w:pPr>
                          <w:spacing w:line="240" w:lineRule="auto"/>
                          <w:jc w:val="right"/>
                        </w:pPr>
                        <w:r>
                          <w:rPr>
                            <w:rFonts w:eastAsia="Tahoma"/>
                            <w:color w:val="000000"/>
                            <w:sz w:val="16"/>
                          </w:rPr>
                          <w:t>3.634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76416" w14:textId="77777777" w:rsidR="00277667" w:rsidRDefault="00277667">
                        <w:pPr>
                          <w:spacing w:line="240" w:lineRule="auto"/>
                          <w:jc w:val="right"/>
                        </w:pPr>
                        <w:r>
                          <w:rPr>
                            <w:rFonts w:eastAsia="Tahoma"/>
                            <w:color w:val="000000"/>
                            <w:sz w:val="16"/>
                          </w:rPr>
                          <w:t>3.343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7A79C" w14:textId="77777777" w:rsidR="00277667" w:rsidRDefault="00277667">
                        <w:pPr>
                          <w:spacing w:line="240" w:lineRule="auto"/>
                          <w:jc w:val="right"/>
                        </w:pPr>
                        <w:r>
                          <w:rPr>
                            <w:rFonts w:eastAsia="Tahoma"/>
                            <w:color w:val="000000"/>
                            <w:sz w:val="16"/>
                          </w:rPr>
                          <w:t>3.468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6032F" w14:textId="77777777" w:rsidR="00277667" w:rsidRDefault="00277667">
                        <w:pPr>
                          <w:spacing w:line="240" w:lineRule="auto"/>
                          <w:jc w:val="right"/>
                        </w:pPr>
                        <w:r>
                          <w:rPr>
                            <w:rFonts w:eastAsia="Tahoma"/>
                            <w:color w:val="000000"/>
                            <w:sz w:val="16"/>
                          </w:rPr>
                          <w:t>3.455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4F10D" w14:textId="77777777" w:rsidR="00277667" w:rsidRDefault="00277667">
                        <w:pPr>
                          <w:spacing w:line="240" w:lineRule="auto"/>
                          <w:jc w:val="right"/>
                        </w:pPr>
                        <w:r>
                          <w:rPr>
                            <w:rFonts w:eastAsia="Tahoma"/>
                            <w:color w:val="000000"/>
                            <w:sz w:val="16"/>
                          </w:rPr>
                          <w:t>3.274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0446F" w14:textId="77777777" w:rsidR="00277667" w:rsidRDefault="00277667">
                        <w:pPr>
                          <w:spacing w:line="240" w:lineRule="auto"/>
                          <w:jc w:val="right"/>
                        </w:pPr>
                        <w:r>
                          <w:rPr>
                            <w:rFonts w:eastAsia="Tahoma"/>
                            <w:color w:val="000000"/>
                            <w:sz w:val="16"/>
                          </w:rPr>
                          <w:t>3.342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E1F75" w14:textId="77777777" w:rsidR="00277667" w:rsidRDefault="00277667">
                        <w:pPr>
                          <w:spacing w:line="240" w:lineRule="auto"/>
                          <w:jc w:val="right"/>
                        </w:pPr>
                        <w:r>
                          <w:rPr>
                            <w:rFonts w:eastAsia="Tahoma"/>
                            <w:color w:val="000000"/>
                            <w:sz w:val="16"/>
                          </w:rPr>
                          <w:t>3.383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989C5" w14:textId="77777777" w:rsidR="00277667" w:rsidRDefault="00277667">
                        <w:pPr>
                          <w:spacing w:line="240" w:lineRule="auto"/>
                          <w:jc w:val="right"/>
                        </w:pPr>
                        <w:r>
                          <w:rPr>
                            <w:rFonts w:eastAsia="Tahoma"/>
                            <w:color w:val="000000"/>
                            <w:sz w:val="16"/>
                          </w:rPr>
                          <w:t>3.444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7223B" w14:textId="77777777" w:rsidR="00277667" w:rsidRDefault="00277667">
                        <w:pPr>
                          <w:spacing w:line="240" w:lineRule="auto"/>
                          <w:jc w:val="right"/>
                        </w:pPr>
                        <w:r>
                          <w:rPr>
                            <w:rFonts w:eastAsia="Tahoma"/>
                            <w:color w:val="000000"/>
                            <w:sz w:val="16"/>
                          </w:rPr>
                          <w:t>3.672</w:t>
                        </w:r>
                      </w:p>
                    </w:tc>
                  </w:tr>
                  <w:tr w:rsidR="00277667" w14:paraId="1DBAD90B"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1827F5" w14:textId="77777777" w:rsidR="00277667" w:rsidRDefault="00277667">
                        <w:pPr>
                          <w:spacing w:line="240" w:lineRule="auto"/>
                        </w:pPr>
                        <w:r>
                          <w:rPr>
                            <w:rFonts w:eastAsia="Tahoma"/>
                            <w:color w:val="000000"/>
                            <w:sz w:val="16"/>
                          </w:rPr>
                          <w:t>Kazenska ovadba – skrajšan postopek</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C1E9C6" w14:textId="77777777" w:rsidR="00277667" w:rsidRDefault="00277667">
                        <w:pPr>
                          <w:spacing w:line="240" w:lineRule="auto"/>
                          <w:jc w:val="right"/>
                        </w:pPr>
                        <w:r>
                          <w:rPr>
                            <w:rFonts w:eastAsia="Tahoma"/>
                            <w:color w:val="000000"/>
                            <w:sz w:val="16"/>
                          </w:rPr>
                          <w:t>11.713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22FDC" w14:textId="77777777" w:rsidR="00277667" w:rsidRDefault="00277667">
                        <w:pPr>
                          <w:spacing w:line="240" w:lineRule="auto"/>
                          <w:jc w:val="right"/>
                        </w:pPr>
                        <w:r>
                          <w:rPr>
                            <w:rFonts w:eastAsia="Tahoma"/>
                            <w:color w:val="000000"/>
                            <w:sz w:val="16"/>
                          </w:rPr>
                          <w:t>12.184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631073" w14:textId="77777777" w:rsidR="00277667" w:rsidRDefault="00277667">
                        <w:pPr>
                          <w:spacing w:line="240" w:lineRule="auto"/>
                          <w:jc w:val="right"/>
                        </w:pPr>
                        <w:r>
                          <w:rPr>
                            <w:rFonts w:eastAsia="Tahoma"/>
                            <w:color w:val="000000"/>
                            <w:sz w:val="16"/>
                          </w:rPr>
                          <w:t>14.739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7AB344" w14:textId="77777777" w:rsidR="00277667" w:rsidRDefault="00277667">
                        <w:pPr>
                          <w:spacing w:line="240" w:lineRule="auto"/>
                          <w:jc w:val="right"/>
                        </w:pPr>
                        <w:r>
                          <w:rPr>
                            <w:rFonts w:eastAsia="Tahoma"/>
                            <w:color w:val="000000"/>
                            <w:sz w:val="16"/>
                          </w:rPr>
                          <w:t>13.902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3C06FB" w14:textId="77777777" w:rsidR="00277667" w:rsidRDefault="00277667">
                        <w:pPr>
                          <w:spacing w:line="240" w:lineRule="auto"/>
                          <w:jc w:val="right"/>
                        </w:pPr>
                        <w:r>
                          <w:rPr>
                            <w:rFonts w:eastAsia="Tahoma"/>
                            <w:color w:val="000000"/>
                            <w:sz w:val="16"/>
                          </w:rPr>
                          <w:t>13.174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E48567" w14:textId="77777777" w:rsidR="00277667" w:rsidRDefault="00277667">
                        <w:pPr>
                          <w:spacing w:line="240" w:lineRule="auto"/>
                          <w:jc w:val="right"/>
                        </w:pPr>
                        <w:r>
                          <w:rPr>
                            <w:rFonts w:eastAsia="Tahoma"/>
                            <w:color w:val="000000"/>
                            <w:sz w:val="16"/>
                          </w:rPr>
                          <w:t>10.321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DE9F6D" w14:textId="77777777" w:rsidR="00277667" w:rsidRDefault="00277667">
                        <w:pPr>
                          <w:spacing w:line="240" w:lineRule="auto"/>
                          <w:jc w:val="right"/>
                        </w:pPr>
                        <w:r>
                          <w:rPr>
                            <w:rFonts w:eastAsia="Tahoma"/>
                            <w:color w:val="000000"/>
                            <w:sz w:val="16"/>
                          </w:rPr>
                          <w:t>12.681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6FEBB" w14:textId="77777777" w:rsidR="00277667" w:rsidRDefault="00277667">
                        <w:pPr>
                          <w:spacing w:line="240" w:lineRule="auto"/>
                          <w:jc w:val="right"/>
                        </w:pPr>
                        <w:r>
                          <w:rPr>
                            <w:rFonts w:eastAsia="Tahoma"/>
                            <w:color w:val="000000"/>
                            <w:sz w:val="16"/>
                          </w:rPr>
                          <w:t>15.492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B6EF27" w14:textId="77777777" w:rsidR="00277667" w:rsidRDefault="00277667">
                        <w:pPr>
                          <w:spacing w:line="240" w:lineRule="auto"/>
                          <w:jc w:val="right"/>
                        </w:pPr>
                        <w:r>
                          <w:rPr>
                            <w:rFonts w:eastAsia="Tahoma"/>
                            <w:color w:val="000000"/>
                            <w:sz w:val="16"/>
                          </w:rPr>
                          <w:t>15.223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016CE1" w14:textId="77777777" w:rsidR="00277667" w:rsidRDefault="00277667">
                        <w:pPr>
                          <w:spacing w:line="240" w:lineRule="auto"/>
                          <w:jc w:val="right"/>
                        </w:pPr>
                        <w:r>
                          <w:rPr>
                            <w:rFonts w:eastAsia="Tahoma"/>
                            <w:color w:val="000000"/>
                            <w:sz w:val="16"/>
                          </w:rPr>
                          <w:t>15.195</w:t>
                        </w:r>
                      </w:p>
                    </w:tc>
                  </w:tr>
                </w:tbl>
                <w:p w14:paraId="242544A7" w14:textId="77777777" w:rsidR="00277667" w:rsidRDefault="00277667">
                  <w:pPr>
                    <w:spacing w:line="240" w:lineRule="auto"/>
                  </w:pPr>
                </w:p>
              </w:tc>
            </w:tr>
          </w:tbl>
          <w:p w14:paraId="3506CE84" w14:textId="77777777" w:rsidR="00277667" w:rsidRDefault="00277667">
            <w:pPr>
              <w:spacing w:line="240" w:lineRule="auto"/>
            </w:pPr>
          </w:p>
        </w:tc>
      </w:tr>
    </w:tbl>
    <w:p w14:paraId="25FAF3B5"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472235E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031DCAAF"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A120FC8" w14:textId="77777777">
                    <w:trPr>
                      <w:trHeight w:val="602"/>
                    </w:trPr>
                    <w:tc>
                      <w:tcPr>
                        <w:tcW w:w="10204" w:type="dxa"/>
                        <w:tcBorders>
                          <w:top w:val="nil"/>
                          <w:left w:val="nil"/>
                          <w:bottom w:val="nil"/>
                          <w:right w:val="nil"/>
                        </w:tcBorders>
                        <w:tcMar>
                          <w:top w:w="39" w:type="dxa"/>
                          <w:left w:w="0" w:type="dxa"/>
                          <w:bottom w:w="39" w:type="dxa"/>
                          <w:right w:w="39" w:type="dxa"/>
                        </w:tcMar>
                      </w:tcPr>
                      <w:p w14:paraId="27643355" w14:textId="77777777" w:rsidR="00277667" w:rsidRDefault="00277667">
                        <w:pPr>
                          <w:spacing w:before="226" w:line="240" w:lineRule="auto"/>
                        </w:pPr>
                        <w:r>
                          <w:rPr>
                            <w:rFonts w:eastAsia="Tahoma"/>
                            <w:i/>
                            <w:color w:val="000000"/>
                            <w:sz w:val="18"/>
                          </w:rPr>
                          <w:lastRenderedPageBreak/>
                          <w:t>Preiskovalna dejanja pri preiskovanju kaznivih dejanj</w:t>
                        </w:r>
                      </w:p>
                    </w:tc>
                  </w:tr>
                </w:tbl>
                <w:p w14:paraId="31F44592" w14:textId="77777777" w:rsidR="00277667" w:rsidRDefault="00277667">
                  <w:pPr>
                    <w:spacing w:line="240" w:lineRule="auto"/>
                  </w:pPr>
                </w:p>
              </w:tc>
            </w:tr>
            <w:tr w:rsidR="00277667" w14:paraId="4092ED83"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0EB812C2"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8F54A7B" w14:textId="77777777" w:rsidR="00277667" w:rsidRDefault="00277667">
                        <w:pPr>
                          <w:spacing w:line="240" w:lineRule="auto"/>
                        </w:pPr>
                        <w:r>
                          <w:rPr>
                            <w:rFonts w:eastAsia="Tahoma"/>
                            <w:b/>
                            <w:color w:val="FFFFFF"/>
                            <w:sz w:val="16"/>
                          </w:rPr>
                          <w:t>Vrsta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371F49" w14:textId="77777777" w:rsidR="00277667" w:rsidRDefault="00277667">
                        <w:pPr>
                          <w:spacing w:line="240" w:lineRule="auto"/>
                          <w:jc w:val="center"/>
                        </w:pPr>
                        <w:r>
                          <w:rPr>
                            <w:rFonts w:eastAsia="Tahoma"/>
                            <w:b/>
                            <w:color w:val="FFFFFF"/>
                            <w:sz w:val="16"/>
                          </w:rPr>
                          <w:t>Število dejanj</w:t>
                        </w:r>
                      </w:p>
                    </w:tc>
                  </w:tr>
                  <w:tr w:rsidR="00277667" w14:paraId="64D055A1"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B44AC8"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A5BE3D"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7FECFF"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B3CD61"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DAB470"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49215B"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914C7D"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304C9A"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F766B8"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2C7237"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268BDC" w14:textId="77777777" w:rsidR="00277667" w:rsidRDefault="00277667">
                        <w:pPr>
                          <w:spacing w:line="240" w:lineRule="auto"/>
                          <w:jc w:val="center"/>
                        </w:pPr>
                        <w:r>
                          <w:rPr>
                            <w:rFonts w:eastAsia="Tahoma"/>
                            <w:b/>
                            <w:color w:val="FFFFFF"/>
                            <w:sz w:val="16"/>
                          </w:rPr>
                          <w:t>2025</w:t>
                        </w:r>
                      </w:p>
                    </w:tc>
                  </w:tr>
                  <w:tr w:rsidR="00277667" w14:paraId="471902A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1F21B" w14:textId="77777777" w:rsidR="00277667" w:rsidRDefault="00277667">
                        <w:pPr>
                          <w:spacing w:line="240" w:lineRule="auto"/>
                        </w:pPr>
                        <w:r>
                          <w:rPr>
                            <w:rFonts w:eastAsia="Tahoma"/>
                            <w:color w:val="000000"/>
                            <w:sz w:val="16"/>
                          </w:rPr>
                          <w:t>Število ogledov kraja kaznivega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1CFDF" w14:textId="77777777" w:rsidR="00277667" w:rsidRDefault="00277667">
                        <w:pPr>
                          <w:spacing w:line="240" w:lineRule="auto"/>
                          <w:jc w:val="right"/>
                        </w:pPr>
                        <w:r>
                          <w:rPr>
                            <w:rFonts w:eastAsia="Tahoma"/>
                            <w:color w:val="000000"/>
                            <w:sz w:val="16"/>
                          </w:rPr>
                          <w:t>8.836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08497" w14:textId="77777777" w:rsidR="00277667" w:rsidRDefault="00277667">
                        <w:pPr>
                          <w:spacing w:line="240" w:lineRule="auto"/>
                          <w:jc w:val="right"/>
                        </w:pPr>
                        <w:r>
                          <w:rPr>
                            <w:rFonts w:eastAsia="Tahoma"/>
                            <w:color w:val="000000"/>
                            <w:sz w:val="16"/>
                          </w:rPr>
                          <w:t>7.620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B61E2" w14:textId="77777777" w:rsidR="00277667" w:rsidRDefault="00277667">
                        <w:pPr>
                          <w:spacing w:line="240" w:lineRule="auto"/>
                          <w:jc w:val="right"/>
                        </w:pPr>
                        <w:r>
                          <w:rPr>
                            <w:rFonts w:eastAsia="Tahoma"/>
                            <w:color w:val="000000"/>
                            <w:sz w:val="16"/>
                          </w:rPr>
                          <w:t>7.789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6EA73" w14:textId="77777777" w:rsidR="00277667" w:rsidRDefault="00277667">
                        <w:pPr>
                          <w:spacing w:line="240" w:lineRule="auto"/>
                          <w:jc w:val="right"/>
                        </w:pPr>
                        <w:r>
                          <w:rPr>
                            <w:rFonts w:eastAsia="Tahoma"/>
                            <w:color w:val="000000"/>
                            <w:sz w:val="16"/>
                          </w:rPr>
                          <w:t>7.915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D2554" w14:textId="77777777" w:rsidR="00277667" w:rsidRDefault="00277667">
                        <w:pPr>
                          <w:spacing w:line="240" w:lineRule="auto"/>
                          <w:jc w:val="right"/>
                        </w:pPr>
                        <w:r>
                          <w:rPr>
                            <w:rFonts w:eastAsia="Tahoma"/>
                            <w:color w:val="000000"/>
                            <w:sz w:val="16"/>
                          </w:rPr>
                          <w:t>7.696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DE28E" w14:textId="77777777" w:rsidR="00277667" w:rsidRDefault="00277667">
                        <w:pPr>
                          <w:spacing w:line="240" w:lineRule="auto"/>
                          <w:jc w:val="right"/>
                        </w:pPr>
                        <w:r>
                          <w:rPr>
                            <w:rFonts w:eastAsia="Tahoma"/>
                            <w:color w:val="000000"/>
                            <w:sz w:val="16"/>
                          </w:rPr>
                          <w:t>6.133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92FA8" w14:textId="77777777" w:rsidR="00277667" w:rsidRDefault="00277667">
                        <w:pPr>
                          <w:spacing w:line="240" w:lineRule="auto"/>
                          <w:jc w:val="right"/>
                        </w:pPr>
                        <w:r>
                          <w:rPr>
                            <w:rFonts w:eastAsia="Tahoma"/>
                            <w:color w:val="000000"/>
                            <w:sz w:val="16"/>
                          </w:rPr>
                          <w:t>7.506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64A94" w14:textId="77777777" w:rsidR="00277667" w:rsidRDefault="00277667">
                        <w:pPr>
                          <w:spacing w:line="240" w:lineRule="auto"/>
                          <w:jc w:val="right"/>
                        </w:pPr>
                        <w:r>
                          <w:rPr>
                            <w:rFonts w:eastAsia="Tahoma"/>
                            <w:color w:val="000000"/>
                            <w:sz w:val="16"/>
                          </w:rPr>
                          <w:t>8.591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7BDB2" w14:textId="77777777" w:rsidR="00277667" w:rsidRDefault="00277667">
                        <w:pPr>
                          <w:spacing w:line="240" w:lineRule="auto"/>
                          <w:jc w:val="right"/>
                        </w:pPr>
                        <w:r>
                          <w:rPr>
                            <w:rFonts w:eastAsia="Tahoma"/>
                            <w:color w:val="000000"/>
                            <w:sz w:val="16"/>
                          </w:rPr>
                          <w:t>9.279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53CC3" w14:textId="77777777" w:rsidR="00277667" w:rsidRDefault="00277667">
                        <w:pPr>
                          <w:spacing w:line="240" w:lineRule="auto"/>
                          <w:jc w:val="right"/>
                        </w:pPr>
                        <w:r>
                          <w:rPr>
                            <w:rFonts w:eastAsia="Tahoma"/>
                            <w:color w:val="000000"/>
                            <w:sz w:val="16"/>
                          </w:rPr>
                          <w:t>8.095</w:t>
                        </w:r>
                      </w:p>
                    </w:tc>
                  </w:tr>
                  <w:tr w:rsidR="00277667" w14:paraId="6C9F997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74CE2" w14:textId="77777777" w:rsidR="00277667" w:rsidRDefault="00277667">
                        <w:pPr>
                          <w:spacing w:line="240" w:lineRule="auto"/>
                        </w:pPr>
                        <w:r>
                          <w:rPr>
                            <w:rFonts w:eastAsia="Tahoma"/>
                            <w:color w:val="000000"/>
                            <w:sz w:val="16"/>
                          </w:rPr>
                          <w:t>Število hišnih preiskav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D44E1" w14:textId="77777777" w:rsidR="00277667" w:rsidRDefault="00277667">
                        <w:pPr>
                          <w:spacing w:line="240" w:lineRule="auto"/>
                          <w:jc w:val="right"/>
                        </w:pPr>
                        <w:r>
                          <w:rPr>
                            <w:rFonts w:eastAsia="Tahoma"/>
                            <w:color w:val="000000"/>
                            <w:sz w:val="16"/>
                          </w:rPr>
                          <w:t>890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85037" w14:textId="77777777" w:rsidR="00277667" w:rsidRDefault="00277667">
                        <w:pPr>
                          <w:spacing w:line="240" w:lineRule="auto"/>
                          <w:jc w:val="right"/>
                        </w:pPr>
                        <w:r>
                          <w:rPr>
                            <w:rFonts w:eastAsia="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A3E13" w14:textId="77777777" w:rsidR="00277667" w:rsidRDefault="00277667">
                        <w:pPr>
                          <w:spacing w:line="240" w:lineRule="auto"/>
                          <w:jc w:val="right"/>
                        </w:pPr>
                        <w:r>
                          <w:rPr>
                            <w:rFonts w:eastAsia="Tahoma"/>
                            <w:color w:val="000000"/>
                            <w:sz w:val="16"/>
                          </w:rPr>
                          <w:t>773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C2E8D" w14:textId="77777777" w:rsidR="00277667" w:rsidRDefault="00277667">
                        <w:pPr>
                          <w:spacing w:line="240" w:lineRule="auto"/>
                          <w:jc w:val="right"/>
                        </w:pPr>
                        <w:r>
                          <w:rPr>
                            <w:rFonts w:eastAsia="Tahoma"/>
                            <w:color w:val="000000"/>
                            <w:sz w:val="16"/>
                          </w:rPr>
                          <w:t>876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2B449" w14:textId="77777777" w:rsidR="00277667" w:rsidRDefault="00277667">
                        <w:pPr>
                          <w:spacing w:line="240" w:lineRule="auto"/>
                          <w:jc w:val="right"/>
                        </w:pPr>
                        <w:r>
                          <w:rPr>
                            <w:rFonts w:eastAsia="Tahoma"/>
                            <w:color w:val="000000"/>
                            <w:sz w:val="16"/>
                          </w:rPr>
                          <w:t>841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B1EEC" w14:textId="77777777" w:rsidR="00277667" w:rsidRDefault="00277667">
                        <w:pPr>
                          <w:spacing w:line="240" w:lineRule="auto"/>
                          <w:jc w:val="right"/>
                        </w:pPr>
                        <w:r>
                          <w:rPr>
                            <w:rFonts w:eastAsia="Tahoma"/>
                            <w:color w:val="000000"/>
                            <w:sz w:val="16"/>
                          </w:rPr>
                          <w:t>912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E2BBD" w14:textId="77777777" w:rsidR="00277667" w:rsidRDefault="00277667">
                        <w:pPr>
                          <w:spacing w:line="240" w:lineRule="auto"/>
                          <w:jc w:val="right"/>
                        </w:pPr>
                        <w:r>
                          <w:rPr>
                            <w:rFonts w:eastAsia="Tahoma"/>
                            <w:color w:val="000000"/>
                            <w:sz w:val="16"/>
                          </w:rPr>
                          <w:t>747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0A9A2" w14:textId="77777777" w:rsidR="00277667" w:rsidRDefault="00277667">
                        <w:pPr>
                          <w:spacing w:line="240" w:lineRule="auto"/>
                          <w:jc w:val="right"/>
                        </w:pPr>
                        <w:r>
                          <w:rPr>
                            <w:rFonts w:eastAsia="Tahoma"/>
                            <w:color w:val="000000"/>
                            <w:sz w:val="16"/>
                          </w:rPr>
                          <w:t>755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879A0" w14:textId="77777777" w:rsidR="00277667" w:rsidRDefault="00277667">
                        <w:pPr>
                          <w:spacing w:line="240" w:lineRule="auto"/>
                          <w:jc w:val="right"/>
                        </w:pPr>
                        <w:r>
                          <w:rPr>
                            <w:rFonts w:eastAsia="Tahoma"/>
                            <w:color w:val="000000"/>
                            <w:sz w:val="16"/>
                          </w:rPr>
                          <w:t>766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EDDCC" w14:textId="77777777" w:rsidR="00277667" w:rsidRDefault="00277667">
                        <w:pPr>
                          <w:spacing w:line="240" w:lineRule="auto"/>
                          <w:jc w:val="right"/>
                        </w:pPr>
                        <w:r>
                          <w:rPr>
                            <w:rFonts w:eastAsia="Tahoma"/>
                            <w:color w:val="000000"/>
                            <w:sz w:val="16"/>
                          </w:rPr>
                          <w:t>654</w:t>
                        </w:r>
                      </w:p>
                    </w:tc>
                  </w:tr>
                  <w:tr w:rsidR="00277667" w14:paraId="494FC4A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EAF6A" w14:textId="77777777" w:rsidR="00277667" w:rsidRDefault="00277667">
                        <w:pPr>
                          <w:spacing w:line="240" w:lineRule="auto"/>
                        </w:pPr>
                        <w:r>
                          <w:rPr>
                            <w:rFonts w:eastAsia="Tahoma"/>
                            <w:color w:val="000000"/>
                            <w:sz w:val="16"/>
                          </w:rPr>
                          <w:t>Število osebnih preiskav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C4741"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668FA" w14:textId="77777777" w:rsidR="00277667" w:rsidRDefault="00277667">
                        <w:pPr>
                          <w:spacing w:line="240" w:lineRule="auto"/>
                          <w:jc w:val="right"/>
                        </w:pPr>
                        <w:r>
                          <w:rPr>
                            <w:rFonts w:eastAsia="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5E290" w14:textId="77777777" w:rsidR="00277667" w:rsidRDefault="00277667">
                        <w:pPr>
                          <w:spacing w:line="240" w:lineRule="auto"/>
                          <w:jc w:val="right"/>
                        </w:pPr>
                        <w:r>
                          <w:rPr>
                            <w:rFonts w:eastAsia="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17A71" w14:textId="77777777" w:rsidR="00277667" w:rsidRDefault="00277667">
                        <w:pPr>
                          <w:spacing w:line="240" w:lineRule="auto"/>
                          <w:jc w:val="right"/>
                        </w:pPr>
                        <w:r>
                          <w:rPr>
                            <w:rFonts w:eastAsia="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30982" w14:textId="77777777" w:rsidR="00277667" w:rsidRDefault="00277667">
                        <w:pPr>
                          <w:spacing w:line="240" w:lineRule="auto"/>
                          <w:jc w:val="right"/>
                        </w:pPr>
                        <w:r>
                          <w:rPr>
                            <w:rFonts w:eastAsia="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08C80"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B0742" w14:textId="77777777" w:rsidR="00277667" w:rsidRDefault="00277667">
                        <w:pPr>
                          <w:spacing w:line="240" w:lineRule="auto"/>
                          <w:jc w:val="right"/>
                        </w:pPr>
                        <w:r>
                          <w:rPr>
                            <w:rFonts w:eastAsia="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23303"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BD13B" w14:textId="77777777" w:rsidR="00277667" w:rsidRDefault="00277667">
                        <w:pPr>
                          <w:spacing w:line="240" w:lineRule="auto"/>
                          <w:jc w:val="right"/>
                        </w:pPr>
                        <w:r>
                          <w:rPr>
                            <w:rFonts w:eastAsia="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6A7CB" w14:textId="77777777" w:rsidR="00277667" w:rsidRDefault="00277667">
                        <w:pPr>
                          <w:spacing w:line="240" w:lineRule="auto"/>
                          <w:jc w:val="right"/>
                        </w:pPr>
                        <w:r>
                          <w:rPr>
                            <w:rFonts w:eastAsia="Tahoma"/>
                            <w:color w:val="000000"/>
                            <w:sz w:val="16"/>
                          </w:rPr>
                          <w:t>97</w:t>
                        </w:r>
                      </w:p>
                    </w:tc>
                  </w:tr>
                  <w:tr w:rsidR="00277667" w14:paraId="3FEF380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3907F4" w14:textId="77777777" w:rsidR="00277667" w:rsidRDefault="00277667">
                        <w:pPr>
                          <w:spacing w:line="240" w:lineRule="auto"/>
                        </w:pPr>
                        <w:r>
                          <w:rPr>
                            <w:rFonts w:eastAsia="Tahoma"/>
                            <w:color w:val="000000"/>
                            <w:sz w:val="16"/>
                          </w:rPr>
                          <w:t>Število zasegov predmetov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2CCB7" w14:textId="77777777" w:rsidR="00277667" w:rsidRDefault="00277667">
                        <w:pPr>
                          <w:spacing w:line="240" w:lineRule="auto"/>
                          <w:jc w:val="right"/>
                        </w:pPr>
                        <w:r>
                          <w:rPr>
                            <w:rFonts w:eastAsia="Tahoma"/>
                            <w:color w:val="000000"/>
                            <w:sz w:val="16"/>
                          </w:rPr>
                          <w:t>6.657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487B5" w14:textId="77777777" w:rsidR="00277667" w:rsidRDefault="00277667">
                        <w:pPr>
                          <w:spacing w:line="240" w:lineRule="auto"/>
                          <w:jc w:val="right"/>
                        </w:pPr>
                        <w:r>
                          <w:rPr>
                            <w:rFonts w:eastAsia="Tahoma"/>
                            <w:color w:val="000000"/>
                            <w:sz w:val="16"/>
                          </w:rPr>
                          <w:t>6.848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71513" w14:textId="77777777" w:rsidR="00277667" w:rsidRDefault="00277667">
                        <w:pPr>
                          <w:spacing w:line="240" w:lineRule="auto"/>
                          <w:jc w:val="right"/>
                        </w:pPr>
                        <w:r>
                          <w:rPr>
                            <w:rFonts w:eastAsia="Tahoma"/>
                            <w:color w:val="000000"/>
                            <w:sz w:val="16"/>
                          </w:rPr>
                          <w:t>6.663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07083" w14:textId="77777777" w:rsidR="00277667" w:rsidRDefault="00277667">
                        <w:pPr>
                          <w:spacing w:line="240" w:lineRule="auto"/>
                          <w:jc w:val="right"/>
                        </w:pPr>
                        <w:r>
                          <w:rPr>
                            <w:rFonts w:eastAsia="Tahoma"/>
                            <w:color w:val="000000"/>
                            <w:sz w:val="16"/>
                          </w:rPr>
                          <w:t>7.338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94008" w14:textId="77777777" w:rsidR="00277667" w:rsidRDefault="00277667">
                        <w:pPr>
                          <w:spacing w:line="240" w:lineRule="auto"/>
                          <w:jc w:val="right"/>
                        </w:pPr>
                        <w:r>
                          <w:rPr>
                            <w:rFonts w:eastAsia="Tahoma"/>
                            <w:color w:val="000000"/>
                            <w:sz w:val="16"/>
                          </w:rPr>
                          <w:t>6.361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A6911" w14:textId="77777777" w:rsidR="00277667" w:rsidRDefault="00277667">
                        <w:pPr>
                          <w:spacing w:line="240" w:lineRule="auto"/>
                          <w:jc w:val="right"/>
                        </w:pPr>
                        <w:r>
                          <w:rPr>
                            <w:rFonts w:eastAsia="Tahoma"/>
                            <w:color w:val="000000"/>
                            <w:sz w:val="16"/>
                          </w:rPr>
                          <w:t>6.184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D9C40" w14:textId="77777777" w:rsidR="00277667" w:rsidRDefault="00277667">
                        <w:pPr>
                          <w:spacing w:line="240" w:lineRule="auto"/>
                          <w:jc w:val="right"/>
                        </w:pPr>
                        <w:r>
                          <w:rPr>
                            <w:rFonts w:eastAsia="Tahoma"/>
                            <w:color w:val="000000"/>
                            <w:sz w:val="16"/>
                          </w:rPr>
                          <w:t>6.151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00C75" w14:textId="77777777" w:rsidR="00277667" w:rsidRDefault="00277667">
                        <w:pPr>
                          <w:spacing w:line="240" w:lineRule="auto"/>
                          <w:jc w:val="right"/>
                        </w:pPr>
                        <w:r>
                          <w:rPr>
                            <w:rFonts w:eastAsia="Tahoma"/>
                            <w:color w:val="000000"/>
                            <w:sz w:val="16"/>
                          </w:rPr>
                          <w:t>7.171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AA9BD" w14:textId="77777777" w:rsidR="00277667" w:rsidRDefault="00277667">
                        <w:pPr>
                          <w:spacing w:line="240" w:lineRule="auto"/>
                          <w:jc w:val="right"/>
                        </w:pPr>
                        <w:r>
                          <w:rPr>
                            <w:rFonts w:eastAsia="Tahoma"/>
                            <w:color w:val="000000"/>
                            <w:sz w:val="16"/>
                          </w:rPr>
                          <w:t>7.434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E8B36" w14:textId="77777777" w:rsidR="00277667" w:rsidRDefault="00277667">
                        <w:pPr>
                          <w:spacing w:line="240" w:lineRule="auto"/>
                          <w:jc w:val="right"/>
                        </w:pPr>
                        <w:r>
                          <w:rPr>
                            <w:rFonts w:eastAsia="Tahoma"/>
                            <w:color w:val="000000"/>
                            <w:sz w:val="16"/>
                          </w:rPr>
                          <w:t>7.181</w:t>
                        </w:r>
                      </w:p>
                    </w:tc>
                  </w:tr>
                  <w:tr w:rsidR="00277667" w14:paraId="76E76A74"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458B8F" w14:textId="77777777" w:rsidR="00277667" w:rsidRDefault="00277667">
                        <w:pPr>
                          <w:spacing w:line="240" w:lineRule="auto"/>
                        </w:pPr>
                        <w:r>
                          <w:rPr>
                            <w:rFonts w:eastAsia="Tahoma"/>
                            <w:color w:val="000000"/>
                            <w:sz w:val="16"/>
                          </w:rPr>
                          <w:t>Število policijskih zaslišanj</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07C212" w14:textId="77777777" w:rsidR="00277667" w:rsidRDefault="00277667">
                        <w:pPr>
                          <w:spacing w:line="240" w:lineRule="auto"/>
                          <w:jc w:val="right"/>
                        </w:pPr>
                        <w:r>
                          <w:rPr>
                            <w:rFonts w:eastAsia="Tahoma"/>
                            <w:color w:val="000000"/>
                            <w:sz w:val="16"/>
                          </w:rPr>
                          <w:t>358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ACED34" w14:textId="77777777" w:rsidR="00277667" w:rsidRDefault="00277667">
                        <w:pPr>
                          <w:spacing w:line="240" w:lineRule="auto"/>
                          <w:jc w:val="right"/>
                        </w:pPr>
                        <w:r>
                          <w:rPr>
                            <w:rFonts w:eastAsia="Tahoma"/>
                            <w:color w:val="000000"/>
                            <w:sz w:val="16"/>
                          </w:rPr>
                          <w:t>456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14B45C" w14:textId="77777777" w:rsidR="00277667" w:rsidRDefault="00277667">
                        <w:pPr>
                          <w:spacing w:line="240" w:lineRule="auto"/>
                          <w:jc w:val="right"/>
                        </w:pPr>
                        <w:r>
                          <w:rPr>
                            <w:rFonts w:eastAsia="Tahoma"/>
                            <w:color w:val="000000"/>
                            <w:sz w:val="16"/>
                          </w:rPr>
                          <w:t>418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830C6" w14:textId="77777777" w:rsidR="00277667" w:rsidRDefault="00277667">
                        <w:pPr>
                          <w:spacing w:line="240" w:lineRule="auto"/>
                          <w:jc w:val="right"/>
                        </w:pPr>
                        <w:r>
                          <w:rPr>
                            <w:rFonts w:eastAsia="Tahoma"/>
                            <w:color w:val="000000"/>
                            <w:sz w:val="16"/>
                          </w:rPr>
                          <w:t>382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53DF71" w14:textId="77777777" w:rsidR="00277667" w:rsidRDefault="00277667">
                        <w:pPr>
                          <w:spacing w:line="240" w:lineRule="auto"/>
                          <w:jc w:val="right"/>
                        </w:pPr>
                        <w:r>
                          <w:rPr>
                            <w:rFonts w:eastAsia="Tahoma"/>
                            <w:color w:val="000000"/>
                            <w:sz w:val="16"/>
                          </w:rPr>
                          <w:t>289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AFBEC7" w14:textId="77777777" w:rsidR="00277667" w:rsidRDefault="00277667">
                        <w:pPr>
                          <w:spacing w:line="240" w:lineRule="auto"/>
                          <w:jc w:val="right"/>
                        </w:pPr>
                        <w:r>
                          <w:rPr>
                            <w:rFonts w:eastAsia="Tahoma"/>
                            <w:color w:val="000000"/>
                            <w:sz w:val="16"/>
                          </w:rPr>
                          <w:t>545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36B222" w14:textId="77777777" w:rsidR="00277667" w:rsidRDefault="00277667">
                        <w:pPr>
                          <w:spacing w:line="240" w:lineRule="auto"/>
                          <w:jc w:val="right"/>
                        </w:pPr>
                        <w:r>
                          <w:rPr>
                            <w:rFonts w:eastAsia="Tahoma"/>
                            <w:color w:val="000000"/>
                            <w:sz w:val="16"/>
                          </w:rPr>
                          <w:t>599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5C9406" w14:textId="77777777" w:rsidR="00277667" w:rsidRDefault="00277667">
                        <w:pPr>
                          <w:spacing w:line="240" w:lineRule="auto"/>
                          <w:jc w:val="right"/>
                        </w:pPr>
                        <w:r>
                          <w:rPr>
                            <w:rFonts w:eastAsia="Tahoma"/>
                            <w:color w:val="000000"/>
                            <w:sz w:val="16"/>
                          </w:rPr>
                          <w:t>540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A78391" w14:textId="77777777" w:rsidR="00277667" w:rsidRDefault="00277667">
                        <w:pPr>
                          <w:spacing w:line="240" w:lineRule="auto"/>
                          <w:jc w:val="right"/>
                        </w:pPr>
                        <w:r>
                          <w:rPr>
                            <w:rFonts w:eastAsia="Tahoma"/>
                            <w:color w:val="000000"/>
                            <w:sz w:val="16"/>
                          </w:rPr>
                          <w:t>526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6F4643" w14:textId="77777777" w:rsidR="00277667" w:rsidRDefault="00277667">
                        <w:pPr>
                          <w:spacing w:line="240" w:lineRule="auto"/>
                          <w:jc w:val="right"/>
                        </w:pPr>
                        <w:r>
                          <w:rPr>
                            <w:rFonts w:eastAsia="Tahoma"/>
                            <w:color w:val="000000"/>
                            <w:sz w:val="16"/>
                          </w:rPr>
                          <w:t>577</w:t>
                        </w:r>
                      </w:p>
                    </w:tc>
                  </w:tr>
                </w:tbl>
                <w:p w14:paraId="26EBD68F" w14:textId="77777777" w:rsidR="00277667" w:rsidRDefault="00277667">
                  <w:pPr>
                    <w:spacing w:line="240" w:lineRule="auto"/>
                  </w:pPr>
                </w:p>
              </w:tc>
            </w:tr>
          </w:tbl>
          <w:p w14:paraId="5FAE91F4" w14:textId="77777777" w:rsidR="00277667" w:rsidRDefault="00277667">
            <w:pPr>
              <w:spacing w:line="240" w:lineRule="auto"/>
            </w:pPr>
          </w:p>
        </w:tc>
      </w:tr>
      <w:tr w:rsidR="00277667" w14:paraId="3298182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229186E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A5FBB0F" w14:textId="77777777">
                    <w:trPr>
                      <w:trHeight w:val="602"/>
                    </w:trPr>
                    <w:tc>
                      <w:tcPr>
                        <w:tcW w:w="10204" w:type="dxa"/>
                        <w:tcBorders>
                          <w:top w:val="nil"/>
                          <w:left w:val="nil"/>
                          <w:bottom w:val="nil"/>
                          <w:right w:val="nil"/>
                        </w:tcBorders>
                        <w:tcMar>
                          <w:top w:w="39" w:type="dxa"/>
                          <w:left w:w="0" w:type="dxa"/>
                          <w:bottom w:w="39" w:type="dxa"/>
                          <w:right w:w="39" w:type="dxa"/>
                        </w:tcMar>
                      </w:tcPr>
                      <w:p w14:paraId="067AA6DA" w14:textId="77777777" w:rsidR="00277667" w:rsidRDefault="00277667" w:rsidP="00EC023F">
                        <w:pPr>
                          <w:spacing w:before="440" w:after="160" w:line="240" w:lineRule="auto"/>
                        </w:pPr>
                        <w:r>
                          <w:rPr>
                            <w:rFonts w:eastAsia="Tahoma"/>
                            <w:i/>
                            <w:color w:val="000000"/>
                            <w:sz w:val="18"/>
                          </w:rPr>
                          <w:t>Prikriti preiskovalni ukrepi pri preiskovanju kaznivih dejanj</w:t>
                        </w:r>
                      </w:p>
                    </w:tc>
                  </w:tr>
                </w:tbl>
                <w:p w14:paraId="3597FB54" w14:textId="77777777" w:rsidR="00277667" w:rsidRDefault="00277667">
                  <w:pPr>
                    <w:spacing w:line="240" w:lineRule="auto"/>
                  </w:pPr>
                </w:p>
              </w:tc>
            </w:tr>
            <w:tr w:rsidR="00277667" w14:paraId="31AD3B40" w14:textId="77777777">
              <w:trPr>
                <w:trHeight w:val="3129"/>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30574E47" w14:textId="77777777" w:rsidTr="00430874">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3F221E4" w14:textId="77777777" w:rsidR="00277667" w:rsidRDefault="00277667">
                        <w:pPr>
                          <w:spacing w:line="240" w:lineRule="auto"/>
                        </w:pPr>
                        <w:r>
                          <w:rPr>
                            <w:rFonts w:eastAsia="Tahoma"/>
                            <w:b/>
                            <w:color w:val="FFFFFF"/>
                            <w:sz w:val="16"/>
                          </w:rPr>
                          <w:t>Vrsta ukrepa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0B01F8" w14:textId="77777777" w:rsidR="00277667" w:rsidRDefault="00277667">
                        <w:pPr>
                          <w:spacing w:line="240" w:lineRule="auto"/>
                          <w:jc w:val="center"/>
                        </w:pPr>
                        <w:r>
                          <w:rPr>
                            <w:rFonts w:eastAsia="Tahoma"/>
                            <w:b/>
                            <w:color w:val="FFFFFF"/>
                            <w:sz w:val="16"/>
                          </w:rPr>
                          <w:t>Število ukrepov</w:t>
                        </w:r>
                      </w:p>
                    </w:tc>
                  </w:tr>
                  <w:tr w:rsidR="00277667" w14:paraId="3AD4BD17" w14:textId="77777777" w:rsidTr="00430874">
                    <w:trPr>
                      <w:trHeight w:val="182"/>
                    </w:trPr>
                    <w:tc>
                      <w:tcPr>
                        <w:tcW w:w="3394"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62C2B3"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D41CC1"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5FD5C7"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991FF0"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6B22B6"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1F88DD"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D28417"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223F4D"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E31163"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1EE771"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A1CA24" w14:textId="77777777" w:rsidR="00277667" w:rsidRDefault="00277667">
                        <w:pPr>
                          <w:spacing w:line="240" w:lineRule="auto"/>
                          <w:jc w:val="center"/>
                        </w:pPr>
                        <w:r>
                          <w:rPr>
                            <w:rFonts w:eastAsia="Tahoma"/>
                            <w:b/>
                            <w:color w:val="FFFFFF"/>
                            <w:sz w:val="16"/>
                          </w:rPr>
                          <w:t>2025</w:t>
                        </w:r>
                      </w:p>
                    </w:tc>
                  </w:tr>
                  <w:tr w:rsidR="00277667" w14:paraId="4B374238"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6F86B" w14:textId="77777777" w:rsidR="00277667" w:rsidRDefault="00277667">
                        <w:pPr>
                          <w:spacing w:line="240" w:lineRule="auto"/>
                        </w:pPr>
                        <w:r>
                          <w:rPr>
                            <w:rFonts w:eastAsia="Tahoma"/>
                            <w:color w:val="000000"/>
                            <w:sz w:val="16"/>
                          </w:rPr>
                          <w:t>Število pridobitev podatkov o prometu v elektronskem komunikacijskem omrežju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4EB47" w14:textId="77777777" w:rsidR="00277667" w:rsidRDefault="00277667">
                        <w:pPr>
                          <w:spacing w:line="240" w:lineRule="auto"/>
                          <w:jc w:val="right"/>
                        </w:pPr>
                        <w:r>
                          <w:rPr>
                            <w:rFonts w:eastAsia="Tahoma"/>
                            <w:color w:val="000000"/>
                            <w:sz w:val="16"/>
                          </w:rPr>
                          <w:t>300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2C46F" w14:textId="77777777" w:rsidR="00277667" w:rsidRDefault="00277667">
                        <w:pPr>
                          <w:spacing w:line="240" w:lineRule="auto"/>
                          <w:jc w:val="right"/>
                        </w:pPr>
                        <w:r>
                          <w:rPr>
                            <w:rFonts w:eastAsia="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68E4D" w14:textId="77777777" w:rsidR="00277667" w:rsidRDefault="00277667">
                        <w:pPr>
                          <w:spacing w:line="240" w:lineRule="auto"/>
                          <w:jc w:val="right"/>
                        </w:pPr>
                        <w:r>
                          <w:rPr>
                            <w:rFonts w:eastAsia="Tahoma"/>
                            <w:color w:val="000000"/>
                            <w:sz w:val="16"/>
                          </w:rPr>
                          <w:t>244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DC762" w14:textId="77777777" w:rsidR="00277667" w:rsidRDefault="00277667">
                        <w:pPr>
                          <w:spacing w:line="240" w:lineRule="auto"/>
                          <w:jc w:val="right"/>
                        </w:pPr>
                        <w:r>
                          <w:rPr>
                            <w:rFonts w:eastAsia="Tahoma"/>
                            <w:color w:val="000000"/>
                            <w:sz w:val="16"/>
                          </w:rPr>
                          <w:t>216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6E945" w14:textId="77777777" w:rsidR="00277667" w:rsidRDefault="00277667">
                        <w:pPr>
                          <w:spacing w:line="240" w:lineRule="auto"/>
                          <w:jc w:val="right"/>
                        </w:pPr>
                        <w:r>
                          <w:rPr>
                            <w:rFonts w:eastAsia="Tahoma"/>
                            <w:color w:val="000000"/>
                            <w:sz w:val="16"/>
                          </w:rPr>
                          <w:t>209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8FE0C6" w14:textId="77777777" w:rsidR="00277667" w:rsidRDefault="00277667">
                        <w:pPr>
                          <w:spacing w:line="240" w:lineRule="auto"/>
                          <w:jc w:val="right"/>
                        </w:pPr>
                        <w:r>
                          <w:rPr>
                            <w:rFonts w:eastAsia="Tahoma"/>
                            <w:color w:val="000000"/>
                            <w:sz w:val="16"/>
                          </w:rPr>
                          <w:t>211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EC434" w14:textId="77777777" w:rsidR="00277667" w:rsidRDefault="00277667">
                        <w:pPr>
                          <w:spacing w:line="240" w:lineRule="auto"/>
                          <w:jc w:val="right"/>
                        </w:pPr>
                        <w:r>
                          <w:rPr>
                            <w:rFonts w:eastAsia="Tahoma"/>
                            <w:color w:val="000000"/>
                            <w:sz w:val="16"/>
                          </w:rPr>
                          <w:t>189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9C22D" w14:textId="77777777" w:rsidR="00277667" w:rsidRDefault="00277667">
                        <w:pPr>
                          <w:spacing w:line="240" w:lineRule="auto"/>
                          <w:jc w:val="right"/>
                        </w:pPr>
                        <w:r>
                          <w:rPr>
                            <w:rFonts w:eastAsia="Tahoma"/>
                            <w:color w:val="000000"/>
                            <w:sz w:val="16"/>
                          </w:rPr>
                          <w:t>186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B1688" w14:textId="77777777" w:rsidR="00277667" w:rsidRDefault="00277667">
                        <w:pPr>
                          <w:spacing w:line="240" w:lineRule="auto"/>
                          <w:jc w:val="right"/>
                        </w:pPr>
                        <w:r>
                          <w:rPr>
                            <w:rFonts w:eastAsia="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EC459B" w14:textId="77777777" w:rsidR="00277667" w:rsidRDefault="00277667">
                        <w:pPr>
                          <w:spacing w:line="240" w:lineRule="auto"/>
                          <w:jc w:val="right"/>
                        </w:pPr>
                        <w:r>
                          <w:rPr>
                            <w:rFonts w:eastAsia="Tahoma"/>
                            <w:color w:val="000000"/>
                            <w:sz w:val="16"/>
                          </w:rPr>
                          <w:t>171</w:t>
                        </w:r>
                      </w:p>
                    </w:tc>
                  </w:tr>
                  <w:tr w:rsidR="00277667" w14:paraId="0B41712E"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4424D" w14:textId="77777777" w:rsidR="00277667" w:rsidRDefault="00277667" w:rsidP="00430874">
                        <w:pPr>
                          <w:spacing w:line="240" w:lineRule="auto"/>
                        </w:pPr>
                        <w:r>
                          <w:rPr>
                            <w:rFonts w:eastAsia="Tahoma"/>
                            <w:color w:val="000000"/>
                            <w:sz w:val="16"/>
                          </w:rPr>
                          <w:t>Število pridobitev podatkov o zavarovanju prometnih podatkov v zvezi s komunikacijo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0434A"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2340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257E5"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2A8E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5C4E2" w14:textId="77777777" w:rsidR="00277667" w:rsidRDefault="00277667" w:rsidP="00430874">
                        <w:pPr>
                          <w:spacing w:line="240" w:lineRule="auto"/>
                          <w:jc w:val="right"/>
                        </w:pPr>
                        <w:r>
                          <w:rPr>
                            <w:rFonts w:eastAsia="Tahoma"/>
                            <w:color w:val="000000"/>
                            <w:sz w:val="16"/>
                          </w:rPr>
                          <w:t>106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F09AF" w14:textId="77777777" w:rsidR="00277667" w:rsidRDefault="00277667" w:rsidP="00430874">
                        <w:pPr>
                          <w:spacing w:line="240" w:lineRule="auto"/>
                          <w:jc w:val="right"/>
                        </w:pPr>
                        <w:r>
                          <w:rPr>
                            <w:rFonts w:eastAsia="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37AE2" w14:textId="77777777" w:rsidR="00277667" w:rsidRDefault="00277667" w:rsidP="00430874">
                        <w:pPr>
                          <w:spacing w:line="240" w:lineRule="auto"/>
                          <w:jc w:val="right"/>
                        </w:pPr>
                        <w:r>
                          <w:rPr>
                            <w:rFonts w:eastAsia="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DF0C3" w14:textId="77777777" w:rsidR="00277667" w:rsidRDefault="00277667" w:rsidP="00430874">
                        <w:pPr>
                          <w:spacing w:line="240" w:lineRule="auto"/>
                          <w:jc w:val="right"/>
                        </w:pPr>
                        <w:r>
                          <w:rPr>
                            <w:rFonts w:eastAsia="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A5FAD" w14:textId="77777777" w:rsidR="00277667" w:rsidRDefault="00277667" w:rsidP="00430874">
                        <w:pPr>
                          <w:spacing w:line="240" w:lineRule="auto"/>
                          <w:jc w:val="right"/>
                        </w:pPr>
                        <w:r>
                          <w:rPr>
                            <w:rFonts w:eastAsia="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54CD6" w14:textId="77777777" w:rsidR="00277667" w:rsidRDefault="00277667" w:rsidP="00430874">
                        <w:pPr>
                          <w:spacing w:line="240" w:lineRule="auto"/>
                          <w:jc w:val="right"/>
                        </w:pPr>
                        <w:r>
                          <w:rPr>
                            <w:rFonts w:eastAsia="Tahoma"/>
                            <w:color w:val="000000"/>
                            <w:sz w:val="16"/>
                          </w:rPr>
                          <w:t>25</w:t>
                        </w:r>
                      </w:p>
                    </w:tc>
                  </w:tr>
                  <w:tr w:rsidR="00277667" w14:paraId="05F8EC47"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FB778" w14:textId="77777777" w:rsidR="00277667" w:rsidRDefault="00277667" w:rsidP="00430874">
                        <w:pPr>
                          <w:spacing w:line="240" w:lineRule="auto"/>
                        </w:pPr>
                        <w:r>
                          <w:rPr>
                            <w:rFonts w:eastAsia="Tahoma"/>
                            <w:color w:val="000000"/>
                            <w:sz w:val="16"/>
                          </w:rPr>
                          <w:t>Število pridobitev podatkov o vlogah, depozitih, stanju in prometu na računu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E548E"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E9CE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5670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DC0EB"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EE79C" w14:textId="77777777" w:rsidR="00277667" w:rsidRDefault="00277667" w:rsidP="00430874">
                        <w:pPr>
                          <w:spacing w:line="240" w:lineRule="auto"/>
                          <w:jc w:val="right"/>
                        </w:pPr>
                        <w:r>
                          <w:rPr>
                            <w:rFonts w:eastAsia="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84F9E" w14:textId="77777777" w:rsidR="00277667" w:rsidRDefault="00277667" w:rsidP="00430874">
                        <w:pPr>
                          <w:spacing w:line="240" w:lineRule="auto"/>
                          <w:jc w:val="right"/>
                        </w:pPr>
                        <w:r>
                          <w:rPr>
                            <w:rFonts w:eastAsia="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35BA9" w14:textId="77777777" w:rsidR="00277667" w:rsidRDefault="00277667" w:rsidP="00430874">
                        <w:pPr>
                          <w:spacing w:line="240" w:lineRule="auto"/>
                          <w:jc w:val="right"/>
                        </w:pPr>
                        <w:r>
                          <w:rPr>
                            <w:rFonts w:eastAsia="Tahoma"/>
                            <w:color w:val="000000"/>
                            <w:sz w:val="16"/>
                          </w:rPr>
                          <w:t>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00E3A" w14:textId="77777777" w:rsidR="00277667" w:rsidRDefault="00277667" w:rsidP="00430874">
                        <w:pPr>
                          <w:spacing w:line="240" w:lineRule="auto"/>
                          <w:jc w:val="right"/>
                        </w:pPr>
                        <w:r>
                          <w:rPr>
                            <w:rFonts w:eastAsia="Tahoma"/>
                            <w:color w:val="000000"/>
                            <w:sz w:val="16"/>
                          </w:rPr>
                          <w:t>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EAAE0" w14:textId="77777777" w:rsidR="00277667" w:rsidRDefault="00277667" w:rsidP="00430874">
                        <w:pPr>
                          <w:spacing w:line="240" w:lineRule="auto"/>
                          <w:jc w:val="right"/>
                        </w:pPr>
                        <w:r>
                          <w:rPr>
                            <w:rFonts w:eastAsia="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E2B1F" w14:textId="77777777" w:rsidR="00277667" w:rsidRDefault="00277667" w:rsidP="00430874">
                        <w:pPr>
                          <w:spacing w:line="240" w:lineRule="auto"/>
                          <w:jc w:val="right"/>
                        </w:pPr>
                        <w:r>
                          <w:rPr>
                            <w:rFonts w:eastAsia="Tahoma"/>
                            <w:color w:val="000000"/>
                            <w:sz w:val="16"/>
                          </w:rPr>
                          <w:t>131</w:t>
                        </w:r>
                      </w:p>
                    </w:tc>
                  </w:tr>
                  <w:tr w:rsidR="00277667" w14:paraId="1FD12CD7"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D131F" w14:textId="77777777" w:rsidR="00277667" w:rsidRDefault="00277667">
                        <w:pPr>
                          <w:spacing w:line="240" w:lineRule="auto"/>
                        </w:pPr>
                        <w:r>
                          <w:rPr>
                            <w:rFonts w:eastAsia="Tahoma"/>
                            <w:color w:val="000000"/>
                            <w:sz w:val="16"/>
                          </w:rPr>
                          <w:t>Število drugih prikritih preiskovalnih ukrepov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366FD" w14:textId="77777777" w:rsidR="00277667" w:rsidRDefault="00277667">
                        <w:pPr>
                          <w:spacing w:line="240" w:lineRule="auto"/>
                          <w:jc w:val="right"/>
                        </w:pPr>
                        <w:r>
                          <w:rPr>
                            <w:rFonts w:eastAsia="Tahoma"/>
                            <w:color w:val="000000"/>
                            <w:sz w:val="16"/>
                          </w:rPr>
                          <w:t>440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2E78F" w14:textId="77777777" w:rsidR="00277667" w:rsidRDefault="00277667">
                        <w:pPr>
                          <w:spacing w:line="240" w:lineRule="auto"/>
                          <w:jc w:val="right"/>
                        </w:pPr>
                        <w:r>
                          <w:rPr>
                            <w:rFonts w:eastAsia="Tahoma"/>
                            <w:color w:val="000000"/>
                            <w:sz w:val="16"/>
                          </w:rPr>
                          <w:t>341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9FEEF" w14:textId="77777777" w:rsidR="00277667" w:rsidRDefault="00277667">
                        <w:pPr>
                          <w:spacing w:line="240" w:lineRule="auto"/>
                          <w:jc w:val="right"/>
                        </w:pPr>
                        <w:r>
                          <w:rPr>
                            <w:rFonts w:eastAsia="Tahoma"/>
                            <w:color w:val="000000"/>
                            <w:sz w:val="16"/>
                          </w:rPr>
                          <w:t>369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61A8C" w14:textId="77777777" w:rsidR="00277667" w:rsidRDefault="00277667">
                        <w:pPr>
                          <w:spacing w:line="240" w:lineRule="auto"/>
                          <w:jc w:val="right"/>
                        </w:pPr>
                        <w:r>
                          <w:rPr>
                            <w:rFonts w:eastAsia="Tahoma"/>
                            <w:color w:val="000000"/>
                            <w:sz w:val="16"/>
                          </w:rPr>
                          <w:t>444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55349" w14:textId="77777777" w:rsidR="00277667" w:rsidRDefault="00277667">
                        <w:pPr>
                          <w:spacing w:line="240" w:lineRule="auto"/>
                          <w:jc w:val="right"/>
                        </w:pPr>
                        <w:r>
                          <w:rPr>
                            <w:rFonts w:eastAsia="Tahoma"/>
                            <w:color w:val="000000"/>
                            <w:sz w:val="16"/>
                          </w:rPr>
                          <w:t>396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8FCFA" w14:textId="77777777" w:rsidR="00277667" w:rsidRDefault="00277667">
                        <w:pPr>
                          <w:spacing w:line="240" w:lineRule="auto"/>
                          <w:jc w:val="right"/>
                        </w:pPr>
                        <w:r>
                          <w:rPr>
                            <w:rFonts w:eastAsia="Tahoma"/>
                            <w:color w:val="000000"/>
                            <w:sz w:val="16"/>
                          </w:rPr>
                          <w:t>407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DB40C" w14:textId="77777777" w:rsidR="00277667" w:rsidRDefault="00277667">
                        <w:pPr>
                          <w:spacing w:line="240" w:lineRule="auto"/>
                          <w:jc w:val="right"/>
                        </w:pPr>
                        <w:r>
                          <w:rPr>
                            <w:rFonts w:eastAsia="Tahoma"/>
                            <w:color w:val="000000"/>
                            <w:sz w:val="16"/>
                          </w:rPr>
                          <w:t>150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1172A" w14:textId="77777777" w:rsidR="00277667" w:rsidRDefault="00277667">
                        <w:pPr>
                          <w:spacing w:line="240" w:lineRule="auto"/>
                          <w:jc w:val="right"/>
                        </w:pPr>
                        <w:r>
                          <w:rPr>
                            <w:rFonts w:eastAsia="Tahoma"/>
                            <w:color w:val="000000"/>
                            <w:sz w:val="16"/>
                          </w:rPr>
                          <w:t>270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26D5E" w14:textId="77777777" w:rsidR="00277667" w:rsidRDefault="00277667">
                        <w:pPr>
                          <w:spacing w:line="240" w:lineRule="auto"/>
                          <w:jc w:val="right"/>
                        </w:pPr>
                        <w:r>
                          <w:rPr>
                            <w:rFonts w:eastAsia="Tahoma"/>
                            <w:color w:val="000000"/>
                            <w:sz w:val="16"/>
                          </w:rPr>
                          <w:t>232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A7116" w14:textId="77777777" w:rsidR="00277667" w:rsidRDefault="00277667">
                        <w:pPr>
                          <w:spacing w:line="240" w:lineRule="auto"/>
                          <w:jc w:val="right"/>
                        </w:pPr>
                        <w:r>
                          <w:rPr>
                            <w:rFonts w:eastAsia="Tahoma"/>
                            <w:color w:val="000000"/>
                            <w:sz w:val="16"/>
                          </w:rPr>
                          <w:t>275</w:t>
                        </w:r>
                      </w:p>
                    </w:tc>
                  </w:tr>
                  <w:tr w:rsidR="00277667" w14:paraId="2B14020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1F166" w14:textId="77777777" w:rsidR="00277667" w:rsidRDefault="00277667">
                        <w:pPr>
                          <w:spacing w:line="240" w:lineRule="auto"/>
                        </w:pPr>
                        <w:r>
                          <w:rPr>
                            <w:rFonts w:eastAsia="Tahoma"/>
                            <w:color w:val="000000"/>
                            <w:sz w:val="16"/>
                          </w:rPr>
                          <w:t>Število oseb, zoper katere je bila odrejena pridobitev podatkov o prometu v elektronskem komunikacijskem omrežju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69FDB" w14:textId="77777777" w:rsidR="00277667" w:rsidRDefault="00277667">
                        <w:pPr>
                          <w:spacing w:line="240" w:lineRule="auto"/>
                          <w:jc w:val="right"/>
                        </w:pPr>
                        <w:r>
                          <w:rPr>
                            <w:rFonts w:eastAsia="Tahoma"/>
                            <w:color w:val="000000"/>
                            <w:sz w:val="16"/>
                          </w:rPr>
                          <w:t>212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F918A" w14:textId="77777777" w:rsidR="00277667" w:rsidRDefault="00277667">
                        <w:pPr>
                          <w:spacing w:line="240" w:lineRule="auto"/>
                          <w:jc w:val="right"/>
                        </w:pPr>
                        <w:r>
                          <w:rPr>
                            <w:rFonts w:eastAsia="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F3412" w14:textId="77777777" w:rsidR="00277667" w:rsidRDefault="00277667">
                        <w:pPr>
                          <w:spacing w:line="240" w:lineRule="auto"/>
                          <w:jc w:val="right"/>
                        </w:pPr>
                        <w:r>
                          <w:rPr>
                            <w:rFonts w:eastAsia="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D87AE" w14:textId="77777777" w:rsidR="00277667" w:rsidRDefault="00277667">
                        <w:pPr>
                          <w:spacing w:line="240" w:lineRule="auto"/>
                          <w:jc w:val="right"/>
                        </w:pPr>
                        <w:r>
                          <w:rPr>
                            <w:rFonts w:eastAsia="Tahoma"/>
                            <w:color w:val="000000"/>
                            <w:sz w:val="16"/>
                          </w:rPr>
                          <w:t>145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B02D6" w14:textId="77777777" w:rsidR="00277667" w:rsidRDefault="00277667">
                        <w:pPr>
                          <w:spacing w:line="240" w:lineRule="auto"/>
                          <w:jc w:val="right"/>
                        </w:pPr>
                        <w:r>
                          <w:rPr>
                            <w:rFonts w:eastAsia="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68C9D9" w14:textId="77777777" w:rsidR="00277667" w:rsidRDefault="00277667">
                        <w:pPr>
                          <w:spacing w:line="240" w:lineRule="auto"/>
                          <w:jc w:val="right"/>
                        </w:pPr>
                        <w:r>
                          <w:rPr>
                            <w:rFonts w:eastAsia="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45849" w14:textId="77777777" w:rsidR="00277667" w:rsidRDefault="00277667">
                        <w:pPr>
                          <w:spacing w:line="240" w:lineRule="auto"/>
                          <w:jc w:val="right"/>
                        </w:pPr>
                        <w:r>
                          <w:rPr>
                            <w:rFonts w:eastAsia="Tahoma"/>
                            <w:color w:val="000000"/>
                            <w:sz w:val="16"/>
                          </w:rPr>
                          <w:t>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BA2D0" w14:textId="77777777" w:rsidR="00277667" w:rsidRDefault="00277667">
                        <w:pPr>
                          <w:spacing w:line="240" w:lineRule="auto"/>
                          <w:jc w:val="right"/>
                        </w:pPr>
                        <w:r>
                          <w:rPr>
                            <w:rFonts w:eastAsia="Tahoma"/>
                            <w:color w:val="000000"/>
                            <w:sz w:val="16"/>
                          </w:rPr>
                          <w:t>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1EB8B" w14:textId="77777777" w:rsidR="00277667" w:rsidRDefault="00277667">
                        <w:pPr>
                          <w:spacing w:line="240" w:lineRule="auto"/>
                          <w:jc w:val="right"/>
                        </w:pPr>
                        <w:r>
                          <w:rPr>
                            <w:rFonts w:eastAsia="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5EF23" w14:textId="77777777" w:rsidR="00277667" w:rsidRDefault="00277667">
                        <w:pPr>
                          <w:spacing w:line="240" w:lineRule="auto"/>
                          <w:jc w:val="right"/>
                        </w:pPr>
                        <w:r>
                          <w:rPr>
                            <w:rFonts w:eastAsia="Tahoma"/>
                            <w:color w:val="000000"/>
                            <w:sz w:val="16"/>
                          </w:rPr>
                          <w:t>33</w:t>
                        </w:r>
                      </w:p>
                    </w:tc>
                  </w:tr>
                  <w:tr w:rsidR="00277667" w14:paraId="36E3A9FA"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9ED176" w14:textId="77777777" w:rsidR="00277667" w:rsidRDefault="00277667" w:rsidP="00430874">
                        <w:pPr>
                          <w:spacing w:line="240" w:lineRule="auto"/>
                        </w:pPr>
                        <w:r>
                          <w:rPr>
                            <w:rFonts w:eastAsia="Tahoma"/>
                            <w:color w:val="000000"/>
                            <w:sz w:val="16"/>
                          </w:rPr>
                          <w:t>Število oseb, zoper katere je bila odrejena pridobitev podatkov o zavarovanju prometnih podatkov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66C91"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FC23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9A225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3B765"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F9773" w14:textId="77777777" w:rsidR="00277667" w:rsidRDefault="00277667" w:rsidP="00430874">
                        <w:pPr>
                          <w:spacing w:line="240" w:lineRule="auto"/>
                          <w:jc w:val="right"/>
                        </w:pPr>
                        <w:r>
                          <w:rPr>
                            <w:rFonts w:eastAsia="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1F6FD" w14:textId="77777777" w:rsidR="00277667" w:rsidRDefault="00277667" w:rsidP="00430874">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D0413" w14:textId="77777777" w:rsidR="00277667" w:rsidRDefault="00277667" w:rsidP="00430874">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247A2"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30012"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693DF" w14:textId="77777777" w:rsidR="00277667" w:rsidRDefault="00277667" w:rsidP="00430874">
                        <w:pPr>
                          <w:spacing w:line="240" w:lineRule="auto"/>
                          <w:jc w:val="right"/>
                        </w:pPr>
                        <w:r>
                          <w:rPr>
                            <w:rFonts w:eastAsia="Tahoma"/>
                            <w:color w:val="000000"/>
                            <w:sz w:val="16"/>
                          </w:rPr>
                          <w:t>2</w:t>
                        </w:r>
                      </w:p>
                    </w:tc>
                  </w:tr>
                  <w:tr w:rsidR="00277667" w14:paraId="69554D11"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CBF19" w14:textId="77777777" w:rsidR="00277667" w:rsidRDefault="00277667" w:rsidP="00430874">
                        <w:pPr>
                          <w:spacing w:line="240" w:lineRule="auto"/>
                        </w:pPr>
                        <w:r>
                          <w:rPr>
                            <w:rFonts w:eastAsia="Tahoma"/>
                            <w:color w:val="000000"/>
                            <w:sz w:val="16"/>
                          </w:rPr>
                          <w:t>Število oseb, zoper katere je bila odrejena pridobitev podatkov o vlogah, depozitih, stanju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C15C6"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C11CA"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3497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59D29"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B2CAB" w14:textId="77777777" w:rsidR="00277667" w:rsidRDefault="00277667" w:rsidP="00430874">
                        <w:pPr>
                          <w:spacing w:line="240" w:lineRule="auto"/>
                          <w:jc w:val="right"/>
                        </w:pPr>
                        <w:r>
                          <w:rPr>
                            <w:rFonts w:eastAsia="Tahoma"/>
                            <w:color w:val="000000"/>
                            <w:sz w:val="16"/>
                          </w:rPr>
                          <w:t>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DA937" w14:textId="77777777" w:rsidR="00277667" w:rsidRDefault="00277667" w:rsidP="00430874">
                        <w:pPr>
                          <w:spacing w:line="240" w:lineRule="auto"/>
                          <w:jc w:val="right"/>
                        </w:pPr>
                        <w:r>
                          <w:rPr>
                            <w:rFonts w:eastAsia="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157A8" w14:textId="77777777" w:rsidR="00277667" w:rsidRDefault="00277667" w:rsidP="00430874">
                        <w:pPr>
                          <w:spacing w:line="240" w:lineRule="auto"/>
                          <w:jc w:val="right"/>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C961A" w14:textId="77777777" w:rsidR="00277667" w:rsidRDefault="00277667" w:rsidP="00430874">
                        <w:pPr>
                          <w:spacing w:line="240" w:lineRule="auto"/>
                          <w:jc w:val="right"/>
                        </w:pPr>
                        <w:r>
                          <w:rPr>
                            <w:rFonts w:eastAsia="Tahoma"/>
                            <w:color w:val="000000"/>
                            <w:sz w:val="16"/>
                          </w:rPr>
                          <w:t>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76DFC" w14:textId="77777777" w:rsidR="00277667" w:rsidRDefault="00277667" w:rsidP="00430874">
                        <w:pPr>
                          <w:spacing w:line="240" w:lineRule="auto"/>
                          <w:jc w:val="right"/>
                        </w:pPr>
                        <w:r>
                          <w:rPr>
                            <w:rFonts w:eastAsia="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35734" w14:textId="77777777" w:rsidR="00277667" w:rsidRDefault="00277667" w:rsidP="00430874">
                        <w:pPr>
                          <w:spacing w:line="240" w:lineRule="auto"/>
                          <w:jc w:val="right"/>
                        </w:pPr>
                        <w:r>
                          <w:rPr>
                            <w:rFonts w:eastAsia="Tahoma"/>
                            <w:color w:val="000000"/>
                            <w:sz w:val="16"/>
                          </w:rPr>
                          <w:t>45</w:t>
                        </w:r>
                      </w:p>
                    </w:tc>
                  </w:tr>
                  <w:tr w:rsidR="00277667" w14:paraId="7F1CEA04"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A6397" w14:textId="77777777" w:rsidR="00277667" w:rsidRDefault="00277667">
                        <w:pPr>
                          <w:spacing w:line="240" w:lineRule="auto"/>
                        </w:pPr>
                        <w:r>
                          <w:rPr>
                            <w:rFonts w:eastAsia="Tahoma"/>
                            <w:color w:val="000000"/>
                            <w:sz w:val="16"/>
                          </w:rPr>
                          <w:t>Število oseb, zoper katere so bili odrejeni drugi prikriti preiskovalni ukrepi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B463C" w14:textId="77777777" w:rsidR="00277667" w:rsidRDefault="00277667">
                        <w:pPr>
                          <w:spacing w:line="240" w:lineRule="auto"/>
                          <w:jc w:val="right"/>
                        </w:pPr>
                        <w:r>
                          <w:rPr>
                            <w:rFonts w:eastAsia="Tahoma"/>
                            <w:color w:val="000000"/>
                            <w:sz w:val="16"/>
                          </w:rPr>
                          <w:t>150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25659" w14:textId="77777777" w:rsidR="00277667" w:rsidRDefault="00277667">
                        <w:pPr>
                          <w:spacing w:line="240" w:lineRule="auto"/>
                          <w:jc w:val="right"/>
                        </w:pPr>
                        <w:r>
                          <w:rPr>
                            <w:rFonts w:eastAsia="Tahoma"/>
                            <w:color w:val="000000"/>
                            <w:sz w:val="16"/>
                          </w:rPr>
                          <w:t>152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7530C" w14:textId="77777777" w:rsidR="00277667" w:rsidRDefault="00277667">
                        <w:pPr>
                          <w:spacing w:line="240" w:lineRule="auto"/>
                          <w:jc w:val="right"/>
                        </w:pPr>
                        <w:r>
                          <w:rPr>
                            <w:rFonts w:eastAsia="Tahoma"/>
                            <w:color w:val="000000"/>
                            <w:sz w:val="16"/>
                          </w:rPr>
                          <w:t>168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9CE79" w14:textId="77777777" w:rsidR="00277667" w:rsidRDefault="00277667">
                        <w:pPr>
                          <w:spacing w:line="240" w:lineRule="auto"/>
                          <w:jc w:val="right"/>
                        </w:pPr>
                        <w:r>
                          <w:rPr>
                            <w:rFonts w:eastAsia="Tahoma"/>
                            <w:color w:val="000000"/>
                            <w:sz w:val="16"/>
                          </w:rPr>
                          <w:t>250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2CD00" w14:textId="77777777" w:rsidR="00277667" w:rsidRDefault="00277667">
                        <w:pPr>
                          <w:spacing w:line="240" w:lineRule="auto"/>
                          <w:jc w:val="right"/>
                        </w:pPr>
                        <w:r>
                          <w:rPr>
                            <w:rFonts w:eastAsia="Tahoma"/>
                            <w:color w:val="000000"/>
                            <w:sz w:val="16"/>
                          </w:rPr>
                          <w:t>200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F590F" w14:textId="77777777" w:rsidR="00277667" w:rsidRDefault="00277667">
                        <w:pPr>
                          <w:spacing w:line="240" w:lineRule="auto"/>
                          <w:jc w:val="right"/>
                        </w:pPr>
                        <w:r>
                          <w:rPr>
                            <w:rFonts w:eastAsia="Tahoma"/>
                            <w:color w:val="000000"/>
                            <w:sz w:val="16"/>
                          </w:rPr>
                          <w:t>211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86931" w14:textId="77777777" w:rsidR="00277667" w:rsidRDefault="00277667">
                        <w:pPr>
                          <w:spacing w:line="240" w:lineRule="auto"/>
                          <w:jc w:val="right"/>
                        </w:pPr>
                        <w:r>
                          <w:rPr>
                            <w:rFonts w:eastAsia="Tahoma"/>
                            <w:color w:val="000000"/>
                            <w:sz w:val="16"/>
                          </w:rPr>
                          <w:t>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86759" w14:textId="77777777" w:rsidR="00277667" w:rsidRDefault="00277667">
                        <w:pPr>
                          <w:spacing w:line="240" w:lineRule="auto"/>
                          <w:jc w:val="right"/>
                        </w:pPr>
                        <w:r>
                          <w:rPr>
                            <w:rFonts w:eastAsia="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1A66A" w14:textId="77777777" w:rsidR="00277667" w:rsidRDefault="00277667">
                        <w:pPr>
                          <w:spacing w:line="240" w:lineRule="auto"/>
                          <w:jc w:val="right"/>
                        </w:pPr>
                        <w:r>
                          <w:rPr>
                            <w:rFonts w:eastAsia="Tahoma"/>
                            <w:color w:val="000000"/>
                            <w:sz w:val="16"/>
                          </w:rPr>
                          <w:t>113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9E542" w14:textId="77777777" w:rsidR="00277667" w:rsidRDefault="00277667">
                        <w:pPr>
                          <w:spacing w:line="240" w:lineRule="auto"/>
                          <w:jc w:val="right"/>
                        </w:pPr>
                        <w:r>
                          <w:rPr>
                            <w:rFonts w:eastAsia="Tahoma"/>
                            <w:color w:val="000000"/>
                            <w:sz w:val="16"/>
                          </w:rPr>
                          <w:t>123</w:t>
                        </w:r>
                      </w:p>
                    </w:tc>
                  </w:tr>
                  <w:tr w:rsidR="00277667" w14:paraId="27F47C5F"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AA1E1" w14:textId="77777777" w:rsidR="00277667" w:rsidRDefault="00277667" w:rsidP="00430874">
                        <w:pPr>
                          <w:spacing w:line="240" w:lineRule="auto"/>
                        </w:pPr>
                        <w:r>
                          <w:rPr>
                            <w:rFonts w:eastAsia="Tahoma"/>
                            <w:color w:val="000000"/>
                            <w:sz w:val="16"/>
                          </w:rPr>
                          <w:t>Število pridobitev naročniških podatkov o lastniku ali uporabniku komunikacijskega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0E31F"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5E072"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05A7F"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9C6EE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6CF81"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38E48"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65B4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803E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A00B1"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96F6D" w14:textId="77777777" w:rsidR="00277667" w:rsidRDefault="00277667" w:rsidP="00430874">
                        <w:pPr>
                          <w:spacing w:line="240" w:lineRule="auto"/>
                          <w:jc w:val="right"/>
                        </w:pPr>
                        <w:r>
                          <w:rPr>
                            <w:rFonts w:eastAsia="Tahoma"/>
                            <w:color w:val="000000"/>
                            <w:sz w:val="16"/>
                          </w:rPr>
                          <w:t>82</w:t>
                        </w:r>
                      </w:p>
                    </w:tc>
                  </w:tr>
                  <w:tr w:rsidR="00277667" w14:paraId="07F86875" w14:textId="77777777" w:rsidTr="00430874">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53FED5" w14:textId="77777777" w:rsidR="00277667" w:rsidRDefault="00277667" w:rsidP="00430874">
                        <w:pPr>
                          <w:spacing w:line="240" w:lineRule="auto"/>
                        </w:pPr>
                        <w:r>
                          <w:rPr>
                            <w:rFonts w:eastAsia="Tahoma"/>
                            <w:color w:val="000000"/>
                            <w:sz w:val="16"/>
                          </w:rPr>
                          <w:t>Število oseb, zoper katere je bila odrejena pridobitev naročniških podatkov o lastniku ali uporabniku komunikacijskega sredstva</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6425AB"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05E75D"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89B740"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47CB46"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4DF8AC"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49B9D2"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6A973E"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38D301"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03B10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AD69E" w14:textId="77777777" w:rsidR="00277667" w:rsidRDefault="00277667" w:rsidP="00430874">
                        <w:pPr>
                          <w:spacing w:line="240" w:lineRule="auto"/>
                          <w:jc w:val="right"/>
                        </w:pPr>
                        <w:r>
                          <w:rPr>
                            <w:rFonts w:eastAsia="Tahoma"/>
                            <w:color w:val="000000"/>
                            <w:sz w:val="16"/>
                          </w:rPr>
                          <w:t>14</w:t>
                        </w:r>
                      </w:p>
                    </w:tc>
                  </w:tr>
                </w:tbl>
                <w:p w14:paraId="5FCC0A1F" w14:textId="77777777" w:rsidR="00277667" w:rsidRDefault="00277667">
                  <w:pPr>
                    <w:spacing w:line="240" w:lineRule="auto"/>
                  </w:pPr>
                </w:p>
              </w:tc>
            </w:tr>
          </w:tbl>
          <w:p w14:paraId="5DC6E6FB" w14:textId="77777777" w:rsidR="00277667" w:rsidRDefault="00277667">
            <w:pPr>
              <w:spacing w:line="240" w:lineRule="auto"/>
            </w:pPr>
          </w:p>
        </w:tc>
      </w:tr>
      <w:tr w:rsidR="00277667" w14:paraId="52028EB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666C59B0"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008366B5" w14:textId="77777777">
                    <w:trPr>
                      <w:trHeight w:val="602"/>
                    </w:trPr>
                    <w:tc>
                      <w:tcPr>
                        <w:tcW w:w="10204" w:type="dxa"/>
                        <w:tcBorders>
                          <w:top w:val="nil"/>
                          <w:left w:val="nil"/>
                          <w:bottom w:val="nil"/>
                          <w:right w:val="nil"/>
                        </w:tcBorders>
                        <w:tcMar>
                          <w:top w:w="39" w:type="dxa"/>
                          <w:left w:w="0" w:type="dxa"/>
                          <w:bottom w:w="39" w:type="dxa"/>
                          <w:right w:w="39" w:type="dxa"/>
                        </w:tcMar>
                      </w:tcPr>
                      <w:p w14:paraId="0FE287E0" w14:textId="77777777" w:rsidR="00277667" w:rsidRDefault="00277667" w:rsidP="00EC023F">
                        <w:pPr>
                          <w:spacing w:before="440" w:after="160" w:line="240" w:lineRule="auto"/>
                        </w:pPr>
                        <w:r>
                          <w:rPr>
                            <w:rFonts w:eastAsia="Tahoma"/>
                            <w:i/>
                            <w:color w:val="000000"/>
                            <w:sz w:val="18"/>
                          </w:rPr>
                          <w:t>Zaseženi ponaredki</w:t>
                        </w:r>
                      </w:p>
                    </w:tc>
                  </w:tr>
                </w:tbl>
                <w:p w14:paraId="4C07E86C" w14:textId="77777777" w:rsidR="00277667" w:rsidRDefault="00277667">
                  <w:pPr>
                    <w:spacing w:line="240" w:lineRule="auto"/>
                  </w:pPr>
                </w:p>
              </w:tc>
            </w:tr>
            <w:tr w:rsidR="00277667" w14:paraId="0355CA7E"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0FA7F990"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5B9B42A" w14:textId="77777777" w:rsidR="00277667" w:rsidRDefault="00277667">
                        <w:pPr>
                          <w:spacing w:line="240" w:lineRule="auto"/>
                        </w:pPr>
                        <w:r>
                          <w:rPr>
                            <w:rFonts w:eastAsia="Tahoma"/>
                            <w:b/>
                            <w:color w:val="FFFFFF"/>
                            <w:sz w:val="16"/>
                          </w:rPr>
                          <w:t>Vrsta ponaredka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41996F" w14:textId="77777777" w:rsidR="00277667" w:rsidRDefault="00277667">
                        <w:pPr>
                          <w:spacing w:line="240" w:lineRule="auto"/>
                          <w:jc w:val="center"/>
                        </w:pPr>
                        <w:r>
                          <w:rPr>
                            <w:rFonts w:eastAsia="Tahoma"/>
                            <w:b/>
                            <w:color w:val="FFFFFF"/>
                            <w:sz w:val="16"/>
                          </w:rPr>
                          <w:t>Število ponaredkov</w:t>
                        </w:r>
                      </w:p>
                    </w:tc>
                  </w:tr>
                  <w:tr w:rsidR="00277667" w14:paraId="7AC29AFF"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1DD2AB"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27BD4B"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95B18E"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C936C2"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465D5D"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787032"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750138"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BCBBBD"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7B2398"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114134"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FF5091" w14:textId="77777777" w:rsidR="00277667" w:rsidRDefault="00277667">
                        <w:pPr>
                          <w:spacing w:line="240" w:lineRule="auto"/>
                          <w:jc w:val="center"/>
                        </w:pPr>
                        <w:r>
                          <w:rPr>
                            <w:rFonts w:eastAsia="Tahoma"/>
                            <w:b/>
                            <w:color w:val="FFFFFF"/>
                            <w:sz w:val="16"/>
                          </w:rPr>
                          <w:t>2025</w:t>
                        </w:r>
                      </w:p>
                    </w:tc>
                  </w:tr>
                  <w:tr w:rsidR="00277667" w14:paraId="01DF60D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11E0D" w14:textId="77777777" w:rsidR="00277667" w:rsidRDefault="00277667">
                        <w:pPr>
                          <w:spacing w:line="240" w:lineRule="auto"/>
                        </w:pPr>
                        <w:r>
                          <w:rPr>
                            <w:rFonts w:eastAsia="Tahoma"/>
                            <w:color w:val="000000"/>
                            <w:sz w:val="16"/>
                          </w:rPr>
                          <w:t>Euro kovanci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AA47B" w14:textId="77777777" w:rsidR="00277667" w:rsidRDefault="00277667">
                        <w:pPr>
                          <w:spacing w:line="240" w:lineRule="auto"/>
                          <w:jc w:val="right"/>
                        </w:pPr>
                        <w:r>
                          <w:rPr>
                            <w:rFonts w:eastAsia="Tahoma"/>
                            <w:color w:val="000000"/>
                            <w:sz w:val="16"/>
                          </w:rPr>
                          <w:t>460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4A84B" w14:textId="77777777" w:rsidR="00277667" w:rsidRDefault="00277667">
                        <w:pPr>
                          <w:spacing w:line="240" w:lineRule="auto"/>
                          <w:jc w:val="right"/>
                        </w:pPr>
                        <w:r>
                          <w:rPr>
                            <w:rFonts w:eastAsia="Tahoma"/>
                            <w:color w:val="000000"/>
                            <w:sz w:val="16"/>
                          </w:rPr>
                          <w:t>453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94C7F" w14:textId="77777777" w:rsidR="00277667" w:rsidRDefault="00277667">
                        <w:pPr>
                          <w:spacing w:line="240" w:lineRule="auto"/>
                          <w:jc w:val="right"/>
                        </w:pPr>
                        <w:r>
                          <w:rPr>
                            <w:rFonts w:eastAsia="Tahoma"/>
                            <w:color w:val="000000"/>
                            <w:sz w:val="16"/>
                          </w:rPr>
                          <w:t>563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8525E" w14:textId="77777777" w:rsidR="00277667" w:rsidRDefault="00277667">
                        <w:pPr>
                          <w:spacing w:line="240" w:lineRule="auto"/>
                          <w:jc w:val="right"/>
                        </w:pPr>
                        <w:r>
                          <w:rPr>
                            <w:rFonts w:eastAsia="Tahoma"/>
                            <w:color w:val="000000"/>
                            <w:sz w:val="16"/>
                          </w:rPr>
                          <w:t>789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CBCC2" w14:textId="77777777" w:rsidR="00277667" w:rsidRDefault="00277667">
                        <w:pPr>
                          <w:spacing w:line="240" w:lineRule="auto"/>
                          <w:jc w:val="right"/>
                        </w:pPr>
                        <w:r>
                          <w:rPr>
                            <w:rFonts w:eastAsia="Tahoma"/>
                            <w:color w:val="000000"/>
                            <w:sz w:val="16"/>
                          </w:rPr>
                          <w:t>1.236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25A2F" w14:textId="77777777" w:rsidR="00277667" w:rsidRDefault="00277667">
                        <w:pPr>
                          <w:spacing w:line="240" w:lineRule="auto"/>
                          <w:jc w:val="right"/>
                        </w:pPr>
                        <w:r>
                          <w:rPr>
                            <w:rFonts w:eastAsia="Tahoma"/>
                            <w:color w:val="000000"/>
                            <w:sz w:val="16"/>
                          </w:rPr>
                          <w:t>1.091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A92B7" w14:textId="77777777" w:rsidR="00277667" w:rsidRDefault="00277667">
                        <w:pPr>
                          <w:spacing w:line="240" w:lineRule="auto"/>
                          <w:jc w:val="right"/>
                        </w:pPr>
                        <w:r>
                          <w:rPr>
                            <w:rFonts w:eastAsia="Tahoma"/>
                            <w:color w:val="000000"/>
                            <w:sz w:val="16"/>
                          </w:rPr>
                          <w:t>2.615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B67EC" w14:textId="77777777" w:rsidR="00277667" w:rsidRDefault="00277667">
                        <w:pPr>
                          <w:spacing w:line="240" w:lineRule="auto"/>
                          <w:jc w:val="right"/>
                        </w:pPr>
                        <w:r>
                          <w:rPr>
                            <w:rFonts w:eastAsia="Tahoma"/>
                            <w:color w:val="000000"/>
                            <w:sz w:val="16"/>
                          </w:rPr>
                          <w:t>3.135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EA2DF" w14:textId="77777777" w:rsidR="00277667" w:rsidRDefault="00277667">
                        <w:pPr>
                          <w:spacing w:line="240" w:lineRule="auto"/>
                          <w:jc w:val="right"/>
                        </w:pPr>
                        <w:r>
                          <w:rPr>
                            <w:rFonts w:eastAsia="Tahoma"/>
                            <w:color w:val="000000"/>
                            <w:sz w:val="16"/>
                          </w:rPr>
                          <w:t>3.525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B328F" w14:textId="77777777" w:rsidR="00277667" w:rsidRDefault="00277667">
                        <w:pPr>
                          <w:spacing w:line="240" w:lineRule="auto"/>
                          <w:jc w:val="right"/>
                        </w:pPr>
                        <w:r>
                          <w:rPr>
                            <w:rFonts w:eastAsia="Tahoma"/>
                            <w:color w:val="000000"/>
                            <w:sz w:val="16"/>
                          </w:rPr>
                          <w:t>2.537</w:t>
                        </w:r>
                      </w:p>
                    </w:tc>
                  </w:tr>
                  <w:tr w:rsidR="00277667" w14:paraId="2B6408F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38148" w14:textId="77777777" w:rsidR="00277667" w:rsidRDefault="00277667">
                        <w:pPr>
                          <w:spacing w:line="240" w:lineRule="auto"/>
                        </w:pPr>
                        <w:r>
                          <w:rPr>
                            <w:rFonts w:eastAsia="Tahoma"/>
                            <w:color w:val="000000"/>
                            <w:sz w:val="16"/>
                          </w:rPr>
                          <w:t>Euro bankovci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D38B30" w14:textId="77777777" w:rsidR="00277667" w:rsidRDefault="00277667">
                        <w:pPr>
                          <w:spacing w:line="240" w:lineRule="auto"/>
                          <w:jc w:val="right"/>
                        </w:pPr>
                        <w:r>
                          <w:rPr>
                            <w:rFonts w:eastAsia="Tahoma"/>
                            <w:color w:val="000000"/>
                            <w:sz w:val="16"/>
                          </w:rPr>
                          <w:t>1.090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F8DB9" w14:textId="77777777" w:rsidR="00277667" w:rsidRDefault="00277667">
                        <w:pPr>
                          <w:spacing w:line="240" w:lineRule="auto"/>
                          <w:jc w:val="right"/>
                        </w:pPr>
                        <w:r>
                          <w:rPr>
                            <w:rFonts w:eastAsia="Tahoma"/>
                            <w:color w:val="000000"/>
                            <w:sz w:val="16"/>
                          </w:rPr>
                          <w:t>1.918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CD184" w14:textId="77777777" w:rsidR="00277667" w:rsidRDefault="00277667">
                        <w:pPr>
                          <w:spacing w:line="240" w:lineRule="auto"/>
                          <w:jc w:val="right"/>
                        </w:pPr>
                        <w:r>
                          <w:rPr>
                            <w:rFonts w:eastAsia="Tahoma"/>
                            <w:color w:val="000000"/>
                            <w:sz w:val="16"/>
                          </w:rPr>
                          <w:t>9.823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E9098" w14:textId="77777777" w:rsidR="00277667" w:rsidRDefault="00277667">
                        <w:pPr>
                          <w:spacing w:line="240" w:lineRule="auto"/>
                          <w:jc w:val="right"/>
                        </w:pPr>
                        <w:r>
                          <w:rPr>
                            <w:rFonts w:eastAsia="Tahoma"/>
                            <w:color w:val="000000"/>
                            <w:sz w:val="16"/>
                          </w:rPr>
                          <w:t>759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3DD050" w14:textId="77777777" w:rsidR="00277667" w:rsidRDefault="00277667">
                        <w:pPr>
                          <w:spacing w:line="240" w:lineRule="auto"/>
                          <w:jc w:val="right"/>
                        </w:pPr>
                        <w:r>
                          <w:rPr>
                            <w:rFonts w:eastAsia="Tahoma"/>
                            <w:color w:val="000000"/>
                            <w:sz w:val="16"/>
                          </w:rPr>
                          <w:t>853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D76A2" w14:textId="77777777" w:rsidR="00277667" w:rsidRDefault="00277667">
                        <w:pPr>
                          <w:spacing w:line="240" w:lineRule="auto"/>
                          <w:jc w:val="right"/>
                        </w:pPr>
                        <w:r>
                          <w:rPr>
                            <w:rFonts w:eastAsia="Tahoma"/>
                            <w:color w:val="000000"/>
                            <w:sz w:val="16"/>
                          </w:rPr>
                          <w:t>835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D226E" w14:textId="77777777" w:rsidR="00277667" w:rsidRDefault="00277667">
                        <w:pPr>
                          <w:spacing w:line="240" w:lineRule="auto"/>
                          <w:jc w:val="right"/>
                        </w:pPr>
                        <w:r>
                          <w:rPr>
                            <w:rFonts w:eastAsia="Tahoma"/>
                            <w:color w:val="000000"/>
                            <w:sz w:val="16"/>
                          </w:rPr>
                          <w:t>773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EC048" w14:textId="77777777" w:rsidR="00277667" w:rsidRDefault="00277667">
                        <w:pPr>
                          <w:spacing w:line="240" w:lineRule="auto"/>
                          <w:jc w:val="right"/>
                        </w:pPr>
                        <w:r>
                          <w:rPr>
                            <w:rFonts w:eastAsia="Tahoma"/>
                            <w:color w:val="000000"/>
                            <w:sz w:val="16"/>
                          </w:rPr>
                          <w:t>616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380C5" w14:textId="77777777" w:rsidR="00277667" w:rsidRDefault="00277667">
                        <w:pPr>
                          <w:spacing w:line="240" w:lineRule="auto"/>
                          <w:jc w:val="right"/>
                        </w:pPr>
                        <w:r>
                          <w:rPr>
                            <w:rFonts w:eastAsia="Tahoma"/>
                            <w:color w:val="000000"/>
                            <w:sz w:val="16"/>
                          </w:rPr>
                          <w:t>1.260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FCDB9" w14:textId="77777777" w:rsidR="00277667" w:rsidRDefault="00277667">
                        <w:pPr>
                          <w:spacing w:line="240" w:lineRule="auto"/>
                          <w:jc w:val="right"/>
                        </w:pPr>
                        <w:r>
                          <w:rPr>
                            <w:rFonts w:eastAsia="Tahoma"/>
                            <w:color w:val="000000"/>
                            <w:sz w:val="16"/>
                          </w:rPr>
                          <w:t>1.354</w:t>
                        </w:r>
                      </w:p>
                    </w:tc>
                  </w:tr>
                  <w:tr w:rsidR="00277667" w14:paraId="57E2218A"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91F56" w14:textId="77777777" w:rsidR="00277667" w:rsidRDefault="00277667">
                        <w:pPr>
                          <w:spacing w:line="240" w:lineRule="auto"/>
                        </w:pPr>
                        <w:r>
                          <w:rPr>
                            <w:rFonts w:eastAsia="Tahoma"/>
                            <w:color w:val="000000"/>
                            <w:sz w:val="16"/>
                          </w:rPr>
                          <w:t>Bankovci drugih valut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3E8C7" w14:textId="77777777" w:rsidR="00277667" w:rsidRDefault="00277667">
                        <w:pPr>
                          <w:spacing w:line="240" w:lineRule="auto"/>
                          <w:jc w:val="right"/>
                        </w:pPr>
                        <w:r>
                          <w:rPr>
                            <w:rFonts w:eastAsia="Tahoma"/>
                            <w:color w:val="000000"/>
                            <w:sz w:val="16"/>
                          </w:rPr>
                          <w:t>70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35FF85"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987A5D"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9B34F4"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4B2F16" w14:textId="77777777" w:rsidR="00277667" w:rsidRDefault="00277667">
                        <w:pPr>
                          <w:spacing w:line="240" w:lineRule="auto"/>
                          <w:jc w:val="right"/>
                        </w:pPr>
                        <w:r>
                          <w:rPr>
                            <w:rFonts w:eastAsia="Tahoma"/>
                            <w:color w:val="000000"/>
                            <w:sz w:val="16"/>
                          </w:rPr>
                          <w:t>175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5A2C8B"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6BAA42"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F970B" w14:textId="77777777" w:rsidR="00277667" w:rsidRPr="00800F4B" w:rsidRDefault="00277667" w:rsidP="00430874">
                        <w:pPr>
                          <w:spacing w:line="240" w:lineRule="auto"/>
                          <w:jc w:val="right"/>
                          <w:rPr>
                            <w:rFonts w:eastAsia="Tahoma"/>
                            <w:color w:val="000000"/>
                            <w:sz w:val="16"/>
                          </w:rPr>
                        </w:pPr>
                        <w:r>
                          <w:rPr>
                            <w:rFonts w:eastAsia="Tahoma"/>
                            <w:color w:val="000000"/>
                            <w:sz w:val="16"/>
                          </w:rPr>
                          <w:t>168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025E8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F06F14"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w:t>
                        </w:r>
                      </w:p>
                    </w:tc>
                  </w:tr>
                </w:tbl>
                <w:p w14:paraId="192D8BB8" w14:textId="77777777" w:rsidR="00277667" w:rsidRDefault="00277667">
                  <w:pPr>
                    <w:spacing w:line="240" w:lineRule="auto"/>
                  </w:pPr>
                </w:p>
              </w:tc>
            </w:tr>
          </w:tbl>
          <w:p w14:paraId="0D46038A" w14:textId="77777777" w:rsidR="00277667" w:rsidRDefault="00277667">
            <w:pPr>
              <w:spacing w:line="240" w:lineRule="auto"/>
            </w:pPr>
          </w:p>
        </w:tc>
      </w:tr>
    </w:tbl>
    <w:p w14:paraId="4729C431"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6A67468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184"/>
              <w:gridCol w:w="1020"/>
            </w:tblGrid>
            <w:tr w:rsidR="00277667" w14:paraId="1E1746D4" w14:textId="77777777" w:rsidTr="00430874">
              <w:trPr>
                <w:trHeight w:val="680"/>
              </w:trPr>
              <w:tc>
                <w:tcPr>
                  <w:tcW w:w="9184" w:type="dxa"/>
                  <w:gridSpan w:val="2"/>
                </w:tcPr>
                <w:tbl>
                  <w:tblPr>
                    <w:tblW w:w="0" w:type="auto"/>
                    <w:tblCellMar>
                      <w:left w:w="0" w:type="dxa"/>
                      <w:right w:w="0" w:type="dxa"/>
                    </w:tblCellMar>
                    <w:tblLook w:val="04A0" w:firstRow="1" w:lastRow="0" w:firstColumn="1" w:lastColumn="0" w:noHBand="0" w:noVBand="1"/>
                  </w:tblPr>
                  <w:tblGrid>
                    <w:gridCol w:w="10204"/>
                  </w:tblGrid>
                  <w:tr w:rsidR="00277667" w14:paraId="63F7E276" w14:textId="77777777">
                    <w:trPr>
                      <w:trHeight w:val="602"/>
                    </w:trPr>
                    <w:tc>
                      <w:tcPr>
                        <w:tcW w:w="10204" w:type="dxa"/>
                        <w:tcBorders>
                          <w:top w:val="nil"/>
                          <w:left w:val="nil"/>
                          <w:bottom w:val="nil"/>
                          <w:right w:val="nil"/>
                        </w:tcBorders>
                        <w:tcMar>
                          <w:top w:w="39" w:type="dxa"/>
                          <w:left w:w="0" w:type="dxa"/>
                          <w:bottom w:w="39" w:type="dxa"/>
                          <w:right w:w="39" w:type="dxa"/>
                        </w:tcMar>
                      </w:tcPr>
                      <w:p w14:paraId="2858711B" w14:textId="77777777" w:rsidR="00277667" w:rsidRDefault="00277667">
                        <w:pPr>
                          <w:spacing w:before="226" w:line="240" w:lineRule="auto"/>
                        </w:pPr>
                        <w:r>
                          <w:rPr>
                            <w:rFonts w:eastAsia="Tahoma"/>
                            <w:i/>
                            <w:color w:val="000000"/>
                            <w:sz w:val="18"/>
                          </w:rPr>
                          <w:lastRenderedPageBreak/>
                          <w:t>Zasežene prepovedane droge za vsa kazniva ravnanja</w:t>
                        </w:r>
                      </w:p>
                    </w:tc>
                  </w:tr>
                </w:tbl>
                <w:p w14:paraId="37B7B7E9" w14:textId="77777777" w:rsidR="00277667" w:rsidRDefault="00277667">
                  <w:pPr>
                    <w:spacing w:line="240" w:lineRule="auto"/>
                  </w:pPr>
                </w:p>
              </w:tc>
            </w:tr>
            <w:tr w:rsidR="00277667" w14:paraId="0A5FF70E" w14:textId="77777777">
              <w:tc>
                <w:tcPr>
                  <w:tcW w:w="918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0"/>
                    <w:gridCol w:w="679"/>
                    <w:gridCol w:w="1020"/>
                    <w:gridCol w:w="1019"/>
                    <w:gridCol w:w="1019"/>
                    <w:gridCol w:w="1019"/>
                    <w:gridCol w:w="1020"/>
                  </w:tblGrid>
                  <w:tr w:rsidR="00277667" w14:paraId="62FB8993" w14:textId="77777777" w:rsidTr="00430874">
                    <w:trPr>
                      <w:trHeight w:val="182"/>
                    </w:trPr>
                    <w:tc>
                      <w:tcPr>
                        <w:tcW w:w="339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312"/>
                        </w:tblGrid>
                        <w:tr w:rsidR="00277667" w14:paraId="206C7A85" w14:textId="77777777">
                          <w:trPr>
                            <w:trHeight w:hRule="exact" w:val="441"/>
                          </w:trPr>
                          <w:tc>
                            <w:tcPr>
                              <w:tcW w:w="3321" w:type="dxa"/>
                              <w:shd w:val="clear" w:color="auto" w:fill="567832"/>
                              <w:tcMar>
                                <w:top w:w="0" w:type="dxa"/>
                                <w:left w:w="0" w:type="dxa"/>
                                <w:bottom w:w="0" w:type="dxa"/>
                                <w:right w:w="0" w:type="dxa"/>
                              </w:tcMar>
                              <w:vAlign w:val="center"/>
                            </w:tcPr>
                            <w:p w14:paraId="7E04FD0B" w14:textId="77777777" w:rsidR="00277667" w:rsidRDefault="00277667">
                              <w:pPr>
                                <w:spacing w:line="240" w:lineRule="auto"/>
                              </w:pPr>
                              <w:r>
                                <w:rPr>
                                  <w:rFonts w:eastAsia="Tahoma"/>
                                  <w:b/>
                                  <w:color w:val="FFFFFF"/>
                                  <w:sz w:val="16"/>
                                </w:rPr>
                                <w:t>Vrsta prepovedane droge</w:t>
                              </w:r>
                            </w:p>
                          </w:tc>
                        </w:tr>
                      </w:tbl>
                      <w:p w14:paraId="7CA50CF7" w14:textId="77777777" w:rsidR="00277667" w:rsidRDefault="00277667">
                        <w:pPr>
                          <w:spacing w:line="240" w:lineRule="auto"/>
                        </w:pPr>
                      </w:p>
                    </w:tc>
                    <w:tc>
                      <w:tcPr>
                        <w:tcW w:w="679"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14:paraId="62EF58F6" w14:textId="77777777" w:rsidR="00277667" w:rsidRDefault="00277667">
                        <w:pPr>
                          <w:spacing w:line="240" w:lineRule="auto"/>
                          <w:jc w:val="center"/>
                        </w:pPr>
                        <w:r>
                          <w:rPr>
                            <w:rFonts w:eastAsia="Tahoma"/>
                            <w:color w:val="FFFFFF"/>
                            <w:sz w:val="16"/>
                          </w:rPr>
                          <w:t>Merska</w:t>
                        </w:r>
                      </w:p>
                      <w:p w14:paraId="1334D1AD" w14:textId="77777777" w:rsidR="00277667" w:rsidRDefault="00277667">
                        <w:pPr>
                          <w:spacing w:line="240" w:lineRule="auto"/>
                          <w:jc w:val="center"/>
                        </w:pPr>
                        <w:r>
                          <w:rPr>
                            <w:rFonts w:eastAsia="Tahoma"/>
                            <w:color w:val="FFFFFF"/>
                            <w:sz w:val="16"/>
                          </w:rPr>
                          <w:t>enota</w:t>
                        </w:r>
                      </w:p>
                    </w:tc>
                    <w:tc>
                      <w:tcPr>
                        <w:tcW w:w="5097"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019"/>
                        </w:tblGrid>
                        <w:tr w:rsidR="00277667" w14:paraId="379D8431" w14:textId="77777777">
                          <w:trPr>
                            <w:trHeight w:hRule="exact" w:val="180"/>
                          </w:trPr>
                          <w:tc>
                            <w:tcPr>
                              <w:tcW w:w="5022" w:type="dxa"/>
                              <w:shd w:val="clear" w:color="auto" w:fill="567832"/>
                              <w:tcMar>
                                <w:top w:w="0" w:type="dxa"/>
                                <w:left w:w="0" w:type="dxa"/>
                                <w:bottom w:w="0" w:type="dxa"/>
                                <w:right w:w="0" w:type="dxa"/>
                              </w:tcMar>
                              <w:vAlign w:val="center"/>
                            </w:tcPr>
                            <w:p w14:paraId="6C5C9A6F" w14:textId="77777777" w:rsidR="00277667" w:rsidRDefault="00277667">
                              <w:pPr>
                                <w:spacing w:line="240" w:lineRule="auto"/>
                                <w:jc w:val="center"/>
                              </w:pPr>
                              <w:r>
                                <w:rPr>
                                  <w:rFonts w:eastAsia="Tahoma"/>
                                  <w:b/>
                                  <w:color w:val="FFFFFF"/>
                                  <w:sz w:val="16"/>
                                </w:rPr>
                                <w:t>Količina oziroma število</w:t>
                              </w:r>
                            </w:p>
                          </w:tc>
                        </w:tr>
                      </w:tbl>
                      <w:p w14:paraId="30E52CFC" w14:textId="77777777" w:rsidR="00277667" w:rsidRDefault="00277667">
                        <w:pPr>
                          <w:spacing w:line="240" w:lineRule="auto"/>
                        </w:pPr>
                      </w:p>
                    </w:tc>
                  </w:tr>
                  <w:tr w:rsidR="00277667" w14:paraId="33911C16" w14:textId="77777777" w:rsidTr="00430874">
                    <w:trPr>
                      <w:trHeight w:val="182"/>
                    </w:trPr>
                    <w:tc>
                      <w:tcPr>
                        <w:tcW w:w="3390"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66D9B7EC" w14:textId="77777777" w:rsidR="00277667" w:rsidRDefault="00277667">
                        <w:pPr>
                          <w:spacing w:line="240" w:lineRule="auto"/>
                        </w:pPr>
                      </w:p>
                    </w:tc>
                    <w:tc>
                      <w:tcPr>
                        <w:tcW w:w="679" w:type="dxa"/>
                        <w:vMerge/>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4971CBAD" w14:textId="77777777" w:rsidR="00277667" w:rsidRDefault="00277667">
                        <w:pPr>
                          <w:spacing w:line="240" w:lineRule="auto"/>
                        </w:pPr>
                      </w:p>
                    </w:tc>
                    <w:tc>
                      <w:tcPr>
                        <w:tcW w:w="1020"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2D9F77C0" w14:textId="77777777" w:rsidR="00277667" w:rsidRDefault="00277667">
                        <w:pPr>
                          <w:spacing w:line="240" w:lineRule="auto"/>
                          <w:jc w:val="center"/>
                        </w:pPr>
                        <w:r>
                          <w:rPr>
                            <w:rFonts w:eastAsia="Tahoma"/>
                            <w:b/>
                            <w:color w:val="FFFFFF"/>
                            <w:sz w:val="16"/>
                          </w:rPr>
                          <w:t>2021</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59C1DAAA" w14:textId="77777777" w:rsidR="00277667" w:rsidRDefault="00277667">
                        <w:pPr>
                          <w:spacing w:line="240" w:lineRule="auto"/>
                          <w:jc w:val="center"/>
                        </w:pPr>
                        <w:r>
                          <w:rPr>
                            <w:rFonts w:eastAsia="Tahoma"/>
                            <w:b/>
                            <w:color w:val="FFFFFF"/>
                            <w:sz w:val="16"/>
                          </w:rPr>
                          <w:t>2022</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7CEE8465" w14:textId="77777777" w:rsidR="00277667" w:rsidRDefault="00277667">
                        <w:pPr>
                          <w:spacing w:line="240" w:lineRule="auto"/>
                          <w:jc w:val="center"/>
                        </w:pPr>
                        <w:r>
                          <w:rPr>
                            <w:rFonts w:eastAsia="Tahoma"/>
                            <w:b/>
                            <w:color w:val="FFFFFF"/>
                            <w:sz w:val="16"/>
                          </w:rPr>
                          <w:t>2023</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655A1252" w14:textId="77777777" w:rsidR="00277667" w:rsidRDefault="00277667">
                        <w:pPr>
                          <w:spacing w:line="240" w:lineRule="auto"/>
                          <w:jc w:val="center"/>
                        </w:pPr>
                        <w:r>
                          <w:rPr>
                            <w:rFonts w:eastAsia="Tahoma"/>
                            <w:b/>
                            <w:color w:val="FFFFFF"/>
                            <w:sz w:val="16"/>
                          </w:rPr>
                          <w:t>2024</w:t>
                        </w:r>
                      </w:p>
                    </w:tc>
                    <w:tc>
                      <w:tcPr>
                        <w:tcW w:w="1020"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4B7DC8E7" w14:textId="77777777" w:rsidR="00277667" w:rsidRDefault="00277667">
                        <w:pPr>
                          <w:spacing w:line="240" w:lineRule="auto"/>
                          <w:jc w:val="center"/>
                        </w:pPr>
                        <w:r>
                          <w:rPr>
                            <w:rFonts w:eastAsia="Tahoma"/>
                            <w:b/>
                            <w:color w:val="FFFFFF"/>
                            <w:sz w:val="16"/>
                          </w:rPr>
                          <w:t>2025</w:t>
                        </w:r>
                      </w:p>
                    </w:tc>
                  </w:tr>
                  <w:tr w:rsidR="00277667" w14:paraId="2DC57157" w14:textId="77777777" w:rsidTr="00430874">
                    <w:trPr>
                      <w:trHeight w:val="182"/>
                    </w:trPr>
                    <w:tc>
                      <w:tcPr>
                        <w:tcW w:w="3390" w:type="dxa"/>
                        <w:vMerge w:val="restart"/>
                        <w:tcBorders>
                          <w:top w:val="single" w:sz="8" w:space="0" w:color="000000"/>
                          <w:left w:val="single" w:sz="8" w:space="0" w:color="000000"/>
                          <w:bottom w:val="nil"/>
                          <w:right w:val="single" w:sz="8" w:space="0" w:color="000000"/>
                        </w:tcBorders>
                        <w:tcMar>
                          <w:top w:w="39" w:type="dxa"/>
                          <w:left w:w="39" w:type="dxa"/>
                          <w:bottom w:w="39" w:type="dxa"/>
                          <w:right w:w="39" w:type="dxa"/>
                        </w:tcMar>
                        <w:vAlign w:val="center"/>
                      </w:tcPr>
                      <w:p w14:paraId="60EF4D7C" w14:textId="77777777" w:rsidR="00277667" w:rsidRDefault="00277667">
                        <w:pPr>
                          <w:spacing w:line="240" w:lineRule="auto"/>
                        </w:pPr>
                        <w:r>
                          <w:rPr>
                            <w:rFonts w:eastAsia="Tahoma"/>
                            <w:color w:val="000000"/>
                            <w:sz w:val="16"/>
                          </w:rPr>
                          <w:t>Amfetamin</w:t>
                        </w:r>
                      </w:p>
                    </w:tc>
                    <w:tc>
                      <w:tcPr>
                        <w:tcW w:w="67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577C718D" w14:textId="77777777" w:rsidR="00277667" w:rsidRDefault="00277667">
                        <w:pPr>
                          <w:spacing w:line="240" w:lineRule="auto"/>
                          <w:jc w:val="center"/>
                        </w:pPr>
                        <w:r>
                          <w:rPr>
                            <w:rFonts w:eastAsia="Tahoma"/>
                            <w:color w:val="000000"/>
                            <w:sz w:val="16"/>
                          </w:rPr>
                          <w:t>grami</w:t>
                        </w:r>
                      </w:p>
                    </w:tc>
                    <w:tc>
                      <w:tcPr>
                        <w:tcW w:w="102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5C1D1074" w14:textId="77777777" w:rsidR="00277667" w:rsidRDefault="00277667">
                        <w:pPr>
                          <w:spacing w:line="240" w:lineRule="auto"/>
                          <w:jc w:val="right"/>
                        </w:pPr>
                        <w:r>
                          <w:rPr>
                            <w:rFonts w:eastAsia="Tahoma"/>
                            <w:color w:val="000000"/>
                            <w:sz w:val="16"/>
                          </w:rPr>
                          <w:t>89.730,3</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620D1100" w14:textId="77777777" w:rsidR="00277667" w:rsidRDefault="00277667">
                        <w:pPr>
                          <w:spacing w:line="240" w:lineRule="auto"/>
                          <w:jc w:val="right"/>
                        </w:pPr>
                        <w:r>
                          <w:rPr>
                            <w:rFonts w:eastAsia="Tahoma"/>
                            <w:color w:val="000000"/>
                            <w:sz w:val="16"/>
                          </w:rPr>
                          <w:t>268,1</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2A520531" w14:textId="77777777" w:rsidR="00277667" w:rsidRDefault="00277667">
                        <w:pPr>
                          <w:spacing w:line="240" w:lineRule="auto"/>
                          <w:jc w:val="right"/>
                        </w:pPr>
                        <w:r>
                          <w:rPr>
                            <w:rFonts w:eastAsia="Tahoma"/>
                            <w:color w:val="000000"/>
                            <w:sz w:val="16"/>
                          </w:rPr>
                          <w:t>30.826,2</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279DFAA0" w14:textId="77777777" w:rsidR="00277667" w:rsidRDefault="00277667">
                        <w:pPr>
                          <w:spacing w:line="240" w:lineRule="auto"/>
                          <w:jc w:val="right"/>
                        </w:pPr>
                        <w:r>
                          <w:rPr>
                            <w:rFonts w:eastAsia="Tahoma"/>
                            <w:color w:val="000000"/>
                            <w:sz w:val="16"/>
                          </w:rPr>
                          <w:t>8.579,3</w:t>
                        </w:r>
                      </w:p>
                    </w:tc>
                    <w:tc>
                      <w:tcPr>
                        <w:tcW w:w="102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72A48D16" w14:textId="77777777" w:rsidR="00277667" w:rsidRDefault="00277667">
                        <w:pPr>
                          <w:spacing w:line="240" w:lineRule="auto"/>
                          <w:jc w:val="right"/>
                        </w:pPr>
                        <w:r>
                          <w:rPr>
                            <w:rFonts w:eastAsia="Tahoma"/>
                            <w:color w:val="000000"/>
                            <w:sz w:val="16"/>
                          </w:rPr>
                          <w:t>716,3</w:t>
                        </w:r>
                      </w:p>
                    </w:tc>
                  </w:tr>
                  <w:tr w:rsidR="00277667" w14:paraId="19FD324B" w14:textId="77777777" w:rsidTr="00430874">
                    <w:trPr>
                      <w:trHeight w:val="182"/>
                    </w:trPr>
                    <w:tc>
                      <w:tcPr>
                        <w:tcW w:w="3390"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0A99E343" w14:textId="77777777" w:rsidR="00277667" w:rsidRDefault="00277667">
                        <w:pPr>
                          <w:spacing w:line="240" w:lineRule="auto"/>
                        </w:pPr>
                      </w:p>
                    </w:tc>
                    <w:tc>
                      <w:tcPr>
                        <w:tcW w:w="67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4CB02DD9" w14:textId="77777777" w:rsidR="00277667" w:rsidRDefault="00277667">
                        <w:pPr>
                          <w:spacing w:line="240" w:lineRule="auto"/>
                          <w:jc w:val="center"/>
                        </w:pPr>
                        <w:r>
                          <w:rPr>
                            <w:rFonts w:eastAsia="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DDBB3A1" w14:textId="77777777" w:rsidR="00277667" w:rsidRPr="00800F4B" w:rsidRDefault="00277667" w:rsidP="00430874">
                        <w:pPr>
                          <w:spacing w:line="240" w:lineRule="auto"/>
                          <w:jc w:val="right"/>
                          <w:rPr>
                            <w:rFonts w:eastAsia="Tahoma"/>
                            <w:color w:val="000000"/>
                            <w:sz w:val="16"/>
                          </w:rPr>
                        </w:pPr>
                        <w:r>
                          <w:rPr>
                            <w:rFonts w:eastAsia="Tahoma"/>
                            <w:color w:val="000000"/>
                            <w:sz w:val="16"/>
                          </w:rPr>
                          <w:t>1,1</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086DA2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06B68D4" w14:textId="77777777" w:rsidR="00277667" w:rsidRPr="00800F4B" w:rsidRDefault="00277667" w:rsidP="00430874">
                        <w:pPr>
                          <w:spacing w:line="240" w:lineRule="auto"/>
                          <w:jc w:val="right"/>
                          <w:rPr>
                            <w:rFonts w:eastAsia="Tahoma"/>
                            <w:color w:val="000000"/>
                            <w:sz w:val="16"/>
                          </w:rPr>
                        </w:pPr>
                        <w:r>
                          <w:rPr>
                            <w:rFonts w:eastAsia="Tahoma"/>
                            <w:color w:val="000000"/>
                            <w:sz w:val="16"/>
                          </w:rPr>
                          <w:t>1,5</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3A14702" w14:textId="77777777" w:rsidR="00277667" w:rsidRDefault="00277667">
                        <w:pPr>
                          <w:spacing w:line="240" w:lineRule="auto"/>
                          <w:jc w:val="right"/>
                        </w:pPr>
                        <w:r>
                          <w:rPr>
                            <w:rFonts w:eastAsia="Tahoma"/>
                            <w:color w:val="000000"/>
                            <w:sz w:val="16"/>
                          </w:rPr>
                          <w:t>1,0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D2E0831" w14:textId="77777777" w:rsidR="00277667" w:rsidRDefault="00277667">
                        <w:pPr>
                          <w:spacing w:line="240" w:lineRule="auto"/>
                          <w:jc w:val="right"/>
                        </w:pPr>
                        <w:r>
                          <w:rPr>
                            <w:rFonts w:eastAsia="Tahoma"/>
                            <w:color w:val="000000"/>
                            <w:sz w:val="16"/>
                          </w:rPr>
                          <w:t>0,9</w:t>
                        </w:r>
                      </w:p>
                    </w:tc>
                  </w:tr>
                  <w:tr w:rsidR="00277667" w14:paraId="6941980C"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17F2FB4" w14:textId="77777777" w:rsidR="00277667" w:rsidRDefault="00277667">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755D8AB" w14:textId="77777777" w:rsidR="00277667" w:rsidRDefault="00277667">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365EE84" w14:textId="77777777" w:rsidR="00277667" w:rsidRDefault="00277667">
                        <w:pPr>
                          <w:spacing w:line="240" w:lineRule="auto"/>
                          <w:jc w:val="right"/>
                        </w:pPr>
                        <w:r>
                          <w:rPr>
                            <w:rFonts w:eastAsia="Tahoma"/>
                            <w:color w:val="000000"/>
                            <w:sz w:val="16"/>
                          </w:rPr>
                          <w:t>3.660,0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87C01FE" w14:textId="77777777" w:rsidR="00277667" w:rsidRDefault="00277667">
                        <w:pPr>
                          <w:spacing w:line="240" w:lineRule="auto"/>
                          <w:jc w:val="right"/>
                        </w:pPr>
                        <w:r>
                          <w:rPr>
                            <w:rFonts w:eastAsia="Tahoma"/>
                            <w:color w:val="000000"/>
                            <w:sz w:val="16"/>
                          </w:rPr>
                          <w:t>103,0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8651E0D" w14:textId="77777777" w:rsidR="00277667" w:rsidRDefault="00277667">
                        <w:pPr>
                          <w:spacing w:line="240" w:lineRule="auto"/>
                          <w:jc w:val="right"/>
                        </w:pPr>
                        <w:r>
                          <w:rPr>
                            <w:rFonts w:eastAsia="Tahoma"/>
                            <w:color w:val="000000"/>
                            <w:sz w:val="16"/>
                          </w:rPr>
                          <w:t>98,0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A3EBC15" w14:textId="77777777" w:rsidR="00277667" w:rsidRDefault="00277667">
                        <w:pPr>
                          <w:spacing w:line="240" w:lineRule="auto"/>
                          <w:jc w:val="right"/>
                        </w:pPr>
                        <w:r>
                          <w:rPr>
                            <w:rFonts w:eastAsia="Tahoma"/>
                            <w:color w:val="000000"/>
                            <w:sz w:val="16"/>
                          </w:rPr>
                          <w:t>9,0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3C21F90" w14:textId="77777777" w:rsidR="00277667" w:rsidRDefault="00277667">
                        <w:pPr>
                          <w:spacing w:line="240" w:lineRule="auto"/>
                          <w:jc w:val="right"/>
                        </w:pPr>
                        <w:r>
                          <w:rPr>
                            <w:rFonts w:eastAsia="Tahoma"/>
                            <w:color w:val="000000"/>
                            <w:sz w:val="16"/>
                          </w:rPr>
                          <w:t>258,5</w:t>
                        </w:r>
                      </w:p>
                    </w:tc>
                  </w:tr>
                  <w:tr w:rsidR="00277667" w14:paraId="7BD25FAD"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1473022B" w14:textId="77777777" w:rsidR="00277667" w:rsidRDefault="00277667">
                        <w:pPr>
                          <w:spacing w:line="240" w:lineRule="auto"/>
                        </w:pPr>
                        <w:r>
                          <w:rPr>
                            <w:rFonts w:eastAsia="Tahoma"/>
                            <w:color w:val="000000"/>
                            <w:sz w:val="16"/>
                          </w:rPr>
                          <w:t>Benzodiazepini</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B26DE20" w14:textId="77777777" w:rsidR="00277667" w:rsidRDefault="00277667">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D243570" w14:textId="77777777" w:rsidR="00277667" w:rsidRDefault="00277667">
                        <w:pPr>
                          <w:spacing w:line="240" w:lineRule="auto"/>
                          <w:jc w:val="right"/>
                        </w:pPr>
                        <w:r>
                          <w:rPr>
                            <w:rFonts w:eastAsia="Tahoma"/>
                            <w:color w:val="000000"/>
                            <w:sz w:val="16"/>
                          </w:rPr>
                          <w:t>304,8</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122CBED" w14:textId="77777777" w:rsidR="00277667" w:rsidRDefault="00277667">
                        <w:pPr>
                          <w:spacing w:line="240" w:lineRule="auto"/>
                          <w:jc w:val="right"/>
                        </w:pPr>
                        <w:r>
                          <w:rPr>
                            <w:rFonts w:eastAsia="Tahoma"/>
                            <w:color w:val="000000"/>
                            <w:sz w:val="16"/>
                          </w:rPr>
                          <w:t>37,6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EF60C74" w14:textId="77777777" w:rsidR="00277667" w:rsidRDefault="00277667">
                        <w:pPr>
                          <w:spacing w:line="240" w:lineRule="auto"/>
                          <w:jc w:val="right"/>
                        </w:pPr>
                        <w:r>
                          <w:rPr>
                            <w:rFonts w:eastAsia="Tahoma"/>
                            <w:color w:val="000000"/>
                            <w:sz w:val="16"/>
                          </w:rPr>
                          <w:t>10,2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048914F" w14:textId="77777777" w:rsidR="00277667" w:rsidRDefault="00277667">
                        <w:pPr>
                          <w:spacing w:line="240" w:lineRule="auto"/>
                          <w:jc w:val="right"/>
                        </w:pPr>
                        <w:r>
                          <w:rPr>
                            <w:rFonts w:eastAsia="Tahoma"/>
                            <w:color w:val="000000"/>
                            <w:sz w:val="16"/>
                          </w:rPr>
                          <w:t>2,5</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AFB755D" w14:textId="77777777" w:rsidR="00277667" w:rsidRDefault="00277667">
                        <w:pPr>
                          <w:spacing w:line="240" w:lineRule="auto"/>
                          <w:jc w:val="right"/>
                        </w:pPr>
                        <w:r>
                          <w:rPr>
                            <w:rFonts w:eastAsia="Tahoma"/>
                            <w:color w:val="000000"/>
                            <w:sz w:val="16"/>
                          </w:rPr>
                          <w:t>76,8</w:t>
                        </w:r>
                      </w:p>
                    </w:tc>
                  </w:tr>
                  <w:tr w:rsidR="00277667" w14:paraId="46EFB065" w14:textId="77777777" w:rsidTr="00430874">
                    <w:trPr>
                      <w:trHeight w:val="182"/>
                    </w:trPr>
                    <w:tc>
                      <w:tcPr>
                        <w:tcW w:w="3390"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50AD6975" w14:textId="77777777" w:rsidR="00277667" w:rsidRDefault="00277667" w:rsidP="00430874">
                        <w:pPr>
                          <w:spacing w:line="240" w:lineRule="auto"/>
                        </w:pPr>
                      </w:p>
                    </w:tc>
                    <w:tc>
                      <w:tcPr>
                        <w:tcW w:w="67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7B37FDA"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C3C9993" w14:textId="77777777" w:rsidR="00277667" w:rsidRDefault="00277667" w:rsidP="00430874">
                        <w:pPr>
                          <w:spacing w:line="240" w:lineRule="auto"/>
                          <w:jc w:val="right"/>
                        </w:pPr>
                        <w:r>
                          <w:rPr>
                            <w:rFonts w:eastAsia="Tahoma"/>
                            <w:color w:val="000000"/>
                            <w:sz w:val="16"/>
                          </w:rPr>
                          <w:t>63,4</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BDC6BE7" w14:textId="77777777" w:rsidR="00277667" w:rsidRDefault="00277667" w:rsidP="00430874">
                        <w:pPr>
                          <w:spacing w:line="240" w:lineRule="auto"/>
                          <w:jc w:val="right"/>
                        </w:pPr>
                        <w:r>
                          <w:rPr>
                            <w:rFonts w:eastAsia="Tahoma"/>
                            <w:color w:val="000000"/>
                            <w:sz w:val="16"/>
                          </w:rPr>
                          <w:t>92,4</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42244C0B" w14:textId="77777777" w:rsidR="00277667" w:rsidRDefault="00277667" w:rsidP="00430874">
                        <w:pPr>
                          <w:spacing w:line="240" w:lineRule="auto"/>
                          <w:jc w:val="right"/>
                        </w:pPr>
                        <w:r>
                          <w:rPr>
                            <w:rFonts w:eastAsia="Tahoma"/>
                            <w:color w:val="000000"/>
                            <w:sz w:val="16"/>
                          </w:rPr>
                          <w:t>19,0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58614A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3D2BED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06B8323A"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44EE350" w14:textId="77777777" w:rsidR="00277667" w:rsidRDefault="00277667">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1735EFD" w14:textId="77777777" w:rsidR="00277667" w:rsidRDefault="00277667">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20FCB2E" w14:textId="77777777" w:rsidR="00277667" w:rsidRDefault="00277667">
                        <w:pPr>
                          <w:spacing w:line="240" w:lineRule="auto"/>
                          <w:jc w:val="right"/>
                        </w:pPr>
                        <w:r>
                          <w:rPr>
                            <w:rFonts w:eastAsia="Tahoma"/>
                            <w:color w:val="000000"/>
                            <w:sz w:val="16"/>
                          </w:rPr>
                          <w:t>4.790,5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2F27131" w14:textId="77777777" w:rsidR="00277667" w:rsidRDefault="00277667">
                        <w:pPr>
                          <w:spacing w:line="240" w:lineRule="auto"/>
                          <w:jc w:val="right"/>
                        </w:pPr>
                        <w:r>
                          <w:rPr>
                            <w:rFonts w:eastAsia="Tahoma"/>
                            <w:color w:val="000000"/>
                            <w:sz w:val="16"/>
                          </w:rPr>
                          <w:t>2.054,5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9ED113C" w14:textId="77777777" w:rsidR="00277667" w:rsidRDefault="00277667">
                        <w:pPr>
                          <w:spacing w:line="240" w:lineRule="auto"/>
                          <w:jc w:val="right"/>
                        </w:pPr>
                        <w:r>
                          <w:rPr>
                            <w:rFonts w:eastAsia="Tahoma"/>
                            <w:color w:val="000000"/>
                            <w:sz w:val="16"/>
                          </w:rPr>
                          <w:t>1.986,5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6BAF9A1" w14:textId="77777777" w:rsidR="00277667" w:rsidRDefault="00277667">
                        <w:pPr>
                          <w:spacing w:line="240" w:lineRule="auto"/>
                          <w:jc w:val="right"/>
                        </w:pPr>
                        <w:r>
                          <w:rPr>
                            <w:rFonts w:eastAsia="Tahoma"/>
                            <w:color w:val="000000"/>
                            <w:sz w:val="16"/>
                          </w:rPr>
                          <w:t>65.409,5</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E073CE6" w14:textId="77777777" w:rsidR="00277667" w:rsidRDefault="00277667">
                        <w:pPr>
                          <w:spacing w:line="240" w:lineRule="auto"/>
                          <w:jc w:val="right"/>
                        </w:pPr>
                        <w:r>
                          <w:rPr>
                            <w:rFonts w:eastAsia="Tahoma"/>
                            <w:color w:val="000000"/>
                            <w:sz w:val="16"/>
                          </w:rPr>
                          <w:t>6.379,0</w:t>
                        </w:r>
                      </w:p>
                    </w:tc>
                  </w:tr>
                  <w:tr w:rsidR="00277667" w14:paraId="68A104BD"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636B9969" w14:textId="77777777" w:rsidR="00277667" w:rsidRDefault="00277667">
                        <w:pPr>
                          <w:spacing w:line="240" w:lineRule="auto"/>
                        </w:pPr>
                        <w:r>
                          <w:rPr>
                            <w:rFonts w:eastAsia="Tahoma"/>
                            <w:color w:val="000000"/>
                            <w:sz w:val="16"/>
                          </w:rPr>
                          <w:t>Ekstazi</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1E92FC8" w14:textId="77777777" w:rsidR="00277667" w:rsidRDefault="00277667">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9DACEF1" w14:textId="77777777" w:rsidR="00277667" w:rsidRDefault="00277667">
                        <w:pPr>
                          <w:spacing w:line="240" w:lineRule="auto"/>
                          <w:jc w:val="right"/>
                        </w:pPr>
                        <w:r>
                          <w:rPr>
                            <w:rFonts w:eastAsia="Tahoma"/>
                            <w:color w:val="000000"/>
                            <w:sz w:val="16"/>
                          </w:rPr>
                          <w:t>123.401,5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A41D1BC" w14:textId="77777777" w:rsidR="00277667" w:rsidRDefault="00277667">
                        <w:pPr>
                          <w:spacing w:line="240" w:lineRule="auto"/>
                          <w:jc w:val="right"/>
                        </w:pPr>
                        <w:r>
                          <w:rPr>
                            <w:rFonts w:eastAsia="Tahoma"/>
                            <w:color w:val="000000"/>
                            <w:sz w:val="16"/>
                          </w:rPr>
                          <w:t>800,0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A17FF81" w14:textId="77777777" w:rsidR="00277667" w:rsidRDefault="00277667">
                        <w:pPr>
                          <w:spacing w:line="240" w:lineRule="auto"/>
                          <w:jc w:val="right"/>
                        </w:pPr>
                        <w:r>
                          <w:rPr>
                            <w:rFonts w:eastAsia="Tahoma"/>
                            <w:color w:val="000000"/>
                            <w:sz w:val="16"/>
                          </w:rPr>
                          <w:t>22,5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5B1A20C" w14:textId="77777777" w:rsidR="00277667" w:rsidRDefault="00277667">
                        <w:pPr>
                          <w:spacing w:line="240" w:lineRule="auto"/>
                          <w:jc w:val="right"/>
                        </w:pPr>
                        <w:r>
                          <w:rPr>
                            <w:rFonts w:eastAsia="Tahoma"/>
                            <w:color w:val="000000"/>
                            <w:sz w:val="16"/>
                          </w:rPr>
                          <w:t>28.705,5</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AA28A51" w14:textId="77777777" w:rsidR="00277667" w:rsidRDefault="00277667">
                        <w:pPr>
                          <w:spacing w:line="240" w:lineRule="auto"/>
                          <w:jc w:val="right"/>
                        </w:pPr>
                        <w:r>
                          <w:rPr>
                            <w:rFonts w:eastAsia="Tahoma"/>
                            <w:color w:val="000000"/>
                            <w:sz w:val="16"/>
                          </w:rPr>
                          <w:t>4.878,3</w:t>
                        </w:r>
                      </w:p>
                    </w:tc>
                  </w:tr>
                  <w:tr w:rsidR="00277667" w14:paraId="17F1E9A2"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43FB329" w14:textId="77777777" w:rsidR="00277667" w:rsidRDefault="00277667">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AC8DFF9" w14:textId="77777777" w:rsidR="00277667" w:rsidRDefault="00277667">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7451027" w14:textId="77777777" w:rsidR="00277667" w:rsidRDefault="00277667">
                        <w:pPr>
                          <w:spacing w:line="240" w:lineRule="auto"/>
                          <w:jc w:val="right"/>
                        </w:pPr>
                        <w:r>
                          <w:rPr>
                            <w:rFonts w:eastAsia="Tahoma"/>
                            <w:color w:val="000000"/>
                            <w:sz w:val="16"/>
                          </w:rPr>
                          <w:t>346.634,0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F896097" w14:textId="77777777" w:rsidR="00277667" w:rsidRDefault="00277667">
                        <w:pPr>
                          <w:spacing w:line="240" w:lineRule="auto"/>
                          <w:jc w:val="right"/>
                        </w:pPr>
                        <w:r>
                          <w:rPr>
                            <w:rFonts w:eastAsia="Tahoma"/>
                            <w:color w:val="000000"/>
                            <w:sz w:val="16"/>
                          </w:rPr>
                          <w:t>85,0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44B5213" w14:textId="77777777" w:rsidR="00277667" w:rsidRDefault="00277667">
                        <w:pPr>
                          <w:spacing w:line="240" w:lineRule="auto"/>
                          <w:jc w:val="right"/>
                        </w:pPr>
                        <w:r>
                          <w:rPr>
                            <w:rFonts w:eastAsia="Tahoma"/>
                            <w:color w:val="000000"/>
                            <w:sz w:val="16"/>
                          </w:rPr>
                          <w:t>3.193,0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8989F36" w14:textId="77777777" w:rsidR="00277667" w:rsidRDefault="00277667">
                        <w:pPr>
                          <w:spacing w:line="240" w:lineRule="auto"/>
                          <w:jc w:val="right"/>
                        </w:pPr>
                        <w:r>
                          <w:rPr>
                            <w:rFonts w:eastAsia="Tahoma"/>
                            <w:color w:val="000000"/>
                            <w:sz w:val="16"/>
                          </w:rPr>
                          <w:t>2.471,0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2209B47" w14:textId="77777777" w:rsidR="00277667" w:rsidRDefault="00277667">
                        <w:pPr>
                          <w:spacing w:line="240" w:lineRule="auto"/>
                          <w:jc w:val="right"/>
                        </w:pPr>
                        <w:r>
                          <w:rPr>
                            <w:rFonts w:eastAsia="Tahoma"/>
                            <w:color w:val="000000"/>
                            <w:sz w:val="16"/>
                          </w:rPr>
                          <w:t>11,0</w:t>
                        </w:r>
                      </w:p>
                    </w:tc>
                  </w:tr>
                  <w:tr w:rsidR="00277667" w14:paraId="1F1F2A8D"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369CA27A" w14:textId="77777777" w:rsidR="00277667" w:rsidRDefault="00277667">
                        <w:pPr>
                          <w:spacing w:line="240" w:lineRule="auto"/>
                        </w:pPr>
                        <w:r>
                          <w:rPr>
                            <w:rFonts w:eastAsia="Tahoma"/>
                            <w:color w:val="000000"/>
                            <w:sz w:val="16"/>
                          </w:rPr>
                          <w:t>Heroin</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211E5C2" w14:textId="77777777" w:rsidR="00277667" w:rsidRDefault="00277667">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3A8093B" w14:textId="77777777" w:rsidR="00277667" w:rsidRDefault="00277667">
                        <w:pPr>
                          <w:spacing w:line="240" w:lineRule="auto"/>
                          <w:jc w:val="right"/>
                        </w:pPr>
                        <w:r>
                          <w:rPr>
                            <w:rFonts w:eastAsia="Tahoma"/>
                            <w:color w:val="000000"/>
                            <w:sz w:val="16"/>
                          </w:rPr>
                          <w:t>223.787,0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07720C3" w14:textId="77777777" w:rsidR="00277667" w:rsidRDefault="00277667">
                        <w:pPr>
                          <w:spacing w:line="240" w:lineRule="auto"/>
                          <w:jc w:val="right"/>
                        </w:pPr>
                        <w:r>
                          <w:rPr>
                            <w:rFonts w:eastAsia="Tahoma"/>
                            <w:color w:val="000000"/>
                            <w:sz w:val="16"/>
                          </w:rPr>
                          <w:t>4.472,6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53083EC" w14:textId="77777777" w:rsidR="00277667" w:rsidRDefault="00277667">
                        <w:pPr>
                          <w:spacing w:line="240" w:lineRule="auto"/>
                          <w:jc w:val="right"/>
                        </w:pPr>
                        <w:r>
                          <w:rPr>
                            <w:rFonts w:eastAsia="Tahoma"/>
                            <w:color w:val="000000"/>
                            <w:sz w:val="16"/>
                          </w:rPr>
                          <w:t>1.858,9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141DF94" w14:textId="77777777" w:rsidR="00277667" w:rsidRDefault="00277667">
                        <w:pPr>
                          <w:spacing w:line="240" w:lineRule="auto"/>
                          <w:jc w:val="right"/>
                        </w:pPr>
                        <w:r>
                          <w:rPr>
                            <w:rFonts w:eastAsia="Tahoma"/>
                            <w:color w:val="000000"/>
                            <w:sz w:val="16"/>
                          </w:rPr>
                          <w:t>2.134,4</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72B31B9" w14:textId="77777777" w:rsidR="00277667" w:rsidRDefault="00277667">
                        <w:pPr>
                          <w:spacing w:line="240" w:lineRule="auto"/>
                          <w:jc w:val="right"/>
                        </w:pPr>
                        <w:r>
                          <w:rPr>
                            <w:rFonts w:eastAsia="Tahoma"/>
                            <w:color w:val="000000"/>
                            <w:sz w:val="16"/>
                          </w:rPr>
                          <w:t>800,4</w:t>
                        </w:r>
                      </w:p>
                    </w:tc>
                  </w:tr>
                  <w:tr w:rsidR="00277667" w14:paraId="622FB086"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9B01A60"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3F07C5D"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BDFCB0E" w14:textId="77777777" w:rsidR="00277667" w:rsidRDefault="00277667" w:rsidP="00430874">
                        <w:pPr>
                          <w:spacing w:line="240" w:lineRule="auto"/>
                          <w:jc w:val="right"/>
                        </w:pPr>
                        <w:r>
                          <w:rPr>
                            <w:rFonts w:eastAsia="Tahoma"/>
                            <w:color w:val="000000"/>
                            <w:sz w:val="16"/>
                          </w:rPr>
                          <w:t>3,6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37DDF08" w14:textId="77777777" w:rsidR="00277667" w:rsidRDefault="00277667" w:rsidP="00430874">
                        <w:pPr>
                          <w:spacing w:line="240" w:lineRule="auto"/>
                          <w:jc w:val="right"/>
                        </w:pPr>
                        <w:r>
                          <w:rPr>
                            <w:rFonts w:eastAsia="Tahoma"/>
                            <w:color w:val="000000"/>
                            <w:sz w:val="16"/>
                          </w:rPr>
                          <w:t>2,6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EE214FE" w14:textId="77777777" w:rsidR="00277667" w:rsidRDefault="00277667" w:rsidP="00430874">
                        <w:pPr>
                          <w:spacing w:line="240" w:lineRule="auto"/>
                          <w:jc w:val="right"/>
                        </w:pPr>
                        <w:r>
                          <w:rPr>
                            <w:rFonts w:eastAsia="Tahoma"/>
                            <w:color w:val="000000"/>
                            <w:sz w:val="16"/>
                          </w:rPr>
                          <w:t>23,7</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24C1B01" w14:textId="77777777" w:rsidR="00277667" w:rsidRDefault="00277667" w:rsidP="00430874">
                        <w:pPr>
                          <w:spacing w:line="240" w:lineRule="auto"/>
                          <w:jc w:val="right"/>
                        </w:pPr>
                        <w:r>
                          <w:rPr>
                            <w:rFonts w:eastAsia="Tahoma"/>
                            <w:color w:val="000000"/>
                            <w:sz w:val="16"/>
                          </w:rPr>
                          <w:t>61,7</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CB4E130"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145AEA89"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5A93E676" w14:textId="77777777" w:rsidR="00277667" w:rsidRDefault="00277667" w:rsidP="00430874">
                        <w:pPr>
                          <w:spacing w:line="240" w:lineRule="auto"/>
                        </w:pPr>
                        <w:r>
                          <w:rPr>
                            <w:rFonts w:eastAsia="Tahoma"/>
                            <w:color w:val="000000"/>
                            <w:sz w:val="16"/>
                          </w:rPr>
                          <w:t>Kokain</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6FD1847"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6994CB5" w14:textId="77777777" w:rsidR="00277667" w:rsidRDefault="00277667" w:rsidP="00430874">
                        <w:pPr>
                          <w:spacing w:line="240" w:lineRule="auto"/>
                          <w:jc w:val="right"/>
                        </w:pPr>
                        <w:r>
                          <w:rPr>
                            <w:rFonts w:eastAsia="Tahoma"/>
                            <w:color w:val="000000"/>
                            <w:sz w:val="16"/>
                          </w:rPr>
                          <w:t>286.921,1</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220B1C5" w14:textId="77777777" w:rsidR="00277667" w:rsidRDefault="00277667" w:rsidP="00430874">
                        <w:pPr>
                          <w:spacing w:line="240" w:lineRule="auto"/>
                          <w:jc w:val="right"/>
                        </w:pPr>
                        <w:r>
                          <w:rPr>
                            <w:rFonts w:eastAsia="Tahoma"/>
                            <w:color w:val="000000"/>
                            <w:sz w:val="16"/>
                          </w:rPr>
                          <w:t>677.230,2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B508943" w14:textId="77777777" w:rsidR="00277667" w:rsidRDefault="00277667" w:rsidP="00430874">
                        <w:pPr>
                          <w:spacing w:line="240" w:lineRule="auto"/>
                          <w:jc w:val="right"/>
                        </w:pPr>
                        <w:r>
                          <w:rPr>
                            <w:rFonts w:eastAsia="Tahoma"/>
                            <w:color w:val="000000"/>
                            <w:sz w:val="16"/>
                          </w:rPr>
                          <w:t>3.118,0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BAEC01C" w14:textId="77777777" w:rsidR="00277667" w:rsidRDefault="00277667" w:rsidP="00430874">
                        <w:pPr>
                          <w:spacing w:line="240" w:lineRule="auto"/>
                          <w:jc w:val="right"/>
                        </w:pPr>
                        <w:r>
                          <w:rPr>
                            <w:rFonts w:eastAsia="Tahoma"/>
                            <w:color w:val="000000"/>
                            <w:sz w:val="16"/>
                          </w:rPr>
                          <w:t>220.766,6</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A0CB3CF" w14:textId="77777777" w:rsidR="00277667" w:rsidRDefault="00277667" w:rsidP="00430874">
                        <w:pPr>
                          <w:spacing w:line="240" w:lineRule="auto"/>
                          <w:jc w:val="right"/>
                        </w:pPr>
                        <w:r>
                          <w:rPr>
                            <w:rFonts w:eastAsia="Tahoma"/>
                            <w:color w:val="000000"/>
                            <w:sz w:val="16"/>
                          </w:rPr>
                          <w:t>9.302,4</w:t>
                        </w:r>
                      </w:p>
                    </w:tc>
                  </w:tr>
                  <w:tr w:rsidR="00277667" w14:paraId="1AF3FF7E"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EE4578B"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8FF5E2B"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7CC560A" w14:textId="77777777" w:rsidR="00277667" w:rsidRDefault="00277667" w:rsidP="00430874">
                        <w:pPr>
                          <w:spacing w:line="240" w:lineRule="auto"/>
                          <w:jc w:val="right"/>
                        </w:pPr>
                        <w:r>
                          <w:rPr>
                            <w:rFonts w:eastAsia="Tahoma"/>
                            <w:color w:val="000000"/>
                            <w:sz w:val="16"/>
                          </w:rPr>
                          <w:t>0,8</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50D7CE0"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17C5C8A" w14:textId="77777777" w:rsidR="00277667" w:rsidRDefault="00277667" w:rsidP="00430874">
                        <w:pPr>
                          <w:spacing w:line="240" w:lineRule="auto"/>
                          <w:jc w:val="right"/>
                        </w:pPr>
                        <w:r>
                          <w:rPr>
                            <w:rFonts w:eastAsia="Tahoma"/>
                            <w:color w:val="000000"/>
                            <w:sz w:val="16"/>
                          </w:rPr>
                          <w:t>1,0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AF6F8B1" w14:textId="77777777" w:rsidR="00277667" w:rsidRDefault="00277667" w:rsidP="00430874">
                        <w:pPr>
                          <w:spacing w:line="240" w:lineRule="auto"/>
                          <w:jc w:val="right"/>
                        </w:pPr>
                        <w:r>
                          <w:rPr>
                            <w:rFonts w:eastAsia="Tahoma"/>
                            <w:color w:val="000000"/>
                            <w:sz w:val="16"/>
                          </w:rPr>
                          <w:t>2,0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AF80FB"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15FD9E6E"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1D9D443D" w14:textId="77777777" w:rsidR="00277667" w:rsidRDefault="00277667" w:rsidP="00430874">
                        <w:pPr>
                          <w:spacing w:line="240" w:lineRule="auto"/>
                        </w:pPr>
                        <w:r>
                          <w:rPr>
                            <w:rFonts w:eastAsia="Tahoma"/>
                            <w:color w:val="000000"/>
                            <w:sz w:val="16"/>
                          </w:rPr>
                          <w:t>Konoplja – rastlina</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54FAC3B"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C8F25A1"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AA3754B"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BD795FC" w14:textId="77777777" w:rsidR="00277667" w:rsidRDefault="00277667" w:rsidP="00430874">
                        <w:pPr>
                          <w:spacing w:line="240" w:lineRule="auto"/>
                          <w:jc w:val="right"/>
                        </w:pPr>
                        <w:r>
                          <w:rPr>
                            <w:rFonts w:eastAsia="Tahoma"/>
                            <w:color w:val="000000"/>
                            <w:sz w:val="16"/>
                          </w:rPr>
                          <w:t>0,4</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8A1D948" w14:textId="77777777" w:rsidR="00277667" w:rsidRDefault="00277667" w:rsidP="00430874">
                        <w:pPr>
                          <w:spacing w:line="240" w:lineRule="auto"/>
                          <w:jc w:val="right"/>
                        </w:pPr>
                        <w:r>
                          <w:rPr>
                            <w:rFonts w:eastAsia="Tahoma"/>
                            <w:color w:val="000000"/>
                            <w:sz w:val="16"/>
                          </w:rPr>
                          <w:t>3,8</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4199F35" w14:textId="77777777" w:rsidR="00277667" w:rsidRDefault="00277667" w:rsidP="00430874">
                        <w:pPr>
                          <w:spacing w:line="240" w:lineRule="auto"/>
                          <w:jc w:val="right"/>
                        </w:pPr>
                        <w:r>
                          <w:rPr>
                            <w:rFonts w:eastAsia="Tahoma"/>
                            <w:color w:val="000000"/>
                            <w:sz w:val="16"/>
                          </w:rPr>
                          <w:t>0,3</w:t>
                        </w:r>
                      </w:p>
                    </w:tc>
                  </w:tr>
                  <w:tr w:rsidR="00277667" w14:paraId="0AE8BE5F"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DB3A446"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FB1E1C1" w14:textId="77777777" w:rsidR="00277667" w:rsidRDefault="00277667" w:rsidP="00430874">
                        <w:pPr>
                          <w:spacing w:line="240" w:lineRule="auto"/>
                          <w:jc w:val="center"/>
                        </w:pPr>
                        <w:r>
                          <w:rPr>
                            <w:rFonts w:eastAsia="Tahoma"/>
                            <w:color w:val="000000"/>
                            <w:sz w:val="16"/>
                          </w:rPr>
                          <w:t>kosi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62E7829" w14:textId="77777777" w:rsidR="00277667" w:rsidRDefault="00277667" w:rsidP="00430874">
                        <w:pPr>
                          <w:spacing w:line="240" w:lineRule="auto"/>
                          <w:jc w:val="right"/>
                        </w:pPr>
                        <w:r>
                          <w:rPr>
                            <w:rFonts w:eastAsia="Tahoma"/>
                            <w:color w:val="000000"/>
                            <w:sz w:val="16"/>
                          </w:rPr>
                          <w:t>2.524,6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C4AEEF" w14:textId="77777777" w:rsidR="00277667" w:rsidRDefault="00277667" w:rsidP="00430874">
                        <w:pPr>
                          <w:spacing w:line="240" w:lineRule="auto"/>
                          <w:jc w:val="right"/>
                        </w:pPr>
                        <w:r>
                          <w:rPr>
                            <w:rFonts w:eastAsia="Tahoma"/>
                            <w:color w:val="000000"/>
                            <w:sz w:val="16"/>
                          </w:rPr>
                          <w:t>928,0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777F232" w14:textId="77777777" w:rsidR="00277667" w:rsidRDefault="00277667" w:rsidP="00430874">
                        <w:pPr>
                          <w:spacing w:line="240" w:lineRule="auto"/>
                          <w:jc w:val="right"/>
                        </w:pPr>
                        <w:r>
                          <w:rPr>
                            <w:rFonts w:eastAsia="Tahoma"/>
                            <w:color w:val="000000"/>
                            <w:sz w:val="16"/>
                          </w:rPr>
                          <w:t>3.523,5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F934D2A" w14:textId="77777777" w:rsidR="00277667" w:rsidRDefault="00277667" w:rsidP="00430874">
                        <w:pPr>
                          <w:spacing w:line="240" w:lineRule="auto"/>
                          <w:jc w:val="right"/>
                        </w:pPr>
                        <w:r>
                          <w:rPr>
                            <w:rFonts w:eastAsia="Tahoma"/>
                            <w:color w:val="000000"/>
                            <w:sz w:val="16"/>
                          </w:rPr>
                          <w:t>3.891,8</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1043EC4" w14:textId="77777777" w:rsidR="00277667" w:rsidRDefault="00277667" w:rsidP="00430874">
                        <w:pPr>
                          <w:spacing w:line="240" w:lineRule="auto"/>
                          <w:jc w:val="right"/>
                        </w:pPr>
                        <w:r>
                          <w:rPr>
                            <w:rFonts w:eastAsia="Tahoma"/>
                            <w:color w:val="000000"/>
                            <w:sz w:val="16"/>
                          </w:rPr>
                          <w:t>920,2</w:t>
                        </w:r>
                      </w:p>
                    </w:tc>
                  </w:tr>
                  <w:tr w:rsidR="00277667" w14:paraId="102B1E2A" w14:textId="77777777" w:rsidTr="00430874">
                    <w:trPr>
                      <w:trHeight w:val="182"/>
                    </w:trPr>
                    <w:tc>
                      <w:tcPr>
                        <w:tcW w:w="339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DDBFBD6" w14:textId="77777777" w:rsidR="00277667" w:rsidRDefault="00277667" w:rsidP="00430874">
                        <w:pPr>
                          <w:spacing w:line="240" w:lineRule="auto"/>
                        </w:pPr>
                        <w:r>
                          <w:rPr>
                            <w:rFonts w:eastAsia="Tahoma"/>
                            <w:color w:val="000000"/>
                            <w:sz w:val="16"/>
                          </w:rPr>
                          <w:t>Konoplja – rastlina (marihuana)</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B58F27F"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E5BBCFE" w14:textId="77777777" w:rsidR="00277667" w:rsidRDefault="00277667" w:rsidP="00430874">
                        <w:pPr>
                          <w:spacing w:line="240" w:lineRule="auto"/>
                          <w:jc w:val="right"/>
                        </w:pPr>
                        <w:r>
                          <w:rPr>
                            <w:rFonts w:eastAsia="Tahoma"/>
                            <w:color w:val="000000"/>
                            <w:sz w:val="16"/>
                          </w:rPr>
                          <w:t>171.113,1</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06E215B" w14:textId="77777777" w:rsidR="00277667" w:rsidRDefault="00277667" w:rsidP="00430874">
                        <w:pPr>
                          <w:spacing w:line="240" w:lineRule="auto"/>
                          <w:jc w:val="right"/>
                        </w:pPr>
                        <w:r>
                          <w:rPr>
                            <w:rFonts w:eastAsia="Tahoma"/>
                            <w:color w:val="000000"/>
                            <w:sz w:val="16"/>
                          </w:rPr>
                          <w:t>259.230,9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C028C07" w14:textId="77777777" w:rsidR="00277667" w:rsidRDefault="00277667" w:rsidP="00430874">
                        <w:pPr>
                          <w:spacing w:line="240" w:lineRule="auto"/>
                          <w:jc w:val="right"/>
                        </w:pPr>
                        <w:r>
                          <w:rPr>
                            <w:rFonts w:eastAsia="Tahoma"/>
                            <w:color w:val="000000"/>
                            <w:sz w:val="16"/>
                          </w:rPr>
                          <w:t>332.589,9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8C2DEEF" w14:textId="77777777" w:rsidR="00277667" w:rsidRDefault="00277667" w:rsidP="00430874">
                        <w:pPr>
                          <w:spacing w:line="240" w:lineRule="auto"/>
                          <w:jc w:val="right"/>
                        </w:pPr>
                        <w:r>
                          <w:rPr>
                            <w:rFonts w:eastAsia="Tahoma"/>
                            <w:color w:val="000000"/>
                            <w:sz w:val="16"/>
                          </w:rPr>
                          <w:t>70.182,2</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6EF2A00" w14:textId="77777777" w:rsidR="00277667" w:rsidRDefault="00277667" w:rsidP="00430874">
                        <w:pPr>
                          <w:spacing w:line="240" w:lineRule="auto"/>
                          <w:jc w:val="right"/>
                        </w:pPr>
                        <w:r>
                          <w:rPr>
                            <w:rFonts w:eastAsia="Tahoma"/>
                            <w:color w:val="000000"/>
                            <w:sz w:val="16"/>
                          </w:rPr>
                          <w:t>1.030.435,2</w:t>
                        </w:r>
                      </w:p>
                    </w:tc>
                  </w:tr>
                  <w:tr w:rsidR="00277667" w14:paraId="22A38273"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6130F4C4" w14:textId="77777777" w:rsidR="00277667" w:rsidRDefault="00277667" w:rsidP="00430874">
                        <w:pPr>
                          <w:spacing w:line="240" w:lineRule="auto"/>
                        </w:pPr>
                        <w:r>
                          <w:rPr>
                            <w:rFonts w:eastAsia="Tahoma"/>
                            <w:color w:val="000000"/>
                            <w:sz w:val="16"/>
                          </w:rPr>
                          <w:t>Konoplja – smola (hašiš)</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E2AF64B"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1377516" w14:textId="77777777" w:rsidR="00277667" w:rsidRDefault="00277667" w:rsidP="00430874">
                        <w:pPr>
                          <w:spacing w:line="240" w:lineRule="auto"/>
                          <w:jc w:val="right"/>
                        </w:pPr>
                        <w:r>
                          <w:rPr>
                            <w:rFonts w:eastAsia="Tahoma"/>
                            <w:color w:val="000000"/>
                            <w:sz w:val="16"/>
                          </w:rPr>
                          <w:t>359,2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7939EAB" w14:textId="77777777" w:rsidR="00277667" w:rsidRDefault="00277667" w:rsidP="00430874">
                        <w:pPr>
                          <w:spacing w:line="240" w:lineRule="auto"/>
                          <w:jc w:val="right"/>
                        </w:pPr>
                        <w:r>
                          <w:rPr>
                            <w:rFonts w:eastAsia="Tahoma"/>
                            <w:color w:val="000000"/>
                            <w:sz w:val="16"/>
                          </w:rPr>
                          <w:t>1.529,6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53AB926" w14:textId="77777777" w:rsidR="00277667" w:rsidRDefault="00277667" w:rsidP="00430874">
                        <w:pPr>
                          <w:spacing w:line="240" w:lineRule="auto"/>
                          <w:jc w:val="right"/>
                        </w:pPr>
                        <w:r>
                          <w:rPr>
                            <w:rFonts w:eastAsia="Tahoma"/>
                            <w:color w:val="000000"/>
                            <w:sz w:val="16"/>
                          </w:rPr>
                          <w:t>154,7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8DDB507" w14:textId="77777777" w:rsidR="00277667" w:rsidRDefault="00277667" w:rsidP="00430874">
                        <w:pPr>
                          <w:spacing w:line="240" w:lineRule="auto"/>
                          <w:jc w:val="right"/>
                        </w:pPr>
                        <w:r>
                          <w:rPr>
                            <w:rFonts w:eastAsia="Tahoma"/>
                            <w:color w:val="000000"/>
                            <w:sz w:val="16"/>
                          </w:rPr>
                          <w:t>140,0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C76BFA8" w14:textId="77777777" w:rsidR="00277667" w:rsidRDefault="00277667" w:rsidP="00430874">
                        <w:pPr>
                          <w:spacing w:line="240" w:lineRule="auto"/>
                          <w:jc w:val="right"/>
                        </w:pPr>
                        <w:r>
                          <w:rPr>
                            <w:rFonts w:eastAsia="Tahoma"/>
                            <w:color w:val="000000"/>
                            <w:sz w:val="16"/>
                          </w:rPr>
                          <w:t>131,5</w:t>
                        </w:r>
                      </w:p>
                    </w:tc>
                  </w:tr>
                  <w:tr w:rsidR="00277667" w14:paraId="7A8E2217"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D03756"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E7DBF9"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CEEB182" w14:textId="77777777" w:rsidR="00277667" w:rsidRDefault="00277667" w:rsidP="00430874">
                        <w:pPr>
                          <w:spacing w:line="240" w:lineRule="auto"/>
                          <w:jc w:val="right"/>
                        </w:pPr>
                        <w:r>
                          <w:rPr>
                            <w:rFonts w:eastAsia="Tahoma"/>
                            <w:color w:val="000000"/>
                            <w:sz w:val="16"/>
                          </w:rPr>
                          <w:t>116,1</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C1C77BB" w14:textId="77777777" w:rsidR="00277667" w:rsidRDefault="00277667" w:rsidP="00430874">
                        <w:pPr>
                          <w:spacing w:line="240" w:lineRule="auto"/>
                          <w:jc w:val="right"/>
                        </w:pPr>
                        <w:r>
                          <w:rPr>
                            <w:rFonts w:eastAsia="Tahoma"/>
                            <w:color w:val="000000"/>
                            <w:sz w:val="16"/>
                          </w:rPr>
                          <w:t>546,4</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B2A20EB" w14:textId="77777777" w:rsidR="00277667" w:rsidRDefault="00277667" w:rsidP="00430874">
                        <w:pPr>
                          <w:spacing w:line="240" w:lineRule="auto"/>
                          <w:jc w:val="right"/>
                        </w:pPr>
                        <w:r>
                          <w:rPr>
                            <w:rFonts w:eastAsia="Tahoma"/>
                            <w:color w:val="000000"/>
                            <w:sz w:val="16"/>
                          </w:rPr>
                          <w:t>69,7</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A3DA500" w14:textId="77777777" w:rsidR="00277667" w:rsidRDefault="00277667" w:rsidP="00430874">
                        <w:pPr>
                          <w:spacing w:line="240" w:lineRule="auto"/>
                          <w:jc w:val="right"/>
                        </w:pPr>
                        <w:r>
                          <w:rPr>
                            <w:rFonts w:eastAsia="Tahoma"/>
                            <w:color w:val="000000"/>
                            <w:sz w:val="16"/>
                          </w:rPr>
                          <w:t>47,8</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EFAB5E" w14:textId="77777777" w:rsidR="00277667" w:rsidRDefault="00277667" w:rsidP="00430874">
                        <w:pPr>
                          <w:spacing w:line="240" w:lineRule="auto"/>
                          <w:jc w:val="right"/>
                        </w:pPr>
                        <w:r>
                          <w:rPr>
                            <w:rFonts w:eastAsia="Tahoma"/>
                            <w:color w:val="000000"/>
                            <w:sz w:val="16"/>
                          </w:rPr>
                          <w:t>4,0</w:t>
                        </w:r>
                      </w:p>
                    </w:tc>
                  </w:tr>
                  <w:tr w:rsidR="00277667" w14:paraId="0CB9A9FD"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39BED0C1" w14:textId="77777777" w:rsidR="00277667" w:rsidRDefault="00277667" w:rsidP="00430874">
                        <w:pPr>
                          <w:spacing w:line="240" w:lineRule="auto"/>
                        </w:pPr>
                        <w:r>
                          <w:rPr>
                            <w:rFonts w:eastAsia="Tahoma"/>
                            <w:color w:val="000000"/>
                            <w:sz w:val="16"/>
                          </w:rPr>
                          <w:t>Konoplja ekstrakti</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85B5474"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2C3C5E7" w14:textId="77777777" w:rsidR="00277667" w:rsidRDefault="00277667" w:rsidP="00430874">
                        <w:pPr>
                          <w:spacing w:line="240" w:lineRule="auto"/>
                          <w:jc w:val="right"/>
                        </w:pPr>
                        <w:r>
                          <w:rPr>
                            <w:rFonts w:eastAsia="Tahoma"/>
                            <w:color w:val="000000"/>
                            <w:sz w:val="16"/>
                          </w:rPr>
                          <w:t>1.073,6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B8BE7A3" w14:textId="77777777" w:rsidR="00277667" w:rsidRDefault="00277667" w:rsidP="00430874">
                        <w:pPr>
                          <w:spacing w:line="240" w:lineRule="auto"/>
                          <w:jc w:val="right"/>
                        </w:pPr>
                        <w:r>
                          <w:rPr>
                            <w:rFonts w:eastAsia="Tahoma"/>
                            <w:color w:val="000000"/>
                            <w:sz w:val="16"/>
                          </w:rPr>
                          <w:t>392,0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1424550" w14:textId="77777777" w:rsidR="00277667" w:rsidRDefault="00277667" w:rsidP="00430874">
                        <w:pPr>
                          <w:spacing w:line="240" w:lineRule="auto"/>
                          <w:jc w:val="right"/>
                        </w:pPr>
                        <w:r>
                          <w:rPr>
                            <w:rFonts w:eastAsia="Tahoma"/>
                            <w:color w:val="000000"/>
                            <w:sz w:val="16"/>
                          </w:rPr>
                          <w:t>48,0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669D386" w14:textId="77777777" w:rsidR="00277667" w:rsidRDefault="00277667" w:rsidP="00430874">
                        <w:pPr>
                          <w:spacing w:line="240" w:lineRule="auto"/>
                          <w:jc w:val="right"/>
                        </w:pPr>
                        <w:r>
                          <w:rPr>
                            <w:rFonts w:eastAsia="Tahoma"/>
                            <w:color w:val="000000"/>
                            <w:sz w:val="16"/>
                          </w:rPr>
                          <w:t>656,8</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4E47DC4" w14:textId="77777777" w:rsidR="00277667" w:rsidRDefault="00277667" w:rsidP="00430874">
                        <w:pPr>
                          <w:spacing w:line="240" w:lineRule="auto"/>
                          <w:jc w:val="right"/>
                        </w:pPr>
                        <w:r>
                          <w:rPr>
                            <w:rFonts w:eastAsia="Tahoma"/>
                            <w:color w:val="000000"/>
                            <w:sz w:val="16"/>
                          </w:rPr>
                          <w:t>571,9</w:t>
                        </w:r>
                      </w:p>
                    </w:tc>
                  </w:tr>
                  <w:tr w:rsidR="00277667" w14:paraId="50CD1BE9"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9BB03F6"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693BEEC"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D103350" w14:textId="77777777" w:rsidR="00277667" w:rsidRDefault="00277667" w:rsidP="00430874">
                        <w:pPr>
                          <w:spacing w:line="240" w:lineRule="auto"/>
                          <w:jc w:val="right"/>
                        </w:pPr>
                        <w:r>
                          <w:rPr>
                            <w:rFonts w:eastAsia="Tahoma"/>
                            <w:color w:val="000000"/>
                            <w:sz w:val="16"/>
                          </w:rPr>
                          <w:t>20.123,1</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18D33CB" w14:textId="77777777" w:rsidR="00277667" w:rsidRDefault="00277667" w:rsidP="00430874">
                        <w:pPr>
                          <w:spacing w:line="240" w:lineRule="auto"/>
                          <w:jc w:val="right"/>
                        </w:pPr>
                        <w:r>
                          <w:rPr>
                            <w:rFonts w:eastAsia="Tahoma"/>
                            <w:color w:val="000000"/>
                            <w:sz w:val="16"/>
                          </w:rPr>
                          <w:t>640,2</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08C145" w14:textId="77777777" w:rsidR="00277667" w:rsidRDefault="00277667" w:rsidP="00430874">
                        <w:pPr>
                          <w:spacing w:line="240" w:lineRule="auto"/>
                          <w:jc w:val="right"/>
                        </w:pPr>
                        <w:r>
                          <w:rPr>
                            <w:rFonts w:eastAsia="Tahoma"/>
                            <w:color w:val="000000"/>
                            <w:sz w:val="16"/>
                          </w:rPr>
                          <w:t>3.356,4</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7EB5BB2" w14:textId="77777777" w:rsidR="00277667" w:rsidRDefault="00277667" w:rsidP="00430874">
                        <w:pPr>
                          <w:spacing w:line="240" w:lineRule="auto"/>
                          <w:jc w:val="right"/>
                        </w:pPr>
                        <w:r>
                          <w:rPr>
                            <w:rFonts w:eastAsia="Tahoma"/>
                            <w:color w:val="000000"/>
                            <w:sz w:val="16"/>
                          </w:rPr>
                          <w:t>112,0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B297729" w14:textId="77777777" w:rsidR="00277667" w:rsidRDefault="00277667" w:rsidP="00430874">
                        <w:pPr>
                          <w:spacing w:line="240" w:lineRule="auto"/>
                          <w:jc w:val="right"/>
                        </w:pPr>
                        <w:r>
                          <w:rPr>
                            <w:rFonts w:eastAsia="Tahoma"/>
                            <w:color w:val="000000"/>
                            <w:sz w:val="16"/>
                          </w:rPr>
                          <w:t>19,5</w:t>
                        </w:r>
                      </w:p>
                    </w:tc>
                  </w:tr>
                  <w:tr w:rsidR="00277667" w14:paraId="5DC1701F"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67B4A670" w14:textId="77777777" w:rsidR="00277667" w:rsidRDefault="00277667" w:rsidP="00430874">
                        <w:pPr>
                          <w:spacing w:line="240" w:lineRule="auto"/>
                        </w:pPr>
                        <w:r>
                          <w:rPr>
                            <w:rFonts w:eastAsia="Tahoma"/>
                            <w:color w:val="000000"/>
                            <w:sz w:val="16"/>
                          </w:rPr>
                          <w:t>LSD</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8620D01"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4998B93" w14:textId="77777777" w:rsidR="00277667" w:rsidRDefault="00277667" w:rsidP="00430874">
                        <w:pPr>
                          <w:spacing w:line="240" w:lineRule="auto"/>
                          <w:jc w:val="right"/>
                        </w:pPr>
                        <w:r>
                          <w:rPr>
                            <w:rFonts w:eastAsia="Tahoma"/>
                            <w:color w:val="000000"/>
                            <w:sz w:val="16"/>
                          </w:rPr>
                          <w:t>2,0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18C405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C8C734A" w14:textId="77777777" w:rsidR="00277667" w:rsidRDefault="00277667" w:rsidP="00430874">
                        <w:pPr>
                          <w:spacing w:line="240" w:lineRule="auto"/>
                          <w:jc w:val="right"/>
                        </w:pPr>
                        <w:r>
                          <w:rPr>
                            <w:rFonts w:eastAsia="Tahoma"/>
                            <w:color w:val="000000"/>
                            <w:sz w:val="16"/>
                          </w:rPr>
                          <w:t>36,2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32FAE2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738166F"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71C5BFED"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0F74042"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8690C81" w14:textId="77777777" w:rsidR="00277667" w:rsidRDefault="00277667" w:rsidP="00430874">
                        <w:pPr>
                          <w:spacing w:line="240" w:lineRule="auto"/>
                          <w:jc w:val="center"/>
                        </w:pPr>
                        <w:r>
                          <w:rPr>
                            <w:rFonts w:eastAsia="Tahoma"/>
                            <w:color w:val="000000"/>
                            <w:sz w:val="16"/>
                          </w:rPr>
                          <w:t>kosi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1117340" w14:textId="77777777" w:rsidR="00277667" w:rsidRDefault="00277667" w:rsidP="00430874">
                        <w:pPr>
                          <w:spacing w:line="240" w:lineRule="auto"/>
                          <w:jc w:val="right"/>
                        </w:pPr>
                        <w:r>
                          <w:rPr>
                            <w:rFonts w:eastAsia="Tahoma"/>
                            <w:color w:val="000000"/>
                            <w:sz w:val="16"/>
                          </w:rPr>
                          <w:t>7.813,0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57F358A"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C35E06E" w14:textId="77777777" w:rsidR="00277667" w:rsidRDefault="00277667" w:rsidP="00430874">
                        <w:pPr>
                          <w:spacing w:line="240" w:lineRule="auto"/>
                          <w:jc w:val="right"/>
                        </w:pPr>
                        <w:r>
                          <w:rPr>
                            <w:rFonts w:eastAsia="Tahoma"/>
                            <w:color w:val="000000"/>
                            <w:sz w:val="16"/>
                          </w:rPr>
                          <w:t>73,0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9EF81A7" w14:textId="77777777" w:rsidR="00277667" w:rsidRDefault="00277667" w:rsidP="00430874">
                        <w:pPr>
                          <w:spacing w:line="240" w:lineRule="auto"/>
                          <w:jc w:val="right"/>
                        </w:pPr>
                        <w:r>
                          <w:rPr>
                            <w:rFonts w:eastAsia="Tahoma"/>
                            <w:color w:val="000000"/>
                            <w:sz w:val="16"/>
                          </w:rPr>
                          <w:t>864,0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44DA528"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5728A4E4"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4A60E37A" w14:textId="77777777" w:rsidR="00277667" w:rsidRDefault="00277667" w:rsidP="00430874">
                        <w:pPr>
                          <w:spacing w:line="240" w:lineRule="auto"/>
                        </w:pPr>
                        <w:r>
                          <w:rPr>
                            <w:rFonts w:eastAsia="Tahoma"/>
                            <w:color w:val="000000"/>
                            <w:sz w:val="16"/>
                          </w:rPr>
                          <w:t>Metadon</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203AD3F"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219E8E8" w14:textId="77777777" w:rsidR="00277667" w:rsidRDefault="00277667" w:rsidP="00430874">
                        <w:pPr>
                          <w:spacing w:line="240" w:lineRule="auto"/>
                          <w:jc w:val="right"/>
                        </w:pPr>
                        <w:r>
                          <w:rPr>
                            <w:rFonts w:eastAsia="Tahoma"/>
                            <w:color w:val="000000"/>
                            <w:sz w:val="16"/>
                          </w:rPr>
                          <w:t>0,1</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708EDC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C964EBF"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D57C75C"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B87E35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4BBBD5FB"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D4AB271"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5AC7D4E"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54FF487" w14:textId="77777777" w:rsidR="00277667" w:rsidRDefault="00277667" w:rsidP="00430874">
                        <w:pPr>
                          <w:spacing w:line="240" w:lineRule="auto"/>
                          <w:jc w:val="right"/>
                        </w:pPr>
                        <w:r>
                          <w:rPr>
                            <w:rFonts w:eastAsia="Tahoma"/>
                            <w:color w:val="000000"/>
                            <w:sz w:val="16"/>
                          </w:rPr>
                          <w:t>321,6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76494B1" w14:textId="77777777" w:rsidR="00277667" w:rsidRDefault="00277667" w:rsidP="00430874">
                        <w:pPr>
                          <w:spacing w:line="240" w:lineRule="auto"/>
                          <w:jc w:val="right"/>
                        </w:pPr>
                        <w:r>
                          <w:rPr>
                            <w:rFonts w:eastAsia="Tahoma"/>
                            <w:color w:val="000000"/>
                            <w:sz w:val="16"/>
                          </w:rPr>
                          <w:t>313,4</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8A9263E" w14:textId="77777777" w:rsidR="00277667" w:rsidRDefault="00277667" w:rsidP="00430874">
                        <w:pPr>
                          <w:spacing w:line="240" w:lineRule="auto"/>
                          <w:jc w:val="right"/>
                        </w:pPr>
                        <w:r>
                          <w:rPr>
                            <w:rFonts w:eastAsia="Tahoma"/>
                            <w:color w:val="000000"/>
                            <w:sz w:val="16"/>
                          </w:rPr>
                          <w:t>164,8</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C2CC721" w14:textId="77777777" w:rsidR="00277667" w:rsidRDefault="00277667" w:rsidP="00430874">
                        <w:pPr>
                          <w:spacing w:line="240" w:lineRule="auto"/>
                          <w:jc w:val="right"/>
                        </w:pPr>
                        <w:r>
                          <w:rPr>
                            <w:rFonts w:eastAsia="Tahoma"/>
                            <w:color w:val="000000"/>
                            <w:sz w:val="16"/>
                          </w:rPr>
                          <w:t>702,4</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CE01614" w14:textId="77777777" w:rsidR="00277667" w:rsidRDefault="00277667" w:rsidP="00430874">
                        <w:pPr>
                          <w:spacing w:line="240" w:lineRule="auto"/>
                          <w:jc w:val="right"/>
                        </w:pPr>
                        <w:r>
                          <w:rPr>
                            <w:rFonts w:eastAsia="Tahoma"/>
                            <w:color w:val="000000"/>
                            <w:sz w:val="16"/>
                          </w:rPr>
                          <w:t>2.138,0</w:t>
                        </w:r>
                      </w:p>
                    </w:tc>
                  </w:tr>
                  <w:tr w:rsidR="00277667" w14:paraId="0717EC98"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000CDA6D" w14:textId="77777777" w:rsidR="00277667" w:rsidRDefault="00277667" w:rsidP="00430874">
                        <w:pPr>
                          <w:spacing w:line="240" w:lineRule="auto"/>
                        </w:pPr>
                        <w:proofErr w:type="spellStart"/>
                        <w:r>
                          <w:rPr>
                            <w:rFonts w:eastAsia="Tahoma"/>
                            <w:color w:val="000000"/>
                            <w:sz w:val="16"/>
                          </w:rPr>
                          <w:t>Metamfetamin</w:t>
                        </w:r>
                        <w:proofErr w:type="spellEnd"/>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8242BB8"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EADD416" w14:textId="77777777" w:rsidR="00277667" w:rsidRDefault="00277667" w:rsidP="00430874">
                        <w:pPr>
                          <w:spacing w:line="240" w:lineRule="auto"/>
                          <w:jc w:val="right"/>
                        </w:pPr>
                        <w:r>
                          <w:rPr>
                            <w:rFonts w:eastAsia="Tahoma"/>
                            <w:color w:val="000000"/>
                            <w:sz w:val="16"/>
                          </w:rPr>
                          <w:t>6.199,1</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DAE37DD" w14:textId="77777777" w:rsidR="00277667" w:rsidRDefault="00277667" w:rsidP="00430874">
                        <w:pPr>
                          <w:spacing w:line="240" w:lineRule="auto"/>
                          <w:jc w:val="right"/>
                        </w:pPr>
                        <w:r>
                          <w:rPr>
                            <w:rFonts w:eastAsia="Tahoma"/>
                            <w:color w:val="000000"/>
                            <w:sz w:val="16"/>
                          </w:rPr>
                          <w:t>465,7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FA1E1E4" w14:textId="77777777" w:rsidR="00277667" w:rsidRDefault="00277667" w:rsidP="00430874">
                        <w:pPr>
                          <w:spacing w:line="240" w:lineRule="auto"/>
                          <w:jc w:val="right"/>
                        </w:pPr>
                        <w:r>
                          <w:rPr>
                            <w:rFonts w:eastAsia="Tahoma"/>
                            <w:color w:val="000000"/>
                            <w:sz w:val="16"/>
                          </w:rPr>
                          <w:t>390,0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063C20B" w14:textId="77777777" w:rsidR="00277667" w:rsidRDefault="00277667" w:rsidP="00430874">
                        <w:pPr>
                          <w:spacing w:line="240" w:lineRule="auto"/>
                          <w:jc w:val="right"/>
                        </w:pPr>
                        <w:r>
                          <w:rPr>
                            <w:rFonts w:eastAsia="Tahoma"/>
                            <w:color w:val="000000"/>
                            <w:sz w:val="16"/>
                          </w:rPr>
                          <w:t>25,0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E17EE25" w14:textId="77777777" w:rsidR="00277667" w:rsidRDefault="00277667" w:rsidP="00430874">
                        <w:pPr>
                          <w:spacing w:line="240" w:lineRule="auto"/>
                          <w:jc w:val="right"/>
                        </w:pPr>
                        <w:r>
                          <w:rPr>
                            <w:rFonts w:eastAsia="Tahoma"/>
                            <w:color w:val="000000"/>
                            <w:sz w:val="16"/>
                          </w:rPr>
                          <w:t>1,7</w:t>
                        </w:r>
                      </w:p>
                    </w:tc>
                  </w:tr>
                  <w:tr w:rsidR="00277667" w14:paraId="74EBC800"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BDC2CF4"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8B56D27" w14:textId="77777777" w:rsidR="00277667" w:rsidRDefault="00277667" w:rsidP="00430874">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32922D9" w14:textId="77777777" w:rsidR="00277667" w:rsidRDefault="00277667" w:rsidP="00430874">
                        <w:pPr>
                          <w:spacing w:line="240" w:lineRule="auto"/>
                          <w:jc w:val="right"/>
                        </w:pPr>
                        <w:r>
                          <w:rPr>
                            <w:rFonts w:eastAsia="Tahoma"/>
                            <w:color w:val="000000"/>
                            <w:sz w:val="16"/>
                          </w:rPr>
                          <w:t>16,0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C2AA2B7" w14:textId="77777777" w:rsidR="00277667" w:rsidRDefault="00277667" w:rsidP="00430874">
                        <w:pPr>
                          <w:spacing w:line="240" w:lineRule="auto"/>
                          <w:jc w:val="right"/>
                        </w:pPr>
                        <w:r>
                          <w:rPr>
                            <w:rFonts w:eastAsia="Tahoma"/>
                            <w:color w:val="000000"/>
                            <w:sz w:val="16"/>
                          </w:rPr>
                          <w:t>32,0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AB1360D" w14:textId="77777777" w:rsidR="00277667" w:rsidRDefault="00277667" w:rsidP="00430874">
                        <w:pPr>
                          <w:spacing w:line="240" w:lineRule="auto"/>
                          <w:jc w:val="right"/>
                        </w:pPr>
                        <w:r>
                          <w:rPr>
                            <w:rFonts w:eastAsia="Tahoma"/>
                            <w:color w:val="000000"/>
                            <w:sz w:val="16"/>
                          </w:rPr>
                          <w:t>5,0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B7355F5" w14:textId="77777777" w:rsidR="00277667" w:rsidRDefault="00277667" w:rsidP="00430874">
                        <w:pPr>
                          <w:spacing w:line="240" w:lineRule="auto"/>
                          <w:jc w:val="right"/>
                        </w:pPr>
                        <w:r>
                          <w:rPr>
                            <w:rFonts w:eastAsia="Tahoma"/>
                            <w:color w:val="000000"/>
                            <w:sz w:val="16"/>
                          </w:rPr>
                          <w:t>6,0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2B56B8D" w14:textId="77777777" w:rsidR="00277667" w:rsidRDefault="00277667" w:rsidP="00430874">
                        <w:pPr>
                          <w:spacing w:line="240" w:lineRule="auto"/>
                          <w:jc w:val="right"/>
                        </w:pPr>
                        <w:r>
                          <w:rPr>
                            <w:rFonts w:eastAsia="Tahoma"/>
                            <w:color w:val="000000"/>
                            <w:sz w:val="16"/>
                          </w:rPr>
                          <w:t>15,0</w:t>
                        </w:r>
                      </w:p>
                    </w:tc>
                  </w:tr>
                  <w:tr w:rsidR="00277667" w14:paraId="1E1C8705"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1464A8A8" w14:textId="77777777" w:rsidR="00277667" w:rsidRDefault="00277667" w:rsidP="00430874">
                        <w:pPr>
                          <w:spacing w:line="240" w:lineRule="auto"/>
                        </w:pPr>
                        <w:r>
                          <w:rPr>
                            <w:rFonts w:eastAsia="Tahoma"/>
                            <w:color w:val="000000"/>
                            <w:sz w:val="16"/>
                          </w:rPr>
                          <w:t>Morfin</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4A6E3DC"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1805CEB" w14:textId="77777777" w:rsidR="00277667" w:rsidRDefault="00277667" w:rsidP="00430874">
                        <w:pPr>
                          <w:spacing w:line="240" w:lineRule="auto"/>
                          <w:jc w:val="right"/>
                        </w:pPr>
                        <w:r>
                          <w:rPr>
                            <w:rFonts w:eastAsia="Tahoma"/>
                            <w:color w:val="000000"/>
                            <w:sz w:val="16"/>
                          </w:rPr>
                          <w:t>11,1</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4796FB8" w14:textId="77777777" w:rsidR="00277667" w:rsidRDefault="00277667" w:rsidP="00430874">
                        <w:pPr>
                          <w:spacing w:line="240" w:lineRule="auto"/>
                          <w:jc w:val="right"/>
                        </w:pPr>
                        <w:r>
                          <w:rPr>
                            <w:rFonts w:eastAsia="Tahoma"/>
                            <w:color w:val="000000"/>
                            <w:sz w:val="16"/>
                          </w:rPr>
                          <w:t>282,0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1BFE991" w14:textId="77777777" w:rsidR="00277667" w:rsidRDefault="00277667" w:rsidP="00430874">
                        <w:pPr>
                          <w:spacing w:line="240" w:lineRule="auto"/>
                          <w:jc w:val="right"/>
                        </w:pPr>
                        <w:r>
                          <w:rPr>
                            <w:rFonts w:eastAsia="Tahoma"/>
                            <w:color w:val="000000"/>
                            <w:sz w:val="16"/>
                          </w:rPr>
                          <w:t>2,0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A70461A" w14:textId="77777777" w:rsidR="00277667" w:rsidRDefault="00277667" w:rsidP="00430874">
                        <w:pPr>
                          <w:spacing w:line="240" w:lineRule="auto"/>
                          <w:jc w:val="right"/>
                        </w:pPr>
                        <w:r>
                          <w:rPr>
                            <w:rFonts w:eastAsia="Tahoma"/>
                            <w:color w:val="000000"/>
                            <w:sz w:val="16"/>
                          </w:rPr>
                          <w:t>3,1</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03E38F8" w14:textId="77777777" w:rsidR="00277667" w:rsidRDefault="00277667" w:rsidP="00430874">
                        <w:pPr>
                          <w:spacing w:line="240" w:lineRule="auto"/>
                          <w:jc w:val="right"/>
                        </w:pPr>
                        <w:r>
                          <w:rPr>
                            <w:rFonts w:eastAsia="Tahoma"/>
                            <w:color w:val="000000"/>
                            <w:sz w:val="16"/>
                          </w:rPr>
                          <w:t>2,5</w:t>
                        </w:r>
                      </w:p>
                    </w:tc>
                  </w:tr>
                  <w:tr w:rsidR="00277667" w14:paraId="0150BD56"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7748749"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C76C566"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37FB7A4" w14:textId="77777777" w:rsidR="00277667" w:rsidRDefault="00277667" w:rsidP="00430874">
                        <w:pPr>
                          <w:spacing w:line="240" w:lineRule="auto"/>
                          <w:jc w:val="right"/>
                        </w:pPr>
                        <w:r>
                          <w:rPr>
                            <w:rFonts w:eastAsia="Tahoma"/>
                            <w:color w:val="000000"/>
                            <w:sz w:val="16"/>
                          </w:rPr>
                          <w:t>0,5</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5B4E36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7848B35" w14:textId="77777777" w:rsidR="00277667" w:rsidRDefault="00277667" w:rsidP="00430874">
                        <w:pPr>
                          <w:spacing w:line="240" w:lineRule="auto"/>
                          <w:jc w:val="right"/>
                        </w:pPr>
                        <w:r>
                          <w:rPr>
                            <w:rFonts w:eastAsia="Tahoma"/>
                            <w:color w:val="000000"/>
                            <w:sz w:val="16"/>
                          </w:rPr>
                          <w:t>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2DD5136"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F81601A"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03F17222"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117C3156" w14:textId="77777777" w:rsidR="00277667" w:rsidRDefault="00277667" w:rsidP="00430874">
                        <w:pPr>
                          <w:spacing w:line="240" w:lineRule="auto"/>
                        </w:pPr>
                        <w:r>
                          <w:rPr>
                            <w:rFonts w:eastAsia="Tahoma"/>
                            <w:color w:val="000000"/>
                            <w:sz w:val="16"/>
                          </w:rPr>
                          <w:t>Nedovoljene snovi v športu</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47D6058"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8E60CD6" w14:textId="77777777" w:rsidR="00277667" w:rsidRDefault="00277667" w:rsidP="00430874">
                        <w:pPr>
                          <w:spacing w:line="240" w:lineRule="auto"/>
                          <w:jc w:val="right"/>
                        </w:pPr>
                        <w:r>
                          <w:rPr>
                            <w:rFonts w:eastAsia="Tahoma"/>
                            <w:color w:val="000000"/>
                            <w:sz w:val="16"/>
                          </w:rPr>
                          <w:t>0,9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C874F72" w14:textId="77777777" w:rsidR="00277667" w:rsidRDefault="00277667" w:rsidP="00430874">
                        <w:pPr>
                          <w:spacing w:line="240" w:lineRule="auto"/>
                          <w:jc w:val="right"/>
                        </w:pPr>
                        <w:r>
                          <w:rPr>
                            <w:rFonts w:eastAsia="Tahoma"/>
                            <w:color w:val="000000"/>
                            <w:sz w:val="16"/>
                          </w:rPr>
                          <w:t>19,2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DFFC339" w14:textId="77777777" w:rsidR="00277667" w:rsidRDefault="00277667" w:rsidP="00430874">
                        <w:pPr>
                          <w:spacing w:line="240" w:lineRule="auto"/>
                          <w:jc w:val="right"/>
                        </w:pPr>
                        <w:r>
                          <w:rPr>
                            <w:rFonts w:eastAsia="Tahoma"/>
                            <w:color w:val="000000"/>
                            <w:sz w:val="16"/>
                          </w:rPr>
                          <w:t>18,5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7F13074" w14:textId="77777777" w:rsidR="00277667" w:rsidRDefault="00277667" w:rsidP="00430874">
                        <w:pPr>
                          <w:spacing w:line="240" w:lineRule="auto"/>
                          <w:jc w:val="right"/>
                        </w:pPr>
                        <w:r>
                          <w:rPr>
                            <w:rFonts w:eastAsia="Tahoma"/>
                            <w:color w:val="000000"/>
                            <w:sz w:val="16"/>
                          </w:rPr>
                          <w:t>104,5</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ADCCEAB" w14:textId="77777777" w:rsidR="00277667" w:rsidRDefault="00277667" w:rsidP="00430874">
                        <w:pPr>
                          <w:spacing w:line="240" w:lineRule="auto"/>
                          <w:jc w:val="right"/>
                        </w:pPr>
                        <w:r>
                          <w:rPr>
                            <w:rFonts w:eastAsia="Tahoma"/>
                            <w:color w:val="000000"/>
                            <w:sz w:val="16"/>
                          </w:rPr>
                          <w:t>12,8</w:t>
                        </w:r>
                      </w:p>
                    </w:tc>
                  </w:tr>
                  <w:tr w:rsidR="00277667" w14:paraId="51F5763D" w14:textId="77777777" w:rsidTr="00430874">
                    <w:trPr>
                      <w:trHeight w:val="182"/>
                    </w:trPr>
                    <w:tc>
                      <w:tcPr>
                        <w:tcW w:w="3390"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60B42724" w14:textId="77777777" w:rsidR="00277667" w:rsidRDefault="00277667" w:rsidP="00430874">
                        <w:pPr>
                          <w:spacing w:line="240" w:lineRule="auto"/>
                        </w:pPr>
                      </w:p>
                    </w:tc>
                    <w:tc>
                      <w:tcPr>
                        <w:tcW w:w="67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A4E7108"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E5341C2" w14:textId="77777777" w:rsidR="00277667" w:rsidRDefault="00277667" w:rsidP="00430874">
                        <w:pPr>
                          <w:spacing w:line="240" w:lineRule="auto"/>
                          <w:jc w:val="right"/>
                        </w:pPr>
                        <w:r>
                          <w:rPr>
                            <w:rFonts w:eastAsia="Tahoma"/>
                            <w:color w:val="000000"/>
                            <w:sz w:val="16"/>
                          </w:rPr>
                          <w:t>867,3</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4B0E8113" w14:textId="77777777" w:rsidR="00277667" w:rsidRDefault="00277667" w:rsidP="00430874">
                        <w:pPr>
                          <w:spacing w:line="240" w:lineRule="auto"/>
                          <w:jc w:val="right"/>
                        </w:pPr>
                        <w:r>
                          <w:rPr>
                            <w:rFonts w:eastAsia="Tahoma"/>
                            <w:color w:val="000000"/>
                            <w:sz w:val="16"/>
                          </w:rPr>
                          <w:t>1.169,6</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67A8854" w14:textId="77777777" w:rsidR="00277667" w:rsidRDefault="00277667" w:rsidP="00430874">
                        <w:pPr>
                          <w:spacing w:line="240" w:lineRule="auto"/>
                          <w:jc w:val="right"/>
                        </w:pPr>
                        <w:r>
                          <w:rPr>
                            <w:rFonts w:eastAsia="Tahoma"/>
                            <w:color w:val="000000"/>
                            <w:sz w:val="16"/>
                          </w:rPr>
                          <w:t>174,5</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5CCAA80" w14:textId="77777777" w:rsidR="00277667" w:rsidRDefault="00277667" w:rsidP="00430874">
                        <w:pPr>
                          <w:spacing w:line="240" w:lineRule="auto"/>
                          <w:jc w:val="right"/>
                        </w:pPr>
                        <w:r>
                          <w:rPr>
                            <w:rFonts w:eastAsia="Tahoma"/>
                            <w:color w:val="000000"/>
                            <w:sz w:val="16"/>
                          </w:rPr>
                          <w:t>4.053,9</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7B5BBE1" w14:textId="77777777" w:rsidR="00277667" w:rsidRDefault="00277667" w:rsidP="00430874">
                        <w:pPr>
                          <w:spacing w:line="240" w:lineRule="auto"/>
                          <w:jc w:val="right"/>
                        </w:pPr>
                        <w:r>
                          <w:rPr>
                            <w:rFonts w:eastAsia="Tahoma"/>
                            <w:color w:val="000000"/>
                            <w:sz w:val="16"/>
                          </w:rPr>
                          <w:t>38.422,0</w:t>
                        </w:r>
                      </w:p>
                    </w:tc>
                  </w:tr>
                  <w:tr w:rsidR="00277667" w14:paraId="1B508146"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0C5D149"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FAB02A" w14:textId="77777777" w:rsidR="00277667" w:rsidRDefault="00277667" w:rsidP="00430874">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F452282" w14:textId="77777777" w:rsidR="00277667" w:rsidRDefault="00277667" w:rsidP="00430874">
                        <w:pPr>
                          <w:spacing w:line="240" w:lineRule="auto"/>
                          <w:jc w:val="right"/>
                        </w:pPr>
                        <w:r>
                          <w:rPr>
                            <w:rFonts w:eastAsia="Tahoma"/>
                            <w:color w:val="000000"/>
                            <w:sz w:val="16"/>
                          </w:rPr>
                          <w:t>1.067,0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A49BA9A" w14:textId="77777777" w:rsidR="00277667" w:rsidRDefault="00277667" w:rsidP="00430874">
                        <w:pPr>
                          <w:spacing w:line="240" w:lineRule="auto"/>
                          <w:jc w:val="right"/>
                        </w:pPr>
                        <w:r>
                          <w:rPr>
                            <w:rFonts w:eastAsia="Tahoma"/>
                            <w:color w:val="000000"/>
                            <w:sz w:val="16"/>
                          </w:rPr>
                          <w:t>1.528,0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889CEE" w14:textId="77777777" w:rsidR="00277667" w:rsidRDefault="00277667" w:rsidP="00430874">
                        <w:pPr>
                          <w:spacing w:line="240" w:lineRule="auto"/>
                          <w:jc w:val="right"/>
                        </w:pPr>
                        <w:r>
                          <w:rPr>
                            <w:rFonts w:eastAsia="Tahoma"/>
                            <w:color w:val="000000"/>
                            <w:sz w:val="16"/>
                          </w:rPr>
                          <w:t>427,0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8F94163" w14:textId="77777777" w:rsidR="00277667" w:rsidRDefault="00277667" w:rsidP="00430874">
                        <w:pPr>
                          <w:spacing w:line="240" w:lineRule="auto"/>
                          <w:jc w:val="right"/>
                        </w:pPr>
                        <w:r>
                          <w:rPr>
                            <w:rFonts w:eastAsia="Tahoma"/>
                            <w:color w:val="000000"/>
                            <w:sz w:val="16"/>
                          </w:rPr>
                          <w:t>11.380,0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D4E2E3B" w14:textId="77777777" w:rsidR="00277667" w:rsidRDefault="00277667" w:rsidP="00430874">
                        <w:pPr>
                          <w:spacing w:line="240" w:lineRule="auto"/>
                          <w:jc w:val="right"/>
                        </w:pPr>
                        <w:r>
                          <w:rPr>
                            <w:rFonts w:eastAsia="Tahoma"/>
                            <w:color w:val="000000"/>
                            <w:sz w:val="16"/>
                          </w:rPr>
                          <w:t>2.012,0</w:t>
                        </w:r>
                      </w:p>
                    </w:tc>
                  </w:tr>
                  <w:tr w:rsidR="00277667" w14:paraId="5A00435E"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A7C2D39" w14:textId="77777777" w:rsidR="00277667" w:rsidRDefault="00277667" w:rsidP="00430874">
                        <w:pPr>
                          <w:spacing w:line="240" w:lineRule="auto"/>
                        </w:pPr>
                        <w:r>
                          <w:rPr>
                            <w:rFonts w:eastAsia="Tahoma"/>
                            <w:color w:val="000000"/>
                            <w:sz w:val="16"/>
                          </w:rPr>
                          <w:t>Opij</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8DFD8E6"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E90A65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E49B5E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CD3A958" w14:textId="77777777" w:rsidR="00277667" w:rsidRDefault="00277667" w:rsidP="00430874">
                        <w:pPr>
                          <w:spacing w:line="240" w:lineRule="auto"/>
                          <w:jc w:val="right"/>
                        </w:pPr>
                        <w:r>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F1473A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EA6A476"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5AD7D0C0"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7255AC4"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180770"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7E245A7" w14:textId="77777777" w:rsidR="00277667" w:rsidRDefault="00277667" w:rsidP="00430874">
                        <w:pPr>
                          <w:spacing w:line="240" w:lineRule="auto"/>
                          <w:jc w:val="right"/>
                        </w:pPr>
                        <w:r>
                          <w:rPr>
                            <w:rFonts w:eastAsia="Tahoma"/>
                            <w:color w:val="000000"/>
                            <w:sz w:val="16"/>
                          </w:rPr>
                          <w:t>50,3</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E96FC1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15127AA"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16B789B"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2FE8F99"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3E80249E"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24702C5E" w14:textId="77777777" w:rsidR="00277667" w:rsidRDefault="00277667" w:rsidP="00430874">
                        <w:pPr>
                          <w:spacing w:line="240" w:lineRule="auto"/>
                        </w:pPr>
                        <w:r>
                          <w:rPr>
                            <w:rFonts w:eastAsia="Tahoma"/>
                            <w:color w:val="000000"/>
                            <w:sz w:val="16"/>
                          </w:rPr>
                          <w:t>Ostale droge, ki se lahko uporabljajo v medicini</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E62EB16"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3E19C23" w14:textId="77777777" w:rsidR="00277667" w:rsidRDefault="00277667" w:rsidP="00430874">
                        <w:pPr>
                          <w:spacing w:line="240" w:lineRule="auto"/>
                          <w:jc w:val="right"/>
                        </w:pPr>
                        <w:r>
                          <w:rPr>
                            <w:rFonts w:eastAsia="Tahoma"/>
                            <w:color w:val="000000"/>
                            <w:sz w:val="16"/>
                          </w:rPr>
                          <w:t>659,4</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12FA8FA" w14:textId="77777777" w:rsidR="00277667" w:rsidRDefault="00277667" w:rsidP="00430874">
                        <w:pPr>
                          <w:spacing w:line="240" w:lineRule="auto"/>
                          <w:jc w:val="right"/>
                        </w:pPr>
                        <w:r>
                          <w:rPr>
                            <w:rFonts w:eastAsia="Tahoma"/>
                            <w:color w:val="000000"/>
                            <w:sz w:val="16"/>
                          </w:rPr>
                          <w:t>134,7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C727CD9" w14:textId="77777777" w:rsidR="00277667" w:rsidRDefault="00277667" w:rsidP="00430874">
                        <w:pPr>
                          <w:spacing w:line="240" w:lineRule="auto"/>
                          <w:jc w:val="right"/>
                        </w:pPr>
                        <w:r>
                          <w:rPr>
                            <w:rFonts w:eastAsia="Tahoma"/>
                            <w:color w:val="000000"/>
                            <w:sz w:val="16"/>
                          </w:rPr>
                          <w:t>7,9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F2C7EC0" w14:textId="77777777" w:rsidR="00277667" w:rsidRDefault="00277667" w:rsidP="00430874">
                        <w:pPr>
                          <w:spacing w:line="240" w:lineRule="auto"/>
                          <w:jc w:val="right"/>
                        </w:pPr>
                        <w:r>
                          <w:rPr>
                            <w:rFonts w:eastAsia="Tahoma"/>
                            <w:color w:val="000000"/>
                            <w:sz w:val="16"/>
                          </w:rPr>
                          <w:t>9,5</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907777F" w14:textId="77777777" w:rsidR="00277667" w:rsidRDefault="00277667" w:rsidP="00430874">
                        <w:pPr>
                          <w:spacing w:line="240" w:lineRule="auto"/>
                          <w:jc w:val="right"/>
                        </w:pPr>
                        <w:r>
                          <w:rPr>
                            <w:rFonts w:eastAsia="Tahoma"/>
                            <w:color w:val="000000"/>
                            <w:sz w:val="16"/>
                          </w:rPr>
                          <w:t>219,5</w:t>
                        </w:r>
                      </w:p>
                    </w:tc>
                  </w:tr>
                  <w:tr w:rsidR="00277667" w14:paraId="703F2BC4" w14:textId="77777777" w:rsidTr="00430874">
                    <w:trPr>
                      <w:trHeight w:val="182"/>
                    </w:trPr>
                    <w:tc>
                      <w:tcPr>
                        <w:tcW w:w="3390"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5509A74D" w14:textId="77777777" w:rsidR="00277667" w:rsidRDefault="00277667" w:rsidP="00430874">
                        <w:pPr>
                          <w:spacing w:line="240" w:lineRule="auto"/>
                        </w:pPr>
                      </w:p>
                    </w:tc>
                    <w:tc>
                      <w:tcPr>
                        <w:tcW w:w="67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E641002"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FC7112B" w14:textId="77777777" w:rsidR="00277667" w:rsidRDefault="00277667" w:rsidP="00430874">
                        <w:pPr>
                          <w:spacing w:line="240" w:lineRule="auto"/>
                          <w:jc w:val="right"/>
                        </w:pPr>
                        <w:r>
                          <w:rPr>
                            <w:rFonts w:eastAsia="Tahoma"/>
                            <w:color w:val="000000"/>
                            <w:sz w:val="16"/>
                          </w:rPr>
                          <w:t>1,0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2EA5C96" w14:textId="77777777" w:rsidR="00277667" w:rsidRDefault="00277667" w:rsidP="00430874">
                        <w:pPr>
                          <w:spacing w:line="240" w:lineRule="auto"/>
                          <w:jc w:val="right"/>
                        </w:pPr>
                        <w:r>
                          <w:rPr>
                            <w:rFonts w:eastAsia="Tahoma"/>
                            <w:color w:val="000000"/>
                            <w:sz w:val="16"/>
                          </w:rPr>
                          <w:t>785,0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3EEC8A6" w14:textId="77777777" w:rsidR="00277667" w:rsidRDefault="00277667" w:rsidP="00430874">
                        <w:pPr>
                          <w:spacing w:line="240" w:lineRule="auto"/>
                          <w:jc w:val="right"/>
                        </w:pPr>
                        <w:r>
                          <w:rPr>
                            <w:rFonts w:eastAsia="Tahoma"/>
                            <w:color w:val="000000"/>
                            <w:sz w:val="16"/>
                          </w:rPr>
                          <w:t>20,9</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A946033" w14:textId="77777777" w:rsidR="00277667" w:rsidRDefault="00277667" w:rsidP="00430874">
                        <w:pPr>
                          <w:spacing w:line="240" w:lineRule="auto"/>
                          <w:jc w:val="right"/>
                        </w:pPr>
                        <w:r>
                          <w:rPr>
                            <w:rFonts w:eastAsia="Tahoma"/>
                            <w:color w:val="000000"/>
                            <w:sz w:val="16"/>
                          </w:rPr>
                          <w:t>115,0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93B3A79"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1090EDCE"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27EE920"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9C25242" w14:textId="77777777" w:rsidR="00277667" w:rsidRDefault="00277667" w:rsidP="00430874">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EDA7B74" w14:textId="77777777" w:rsidR="00277667" w:rsidRDefault="00277667" w:rsidP="00430874">
                        <w:pPr>
                          <w:spacing w:line="240" w:lineRule="auto"/>
                          <w:jc w:val="right"/>
                        </w:pPr>
                        <w:r>
                          <w:rPr>
                            <w:rFonts w:eastAsia="Tahoma"/>
                            <w:color w:val="000000"/>
                            <w:sz w:val="16"/>
                          </w:rPr>
                          <w:t>639,7</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EBEE3F0" w14:textId="77777777" w:rsidR="00277667" w:rsidRDefault="00277667" w:rsidP="00430874">
                        <w:pPr>
                          <w:spacing w:line="240" w:lineRule="auto"/>
                          <w:jc w:val="right"/>
                        </w:pPr>
                        <w:r>
                          <w:rPr>
                            <w:rFonts w:eastAsia="Tahoma"/>
                            <w:color w:val="000000"/>
                            <w:sz w:val="16"/>
                          </w:rPr>
                          <w:t>810,0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C3B3D02" w14:textId="77777777" w:rsidR="00277667" w:rsidRDefault="00277667" w:rsidP="00430874">
                        <w:pPr>
                          <w:spacing w:line="240" w:lineRule="auto"/>
                          <w:jc w:val="right"/>
                        </w:pPr>
                        <w:r>
                          <w:rPr>
                            <w:rFonts w:eastAsia="Tahoma"/>
                            <w:color w:val="000000"/>
                            <w:sz w:val="16"/>
                          </w:rPr>
                          <w:t>975,0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7A0793A" w14:textId="77777777" w:rsidR="00277667" w:rsidRDefault="00277667" w:rsidP="00430874">
                        <w:pPr>
                          <w:spacing w:line="240" w:lineRule="auto"/>
                          <w:jc w:val="right"/>
                        </w:pPr>
                        <w:r>
                          <w:rPr>
                            <w:rFonts w:eastAsia="Tahoma"/>
                            <w:color w:val="000000"/>
                            <w:sz w:val="16"/>
                          </w:rPr>
                          <w:t>1.468,0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2577785" w14:textId="77777777" w:rsidR="00277667" w:rsidRDefault="00277667" w:rsidP="00430874">
                        <w:pPr>
                          <w:spacing w:line="240" w:lineRule="auto"/>
                          <w:jc w:val="right"/>
                        </w:pPr>
                        <w:r>
                          <w:rPr>
                            <w:rFonts w:eastAsia="Tahoma"/>
                            <w:color w:val="000000"/>
                            <w:sz w:val="16"/>
                          </w:rPr>
                          <w:t>88,5</w:t>
                        </w:r>
                      </w:p>
                    </w:tc>
                  </w:tr>
                  <w:tr w:rsidR="00277667" w14:paraId="0563AC34"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22FFAC10" w14:textId="77777777" w:rsidR="00277667" w:rsidRDefault="00277667" w:rsidP="00430874">
                        <w:pPr>
                          <w:spacing w:line="240" w:lineRule="auto"/>
                        </w:pPr>
                        <w:r>
                          <w:rPr>
                            <w:rFonts w:eastAsia="Tahoma"/>
                            <w:color w:val="000000"/>
                            <w:sz w:val="16"/>
                          </w:rPr>
                          <w:t>Ostale droge, ki se ne uporabljajo v medicini</w:t>
                        </w:r>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578AC71"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17C4198" w14:textId="77777777" w:rsidR="00277667" w:rsidRDefault="00277667" w:rsidP="00430874">
                        <w:pPr>
                          <w:spacing w:line="240" w:lineRule="auto"/>
                          <w:jc w:val="right"/>
                        </w:pPr>
                        <w:r>
                          <w:rPr>
                            <w:rFonts w:eastAsia="Tahoma"/>
                            <w:color w:val="000000"/>
                            <w:sz w:val="16"/>
                          </w:rPr>
                          <w:t>11.275,3</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6ED3630" w14:textId="77777777" w:rsidR="00277667" w:rsidRDefault="00277667" w:rsidP="00430874">
                        <w:pPr>
                          <w:spacing w:line="240" w:lineRule="auto"/>
                          <w:jc w:val="right"/>
                        </w:pPr>
                        <w:r>
                          <w:rPr>
                            <w:rFonts w:eastAsia="Tahoma"/>
                            <w:color w:val="000000"/>
                            <w:sz w:val="16"/>
                          </w:rPr>
                          <w:t>742,2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544C4B3" w14:textId="77777777" w:rsidR="00277667" w:rsidRDefault="00277667" w:rsidP="00430874">
                        <w:pPr>
                          <w:spacing w:line="240" w:lineRule="auto"/>
                          <w:jc w:val="right"/>
                        </w:pPr>
                        <w:r>
                          <w:rPr>
                            <w:rFonts w:eastAsia="Tahoma"/>
                            <w:color w:val="000000"/>
                            <w:sz w:val="16"/>
                          </w:rPr>
                          <w:t>134,7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A3AEB22" w14:textId="77777777" w:rsidR="00277667" w:rsidRDefault="00277667" w:rsidP="00430874">
                        <w:pPr>
                          <w:spacing w:line="240" w:lineRule="auto"/>
                          <w:jc w:val="right"/>
                        </w:pPr>
                        <w:r>
                          <w:rPr>
                            <w:rFonts w:eastAsia="Tahoma"/>
                            <w:color w:val="000000"/>
                            <w:sz w:val="16"/>
                          </w:rPr>
                          <w:t>101,8</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15B449A" w14:textId="77777777" w:rsidR="00277667" w:rsidRDefault="00277667" w:rsidP="00430874">
                        <w:pPr>
                          <w:spacing w:line="240" w:lineRule="auto"/>
                          <w:jc w:val="right"/>
                        </w:pPr>
                        <w:r>
                          <w:rPr>
                            <w:rFonts w:eastAsia="Tahoma"/>
                            <w:color w:val="000000"/>
                            <w:sz w:val="16"/>
                          </w:rPr>
                          <w:t>2.584.204,0</w:t>
                        </w:r>
                      </w:p>
                    </w:tc>
                  </w:tr>
                  <w:tr w:rsidR="00277667" w14:paraId="3286E1BC" w14:textId="77777777" w:rsidTr="00430874">
                    <w:trPr>
                      <w:trHeight w:val="182"/>
                    </w:trPr>
                    <w:tc>
                      <w:tcPr>
                        <w:tcW w:w="3390"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5BD1FBB7" w14:textId="77777777" w:rsidR="00277667" w:rsidRDefault="00277667" w:rsidP="00430874">
                        <w:pPr>
                          <w:spacing w:line="240" w:lineRule="auto"/>
                        </w:pPr>
                      </w:p>
                    </w:tc>
                    <w:tc>
                      <w:tcPr>
                        <w:tcW w:w="67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1B2777F"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69EF8B6" w14:textId="77777777" w:rsidR="00277667" w:rsidRDefault="00277667" w:rsidP="00430874">
                        <w:pPr>
                          <w:spacing w:line="240" w:lineRule="auto"/>
                          <w:jc w:val="right"/>
                        </w:pPr>
                        <w:r>
                          <w:rPr>
                            <w:rFonts w:eastAsia="Tahoma"/>
                            <w:color w:val="000000"/>
                            <w:sz w:val="16"/>
                          </w:rPr>
                          <w:t>110,9</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BB83316" w14:textId="77777777" w:rsidR="00277667" w:rsidRDefault="00277667" w:rsidP="00430874">
                        <w:pPr>
                          <w:spacing w:line="240" w:lineRule="auto"/>
                          <w:jc w:val="right"/>
                        </w:pPr>
                        <w:r>
                          <w:rPr>
                            <w:rFonts w:eastAsia="Tahoma"/>
                            <w:color w:val="000000"/>
                            <w:sz w:val="16"/>
                          </w:rPr>
                          <w:t>44,0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48CAC15" w14:textId="77777777" w:rsidR="00277667" w:rsidRDefault="00277667" w:rsidP="00430874">
                        <w:pPr>
                          <w:spacing w:line="240" w:lineRule="auto"/>
                          <w:jc w:val="right"/>
                        </w:pPr>
                        <w:r>
                          <w:rPr>
                            <w:rFonts w:eastAsia="Tahoma"/>
                            <w:color w:val="000000"/>
                            <w:sz w:val="16"/>
                          </w:rPr>
                          <w:t>8.046,5</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33B27A58" w14:textId="77777777" w:rsidR="00277667" w:rsidRDefault="00277667" w:rsidP="00430874">
                        <w:pPr>
                          <w:spacing w:line="240" w:lineRule="auto"/>
                          <w:jc w:val="right"/>
                        </w:pPr>
                        <w:r>
                          <w:rPr>
                            <w:rFonts w:eastAsia="Tahoma"/>
                            <w:color w:val="000000"/>
                            <w:sz w:val="16"/>
                          </w:rPr>
                          <w:t>130,0</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610C5E34" w14:textId="77777777" w:rsidR="00277667" w:rsidRDefault="00277667" w:rsidP="00430874">
                        <w:pPr>
                          <w:spacing w:line="240" w:lineRule="auto"/>
                          <w:jc w:val="right"/>
                        </w:pPr>
                        <w:r>
                          <w:rPr>
                            <w:rFonts w:eastAsia="Tahoma"/>
                            <w:color w:val="000000"/>
                            <w:sz w:val="16"/>
                          </w:rPr>
                          <w:t>477,0</w:t>
                        </w:r>
                      </w:p>
                    </w:tc>
                  </w:tr>
                  <w:tr w:rsidR="00277667" w14:paraId="4DE1405E"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B8EB1E6"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C4BC522" w14:textId="77777777" w:rsidR="00277667" w:rsidRDefault="00277667" w:rsidP="00430874">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1D67780" w14:textId="77777777" w:rsidR="00277667" w:rsidRDefault="00277667" w:rsidP="00430874">
                        <w:pPr>
                          <w:spacing w:line="240" w:lineRule="auto"/>
                          <w:jc w:val="right"/>
                        </w:pPr>
                        <w:r>
                          <w:rPr>
                            <w:rFonts w:eastAsia="Tahoma"/>
                            <w:color w:val="000000"/>
                            <w:sz w:val="16"/>
                          </w:rPr>
                          <w:t>17.831,0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BB354A6" w14:textId="77777777" w:rsidR="00277667" w:rsidRDefault="00277667" w:rsidP="00430874">
                        <w:pPr>
                          <w:spacing w:line="240" w:lineRule="auto"/>
                          <w:jc w:val="right"/>
                        </w:pPr>
                        <w:r>
                          <w:rPr>
                            <w:rFonts w:eastAsia="Tahoma"/>
                            <w:color w:val="000000"/>
                            <w:sz w:val="16"/>
                          </w:rPr>
                          <w:t>89,0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9C3348E" w14:textId="77777777" w:rsidR="00277667" w:rsidRDefault="00277667" w:rsidP="00430874">
                        <w:pPr>
                          <w:spacing w:line="240" w:lineRule="auto"/>
                          <w:jc w:val="right"/>
                        </w:pPr>
                        <w:r>
                          <w:rPr>
                            <w:rFonts w:eastAsia="Tahoma"/>
                            <w:color w:val="000000"/>
                            <w:sz w:val="16"/>
                          </w:rPr>
                          <w:t>53,0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0C3F3AC" w14:textId="77777777" w:rsidR="00277667" w:rsidRDefault="00277667" w:rsidP="00430874">
                        <w:pPr>
                          <w:spacing w:line="240" w:lineRule="auto"/>
                          <w:jc w:val="right"/>
                        </w:pPr>
                        <w:r>
                          <w:rPr>
                            <w:rFonts w:eastAsia="Tahoma"/>
                            <w:color w:val="000000"/>
                            <w:sz w:val="16"/>
                          </w:rPr>
                          <w:t>61,5</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867B6EB" w14:textId="77777777" w:rsidR="00277667" w:rsidRDefault="00277667" w:rsidP="00430874">
                        <w:pPr>
                          <w:spacing w:line="240" w:lineRule="auto"/>
                          <w:jc w:val="right"/>
                        </w:pPr>
                        <w:r>
                          <w:rPr>
                            <w:rFonts w:eastAsia="Tahoma"/>
                            <w:color w:val="000000"/>
                            <w:sz w:val="16"/>
                          </w:rPr>
                          <w:t>39,0</w:t>
                        </w:r>
                      </w:p>
                    </w:tc>
                  </w:tr>
                  <w:tr w:rsidR="00277667" w14:paraId="275E9517" w14:textId="77777777" w:rsidTr="00430874">
                    <w:trPr>
                      <w:trHeight w:val="182"/>
                    </w:trPr>
                    <w:tc>
                      <w:tcPr>
                        <w:tcW w:w="3390"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556F3EAC" w14:textId="77777777" w:rsidR="00277667" w:rsidRDefault="00277667" w:rsidP="00430874">
                        <w:pPr>
                          <w:spacing w:line="240" w:lineRule="auto"/>
                        </w:pPr>
                        <w:r>
                          <w:rPr>
                            <w:rFonts w:eastAsia="Tahoma"/>
                            <w:color w:val="000000"/>
                            <w:sz w:val="16"/>
                          </w:rPr>
                          <w:t xml:space="preserve">Predhodne sestavine – </w:t>
                        </w:r>
                        <w:proofErr w:type="spellStart"/>
                        <w:r>
                          <w:rPr>
                            <w:rFonts w:eastAsia="Tahoma"/>
                            <w:color w:val="000000"/>
                            <w:sz w:val="16"/>
                          </w:rPr>
                          <w:t>prekurzorji</w:t>
                        </w:r>
                        <w:proofErr w:type="spellEnd"/>
                      </w:p>
                    </w:tc>
                    <w:tc>
                      <w:tcPr>
                        <w:tcW w:w="67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7C4353C"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D3B1617" w14:textId="77777777" w:rsidR="00277667" w:rsidRDefault="00277667" w:rsidP="00430874">
                        <w:pPr>
                          <w:spacing w:line="240" w:lineRule="auto"/>
                          <w:jc w:val="right"/>
                        </w:pPr>
                        <w:r>
                          <w:rPr>
                            <w:rFonts w:eastAsia="Tahoma"/>
                            <w:color w:val="000000"/>
                            <w:sz w:val="16"/>
                          </w:rPr>
                          <w:t>45,0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ECB3B48" w14:textId="77777777" w:rsidR="00277667" w:rsidRDefault="00277667" w:rsidP="00430874">
                        <w:pPr>
                          <w:spacing w:line="240" w:lineRule="auto"/>
                          <w:jc w:val="right"/>
                        </w:pPr>
                        <w:r>
                          <w:rPr>
                            <w:rFonts w:eastAsia="Tahoma"/>
                            <w:color w:val="000000"/>
                            <w:sz w:val="16"/>
                          </w:rPr>
                          <w:t>287,8</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5AE2B9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5CA67E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100663A"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061FAEFA" w14:textId="77777777" w:rsidTr="00430874">
                    <w:trPr>
                      <w:trHeight w:val="182"/>
                    </w:trPr>
                    <w:tc>
                      <w:tcPr>
                        <w:tcW w:w="3390"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28A5AE9" w14:textId="77777777" w:rsidR="00277667" w:rsidRDefault="00277667" w:rsidP="00430874">
                        <w:pPr>
                          <w:spacing w:line="240" w:lineRule="auto"/>
                        </w:pP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0CE8864"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E5345F6" w14:textId="77777777" w:rsidR="00277667" w:rsidRDefault="00277667" w:rsidP="00430874">
                        <w:pPr>
                          <w:spacing w:line="240" w:lineRule="auto"/>
                          <w:jc w:val="right"/>
                        </w:pPr>
                        <w:r>
                          <w:rPr>
                            <w:rFonts w:eastAsia="Tahoma"/>
                            <w:color w:val="000000"/>
                            <w:sz w:val="16"/>
                          </w:rPr>
                          <w:t>2.470.000,0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BAFBBD7" w14:textId="77777777" w:rsidR="00277667" w:rsidRDefault="00277667" w:rsidP="00430874">
                        <w:pPr>
                          <w:spacing w:line="240" w:lineRule="auto"/>
                          <w:jc w:val="right"/>
                        </w:pPr>
                        <w:r>
                          <w:rPr>
                            <w:rFonts w:eastAsia="Tahoma"/>
                            <w:color w:val="000000"/>
                            <w:sz w:val="16"/>
                          </w:rPr>
                          <w:t>10.027,0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C62044"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ED09F99"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487BB0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39A6BC3B" w14:textId="77777777" w:rsidTr="00430874">
                    <w:trPr>
                      <w:trHeight w:val="182"/>
                    </w:trPr>
                    <w:tc>
                      <w:tcPr>
                        <w:tcW w:w="339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8886AB7" w14:textId="77777777" w:rsidR="00277667" w:rsidRDefault="00277667" w:rsidP="00430874">
                        <w:pPr>
                          <w:spacing w:line="240" w:lineRule="auto"/>
                        </w:pPr>
                        <w:r>
                          <w:rPr>
                            <w:rFonts w:eastAsia="Tahoma"/>
                            <w:color w:val="000000"/>
                            <w:sz w:val="16"/>
                          </w:rPr>
                          <w:t>Sintetični kanabinoidi</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472A34D"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CEFC358" w14:textId="77777777" w:rsidR="00277667" w:rsidRDefault="00277667" w:rsidP="00430874">
                        <w:pPr>
                          <w:spacing w:line="240" w:lineRule="auto"/>
                          <w:jc w:val="right"/>
                        </w:pPr>
                        <w:r>
                          <w:rPr>
                            <w:rFonts w:eastAsia="Tahoma"/>
                            <w:color w:val="000000"/>
                            <w:sz w:val="16"/>
                          </w:rPr>
                          <w:t>20,9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5260945" w14:textId="77777777" w:rsidR="00277667" w:rsidRDefault="00277667" w:rsidP="00430874">
                        <w:pPr>
                          <w:spacing w:line="240" w:lineRule="auto"/>
                          <w:jc w:val="right"/>
                        </w:pPr>
                        <w:r>
                          <w:rPr>
                            <w:rFonts w:eastAsia="Tahoma"/>
                            <w:color w:val="000000"/>
                            <w:sz w:val="16"/>
                          </w:rPr>
                          <w:t>24,0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F3E711C" w14:textId="77777777" w:rsidR="00277667" w:rsidRDefault="00277667" w:rsidP="00430874">
                        <w:pPr>
                          <w:spacing w:line="240" w:lineRule="auto"/>
                          <w:jc w:val="right"/>
                        </w:pPr>
                        <w:r>
                          <w:rPr>
                            <w:rFonts w:eastAsia="Tahoma"/>
                            <w:color w:val="000000"/>
                            <w:sz w:val="16"/>
                          </w:rPr>
                          <w:t>50,1</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9861F3A" w14:textId="77777777" w:rsidR="00277667" w:rsidRDefault="00277667" w:rsidP="00430874">
                        <w:pPr>
                          <w:spacing w:line="240" w:lineRule="auto"/>
                          <w:jc w:val="right"/>
                        </w:pPr>
                        <w:r>
                          <w:rPr>
                            <w:rFonts w:eastAsia="Tahoma"/>
                            <w:color w:val="000000"/>
                            <w:sz w:val="16"/>
                          </w:rPr>
                          <w:t>311,8</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968EF08" w14:textId="77777777" w:rsidR="00277667" w:rsidRDefault="00277667" w:rsidP="00430874">
                        <w:pPr>
                          <w:spacing w:line="240" w:lineRule="auto"/>
                          <w:jc w:val="right"/>
                        </w:pPr>
                        <w:r>
                          <w:rPr>
                            <w:rFonts w:eastAsia="Tahoma"/>
                            <w:color w:val="000000"/>
                            <w:sz w:val="16"/>
                          </w:rPr>
                          <w:t>78,7</w:t>
                        </w:r>
                      </w:p>
                    </w:tc>
                  </w:tr>
                  <w:tr w:rsidR="00277667" w14:paraId="4B2C2786" w14:textId="77777777" w:rsidTr="00430874">
                    <w:trPr>
                      <w:trHeight w:val="182"/>
                    </w:trPr>
                    <w:tc>
                      <w:tcPr>
                        <w:tcW w:w="339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4C8FF15C" w14:textId="77777777" w:rsidR="00277667" w:rsidRDefault="00277667" w:rsidP="00430874">
                        <w:pPr>
                          <w:spacing w:line="240" w:lineRule="auto"/>
                        </w:pPr>
                        <w:r>
                          <w:rPr>
                            <w:rFonts w:eastAsia="Tahoma"/>
                            <w:color w:val="000000"/>
                            <w:sz w:val="16"/>
                          </w:rPr>
                          <w:t xml:space="preserve">Sintetični </w:t>
                        </w:r>
                        <w:proofErr w:type="spellStart"/>
                        <w:r>
                          <w:rPr>
                            <w:rFonts w:eastAsia="Tahoma"/>
                            <w:color w:val="000000"/>
                            <w:sz w:val="16"/>
                          </w:rPr>
                          <w:t>katinoni</w:t>
                        </w:r>
                        <w:proofErr w:type="spellEnd"/>
                      </w:p>
                    </w:tc>
                    <w:tc>
                      <w:tcPr>
                        <w:tcW w:w="67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492B2CAA"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185D5239" w14:textId="77777777" w:rsidR="00277667" w:rsidRDefault="00277667" w:rsidP="00430874">
                        <w:pPr>
                          <w:spacing w:line="240" w:lineRule="auto"/>
                          <w:jc w:val="right"/>
                        </w:pPr>
                        <w:r>
                          <w:rPr>
                            <w:rFonts w:eastAsia="Tahoma"/>
                            <w:color w:val="000000"/>
                            <w:sz w:val="16"/>
                          </w:rPr>
                          <w:t>2.490,3</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4F280DBA" w14:textId="77777777" w:rsidR="00277667" w:rsidRDefault="00277667" w:rsidP="00430874">
                        <w:pPr>
                          <w:spacing w:line="240" w:lineRule="auto"/>
                          <w:jc w:val="right"/>
                        </w:pPr>
                        <w:r>
                          <w:rPr>
                            <w:rFonts w:eastAsia="Tahoma"/>
                            <w:color w:val="000000"/>
                            <w:sz w:val="16"/>
                          </w:rPr>
                          <w:t>4,5</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4EA37B2D" w14:textId="77777777" w:rsidR="00277667" w:rsidRDefault="00277667" w:rsidP="00430874">
                        <w:pPr>
                          <w:spacing w:line="240" w:lineRule="auto"/>
                          <w:jc w:val="right"/>
                        </w:pPr>
                        <w:r>
                          <w:rPr>
                            <w:rFonts w:eastAsia="Tahoma"/>
                            <w:color w:val="000000"/>
                            <w:sz w:val="16"/>
                          </w:rPr>
                          <w:t>188,1</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70B948AF" w14:textId="77777777" w:rsidR="00277667" w:rsidRDefault="00277667" w:rsidP="00430874">
                        <w:pPr>
                          <w:spacing w:line="240" w:lineRule="auto"/>
                          <w:jc w:val="right"/>
                        </w:pPr>
                        <w:r>
                          <w:rPr>
                            <w:rFonts w:eastAsia="Tahoma"/>
                            <w:color w:val="000000"/>
                            <w:sz w:val="16"/>
                          </w:rPr>
                          <w:t>5,9</w:t>
                        </w:r>
                      </w:p>
                    </w:tc>
                    <w:tc>
                      <w:tcPr>
                        <w:tcW w:w="102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0F264B87" w14:textId="77777777" w:rsidR="00277667" w:rsidRDefault="00277667" w:rsidP="00430874">
                        <w:pPr>
                          <w:spacing w:line="240" w:lineRule="auto"/>
                          <w:jc w:val="right"/>
                        </w:pPr>
                        <w:r>
                          <w:rPr>
                            <w:rFonts w:eastAsia="Tahoma"/>
                            <w:color w:val="000000"/>
                            <w:sz w:val="16"/>
                          </w:rPr>
                          <w:t>7,1</w:t>
                        </w:r>
                      </w:p>
                    </w:tc>
                  </w:tr>
                </w:tbl>
                <w:p w14:paraId="77F52355" w14:textId="77777777" w:rsidR="00277667" w:rsidRDefault="00277667">
                  <w:pPr>
                    <w:spacing w:line="240" w:lineRule="auto"/>
                  </w:pPr>
                </w:p>
              </w:tc>
              <w:tc>
                <w:tcPr>
                  <w:tcW w:w="1020" w:type="dxa"/>
                </w:tcPr>
                <w:p w14:paraId="1259640D" w14:textId="77777777" w:rsidR="00277667" w:rsidRDefault="00277667">
                  <w:pPr>
                    <w:pStyle w:val="EmptyCellLayoutStyle"/>
                    <w:spacing w:after="0" w:line="240" w:lineRule="auto"/>
                  </w:pPr>
                </w:p>
              </w:tc>
            </w:tr>
          </w:tbl>
          <w:p w14:paraId="1E958DA2" w14:textId="77777777" w:rsidR="00277667" w:rsidRDefault="00277667">
            <w:pPr>
              <w:spacing w:line="240" w:lineRule="auto"/>
            </w:pPr>
          </w:p>
        </w:tc>
      </w:tr>
    </w:tbl>
    <w:p w14:paraId="1708CE15"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022DF25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184"/>
              <w:gridCol w:w="1020"/>
            </w:tblGrid>
            <w:tr w:rsidR="00277667" w14:paraId="45F311D2" w14:textId="77777777" w:rsidTr="00430874">
              <w:trPr>
                <w:trHeight w:val="680"/>
              </w:trPr>
              <w:tc>
                <w:tcPr>
                  <w:tcW w:w="9184" w:type="dxa"/>
                  <w:gridSpan w:val="2"/>
                </w:tcPr>
                <w:tbl>
                  <w:tblPr>
                    <w:tblW w:w="0" w:type="auto"/>
                    <w:tblCellMar>
                      <w:left w:w="0" w:type="dxa"/>
                      <w:right w:w="0" w:type="dxa"/>
                    </w:tblCellMar>
                    <w:tblLook w:val="04A0" w:firstRow="1" w:lastRow="0" w:firstColumn="1" w:lastColumn="0" w:noHBand="0" w:noVBand="1"/>
                  </w:tblPr>
                  <w:tblGrid>
                    <w:gridCol w:w="10204"/>
                  </w:tblGrid>
                  <w:tr w:rsidR="00277667" w14:paraId="14D71027" w14:textId="77777777">
                    <w:trPr>
                      <w:trHeight w:val="602"/>
                    </w:trPr>
                    <w:tc>
                      <w:tcPr>
                        <w:tcW w:w="10204" w:type="dxa"/>
                        <w:tcBorders>
                          <w:top w:val="nil"/>
                          <w:left w:val="nil"/>
                          <w:bottom w:val="nil"/>
                          <w:right w:val="nil"/>
                        </w:tcBorders>
                        <w:tcMar>
                          <w:top w:w="39" w:type="dxa"/>
                          <w:left w:w="0" w:type="dxa"/>
                          <w:bottom w:w="39" w:type="dxa"/>
                          <w:right w:w="39" w:type="dxa"/>
                        </w:tcMar>
                      </w:tcPr>
                      <w:p w14:paraId="47D6C1D6" w14:textId="77777777" w:rsidR="00277667" w:rsidRDefault="00277667">
                        <w:pPr>
                          <w:spacing w:before="226" w:line="240" w:lineRule="auto"/>
                        </w:pPr>
                        <w:r>
                          <w:rPr>
                            <w:rFonts w:eastAsia="Tahoma"/>
                            <w:i/>
                            <w:color w:val="000000"/>
                            <w:sz w:val="18"/>
                          </w:rPr>
                          <w:lastRenderedPageBreak/>
                          <w:t>Zasežene prepovedane droge za kazniva dejanja organizirane kriminalitete</w:t>
                        </w:r>
                      </w:p>
                    </w:tc>
                  </w:tr>
                </w:tbl>
                <w:p w14:paraId="199360BE" w14:textId="77777777" w:rsidR="00277667" w:rsidRDefault="00277667">
                  <w:pPr>
                    <w:spacing w:line="240" w:lineRule="auto"/>
                  </w:pPr>
                </w:p>
              </w:tc>
            </w:tr>
            <w:tr w:rsidR="00277667" w14:paraId="7490AD0B" w14:textId="77777777">
              <w:tc>
                <w:tcPr>
                  <w:tcW w:w="918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2"/>
                    <w:gridCol w:w="680"/>
                    <w:gridCol w:w="1020"/>
                    <w:gridCol w:w="1019"/>
                    <w:gridCol w:w="1019"/>
                    <w:gridCol w:w="1018"/>
                    <w:gridCol w:w="1018"/>
                  </w:tblGrid>
                  <w:tr w:rsidR="00277667" w14:paraId="18B55C93" w14:textId="77777777" w:rsidTr="00430874">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314"/>
                        </w:tblGrid>
                        <w:tr w:rsidR="00277667" w14:paraId="1AEB3B9D" w14:textId="77777777">
                          <w:trPr>
                            <w:trHeight w:hRule="exact" w:val="441"/>
                          </w:trPr>
                          <w:tc>
                            <w:tcPr>
                              <w:tcW w:w="3321" w:type="dxa"/>
                              <w:shd w:val="clear" w:color="auto" w:fill="567832"/>
                              <w:tcMar>
                                <w:top w:w="0" w:type="dxa"/>
                                <w:left w:w="0" w:type="dxa"/>
                                <w:bottom w:w="0" w:type="dxa"/>
                                <w:right w:w="0" w:type="dxa"/>
                              </w:tcMar>
                              <w:vAlign w:val="center"/>
                            </w:tcPr>
                            <w:p w14:paraId="18FF72FE" w14:textId="77777777" w:rsidR="00277667" w:rsidRDefault="00277667">
                              <w:pPr>
                                <w:spacing w:line="240" w:lineRule="auto"/>
                              </w:pPr>
                              <w:r>
                                <w:rPr>
                                  <w:rFonts w:eastAsia="Tahoma"/>
                                  <w:b/>
                                  <w:color w:val="FFFFFF"/>
                                  <w:sz w:val="16"/>
                                </w:rPr>
                                <w:t>Vrsta prepovedane droge</w:t>
                              </w:r>
                            </w:p>
                          </w:tc>
                        </w:tr>
                      </w:tbl>
                      <w:p w14:paraId="4D5AB87F" w14:textId="77777777" w:rsidR="00277667" w:rsidRDefault="00277667">
                        <w:pPr>
                          <w:spacing w:line="240" w:lineRule="auto"/>
                        </w:pPr>
                      </w:p>
                    </w:tc>
                    <w:tc>
                      <w:tcPr>
                        <w:tcW w:w="680"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14:paraId="2C64BE66" w14:textId="77777777" w:rsidR="00277667" w:rsidRDefault="00277667">
                        <w:pPr>
                          <w:spacing w:line="240" w:lineRule="auto"/>
                        </w:pPr>
                        <w:r>
                          <w:rPr>
                            <w:rFonts w:eastAsia="Tahoma"/>
                            <w:color w:val="FFFFFF"/>
                            <w:sz w:val="16"/>
                          </w:rPr>
                          <w:t>Merska enota</w:t>
                        </w:r>
                      </w:p>
                    </w:tc>
                    <w:tc>
                      <w:tcPr>
                        <w:tcW w:w="5094"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016"/>
                        </w:tblGrid>
                        <w:tr w:rsidR="00277667" w14:paraId="1BF88BB7" w14:textId="77777777">
                          <w:trPr>
                            <w:trHeight w:hRule="exact" w:val="180"/>
                          </w:trPr>
                          <w:tc>
                            <w:tcPr>
                              <w:tcW w:w="5022" w:type="dxa"/>
                              <w:shd w:val="clear" w:color="auto" w:fill="567832"/>
                              <w:tcMar>
                                <w:top w:w="0" w:type="dxa"/>
                                <w:left w:w="0" w:type="dxa"/>
                                <w:bottom w:w="0" w:type="dxa"/>
                                <w:right w:w="0" w:type="dxa"/>
                              </w:tcMar>
                              <w:vAlign w:val="center"/>
                            </w:tcPr>
                            <w:p w14:paraId="2FE915DD" w14:textId="77777777" w:rsidR="00277667" w:rsidRDefault="00277667">
                              <w:pPr>
                                <w:spacing w:line="240" w:lineRule="auto"/>
                                <w:jc w:val="center"/>
                              </w:pPr>
                              <w:r>
                                <w:rPr>
                                  <w:rFonts w:eastAsia="Tahoma"/>
                                  <w:b/>
                                  <w:color w:val="FFFFFF"/>
                                  <w:sz w:val="16"/>
                                </w:rPr>
                                <w:t>Količina oziroma  število</w:t>
                              </w:r>
                            </w:p>
                          </w:tc>
                        </w:tr>
                      </w:tbl>
                      <w:p w14:paraId="2914A973" w14:textId="77777777" w:rsidR="00277667" w:rsidRDefault="00277667">
                        <w:pPr>
                          <w:spacing w:line="240" w:lineRule="auto"/>
                        </w:pPr>
                      </w:p>
                    </w:tc>
                  </w:tr>
                  <w:tr w:rsidR="00277667" w14:paraId="68D7380D" w14:textId="77777777" w:rsidTr="00430874">
                    <w:trPr>
                      <w:trHeight w:val="182"/>
                    </w:trPr>
                    <w:tc>
                      <w:tcPr>
                        <w:tcW w:w="3392"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00AD24EF" w14:textId="77777777" w:rsidR="00277667" w:rsidRDefault="00277667">
                        <w:pPr>
                          <w:spacing w:line="240" w:lineRule="auto"/>
                        </w:pPr>
                      </w:p>
                    </w:tc>
                    <w:tc>
                      <w:tcPr>
                        <w:tcW w:w="680" w:type="dxa"/>
                        <w:vMerge/>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0D6E9AC7" w14:textId="77777777" w:rsidR="00277667" w:rsidRDefault="00277667">
                        <w:pPr>
                          <w:spacing w:line="240" w:lineRule="auto"/>
                        </w:pPr>
                      </w:p>
                    </w:tc>
                    <w:tc>
                      <w:tcPr>
                        <w:tcW w:w="1020"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67346F60" w14:textId="77777777" w:rsidR="00277667" w:rsidRDefault="00277667">
                        <w:pPr>
                          <w:spacing w:line="240" w:lineRule="auto"/>
                          <w:jc w:val="center"/>
                        </w:pPr>
                        <w:r>
                          <w:rPr>
                            <w:rFonts w:eastAsia="Tahoma"/>
                            <w:b/>
                            <w:color w:val="FFFFFF"/>
                            <w:sz w:val="16"/>
                          </w:rPr>
                          <w:t>2021</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61A1AC39" w14:textId="77777777" w:rsidR="00277667" w:rsidRDefault="00277667">
                        <w:pPr>
                          <w:spacing w:line="240" w:lineRule="auto"/>
                          <w:jc w:val="center"/>
                        </w:pPr>
                        <w:r>
                          <w:rPr>
                            <w:rFonts w:eastAsia="Tahoma"/>
                            <w:b/>
                            <w:color w:val="FFFFFF"/>
                            <w:sz w:val="16"/>
                          </w:rPr>
                          <w:t>2022</w:t>
                        </w:r>
                      </w:p>
                    </w:tc>
                    <w:tc>
                      <w:tcPr>
                        <w:tcW w:w="1019"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1258EFE9" w14:textId="77777777" w:rsidR="00277667" w:rsidRDefault="00277667">
                        <w:pPr>
                          <w:spacing w:line="240" w:lineRule="auto"/>
                          <w:jc w:val="center"/>
                        </w:pPr>
                        <w:r>
                          <w:rPr>
                            <w:rFonts w:eastAsia="Tahoma"/>
                            <w:b/>
                            <w:color w:val="FFFFFF"/>
                            <w:sz w:val="16"/>
                          </w:rPr>
                          <w:t>2023</w:t>
                        </w:r>
                      </w:p>
                    </w:tc>
                    <w:tc>
                      <w:tcPr>
                        <w:tcW w:w="1018"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78F87204" w14:textId="77777777" w:rsidR="00277667" w:rsidRDefault="00277667">
                        <w:pPr>
                          <w:spacing w:line="240" w:lineRule="auto"/>
                          <w:jc w:val="center"/>
                        </w:pPr>
                        <w:r>
                          <w:rPr>
                            <w:rFonts w:eastAsia="Tahoma"/>
                            <w:b/>
                            <w:color w:val="FFFFFF"/>
                            <w:sz w:val="16"/>
                          </w:rPr>
                          <w:t>2024</w:t>
                        </w:r>
                      </w:p>
                    </w:tc>
                    <w:tc>
                      <w:tcPr>
                        <w:tcW w:w="1018" w:type="dxa"/>
                        <w:tcBorders>
                          <w:top w:val="nil"/>
                          <w:left w:val="nil"/>
                          <w:bottom w:val="single" w:sz="8" w:space="0" w:color="000000"/>
                          <w:right w:val="single" w:sz="7" w:space="0" w:color="000000"/>
                        </w:tcBorders>
                        <w:shd w:val="clear" w:color="auto" w:fill="567832"/>
                        <w:tcMar>
                          <w:top w:w="39" w:type="dxa"/>
                          <w:left w:w="39" w:type="dxa"/>
                          <w:bottom w:w="39" w:type="dxa"/>
                          <w:right w:w="39" w:type="dxa"/>
                        </w:tcMar>
                        <w:vAlign w:val="center"/>
                      </w:tcPr>
                      <w:p w14:paraId="6E3B0261" w14:textId="77777777" w:rsidR="00277667" w:rsidRDefault="00277667">
                        <w:pPr>
                          <w:spacing w:line="240" w:lineRule="auto"/>
                          <w:jc w:val="center"/>
                        </w:pPr>
                        <w:r>
                          <w:rPr>
                            <w:rFonts w:eastAsia="Tahoma"/>
                            <w:b/>
                            <w:color w:val="FFFFFF"/>
                            <w:sz w:val="16"/>
                          </w:rPr>
                          <w:t>2025</w:t>
                        </w:r>
                      </w:p>
                    </w:tc>
                  </w:tr>
                  <w:tr w:rsidR="00277667" w14:paraId="7383C224" w14:textId="77777777" w:rsidTr="00430874">
                    <w:trPr>
                      <w:trHeight w:val="182"/>
                    </w:trPr>
                    <w:tc>
                      <w:tcPr>
                        <w:tcW w:w="3392" w:type="dxa"/>
                        <w:vMerge w:val="restart"/>
                        <w:tcBorders>
                          <w:top w:val="single" w:sz="8" w:space="0" w:color="000000"/>
                          <w:left w:val="single" w:sz="8" w:space="0" w:color="000000"/>
                          <w:bottom w:val="nil"/>
                          <w:right w:val="single" w:sz="8" w:space="0" w:color="000000"/>
                        </w:tcBorders>
                        <w:tcMar>
                          <w:top w:w="39" w:type="dxa"/>
                          <w:left w:w="39" w:type="dxa"/>
                          <w:bottom w:w="39" w:type="dxa"/>
                          <w:right w:w="39" w:type="dxa"/>
                        </w:tcMar>
                        <w:vAlign w:val="center"/>
                      </w:tcPr>
                      <w:p w14:paraId="238E2B75" w14:textId="77777777" w:rsidR="00277667" w:rsidRDefault="00277667" w:rsidP="00430874">
                        <w:pPr>
                          <w:spacing w:line="240" w:lineRule="auto"/>
                        </w:pPr>
                        <w:r>
                          <w:rPr>
                            <w:rFonts w:eastAsia="Tahoma"/>
                            <w:color w:val="000000"/>
                            <w:sz w:val="16"/>
                          </w:rPr>
                          <w:t>Amfetamin</w:t>
                        </w:r>
                      </w:p>
                    </w:tc>
                    <w:tc>
                      <w:tcPr>
                        <w:tcW w:w="68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2025EE17" w14:textId="77777777" w:rsidR="00277667" w:rsidRDefault="00277667" w:rsidP="00430874">
                        <w:pPr>
                          <w:spacing w:line="240" w:lineRule="auto"/>
                          <w:jc w:val="center"/>
                        </w:pPr>
                        <w:r>
                          <w:rPr>
                            <w:rFonts w:eastAsia="Tahoma"/>
                            <w:color w:val="000000"/>
                            <w:sz w:val="16"/>
                          </w:rPr>
                          <w:t>grami</w:t>
                        </w:r>
                      </w:p>
                    </w:tc>
                    <w:tc>
                      <w:tcPr>
                        <w:tcW w:w="1020"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6A2B9FE0" w14:textId="77777777" w:rsidR="00277667" w:rsidRDefault="00277667" w:rsidP="00430874">
                        <w:pPr>
                          <w:spacing w:line="240" w:lineRule="auto"/>
                          <w:jc w:val="right"/>
                        </w:pPr>
                        <w:r>
                          <w:rPr>
                            <w:rFonts w:eastAsia="Tahoma"/>
                            <w:color w:val="000000"/>
                            <w:sz w:val="16"/>
                          </w:rPr>
                          <w:t>87.928,6</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26A14512" w14:textId="77777777" w:rsidR="00277667" w:rsidRDefault="00277667" w:rsidP="00430874">
                        <w:pPr>
                          <w:spacing w:line="240" w:lineRule="auto"/>
                          <w:jc w:val="right"/>
                        </w:pPr>
                        <w:r>
                          <w:rPr>
                            <w:rFonts w:eastAsia="Tahoma"/>
                            <w:color w:val="000000"/>
                            <w:sz w:val="16"/>
                          </w:rPr>
                          <w:t>7,3</w:t>
                        </w:r>
                      </w:p>
                    </w:tc>
                    <w:tc>
                      <w:tcPr>
                        <w:tcW w:w="1019"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13E37E36" w14:textId="77777777" w:rsidR="00277667" w:rsidRDefault="00277667" w:rsidP="00430874">
                        <w:pPr>
                          <w:spacing w:line="240" w:lineRule="auto"/>
                          <w:jc w:val="right"/>
                        </w:pPr>
                        <w:r>
                          <w:rPr>
                            <w:rFonts w:eastAsia="Tahoma"/>
                            <w:color w:val="000000"/>
                            <w:sz w:val="16"/>
                          </w:rPr>
                          <w:t>10.704,8</w:t>
                        </w:r>
                      </w:p>
                    </w:tc>
                    <w:tc>
                      <w:tcPr>
                        <w:tcW w:w="1018"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196D99B6" w14:textId="77777777" w:rsidR="00277667" w:rsidRDefault="00277667" w:rsidP="00430874">
                        <w:pPr>
                          <w:spacing w:line="240" w:lineRule="auto"/>
                          <w:jc w:val="right"/>
                        </w:pPr>
                        <w:r>
                          <w:rPr>
                            <w:rFonts w:eastAsia="Tahoma"/>
                            <w:color w:val="000000"/>
                            <w:sz w:val="16"/>
                          </w:rPr>
                          <w:t>102,7</w:t>
                        </w:r>
                      </w:p>
                    </w:tc>
                    <w:tc>
                      <w:tcPr>
                        <w:tcW w:w="1018" w:type="dxa"/>
                        <w:tcBorders>
                          <w:top w:val="single" w:sz="8" w:space="0" w:color="000000"/>
                          <w:left w:val="single" w:sz="8" w:space="0" w:color="000000"/>
                          <w:bottom w:val="single" w:sz="3" w:space="0" w:color="D3D3D3"/>
                          <w:right w:val="single" w:sz="8" w:space="0" w:color="000000"/>
                        </w:tcBorders>
                        <w:tcMar>
                          <w:top w:w="39" w:type="dxa"/>
                          <w:left w:w="39" w:type="dxa"/>
                          <w:bottom w:w="39" w:type="dxa"/>
                          <w:right w:w="39" w:type="dxa"/>
                        </w:tcMar>
                        <w:vAlign w:val="center"/>
                      </w:tcPr>
                      <w:p w14:paraId="1CAEA88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30B3518B" w14:textId="77777777" w:rsidTr="00430874">
                    <w:trPr>
                      <w:trHeight w:val="182"/>
                    </w:trPr>
                    <w:tc>
                      <w:tcPr>
                        <w:tcW w:w="3392"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0BBD864" w14:textId="77777777" w:rsidR="00277667" w:rsidRDefault="00277667" w:rsidP="00430874">
                        <w:pPr>
                          <w:spacing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692ACD" w14:textId="77777777" w:rsidR="00277667" w:rsidRDefault="00277667" w:rsidP="00430874">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A9BD656" w14:textId="77777777" w:rsidR="00277667" w:rsidRDefault="00277667" w:rsidP="00430874">
                        <w:pPr>
                          <w:spacing w:line="240" w:lineRule="auto"/>
                          <w:jc w:val="right"/>
                        </w:pPr>
                        <w:r>
                          <w:rPr>
                            <w:rFonts w:eastAsia="Tahoma"/>
                            <w:color w:val="000000"/>
                            <w:sz w:val="16"/>
                          </w:rPr>
                          <w:t>3.656,0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77A6F3E"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F0A7ABC"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01356A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0EF8AF8"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7A94913D" w14:textId="77777777" w:rsidTr="00430874">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A4C084D" w14:textId="77777777" w:rsidR="00277667" w:rsidRDefault="00277667" w:rsidP="00430874">
                        <w:pPr>
                          <w:spacing w:line="240" w:lineRule="auto"/>
                        </w:pPr>
                        <w:r>
                          <w:rPr>
                            <w:rFonts w:eastAsia="Tahoma"/>
                            <w:color w:val="000000"/>
                            <w:sz w:val="16"/>
                          </w:rPr>
                          <w:t>Benzodiazepini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1E764C4" w14:textId="77777777" w:rsidR="00277667" w:rsidRDefault="00277667" w:rsidP="00430874">
                        <w:pPr>
                          <w:spacing w:line="240" w:lineRule="auto"/>
                          <w:jc w:val="center"/>
                        </w:pPr>
                        <w:r>
                          <w:rPr>
                            <w:rFonts w:eastAsia="Tahoma"/>
                            <w:color w:val="000000"/>
                            <w:sz w:val="16"/>
                          </w:rPr>
                          <w:t>tablete</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511712C"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92F60C8" w14:textId="77777777" w:rsidR="00277667" w:rsidRDefault="00277667" w:rsidP="00430874">
                        <w:pPr>
                          <w:spacing w:line="240" w:lineRule="auto"/>
                          <w:jc w:val="right"/>
                        </w:pPr>
                        <w:r>
                          <w:rPr>
                            <w:rFonts w:eastAsia="Tahoma"/>
                            <w:color w:val="000000"/>
                            <w:sz w:val="16"/>
                          </w:rPr>
                          <w:t>11,0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9A0A131"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25481AF" w14:textId="77777777" w:rsidR="00277667" w:rsidRDefault="00277667" w:rsidP="00430874">
                        <w:pPr>
                          <w:spacing w:line="240" w:lineRule="auto"/>
                          <w:jc w:val="right"/>
                        </w:pPr>
                        <w:r>
                          <w:rPr>
                            <w:rFonts w:eastAsia="Tahoma"/>
                            <w:color w:val="000000"/>
                            <w:sz w:val="16"/>
                          </w:rPr>
                          <w:t>7,0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EFFE8D9" w14:textId="77777777" w:rsidR="00277667" w:rsidRDefault="00277667" w:rsidP="00430874">
                        <w:pPr>
                          <w:spacing w:line="240" w:lineRule="auto"/>
                          <w:jc w:val="right"/>
                        </w:pPr>
                        <w:r>
                          <w:rPr>
                            <w:rFonts w:eastAsia="Tahoma"/>
                            <w:color w:val="000000"/>
                            <w:sz w:val="16"/>
                          </w:rPr>
                          <w:t>140,0</w:t>
                        </w:r>
                      </w:p>
                    </w:tc>
                  </w:tr>
                  <w:tr w:rsidR="00277667" w14:paraId="002BFC6C" w14:textId="77777777" w:rsidTr="00430874">
                    <w:trPr>
                      <w:trHeight w:val="182"/>
                    </w:trPr>
                    <w:tc>
                      <w:tcPr>
                        <w:tcW w:w="3392"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3094CB25" w14:textId="77777777" w:rsidR="00277667" w:rsidRDefault="00277667" w:rsidP="00430874">
                        <w:pPr>
                          <w:spacing w:line="240" w:lineRule="auto"/>
                        </w:pPr>
                        <w:r>
                          <w:rPr>
                            <w:rFonts w:eastAsia="Tahoma"/>
                            <w:color w:val="000000"/>
                            <w:sz w:val="16"/>
                          </w:rPr>
                          <w:t>Ekstazi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7421931"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DCD42F9" w14:textId="77777777" w:rsidR="00277667" w:rsidRDefault="00277667" w:rsidP="00430874">
                        <w:pPr>
                          <w:spacing w:line="240" w:lineRule="auto"/>
                          <w:jc w:val="right"/>
                        </w:pPr>
                        <w:r>
                          <w:rPr>
                            <w:rFonts w:eastAsia="Tahoma"/>
                            <w:color w:val="000000"/>
                            <w:sz w:val="16"/>
                          </w:rPr>
                          <w:t>122.839,0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68EF996" w14:textId="77777777" w:rsidR="00277667" w:rsidRDefault="00277667" w:rsidP="00430874">
                        <w:pPr>
                          <w:spacing w:line="240" w:lineRule="auto"/>
                          <w:jc w:val="right"/>
                        </w:pPr>
                        <w:r>
                          <w:rPr>
                            <w:rFonts w:eastAsia="Tahoma"/>
                            <w:color w:val="000000"/>
                            <w:sz w:val="16"/>
                          </w:rPr>
                          <w:t>1,4</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609D300" w14:textId="77777777" w:rsidR="00277667" w:rsidRDefault="00277667" w:rsidP="00430874">
                        <w:pPr>
                          <w:spacing w:line="240" w:lineRule="auto"/>
                          <w:jc w:val="right"/>
                        </w:pPr>
                        <w:r>
                          <w:rPr>
                            <w:rFonts w:eastAsia="Tahoma"/>
                            <w:color w:val="000000"/>
                            <w:sz w:val="16"/>
                          </w:rPr>
                          <w:t>7,4</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1F062DF"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E0DBD8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3FB3539A" w14:textId="77777777" w:rsidTr="00430874">
                    <w:trPr>
                      <w:trHeight w:val="182"/>
                    </w:trPr>
                    <w:tc>
                      <w:tcPr>
                        <w:tcW w:w="3392"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27F66B2" w14:textId="77777777" w:rsidR="00277667" w:rsidRDefault="00277667" w:rsidP="00430874">
                        <w:pPr>
                          <w:spacing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C937BA0" w14:textId="77777777" w:rsidR="00277667" w:rsidRDefault="00277667" w:rsidP="00430874">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0FAA3DC" w14:textId="77777777" w:rsidR="00277667" w:rsidRDefault="00277667" w:rsidP="00430874">
                        <w:pPr>
                          <w:spacing w:line="240" w:lineRule="auto"/>
                          <w:jc w:val="right"/>
                        </w:pPr>
                        <w:r>
                          <w:rPr>
                            <w:rFonts w:eastAsia="Tahoma"/>
                            <w:color w:val="000000"/>
                            <w:sz w:val="16"/>
                          </w:rPr>
                          <w:t>346.611,0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A6CF6A1"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13E51CF" w14:textId="77777777" w:rsidR="00277667" w:rsidRDefault="00277667" w:rsidP="00430874">
                        <w:pPr>
                          <w:spacing w:line="240" w:lineRule="auto"/>
                          <w:jc w:val="right"/>
                        </w:pPr>
                        <w:r>
                          <w:rPr>
                            <w:rFonts w:eastAsia="Tahoma"/>
                            <w:color w:val="000000"/>
                            <w:sz w:val="16"/>
                          </w:rPr>
                          <w:t>3.135,0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ED54B70"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7BBEE57"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4BA2310A" w14:textId="77777777" w:rsidTr="00430874">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D9B062C" w14:textId="77777777" w:rsidR="00277667" w:rsidRDefault="00277667" w:rsidP="00430874">
                        <w:pPr>
                          <w:spacing w:line="240" w:lineRule="auto"/>
                        </w:pPr>
                        <w:r>
                          <w:rPr>
                            <w:rFonts w:eastAsia="Tahoma"/>
                            <w:color w:val="000000"/>
                            <w:sz w:val="16"/>
                          </w:rPr>
                          <w:t>Heroin</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F48ADEA"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2449B03" w14:textId="77777777" w:rsidR="00277667" w:rsidRDefault="00277667" w:rsidP="00430874">
                        <w:pPr>
                          <w:spacing w:line="240" w:lineRule="auto"/>
                          <w:jc w:val="right"/>
                        </w:pPr>
                        <w:r>
                          <w:rPr>
                            <w:rFonts w:eastAsia="Tahoma"/>
                            <w:color w:val="000000"/>
                            <w:sz w:val="16"/>
                          </w:rPr>
                          <w:t>5.520,0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CFB93FC" w14:textId="77777777" w:rsidR="00277667" w:rsidRDefault="00277667" w:rsidP="00430874">
                        <w:pPr>
                          <w:spacing w:line="240" w:lineRule="auto"/>
                          <w:jc w:val="right"/>
                        </w:pPr>
                        <w:r>
                          <w:rPr>
                            <w:rFonts w:eastAsia="Tahoma"/>
                            <w:color w:val="000000"/>
                            <w:sz w:val="16"/>
                          </w:rPr>
                          <w:t>3.618,9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A6918D8" w14:textId="77777777" w:rsidR="00277667" w:rsidRDefault="00277667" w:rsidP="00430874">
                        <w:pPr>
                          <w:spacing w:line="240" w:lineRule="auto"/>
                          <w:jc w:val="right"/>
                        </w:pPr>
                        <w:r>
                          <w:rPr>
                            <w:rFonts w:eastAsia="Tahoma"/>
                            <w:color w:val="000000"/>
                            <w:sz w:val="16"/>
                          </w:rPr>
                          <w:t>1.211,4</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CEAD854" w14:textId="77777777" w:rsidR="00277667" w:rsidRDefault="00277667" w:rsidP="00430874">
                        <w:pPr>
                          <w:spacing w:line="240" w:lineRule="auto"/>
                          <w:jc w:val="right"/>
                        </w:pPr>
                        <w:r>
                          <w:rPr>
                            <w:rFonts w:eastAsia="Tahoma"/>
                            <w:color w:val="000000"/>
                            <w:sz w:val="16"/>
                          </w:rPr>
                          <w:t>59,8</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87A01C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638D61DE" w14:textId="77777777" w:rsidTr="00430874">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8402400" w14:textId="77777777" w:rsidR="00277667" w:rsidRDefault="00277667" w:rsidP="00430874">
                        <w:pPr>
                          <w:spacing w:line="240" w:lineRule="auto"/>
                        </w:pPr>
                        <w:r>
                          <w:rPr>
                            <w:rFonts w:eastAsia="Tahoma"/>
                            <w:color w:val="000000"/>
                            <w:sz w:val="16"/>
                          </w:rPr>
                          <w:t>Kokain</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FB1E5E6"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6CD707D" w14:textId="77777777" w:rsidR="00277667" w:rsidRDefault="00277667" w:rsidP="00430874">
                        <w:pPr>
                          <w:spacing w:line="240" w:lineRule="auto"/>
                          <w:jc w:val="right"/>
                        </w:pPr>
                        <w:r>
                          <w:rPr>
                            <w:rFonts w:eastAsia="Tahoma"/>
                            <w:color w:val="000000"/>
                            <w:sz w:val="16"/>
                          </w:rPr>
                          <w:t>9.809,6</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2612D46" w14:textId="77777777" w:rsidR="00277667" w:rsidRDefault="00277667" w:rsidP="00430874">
                        <w:pPr>
                          <w:spacing w:line="240" w:lineRule="auto"/>
                          <w:jc w:val="right"/>
                        </w:pPr>
                        <w:r>
                          <w:rPr>
                            <w:rFonts w:eastAsia="Tahoma"/>
                            <w:color w:val="000000"/>
                            <w:sz w:val="16"/>
                          </w:rPr>
                          <w:t>4.639,9</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512A34E" w14:textId="77777777" w:rsidR="00277667" w:rsidRDefault="00277667" w:rsidP="00430874">
                        <w:pPr>
                          <w:spacing w:line="240" w:lineRule="auto"/>
                          <w:jc w:val="right"/>
                        </w:pPr>
                        <w:r>
                          <w:rPr>
                            <w:rFonts w:eastAsia="Tahoma"/>
                            <w:color w:val="000000"/>
                            <w:sz w:val="16"/>
                          </w:rPr>
                          <w:t>1.564,1</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70FCF1D" w14:textId="77777777" w:rsidR="00277667" w:rsidRDefault="00277667" w:rsidP="00430874">
                        <w:pPr>
                          <w:spacing w:line="240" w:lineRule="auto"/>
                          <w:jc w:val="right"/>
                        </w:pPr>
                        <w:r>
                          <w:rPr>
                            <w:rFonts w:eastAsia="Tahoma"/>
                            <w:color w:val="000000"/>
                            <w:sz w:val="16"/>
                          </w:rPr>
                          <w:t>294,6</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48954F7" w14:textId="77777777" w:rsidR="00277667" w:rsidRDefault="00277667" w:rsidP="00430874">
                        <w:pPr>
                          <w:spacing w:line="240" w:lineRule="auto"/>
                          <w:jc w:val="right"/>
                        </w:pPr>
                        <w:r>
                          <w:rPr>
                            <w:rFonts w:eastAsia="Tahoma"/>
                            <w:color w:val="000000"/>
                            <w:sz w:val="16"/>
                          </w:rPr>
                          <w:t>9.046,2</w:t>
                        </w:r>
                      </w:p>
                    </w:tc>
                  </w:tr>
                  <w:tr w:rsidR="00277667" w14:paraId="4F7DE86F" w14:textId="77777777" w:rsidTr="00430874">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1F06F32" w14:textId="77777777" w:rsidR="00277667" w:rsidRDefault="00277667" w:rsidP="00430874">
                        <w:pPr>
                          <w:spacing w:line="240" w:lineRule="auto"/>
                        </w:pPr>
                        <w:r>
                          <w:rPr>
                            <w:rFonts w:eastAsia="Tahoma"/>
                            <w:color w:val="000000"/>
                            <w:sz w:val="16"/>
                          </w:rPr>
                          <w:t>Konoplja – rastlina</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FE69A12" w14:textId="77777777" w:rsidR="00277667" w:rsidRDefault="00277667" w:rsidP="00430874">
                        <w:pPr>
                          <w:spacing w:line="240" w:lineRule="auto"/>
                          <w:jc w:val="center"/>
                        </w:pPr>
                        <w:r>
                          <w:rPr>
                            <w:rFonts w:eastAsia="Tahoma"/>
                            <w:color w:val="000000"/>
                            <w:sz w:val="16"/>
                          </w:rPr>
                          <w:t>kosi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CB17444" w14:textId="77777777" w:rsidR="00277667" w:rsidRDefault="00277667" w:rsidP="00430874">
                        <w:pPr>
                          <w:spacing w:line="240" w:lineRule="auto"/>
                          <w:jc w:val="right"/>
                        </w:pPr>
                        <w:r>
                          <w:rPr>
                            <w:rFonts w:eastAsia="Tahoma"/>
                            <w:color w:val="000000"/>
                            <w:sz w:val="16"/>
                          </w:rPr>
                          <w:t>567,0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EC6125F" w14:textId="77777777" w:rsidR="00277667" w:rsidRDefault="00277667" w:rsidP="00430874">
                        <w:pPr>
                          <w:spacing w:line="240" w:lineRule="auto"/>
                          <w:jc w:val="right"/>
                        </w:pPr>
                        <w:r>
                          <w:rPr>
                            <w:rFonts w:eastAsia="Tahoma"/>
                            <w:color w:val="000000"/>
                            <w:sz w:val="16"/>
                          </w:rPr>
                          <w:t>38,0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FBB8CCB" w14:textId="77777777" w:rsidR="00277667" w:rsidRDefault="00277667" w:rsidP="00430874">
                        <w:pPr>
                          <w:spacing w:line="240" w:lineRule="auto"/>
                          <w:jc w:val="right"/>
                        </w:pPr>
                        <w:r>
                          <w:rPr>
                            <w:rFonts w:eastAsia="Tahoma"/>
                            <w:color w:val="000000"/>
                            <w:sz w:val="16"/>
                          </w:rPr>
                          <w:t>2.694,0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915301F" w14:textId="77777777" w:rsidR="00277667" w:rsidRDefault="00277667" w:rsidP="00430874">
                        <w:pPr>
                          <w:spacing w:line="240" w:lineRule="auto"/>
                          <w:jc w:val="right"/>
                        </w:pPr>
                        <w:r>
                          <w:rPr>
                            <w:rFonts w:eastAsia="Tahoma"/>
                            <w:color w:val="000000"/>
                            <w:sz w:val="16"/>
                          </w:rPr>
                          <w:t>2.387,0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CE3F012" w14:textId="77777777" w:rsidR="00277667" w:rsidRDefault="00277667" w:rsidP="00430874">
                        <w:pPr>
                          <w:spacing w:line="240" w:lineRule="auto"/>
                          <w:jc w:val="right"/>
                        </w:pPr>
                        <w:r>
                          <w:rPr>
                            <w:rFonts w:eastAsia="Tahoma"/>
                            <w:color w:val="000000"/>
                            <w:sz w:val="16"/>
                          </w:rPr>
                          <w:t>494,0</w:t>
                        </w:r>
                      </w:p>
                    </w:tc>
                  </w:tr>
                  <w:tr w:rsidR="00277667" w14:paraId="0038937B" w14:textId="77777777" w:rsidTr="00430874">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C4ADAF1" w14:textId="77777777" w:rsidR="00277667" w:rsidRDefault="00277667" w:rsidP="00430874">
                        <w:pPr>
                          <w:spacing w:line="240" w:lineRule="auto"/>
                        </w:pPr>
                        <w:r>
                          <w:rPr>
                            <w:rFonts w:eastAsia="Tahoma"/>
                            <w:color w:val="000000"/>
                            <w:sz w:val="16"/>
                          </w:rPr>
                          <w:t>Konoplja – rastlina (marihuana)</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EBE299D"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04F529C" w14:textId="77777777" w:rsidR="00277667" w:rsidRDefault="00277667" w:rsidP="00430874">
                        <w:pPr>
                          <w:spacing w:line="240" w:lineRule="auto"/>
                          <w:jc w:val="right"/>
                        </w:pPr>
                        <w:r>
                          <w:rPr>
                            <w:rFonts w:eastAsia="Tahoma"/>
                            <w:color w:val="000000"/>
                            <w:sz w:val="16"/>
                          </w:rPr>
                          <w:t>31.517,6</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E211E10" w14:textId="77777777" w:rsidR="00277667" w:rsidRDefault="00277667" w:rsidP="00430874">
                        <w:pPr>
                          <w:spacing w:line="240" w:lineRule="auto"/>
                          <w:jc w:val="right"/>
                        </w:pPr>
                        <w:r>
                          <w:rPr>
                            <w:rFonts w:eastAsia="Tahoma"/>
                            <w:color w:val="000000"/>
                            <w:sz w:val="16"/>
                          </w:rPr>
                          <w:t>132.095,6</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78B1B29" w14:textId="77777777" w:rsidR="00277667" w:rsidRDefault="00277667" w:rsidP="00430874">
                        <w:pPr>
                          <w:spacing w:line="240" w:lineRule="auto"/>
                          <w:jc w:val="right"/>
                        </w:pPr>
                        <w:r>
                          <w:rPr>
                            <w:rFonts w:eastAsia="Tahoma"/>
                            <w:color w:val="000000"/>
                            <w:sz w:val="16"/>
                          </w:rPr>
                          <w:t>115.980,6</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E9DDB72" w14:textId="77777777" w:rsidR="00277667" w:rsidRDefault="00277667" w:rsidP="00430874">
                        <w:pPr>
                          <w:spacing w:line="240" w:lineRule="auto"/>
                          <w:jc w:val="right"/>
                        </w:pPr>
                        <w:r>
                          <w:rPr>
                            <w:rFonts w:eastAsia="Tahoma"/>
                            <w:color w:val="000000"/>
                            <w:sz w:val="16"/>
                          </w:rPr>
                          <w:t>8.336,2</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8F87F4D" w14:textId="77777777" w:rsidR="00277667" w:rsidRDefault="00277667" w:rsidP="00430874">
                        <w:pPr>
                          <w:spacing w:line="240" w:lineRule="auto"/>
                          <w:jc w:val="right"/>
                        </w:pPr>
                        <w:r>
                          <w:rPr>
                            <w:rFonts w:eastAsia="Tahoma"/>
                            <w:color w:val="000000"/>
                            <w:sz w:val="16"/>
                          </w:rPr>
                          <w:t>5,5</w:t>
                        </w:r>
                      </w:p>
                    </w:tc>
                  </w:tr>
                  <w:tr w:rsidR="00277667" w14:paraId="233E7418" w14:textId="77777777" w:rsidTr="00430874">
                    <w:trPr>
                      <w:trHeight w:val="182"/>
                    </w:trPr>
                    <w:tc>
                      <w:tcPr>
                        <w:tcW w:w="3392"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157E7562" w14:textId="77777777" w:rsidR="00277667" w:rsidRDefault="00277667" w:rsidP="00430874">
                        <w:pPr>
                          <w:spacing w:line="240" w:lineRule="auto"/>
                        </w:pPr>
                        <w:r>
                          <w:rPr>
                            <w:rFonts w:eastAsia="Tahoma"/>
                            <w:color w:val="000000"/>
                            <w:sz w:val="16"/>
                          </w:rPr>
                          <w:t>Konoplja – smola (hašiš)</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F69DDB6"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B6B5E4D" w14:textId="77777777" w:rsidR="00277667" w:rsidRDefault="00277667" w:rsidP="00430874">
                        <w:pPr>
                          <w:spacing w:line="240" w:lineRule="auto"/>
                          <w:jc w:val="right"/>
                        </w:pPr>
                        <w:r>
                          <w:rPr>
                            <w:rFonts w:eastAsia="Tahoma"/>
                            <w:color w:val="000000"/>
                            <w:sz w:val="16"/>
                          </w:rPr>
                          <w:t>1,5</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10D6B18" w14:textId="77777777" w:rsidR="00277667" w:rsidRDefault="00277667" w:rsidP="00430874">
                        <w:pPr>
                          <w:spacing w:line="240" w:lineRule="auto"/>
                          <w:jc w:val="right"/>
                        </w:pPr>
                        <w:r>
                          <w:rPr>
                            <w:rFonts w:eastAsia="Tahoma"/>
                            <w:color w:val="000000"/>
                            <w:sz w:val="16"/>
                          </w:rPr>
                          <w:t>55,2</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AD23741" w14:textId="77777777" w:rsidR="00277667" w:rsidRDefault="00277667" w:rsidP="00430874">
                        <w:pPr>
                          <w:spacing w:line="240" w:lineRule="auto"/>
                          <w:jc w:val="right"/>
                        </w:pPr>
                        <w:r>
                          <w:rPr>
                            <w:rFonts w:eastAsia="Tahoma"/>
                            <w:color w:val="000000"/>
                            <w:sz w:val="16"/>
                          </w:rPr>
                          <w:t>63,6</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D9EBA04"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D52F99A"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7C74320D" w14:textId="77777777" w:rsidTr="00430874">
                    <w:trPr>
                      <w:trHeight w:val="182"/>
                    </w:trPr>
                    <w:tc>
                      <w:tcPr>
                        <w:tcW w:w="3392"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DF88CF8" w14:textId="77777777" w:rsidR="00277667" w:rsidRDefault="00277667" w:rsidP="00430874">
                        <w:pPr>
                          <w:spacing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344CE2D"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1A6642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75CCA71" w14:textId="77777777" w:rsidR="00277667" w:rsidRDefault="00277667" w:rsidP="00430874">
                        <w:pPr>
                          <w:spacing w:line="240" w:lineRule="auto"/>
                          <w:jc w:val="right"/>
                        </w:pPr>
                        <w:r>
                          <w:rPr>
                            <w:rFonts w:eastAsia="Tahoma"/>
                            <w:color w:val="000000"/>
                            <w:sz w:val="16"/>
                          </w:rPr>
                          <w:t>72,0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DCF1336"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C20E75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558D871"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2A96C675" w14:textId="77777777" w:rsidTr="00430874">
                    <w:trPr>
                      <w:trHeight w:val="182"/>
                    </w:trPr>
                    <w:tc>
                      <w:tcPr>
                        <w:tcW w:w="3392"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10B1161C" w14:textId="77777777" w:rsidR="00277667" w:rsidRDefault="00277667" w:rsidP="00430874">
                        <w:pPr>
                          <w:spacing w:line="240" w:lineRule="auto"/>
                        </w:pPr>
                        <w:r>
                          <w:rPr>
                            <w:rFonts w:eastAsia="Tahoma"/>
                            <w:color w:val="000000"/>
                            <w:sz w:val="16"/>
                          </w:rPr>
                          <w:t>Konoplja ekstrakti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4A9ED89"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60A97E8" w14:textId="77777777" w:rsidR="00277667" w:rsidRDefault="00277667" w:rsidP="00430874">
                        <w:pPr>
                          <w:spacing w:line="240" w:lineRule="auto"/>
                          <w:jc w:val="right"/>
                        </w:pPr>
                        <w:r>
                          <w:rPr>
                            <w:rFonts w:eastAsia="Tahoma"/>
                            <w:color w:val="000000"/>
                            <w:sz w:val="16"/>
                          </w:rPr>
                          <w:t>22,9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4F7271ED" w14:textId="77777777" w:rsidR="00277667" w:rsidRDefault="00277667" w:rsidP="00430874">
                        <w:pPr>
                          <w:spacing w:line="240" w:lineRule="auto"/>
                          <w:jc w:val="right"/>
                        </w:pPr>
                        <w:r>
                          <w:rPr>
                            <w:rFonts w:eastAsia="Tahoma"/>
                            <w:color w:val="000000"/>
                            <w:sz w:val="16"/>
                          </w:rPr>
                          <w:t>8,9</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4897859" w14:textId="77777777" w:rsidR="00277667" w:rsidRDefault="00277667" w:rsidP="00430874">
                        <w:pPr>
                          <w:spacing w:line="240" w:lineRule="auto"/>
                          <w:jc w:val="right"/>
                        </w:pPr>
                        <w:r>
                          <w:rPr>
                            <w:rFonts w:eastAsia="Tahoma"/>
                            <w:color w:val="000000"/>
                            <w:sz w:val="16"/>
                          </w:rPr>
                          <w:t>5,5</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8DAD3B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DF8BDD0"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753AB144" w14:textId="77777777" w:rsidTr="00430874">
                    <w:trPr>
                      <w:trHeight w:val="182"/>
                    </w:trPr>
                    <w:tc>
                      <w:tcPr>
                        <w:tcW w:w="3392"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482D93" w14:textId="77777777" w:rsidR="00277667" w:rsidRDefault="00277667" w:rsidP="00430874">
                        <w:pPr>
                          <w:spacing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D094DA5"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8F4ACDA" w14:textId="77777777" w:rsidR="00277667" w:rsidRDefault="00277667" w:rsidP="00430874">
                        <w:pPr>
                          <w:spacing w:line="240" w:lineRule="auto"/>
                          <w:jc w:val="right"/>
                        </w:pPr>
                        <w:r>
                          <w:rPr>
                            <w:rFonts w:eastAsia="Tahoma"/>
                            <w:color w:val="000000"/>
                            <w:sz w:val="16"/>
                          </w:rPr>
                          <w:t>20.023,6</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D97EF0C" w14:textId="77777777" w:rsidR="00277667" w:rsidRDefault="00277667" w:rsidP="00430874">
                        <w:pPr>
                          <w:spacing w:line="240" w:lineRule="auto"/>
                          <w:jc w:val="right"/>
                        </w:pPr>
                        <w:r>
                          <w:rPr>
                            <w:rFonts w:eastAsia="Tahoma"/>
                            <w:color w:val="000000"/>
                            <w:sz w:val="16"/>
                          </w:rPr>
                          <w:t>612,0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8BAA6FB" w14:textId="77777777" w:rsidR="00277667" w:rsidRDefault="00277667" w:rsidP="00430874">
                        <w:pPr>
                          <w:spacing w:line="240" w:lineRule="auto"/>
                          <w:jc w:val="right"/>
                        </w:pPr>
                        <w:r>
                          <w:rPr>
                            <w:rFonts w:eastAsia="Tahoma"/>
                            <w:color w:val="000000"/>
                            <w:sz w:val="16"/>
                          </w:rPr>
                          <w:t>114,8</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BA4BC5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9D9D7DB"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3C887796" w14:textId="77777777" w:rsidTr="00430874">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7AF6D32" w14:textId="77777777" w:rsidR="00277667" w:rsidRDefault="00277667" w:rsidP="00430874">
                        <w:pPr>
                          <w:spacing w:line="240" w:lineRule="auto"/>
                        </w:pPr>
                        <w:r>
                          <w:rPr>
                            <w:rFonts w:eastAsia="Tahoma"/>
                            <w:color w:val="000000"/>
                            <w:sz w:val="16"/>
                          </w:rPr>
                          <w:t>LSD</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FFCFBCB" w14:textId="77777777" w:rsidR="00277667" w:rsidRDefault="00277667" w:rsidP="00430874">
                        <w:pPr>
                          <w:spacing w:line="240" w:lineRule="auto"/>
                          <w:jc w:val="center"/>
                        </w:pPr>
                        <w:r>
                          <w:rPr>
                            <w:rFonts w:eastAsia="Tahoma"/>
                            <w:color w:val="000000"/>
                            <w:sz w:val="16"/>
                          </w:rPr>
                          <w:t>kosi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754726A" w14:textId="77777777" w:rsidR="00277667" w:rsidRDefault="00277667" w:rsidP="00430874">
                        <w:pPr>
                          <w:spacing w:line="240" w:lineRule="auto"/>
                          <w:jc w:val="right"/>
                        </w:pPr>
                        <w:r>
                          <w:rPr>
                            <w:rFonts w:eastAsia="Tahoma"/>
                            <w:color w:val="000000"/>
                            <w:sz w:val="16"/>
                          </w:rPr>
                          <w:t>7.812,0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DB613EA"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D26D5D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5E59CA7"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4B77174"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3E5D7574" w14:textId="77777777" w:rsidTr="00430874">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A60867D" w14:textId="77777777" w:rsidR="00277667" w:rsidRDefault="00277667" w:rsidP="00430874">
                        <w:pPr>
                          <w:spacing w:line="240" w:lineRule="auto"/>
                        </w:pPr>
                        <w:proofErr w:type="spellStart"/>
                        <w:r>
                          <w:rPr>
                            <w:rFonts w:eastAsia="Tahoma"/>
                            <w:color w:val="000000"/>
                            <w:sz w:val="16"/>
                          </w:rPr>
                          <w:t>Metamfetamin</w:t>
                        </w:r>
                        <w:proofErr w:type="spellEnd"/>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41450D0"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A6D0883" w14:textId="77777777" w:rsidR="00277667" w:rsidRDefault="00277667" w:rsidP="00430874">
                        <w:pPr>
                          <w:spacing w:line="240" w:lineRule="auto"/>
                          <w:jc w:val="right"/>
                        </w:pPr>
                        <w:r>
                          <w:rPr>
                            <w:rFonts w:eastAsia="Tahoma"/>
                            <w:color w:val="000000"/>
                            <w:sz w:val="16"/>
                          </w:rPr>
                          <w:t>6.182,3</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3EC7856" w14:textId="77777777" w:rsidR="00277667" w:rsidRDefault="00277667" w:rsidP="00430874">
                        <w:pPr>
                          <w:spacing w:line="240" w:lineRule="auto"/>
                          <w:jc w:val="right"/>
                        </w:pPr>
                        <w:r>
                          <w:rPr>
                            <w:rFonts w:eastAsia="Tahoma"/>
                            <w:color w:val="000000"/>
                            <w:sz w:val="16"/>
                          </w:rPr>
                          <w:t>52,7</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1D1408D" w14:textId="77777777" w:rsidR="00277667" w:rsidRDefault="00277667" w:rsidP="00430874">
                        <w:pPr>
                          <w:spacing w:line="240" w:lineRule="auto"/>
                          <w:jc w:val="right"/>
                        </w:pPr>
                        <w:r>
                          <w:rPr>
                            <w:rFonts w:eastAsia="Tahoma"/>
                            <w:color w:val="000000"/>
                            <w:sz w:val="16"/>
                          </w:rPr>
                          <w:t>0,9</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3A63BB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B4E8551"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1C959958" w14:textId="77777777" w:rsidTr="00430874">
                    <w:trPr>
                      <w:trHeight w:val="182"/>
                    </w:trPr>
                    <w:tc>
                      <w:tcPr>
                        <w:tcW w:w="3392"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226FB4E4" w14:textId="77777777" w:rsidR="00277667" w:rsidRDefault="00277667" w:rsidP="00430874">
                        <w:pPr>
                          <w:spacing w:line="240" w:lineRule="auto"/>
                        </w:pPr>
                        <w:r>
                          <w:rPr>
                            <w:rFonts w:eastAsia="Tahoma"/>
                            <w:color w:val="000000"/>
                            <w:sz w:val="16"/>
                          </w:rPr>
                          <w:t>Nedovoljene snovi v športu</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27B48D3"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EA590C2"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0AF2E9A" w14:textId="77777777" w:rsidR="00277667" w:rsidRDefault="00277667" w:rsidP="00430874">
                        <w:pPr>
                          <w:spacing w:line="240" w:lineRule="auto"/>
                          <w:jc w:val="right"/>
                        </w:pPr>
                        <w:r>
                          <w:rPr>
                            <w:rFonts w:eastAsia="Tahoma"/>
                            <w:color w:val="000000"/>
                            <w:sz w:val="16"/>
                          </w:rPr>
                          <w:t>13,6</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B9BB8C5"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00C038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7F13BF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6537400A" w14:textId="77777777" w:rsidTr="00430874">
                    <w:trPr>
                      <w:trHeight w:val="182"/>
                    </w:trPr>
                    <w:tc>
                      <w:tcPr>
                        <w:tcW w:w="3392"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3228840F" w14:textId="77777777" w:rsidR="00277667" w:rsidRDefault="00277667" w:rsidP="00430874">
                        <w:pPr>
                          <w:spacing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75F0B0A"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7437656E" w14:textId="77777777" w:rsidR="00277667" w:rsidRDefault="00277667" w:rsidP="00430874">
                        <w:pPr>
                          <w:spacing w:line="240" w:lineRule="auto"/>
                          <w:jc w:val="right"/>
                        </w:pPr>
                        <w:r>
                          <w:rPr>
                            <w:rFonts w:eastAsia="Tahoma"/>
                            <w:color w:val="000000"/>
                            <w:sz w:val="16"/>
                          </w:rPr>
                          <w:t>35,0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C3B3542" w14:textId="77777777" w:rsidR="00277667" w:rsidRDefault="00277667" w:rsidP="00430874">
                        <w:pPr>
                          <w:spacing w:line="240" w:lineRule="auto"/>
                          <w:jc w:val="right"/>
                        </w:pPr>
                        <w:r>
                          <w:rPr>
                            <w:rFonts w:eastAsia="Tahoma"/>
                            <w:color w:val="000000"/>
                            <w:sz w:val="16"/>
                          </w:rPr>
                          <w:t>44,1</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676E809" w14:textId="77777777" w:rsidR="00277667" w:rsidRDefault="00277667" w:rsidP="00430874">
                        <w:pPr>
                          <w:spacing w:line="240" w:lineRule="auto"/>
                          <w:jc w:val="right"/>
                        </w:pPr>
                        <w:r>
                          <w:rPr>
                            <w:rFonts w:eastAsia="Tahoma"/>
                            <w:color w:val="000000"/>
                            <w:sz w:val="16"/>
                          </w:rPr>
                          <w:t>108,0</w:t>
                        </w:r>
                      </w:p>
                    </w:tc>
                    <w:tc>
                      <w:tcPr>
                        <w:tcW w:w="1018"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AB090EA"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2B42D36"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0FDF8A1D" w14:textId="77777777" w:rsidTr="00430874">
                    <w:trPr>
                      <w:trHeight w:val="182"/>
                    </w:trPr>
                    <w:tc>
                      <w:tcPr>
                        <w:tcW w:w="3392"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3A0AE28" w14:textId="77777777" w:rsidR="00277667" w:rsidRDefault="00277667" w:rsidP="00430874">
                        <w:pPr>
                          <w:spacing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645E4F0" w14:textId="77777777" w:rsidR="00277667" w:rsidRDefault="00277667" w:rsidP="00430874">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26C8BB4"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9383AE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D397B54" w14:textId="77777777" w:rsidR="00277667" w:rsidRDefault="00277667" w:rsidP="00430874">
                        <w:pPr>
                          <w:spacing w:line="240" w:lineRule="auto"/>
                          <w:jc w:val="right"/>
                        </w:pPr>
                        <w:r>
                          <w:rPr>
                            <w:rFonts w:eastAsia="Tahoma"/>
                            <w:color w:val="000000"/>
                            <w:sz w:val="16"/>
                          </w:rPr>
                          <w:t>76,0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13D0834"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D707FB1" w14:textId="77777777" w:rsidR="00277667" w:rsidRDefault="00277667" w:rsidP="00430874">
                        <w:pPr>
                          <w:spacing w:line="240" w:lineRule="auto"/>
                          <w:jc w:val="right"/>
                        </w:pPr>
                        <w:r>
                          <w:rPr>
                            <w:rFonts w:eastAsia="Tahoma"/>
                            <w:color w:val="000000"/>
                            <w:sz w:val="16"/>
                          </w:rPr>
                          <w:t>180,0</w:t>
                        </w:r>
                      </w:p>
                    </w:tc>
                  </w:tr>
                  <w:tr w:rsidR="00277667" w14:paraId="5426F0A2" w14:textId="77777777" w:rsidTr="00430874">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DC221BA" w14:textId="77777777" w:rsidR="00277667" w:rsidRDefault="00277667" w:rsidP="00430874">
                        <w:pPr>
                          <w:spacing w:line="240" w:lineRule="auto"/>
                        </w:pPr>
                        <w:r>
                          <w:rPr>
                            <w:rFonts w:eastAsia="Tahoma"/>
                            <w:color w:val="000000"/>
                            <w:sz w:val="16"/>
                          </w:rPr>
                          <w:t>Ostale droge, ki se lahko uporabljajo v medicini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B948FF8" w14:textId="77777777" w:rsidR="00277667" w:rsidRDefault="00277667" w:rsidP="00430874">
                        <w:pPr>
                          <w:spacing w:line="240" w:lineRule="auto"/>
                          <w:jc w:val="center"/>
                        </w:pPr>
                        <w:r>
                          <w:rPr>
                            <w:rFonts w:eastAsia="Tahoma"/>
                            <w:color w:val="000000"/>
                            <w:sz w:val="16"/>
                          </w:rPr>
                          <w:t>tablete</w:t>
                        </w:r>
                      </w:p>
                    </w:tc>
                    <w:tc>
                      <w:tcPr>
                        <w:tcW w:w="102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D640E29" w14:textId="77777777" w:rsidR="00277667" w:rsidRDefault="00277667" w:rsidP="00430874">
                        <w:pPr>
                          <w:spacing w:line="240" w:lineRule="auto"/>
                          <w:jc w:val="right"/>
                        </w:pPr>
                        <w:r>
                          <w:rPr>
                            <w:rFonts w:eastAsia="Tahoma"/>
                            <w:color w:val="000000"/>
                            <w:sz w:val="16"/>
                          </w:rPr>
                          <w:t>6,0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280187B" w14:textId="77777777" w:rsidR="00277667" w:rsidRDefault="00277667" w:rsidP="00430874">
                        <w:pPr>
                          <w:spacing w:line="240" w:lineRule="auto"/>
                          <w:jc w:val="right"/>
                        </w:pPr>
                        <w:r>
                          <w:rPr>
                            <w:rFonts w:eastAsia="Tahoma"/>
                            <w:color w:val="000000"/>
                            <w:sz w:val="16"/>
                          </w:rPr>
                          <w:t>42,0</w:t>
                        </w:r>
                      </w:p>
                    </w:tc>
                    <w:tc>
                      <w:tcPr>
                        <w:tcW w:w="101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737FB81"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9B84F04"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EBC2D69"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34C81384" w14:textId="77777777" w:rsidTr="00430874">
                    <w:trPr>
                      <w:trHeight w:val="182"/>
                    </w:trPr>
                    <w:tc>
                      <w:tcPr>
                        <w:tcW w:w="3392"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4EA485F" w14:textId="77777777" w:rsidR="00277667" w:rsidRDefault="00277667" w:rsidP="00430874">
                        <w:pPr>
                          <w:spacing w:line="240" w:lineRule="auto"/>
                        </w:pPr>
                        <w:r>
                          <w:rPr>
                            <w:rFonts w:eastAsia="Tahoma"/>
                            <w:color w:val="000000"/>
                            <w:sz w:val="16"/>
                          </w:rPr>
                          <w:t>Ostale droge, ki se ne uporabljajo v medicini</w:t>
                        </w:r>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5AE75654"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7E7AB0E" w14:textId="77777777" w:rsidR="00277667" w:rsidRDefault="00277667" w:rsidP="00430874">
                        <w:pPr>
                          <w:spacing w:line="240" w:lineRule="auto"/>
                          <w:jc w:val="right"/>
                        </w:pPr>
                        <w:r>
                          <w:rPr>
                            <w:rFonts w:eastAsia="Tahoma"/>
                            <w:color w:val="000000"/>
                            <w:sz w:val="16"/>
                          </w:rPr>
                          <w:t>9.715,0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0D9A306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F406E48"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5D3B23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756813AF" w14:textId="77777777" w:rsidR="00277667" w:rsidRDefault="00277667" w:rsidP="00430874">
                        <w:pPr>
                          <w:spacing w:line="240" w:lineRule="auto"/>
                          <w:jc w:val="right"/>
                        </w:pPr>
                        <w:r>
                          <w:rPr>
                            <w:rFonts w:eastAsia="Tahoma"/>
                            <w:color w:val="000000"/>
                            <w:sz w:val="16"/>
                          </w:rPr>
                          <w:t>500,1</w:t>
                        </w:r>
                      </w:p>
                    </w:tc>
                  </w:tr>
                  <w:tr w:rsidR="00277667" w14:paraId="486F4705" w14:textId="77777777" w:rsidTr="00430874">
                    <w:trPr>
                      <w:trHeight w:val="182"/>
                    </w:trPr>
                    <w:tc>
                      <w:tcPr>
                        <w:tcW w:w="3392" w:type="dxa"/>
                        <w:vMerge/>
                        <w:tcBorders>
                          <w:top w:val="nil"/>
                          <w:left w:val="single" w:sz="8" w:space="0" w:color="000000"/>
                          <w:bottom w:val="nil"/>
                          <w:right w:val="single" w:sz="8" w:space="0" w:color="000000"/>
                        </w:tcBorders>
                        <w:tcMar>
                          <w:top w:w="39" w:type="dxa"/>
                          <w:left w:w="39" w:type="dxa"/>
                          <w:bottom w:w="39" w:type="dxa"/>
                          <w:right w:w="39" w:type="dxa"/>
                        </w:tcMar>
                        <w:vAlign w:val="center"/>
                      </w:tcPr>
                      <w:p w14:paraId="7AA17B01" w14:textId="77777777" w:rsidR="00277667" w:rsidRDefault="00277667" w:rsidP="00430874">
                        <w:pPr>
                          <w:spacing w:line="240" w:lineRule="auto"/>
                        </w:pPr>
                      </w:p>
                    </w:tc>
                    <w:tc>
                      <w:tcPr>
                        <w:tcW w:w="68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1FF8BD37"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247FB788"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2B099FF"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C10B150" w14:textId="77777777" w:rsidR="00277667" w:rsidRDefault="00277667" w:rsidP="00430874">
                        <w:pPr>
                          <w:spacing w:line="240" w:lineRule="auto"/>
                          <w:jc w:val="right"/>
                        </w:pPr>
                        <w:r>
                          <w:rPr>
                            <w:rFonts w:eastAsia="Tahoma"/>
                            <w:color w:val="000000"/>
                            <w:sz w:val="16"/>
                          </w:rPr>
                          <w:t>7.000,0</w:t>
                        </w:r>
                      </w:p>
                    </w:tc>
                    <w:tc>
                      <w:tcPr>
                        <w:tcW w:w="1018"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076F3690"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3" w:space="0" w:color="D3D3D3"/>
                          <w:right w:val="single" w:sz="8" w:space="0" w:color="000000"/>
                        </w:tcBorders>
                        <w:tcMar>
                          <w:top w:w="39" w:type="dxa"/>
                          <w:left w:w="39" w:type="dxa"/>
                          <w:bottom w:w="39" w:type="dxa"/>
                          <w:right w:w="39" w:type="dxa"/>
                        </w:tcMar>
                        <w:vAlign w:val="center"/>
                      </w:tcPr>
                      <w:p w14:paraId="508CE66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0207B37C" w14:textId="77777777" w:rsidTr="00430874">
                    <w:trPr>
                      <w:trHeight w:val="182"/>
                    </w:trPr>
                    <w:tc>
                      <w:tcPr>
                        <w:tcW w:w="3392"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0046999" w14:textId="77777777" w:rsidR="00277667" w:rsidRDefault="00277667" w:rsidP="00430874">
                        <w:pPr>
                          <w:spacing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4540A2A" w14:textId="77777777" w:rsidR="00277667" w:rsidRDefault="00277667" w:rsidP="00430874">
                        <w:pPr>
                          <w:spacing w:line="240" w:lineRule="auto"/>
                          <w:jc w:val="center"/>
                        </w:pPr>
                        <w:r>
                          <w:rPr>
                            <w:rFonts w:eastAsia="Tahoma"/>
                            <w:color w:val="000000"/>
                            <w:sz w:val="16"/>
                          </w:rPr>
                          <w:t>tablete</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716E990" w14:textId="77777777" w:rsidR="00277667" w:rsidRDefault="00277667" w:rsidP="00430874">
                        <w:pPr>
                          <w:spacing w:line="240" w:lineRule="auto"/>
                          <w:jc w:val="right"/>
                        </w:pPr>
                        <w:r>
                          <w:rPr>
                            <w:rFonts w:eastAsia="Tahoma"/>
                            <w:color w:val="000000"/>
                            <w:sz w:val="16"/>
                          </w:rPr>
                          <w:t>17.785,0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50B2057"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6E47A14"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62C2E40"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7F7370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6E6347D0" w14:textId="77777777" w:rsidTr="00430874">
                    <w:trPr>
                      <w:trHeight w:val="182"/>
                    </w:trPr>
                    <w:tc>
                      <w:tcPr>
                        <w:tcW w:w="3392" w:type="dxa"/>
                        <w:vMerge w:val="restart"/>
                        <w:tcBorders>
                          <w:top w:val="single" w:sz="4" w:space="0" w:color="auto"/>
                          <w:left w:val="single" w:sz="8" w:space="0" w:color="000000"/>
                          <w:bottom w:val="nil"/>
                          <w:right w:val="single" w:sz="8" w:space="0" w:color="000000"/>
                        </w:tcBorders>
                        <w:tcMar>
                          <w:top w:w="39" w:type="dxa"/>
                          <w:left w:w="39" w:type="dxa"/>
                          <w:bottom w:w="39" w:type="dxa"/>
                          <w:right w:w="39" w:type="dxa"/>
                        </w:tcMar>
                        <w:vAlign w:val="center"/>
                      </w:tcPr>
                      <w:p w14:paraId="7C7D53A4" w14:textId="77777777" w:rsidR="00277667" w:rsidRDefault="00277667" w:rsidP="00430874">
                        <w:pPr>
                          <w:spacing w:line="240" w:lineRule="auto"/>
                        </w:pPr>
                        <w:r>
                          <w:rPr>
                            <w:rFonts w:eastAsia="Tahoma"/>
                            <w:color w:val="000000"/>
                            <w:sz w:val="16"/>
                          </w:rPr>
                          <w:t xml:space="preserve">Predhodne sestavine – </w:t>
                        </w:r>
                        <w:proofErr w:type="spellStart"/>
                        <w:r>
                          <w:rPr>
                            <w:rFonts w:eastAsia="Tahoma"/>
                            <w:color w:val="000000"/>
                            <w:sz w:val="16"/>
                          </w:rPr>
                          <w:t>prekurzorji</w:t>
                        </w:r>
                        <w:proofErr w:type="spellEnd"/>
                      </w:p>
                    </w:tc>
                    <w:tc>
                      <w:tcPr>
                        <w:tcW w:w="68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6EFEB23D"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C08C21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370A2CBE" w14:textId="77777777" w:rsidR="00277667" w:rsidRDefault="00277667" w:rsidP="00430874">
                        <w:pPr>
                          <w:spacing w:line="240" w:lineRule="auto"/>
                          <w:jc w:val="right"/>
                        </w:pPr>
                        <w:r>
                          <w:rPr>
                            <w:rFonts w:eastAsia="Tahoma"/>
                            <w:color w:val="000000"/>
                            <w:sz w:val="16"/>
                          </w:rPr>
                          <w:t>281,7</w:t>
                        </w:r>
                      </w:p>
                    </w:tc>
                    <w:tc>
                      <w:tcPr>
                        <w:tcW w:w="1019"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1C6346B3"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79BF40E"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single" w:sz="8" w:space="0" w:color="000000"/>
                          <w:bottom w:val="single" w:sz="3" w:space="0" w:color="D3D3D3"/>
                          <w:right w:val="single" w:sz="8" w:space="0" w:color="000000"/>
                        </w:tcBorders>
                        <w:tcMar>
                          <w:top w:w="39" w:type="dxa"/>
                          <w:left w:w="39" w:type="dxa"/>
                          <w:bottom w:w="39" w:type="dxa"/>
                          <w:right w:w="39" w:type="dxa"/>
                        </w:tcMar>
                        <w:vAlign w:val="center"/>
                      </w:tcPr>
                      <w:p w14:paraId="24EE8B50"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62458B4B" w14:textId="77777777" w:rsidTr="00430874">
                    <w:trPr>
                      <w:trHeight w:val="182"/>
                    </w:trPr>
                    <w:tc>
                      <w:tcPr>
                        <w:tcW w:w="3392" w:type="dxa"/>
                        <w:vMerge/>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1C6E8E6" w14:textId="77777777" w:rsidR="00277667" w:rsidRDefault="00277667" w:rsidP="00430874">
                        <w:pPr>
                          <w:spacing w:line="240" w:lineRule="auto"/>
                        </w:pP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6E1C6F2" w14:textId="77777777" w:rsidR="00277667" w:rsidRDefault="00277667" w:rsidP="00430874">
                        <w:pPr>
                          <w:spacing w:line="240" w:lineRule="auto"/>
                          <w:jc w:val="center"/>
                        </w:pPr>
                        <w:r>
                          <w:rPr>
                            <w:rFonts w:eastAsia="Tahoma"/>
                            <w:color w:val="000000"/>
                            <w:sz w:val="16"/>
                          </w:rPr>
                          <w:t>mililitri</w:t>
                        </w:r>
                      </w:p>
                    </w:tc>
                    <w:tc>
                      <w:tcPr>
                        <w:tcW w:w="102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E9A3ACF" w14:textId="77777777" w:rsidR="00277667" w:rsidRDefault="00277667" w:rsidP="00430874">
                        <w:pPr>
                          <w:spacing w:line="240" w:lineRule="auto"/>
                          <w:jc w:val="right"/>
                        </w:pPr>
                        <w:r>
                          <w:rPr>
                            <w:rFonts w:eastAsia="Tahoma"/>
                            <w:color w:val="000000"/>
                            <w:sz w:val="16"/>
                          </w:rPr>
                          <w:t>2.470.000,0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DCEEBA6" w14:textId="77777777" w:rsidR="00277667" w:rsidRDefault="00277667" w:rsidP="00430874">
                        <w:pPr>
                          <w:spacing w:line="240" w:lineRule="auto"/>
                          <w:jc w:val="right"/>
                        </w:pPr>
                        <w:r>
                          <w:rPr>
                            <w:rFonts w:eastAsia="Tahoma"/>
                            <w:color w:val="000000"/>
                            <w:sz w:val="16"/>
                          </w:rPr>
                          <w:t>10.027,0</w:t>
                        </w:r>
                      </w:p>
                    </w:tc>
                    <w:tc>
                      <w:tcPr>
                        <w:tcW w:w="101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632E79D"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EC6798"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D4F3231"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r w:rsidR="00277667" w14:paraId="4ADA5AFB" w14:textId="77777777" w:rsidTr="00430874">
                    <w:trPr>
                      <w:trHeight w:val="182"/>
                    </w:trPr>
                    <w:tc>
                      <w:tcPr>
                        <w:tcW w:w="33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0FDA213" w14:textId="77777777" w:rsidR="00277667" w:rsidRDefault="00277667" w:rsidP="00430874">
                        <w:pPr>
                          <w:spacing w:line="240" w:lineRule="auto"/>
                        </w:pPr>
                        <w:r>
                          <w:rPr>
                            <w:rFonts w:eastAsia="Tahoma"/>
                            <w:color w:val="000000"/>
                            <w:sz w:val="16"/>
                          </w:rPr>
                          <w:t xml:space="preserve">Sintetični </w:t>
                        </w:r>
                        <w:proofErr w:type="spellStart"/>
                        <w:r>
                          <w:rPr>
                            <w:rFonts w:eastAsia="Tahoma"/>
                            <w:color w:val="000000"/>
                            <w:sz w:val="16"/>
                          </w:rPr>
                          <w:t>katinoni</w:t>
                        </w:r>
                        <w:proofErr w:type="spellEnd"/>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3D3F86F9" w14:textId="77777777" w:rsidR="00277667" w:rsidRDefault="00277667" w:rsidP="00430874">
                        <w:pPr>
                          <w:spacing w:line="240" w:lineRule="auto"/>
                          <w:jc w:val="center"/>
                        </w:pPr>
                        <w:r>
                          <w:rPr>
                            <w:rFonts w:eastAsia="Tahoma"/>
                            <w:color w:val="000000"/>
                            <w:sz w:val="16"/>
                          </w:rPr>
                          <w:t>grami</w:t>
                        </w:r>
                      </w:p>
                    </w:tc>
                    <w:tc>
                      <w:tcPr>
                        <w:tcW w:w="102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4929D0A7" w14:textId="77777777" w:rsidR="00277667" w:rsidRDefault="00277667" w:rsidP="00430874">
                        <w:pPr>
                          <w:spacing w:line="240" w:lineRule="auto"/>
                          <w:jc w:val="right"/>
                        </w:pPr>
                        <w:r>
                          <w:rPr>
                            <w:rFonts w:eastAsia="Tahoma"/>
                            <w:color w:val="000000"/>
                            <w:sz w:val="16"/>
                          </w:rPr>
                          <w:t>2.483,0</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64367A78" w14:textId="77777777" w:rsidR="00277667" w:rsidRDefault="00277667" w:rsidP="00430874">
                        <w:pPr>
                          <w:spacing w:line="240" w:lineRule="auto"/>
                          <w:jc w:val="right"/>
                        </w:pPr>
                        <w:r>
                          <w:rPr>
                            <w:rFonts w:eastAsia="Tahoma"/>
                            <w:color w:val="000000"/>
                            <w:sz w:val="16"/>
                          </w:rPr>
                          <w:t>4,5</w:t>
                        </w:r>
                      </w:p>
                    </w:tc>
                    <w:tc>
                      <w:tcPr>
                        <w:tcW w:w="101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19054BB3" w14:textId="77777777" w:rsidR="00277667" w:rsidRDefault="00277667" w:rsidP="00430874">
                        <w:pPr>
                          <w:spacing w:line="240" w:lineRule="auto"/>
                          <w:jc w:val="right"/>
                        </w:pPr>
                        <w:r>
                          <w:rPr>
                            <w:rFonts w:eastAsia="Tahoma"/>
                            <w:color w:val="000000"/>
                            <w:sz w:val="16"/>
                          </w:rPr>
                          <w:t>22,5</w:t>
                        </w:r>
                      </w:p>
                    </w:tc>
                    <w:tc>
                      <w:tcPr>
                        <w:tcW w:w="1018"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7B35E066"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c>
                      <w:tcPr>
                        <w:tcW w:w="1018"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14:paraId="5CEEA91B" w14:textId="77777777" w:rsidR="00277667" w:rsidRPr="00800F4B" w:rsidRDefault="00277667" w:rsidP="00430874">
                        <w:pPr>
                          <w:spacing w:line="240" w:lineRule="auto"/>
                          <w:jc w:val="right"/>
                          <w:rPr>
                            <w:rFonts w:eastAsia="Tahoma"/>
                            <w:color w:val="000000"/>
                            <w:sz w:val="16"/>
                          </w:rPr>
                        </w:pPr>
                        <w:r w:rsidRPr="00800F4B">
                          <w:rPr>
                            <w:rFonts w:eastAsia="Tahoma"/>
                            <w:color w:val="000000"/>
                            <w:sz w:val="16"/>
                          </w:rPr>
                          <w:t>0,0</w:t>
                        </w:r>
                      </w:p>
                    </w:tc>
                  </w:tr>
                </w:tbl>
                <w:p w14:paraId="35E137C9" w14:textId="77777777" w:rsidR="00277667" w:rsidRDefault="00277667">
                  <w:pPr>
                    <w:spacing w:line="240" w:lineRule="auto"/>
                  </w:pPr>
                </w:p>
              </w:tc>
              <w:tc>
                <w:tcPr>
                  <w:tcW w:w="1020" w:type="dxa"/>
                </w:tcPr>
                <w:p w14:paraId="1C25E360" w14:textId="77777777" w:rsidR="00277667" w:rsidRDefault="00277667">
                  <w:pPr>
                    <w:pStyle w:val="EmptyCellLayoutStyle"/>
                    <w:spacing w:after="0" w:line="240" w:lineRule="auto"/>
                  </w:pPr>
                </w:p>
              </w:tc>
            </w:tr>
          </w:tbl>
          <w:p w14:paraId="6D4B70A9" w14:textId="77777777" w:rsidR="00277667" w:rsidRDefault="00277667">
            <w:pPr>
              <w:spacing w:line="240" w:lineRule="auto"/>
            </w:pPr>
          </w:p>
        </w:tc>
      </w:tr>
    </w:tbl>
    <w:p w14:paraId="37B7B413"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271233C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30C95D0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6EB447D8" w14:textId="77777777">
                    <w:trPr>
                      <w:trHeight w:val="602"/>
                    </w:trPr>
                    <w:tc>
                      <w:tcPr>
                        <w:tcW w:w="10204" w:type="dxa"/>
                        <w:tcBorders>
                          <w:top w:val="nil"/>
                          <w:left w:val="nil"/>
                          <w:bottom w:val="nil"/>
                          <w:right w:val="nil"/>
                        </w:tcBorders>
                        <w:tcMar>
                          <w:top w:w="39" w:type="dxa"/>
                          <w:left w:w="0" w:type="dxa"/>
                          <w:bottom w:w="39" w:type="dxa"/>
                          <w:right w:w="39" w:type="dxa"/>
                        </w:tcMar>
                      </w:tcPr>
                      <w:p w14:paraId="1D841207" w14:textId="77777777" w:rsidR="00277667" w:rsidRDefault="00277667">
                        <w:pPr>
                          <w:spacing w:before="226" w:line="240" w:lineRule="auto"/>
                        </w:pPr>
                        <w:r>
                          <w:rPr>
                            <w:rFonts w:eastAsia="Tahoma"/>
                            <w:i/>
                            <w:color w:val="000000"/>
                            <w:sz w:val="18"/>
                          </w:rPr>
                          <w:lastRenderedPageBreak/>
                          <w:t>Razpisani ukrepi</w:t>
                        </w:r>
                      </w:p>
                    </w:tc>
                  </w:tr>
                </w:tbl>
                <w:p w14:paraId="1535173E" w14:textId="77777777" w:rsidR="00277667" w:rsidRDefault="00277667">
                  <w:pPr>
                    <w:spacing w:line="240" w:lineRule="auto"/>
                  </w:pPr>
                </w:p>
              </w:tc>
            </w:tr>
            <w:tr w:rsidR="00277667" w14:paraId="3A90696A" w14:textId="77777777">
              <w:trPr>
                <w:trHeight w:val="469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24BCE38D"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8035FB0" w14:textId="77777777" w:rsidR="00277667" w:rsidRDefault="00277667">
                        <w:pPr>
                          <w:spacing w:line="240" w:lineRule="auto"/>
                        </w:pPr>
                        <w:r>
                          <w:rPr>
                            <w:rFonts w:eastAsia="Tahoma"/>
                            <w:b/>
                            <w:color w:val="FFFFFF"/>
                            <w:sz w:val="16"/>
                          </w:rPr>
                          <w:t>Vrsta ukrepa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7AC3F7" w14:textId="77777777" w:rsidR="00277667" w:rsidRDefault="00277667">
                        <w:pPr>
                          <w:spacing w:line="240" w:lineRule="auto"/>
                          <w:jc w:val="center"/>
                        </w:pPr>
                        <w:r>
                          <w:rPr>
                            <w:rFonts w:eastAsia="Tahoma"/>
                            <w:b/>
                            <w:color w:val="FFFFFF"/>
                            <w:sz w:val="16"/>
                          </w:rPr>
                          <w:t>Število ukrepov</w:t>
                        </w:r>
                      </w:p>
                    </w:tc>
                  </w:tr>
                  <w:tr w:rsidR="00277667" w14:paraId="71420095"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7265C5"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B736B2"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BA1585"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D85466"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2AB906"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091191"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F3C138"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483725"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7849F3"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B9E25F"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2E09FD" w14:textId="77777777" w:rsidR="00277667" w:rsidRDefault="00277667">
                        <w:pPr>
                          <w:spacing w:line="240" w:lineRule="auto"/>
                          <w:jc w:val="center"/>
                        </w:pPr>
                        <w:r>
                          <w:rPr>
                            <w:rFonts w:eastAsia="Tahoma"/>
                            <w:b/>
                            <w:color w:val="FFFFFF"/>
                            <w:sz w:val="16"/>
                          </w:rPr>
                          <w:t>2025</w:t>
                        </w:r>
                      </w:p>
                    </w:tc>
                  </w:tr>
                  <w:tr w:rsidR="00277667" w14:paraId="0E303CB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D4486" w14:textId="77777777" w:rsidR="00277667" w:rsidRDefault="00277667">
                        <w:pPr>
                          <w:spacing w:line="240" w:lineRule="auto"/>
                        </w:pPr>
                        <w:r>
                          <w:rPr>
                            <w:rFonts w:eastAsia="Tahoma"/>
                            <w:color w:val="000000"/>
                            <w:sz w:val="16"/>
                          </w:rPr>
                          <w:t>Ukrep na predlog sodišča zaradi izmikanja postopku (trajna odredba in tiralica)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A8DD6" w14:textId="77777777" w:rsidR="00277667" w:rsidRDefault="00277667">
                        <w:pPr>
                          <w:spacing w:line="240" w:lineRule="auto"/>
                          <w:jc w:val="right"/>
                        </w:pPr>
                        <w:r>
                          <w:rPr>
                            <w:rFonts w:eastAsia="Tahoma"/>
                            <w:color w:val="000000"/>
                            <w:sz w:val="16"/>
                          </w:rPr>
                          <w:t>393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03DAF" w14:textId="77777777" w:rsidR="00277667" w:rsidRDefault="00277667">
                        <w:pPr>
                          <w:spacing w:line="240" w:lineRule="auto"/>
                          <w:jc w:val="right"/>
                        </w:pPr>
                        <w:r>
                          <w:rPr>
                            <w:rFonts w:eastAsia="Tahoma"/>
                            <w:color w:val="000000"/>
                            <w:sz w:val="16"/>
                          </w:rPr>
                          <w:t>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B2E7A" w14:textId="77777777" w:rsidR="00277667" w:rsidRDefault="00277667">
                        <w:pPr>
                          <w:spacing w:line="240" w:lineRule="auto"/>
                          <w:jc w:val="right"/>
                        </w:pPr>
                        <w:r>
                          <w:rPr>
                            <w:rFonts w:eastAsia="Tahoma"/>
                            <w:color w:val="000000"/>
                            <w:sz w:val="16"/>
                          </w:rPr>
                          <w:t>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2D83D" w14:textId="77777777" w:rsidR="00277667" w:rsidRDefault="00277667">
                        <w:pPr>
                          <w:spacing w:line="240" w:lineRule="auto"/>
                          <w:jc w:val="right"/>
                        </w:pPr>
                        <w:r>
                          <w:rPr>
                            <w:rFonts w:eastAsia="Tahoma"/>
                            <w:color w:val="000000"/>
                            <w:sz w:val="16"/>
                          </w:rPr>
                          <w:t>404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E4E70" w14:textId="77777777" w:rsidR="00277667" w:rsidRDefault="00277667">
                        <w:pPr>
                          <w:spacing w:line="240" w:lineRule="auto"/>
                          <w:jc w:val="right"/>
                        </w:pPr>
                        <w:r>
                          <w:rPr>
                            <w:rFonts w:eastAsia="Tahoma"/>
                            <w:color w:val="000000"/>
                            <w:sz w:val="16"/>
                          </w:rPr>
                          <w:t>243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3F3F5" w14:textId="77777777" w:rsidR="00277667" w:rsidRDefault="00277667">
                        <w:pPr>
                          <w:spacing w:line="240" w:lineRule="auto"/>
                          <w:jc w:val="right"/>
                        </w:pPr>
                        <w:r>
                          <w:rPr>
                            <w:rFonts w:eastAsia="Tahoma"/>
                            <w:color w:val="000000"/>
                            <w:sz w:val="16"/>
                          </w:rPr>
                          <w:t>244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2CC9A" w14:textId="77777777" w:rsidR="00277667" w:rsidRDefault="00277667">
                        <w:pPr>
                          <w:spacing w:line="240" w:lineRule="auto"/>
                          <w:jc w:val="right"/>
                        </w:pPr>
                        <w:r>
                          <w:rPr>
                            <w:rFonts w:eastAsia="Tahoma"/>
                            <w:color w:val="000000"/>
                            <w:sz w:val="16"/>
                          </w:rPr>
                          <w:t>320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01E8A" w14:textId="77777777" w:rsidR="00277667" w:rsidRDefault="00277667">
                        <w:pPr>
                          <w:spacing w:line="240" w:lineRule="auto"/>
                          <w:jc w:val="right"/>
                        </w:pPr>
                        <w:r>
                          <w:rPr>
                            <w:rFonts w:eastAsia="Tahoma"/>
                            <w:color w:val="000000"/>
                            <w:sz w:val="16"/>
                          </w:rPr>
                          <w:t>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071DE" w14:textId="77777777" w:rsidR="00277667" w:rsidRDefault="00277667">
                        <w:pPr>
                          <w:spacing w:line="240" w:lineRule="auto"/>
                          <w:jc w:val="right"/>
                        </w:pPr>
                        <w:r>
                          <w:rPr>
                            <w:rFonts w:eastAsia="Tahoma"/>
                            <w:color w:val="000000"/>
                            <w:sz w:val="16"/>
                          </w:rPr>
                          <w:t>358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D3468" w14:textId="77777777" w:rsidR="00277667" w:rsidRDefault="00277667">
                        <w:pPr>
                          <w:spacing w:line="240" w:lineRule="auto"/>
                          <w:jc w:val="right"/>
                        </w:pPr>
                        <w:r>
                          <w:rPr>
                            <w:rFonts w:eastAsia="Tahoma"/>
                            <w:color w:val="000000"/>
                            <w:sz w:val="16"/>
                          </w:rPr>
                          <w:t>463</w:t>
                        </w:r>
                      </w:p>
                    </w:tc>
                  </w:tr>
                  <w:tr w:rsidR="00277667" w14:paraId="4DC403C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53401" w14:textId="77777777" w:rsidR="00277667" w:rsidRDefault="00277667">
                        <w:pPr>
                          <w:spacing w:line="240" w:lineRule="auto"/>
                        </w:pPr>
                        <w:r>
                          <w:rPr>
                            <w:rFonts w:eastAsia="Tahoma"/>
                            <w:color w:val="000000"/>
                            <w:sz w:val="16"/>
                          </w:rPr>
                          <w:t>Ukrep na predlog sodišča zaradi neznanega naslova bivanja in neuspešnega vročanja sodne pošte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9052B" w14:textId="77777777" w:rsidR="00277667" w:rsidRDefault="00277667">
                        <w:pPr>
                          <w:spacing w:line="240" w:lineRule="auto"/>
                          <w:jc w:val="right"/>
                        </w:pPr>
                        <w:r>
                          <w:rPr>
                            <w:rFonts w:eastAsia="Tahoma"/>
                            <w:color w:val="000000"/>
                            <w:sz w:val="16"/>
                          </w:rPr>
                          <w:t>259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837BC" w14:textId="77777777" w:rsidR="00277667" w:rsidRDefault="00277667">
                        <w:pPr>
                          <w:spacing w:line="240" w:lineRule="auto"/>
                          <w:jc w:val="right"/>
                        </w:pPr>
                        <w:r>
                          <w:rPr>
                            <w:rFonts w:eastAsia="Tahoma"/>
                            <w:color w:val="000000"/>
                            <w:sz w:val="16"/>
                          </w:rPr>
                          <w:t>297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EFD76" w14:textId="77777777" w:rsidR="00277667" w:rsidRDefault="00277667">
                        <w:pPr>
                          <w:spacing w:line="240" w:lineRule="auto"/>
                          <w:jc w:val="right"/>
                        </w:pPr>
                        <w:r>
                          <w:rPr>
                            <w:rFonts w:eastAsia="Tahoma"/>
                            <w:color w:val="000000"/>
                            <w:sz w:val="16"/>
                          </w:rPr>
                          <w:t>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E93BA" w14:textId="77777777" w:rsidR="00277667" w:rsidRDefault="00277667">
                        <w:pPr>
                          <w:spacing w:line="240" w:lineRule="auto"/>
                          <w:jc w:val="right"/>
                        </w:pPr>
                        <w:r>
                          <w:rPr>
                            <w:rFonts w:eastAsia="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603B6" w14:textId="77777777" w:rsidR="00277667" w:rsidRDefault="00277667">
                        <w:pPr>
                          <w:spacing w:line="240" w:lineRule="auto"/>
                          <w:jc w:val="right"/>
                        </w:pPr>
                        <w:r>
                          <w:rPr>
                            <w:rFonts w:eastAsia="Tahoma"/>
                            <w:color w:val="000000"/>
                            <w:sz w:val="16"/>
                          </w:rPr>
                          <w:t>225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93F5A" w14:textId="77777777" w:rsidR="00277667" w:rsidRDefault="00277667">
                        <w:pPr>
                          <w:spacing w:line="240" w:lineRule="auto"/>
                          <w:jc w:val="right"/>
                        </w:pPr>
                        <w:r>
                          <w:rPr>
                            <w:rFonts w:eastAsia="Tahoma"/>
                            <w:color w:val="000000"/>
                            <w:sz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01832" w14:textId="77777777" w:rsidR="00277667" w:rsidRDefault="00277667">
                        <w:pPr>
                          <w:spacing w:line="240" w:lineRule="auto"/>
                          <w:jc w:val="right"/>
                        </w:pPr>
                        <w:r>
                          <w:rPr>
                            <w:rFonts w:eastAsia="Tahoma"/>
                            <w:color w:val="000000"/>
                            <w:sz w:val="16"/>
                          </w:rPr>
                          <w:t>230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CE7FF" w14:textId="77777777" w:rsidR="00277667" w:rsidRDefault="00277667">
                        <w:pPr>
                          <w:spacing w:line="240" w:lineRule="auto"/>
                          <w:jc w:val="right"/>
                        </w:pPr>
                        <w:r>
                          <w:rPr>
                            <w:rFonts w:eastAsia="Tahoma"/>
                            <w:color w:val="000000"/>
                            <w:sz w:val="16"/>
                          </w:rPr>
                          <w:t>223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CE419" w14:textId="77777777" w:rsidR="00277667" w:rsidRDefault="00277667">
                        <w:pPr>
                          <w:spacing w:line="240" w:lineRule="auto"/>
                          <w:jc w:val="right"/>
                        </w:pPr>
                        <w:r>
                          <w:rPr>
                            <w:rFonts w:eastAsia="Tahoma"/>
                            <w:color w:val="000000"/>
                            <w:sz w:val="16"/>
                          </w:rPr>
                          <w:t>219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77158" w14:textId="77777777" w:rsidR="00277667" w:rsidRDefault="00277667">
                        <w:pPr>
                          <w:spacing w:line="240" w:lineRule="auto"/>
                          <w:jc w:val="right"/>
                        </w:pPr>
                        <w:r>
                          <w:rPr>
                            <w:rFonts w:eastAsia="Tahoma"/>
                            <w:color w:val="000000"/>
                            <w:sz w:val="16"/>
                          </w:rPr>
                          <w:t>325</w:t>
                        </w:r>
                      </w:p>
                    </w:tc>
                  </w:tr>
                  <w:tr w:rsidR="00277667" w14:paraId="20A89DF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1B5B8" w14:textId="77777777" w:rsidR="00277667" w:rsidRDefault="00277667">
                        <w:pPr>
                          <w:spacing w:line="240" w:lineRule="auto"/>
                        </w:pPr>
                        <w:r>
                          <w:rPr>
                            <w:rFonts w:eastAsia="Tahoma"/>
                            <w:color w:val="000000"/>
                            <w:sz w:val="16"/>
                          </w:rPr>
                          <w:t>Ukrep zaradi pobega gojenca iz Prevzgojnega doma Radeče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5382C"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8D237"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566D8"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71E4D"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21B6E"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33249"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D06DD"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D3F27"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C801A"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B437B" w14:textId="77777777" w:rsidR="00277667" w:rsidRDefault="00277667">
                        <w:pPr>
                          <w:spacing w:line="240" w:lineRule="auto"/>
                          <w:jc w:val="right"/>
                        </w:pPr>
                        <w:r>
                          <w:rPr>
                            <w:rFonts w:eastAsia="Tahoma"/>
                            <w:color w:val="000000"/>
                            <w:sz w:val="16"/>
                          </w:rPr>
                          <w:t>0</w:t>
                        </w:r>
                      </w:p>
                    </w:tc>
                  </w:tr>
                  <w:tr w:rsidR="00277667" w14:paraId="19190B6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04C10" w14:textId="77777777" w:rsidR="00277667" w:rsidRDefault="00277667">
                        <w:pPr>
                          <w:spacing w:line="240" w:lineRule="auto"/>
                        </w:pPr>
                        <w:r>
                          <w:rPr>
                            <w:rFonts w:eastAsia="Tahoma"/>
                            <w:color w:val="000000"/>
                            <w:sz w:val="16"/>
                          </w:rPr>
                          <w:t>Ukrep zaradi pobega iz zapora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30B62"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874F6"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BCA59"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E8F05"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1B916"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66E04"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A74E04"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8E2FF"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907B6"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997FF" w14:textId="77777777" w:rsidR="00277667" w:rsidRDefault="00277667">
                        <w:pPr>
                          <w:spacing w:line="240" w:lineRule="auto"/>
                          <w:jc w:val="right"/>
                        </w:pPr>
                        <w:r>
                          <w:rPr>
                            <w:rFonts w:eastAsia="Tahoma"/>
                            <w:color w:val="000000"/>
                            <w:sz w:val="16"/>
                          </w:rPr>
                          <w:t>6</w:t>
                        </w:r>
                      </w:p>
                    </w:tc>
                  </w:tr>
                  <w:tr w:rsidR="00277667" w14:paraId="617CD27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701E6" w14:textId="77777777" w:rsidR="00277667" w:rsidRDefault="00277667">
                        <w:pPr>
                          <w:spacing w:line="240" w:lineRule="auto"/>
                        </w:pPr>
                        <w:r>
                          <w:rPr>
                            <w:rFonts w:eastAsia="Tahoma"/>
                            <w:color w:val="000000"/>
                            <w:sz w:val="16"/>
                          </w:rPr>
                          <w:t>Evropski nalog za prijetje in predajo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70B717" w14:textId="77777777" w:rsidR="00277667" w:rsidRDefault="00277667">
                        <w:pPr>
                          <w:spacing w:line="240" w:lineRule="auto"/>
                          <w:jc w:val="right"/>
                        </w:pPr>
                        <w:r>
                          <w:rPr>
                            <w:rFonts w:eastAsia="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2C9B70" w14:textId="77777777" w:rsidR="00277667" w:rsidRDefault="00277667">
                        <w:pPr>
                          <w:spacing w:line="240" w:lineRule="auto"/>
                          <w:jc w:val="right"/>
                        </w:pPr>
                        <w:r>
                          <w:rPr>
                            <w:rFonts w:eastAsia="Tahoma"/>
                            <w:color w:val="000000"/>
                            <w:sz w:val="16"/>
                          </w:rPr>
                          <w:t>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3E65D" w14:textId="77777777" w:rsidR="00277667" w:rsidRDefault="00277667">
                        <w:pPr>
                          <w:spacing w:line="240" w:lineRule="auto"/>
                          <w:jc w:val="right"/>
                        </w:pPr>
                        <w:r>
                          <w:rPr>
                            <w:rFonts w:eastAsia="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94CFC" w14:textId="77777777" w:rsidR="00277667" w:rsidRDefault="00277667">
                        <w:pPr>
                          <w:spacing w:line="240" w:lineRule="auto"/>
                          <w:jc w:val="right"/>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B3929" w14:textId="77777777" w:rsidR="00277667" w:rsidRDefault="00277667">
                        <w:pPr>
                          <w:spacing w:line="240" w:lineRule="auto"/>
                          <w:jc w:val="right"/>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CBD06"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C74EF" w14:textId="77777777" w:rsidR="00277667" w:rsidRDefault="00277667">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EC1ED" w14:textId="77777777" w:rsidR="00277667" w:rsidRDefault="00277667">
                        <w:pPr>
                          <w:spacing w:line="240" w:lineRule="auto"/>
                          <w:jc w:val="right"/>
                        </w:pPr>
                        <w:r>
                          <w:rPr>
                            <w:rFonts w:eastAsia="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52776A" w14:textId="77777777" w:rsidR="00277667" w:rsidRDefault="00277667">
                        <w:pPr>
                          <w:spacing w:line="240" w:lineRule="auto"/>
                          <w:jc w:val="right"/>
                        </w:pPr>
                        <w:r>
                          <w:rPr>
                            <w:rFonts w:eastAsia="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C00F0" w14:textId="77777777" w:rsidR="00277667" w:rsidRDefault="00277667">
                        <w:pPr>
                          <w:spacing w:line="240" w:lineRule="auto"/>
                          <w:jc w:val="right"/>
                        </w:pPr>
                        <w:r>
                          <w:rPr>
                            <w:rFonts w:eastAsia="Tahoma"/>
                            <w:color w:val="000000"/>
                            <w:sz w:val="16"/>
                          </w:rPr>
                          <w:t>41</w:t>
                        </w:r>
                      </w:p>
                    </w:tc>
                  </w:tr>
                  <w:tr w:rsidR="00277667" w14:paraId="61A5775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268C3" w14:textId="77777777" w:rsidR="00277667" w:rsidRDefault="00277667">
                        <w:pPr>
                          <w:spacing w:line="240" w:lineRule="auto"/>
                        </w:pPr>
                        <w:r>
                          <w:rPr>
                            <w:rFonts w:eastAsia="Tahoma"/>
                            <w:color w:val="000000"/>
                            <w:sz w:val="16"/>
                          </w:rPr>
                          <w:t>Mednarodna tiralica, razpisana na predlog sodišča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9B24B" w14:textId="77777777" w:rsidR="00277667" w:rsidRDefault="00277667">
                        <w:pPr>
                          <w:spacing w:line="240" w:lineRule="auto"/>
                          <w:jc w:val="right"/>
                        </w:pPr>
                        <w:r>
                          <w:rPr>
                            <w:rFonts w:eastAsia="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59BC98"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4C26D" w14:textId="77777777" w:rsidR="00277667" w:rsidRDefault="00277667">
                        <w:pPr>
                          <w:spacing w:line="240" w:lineRule="auto"/>
                          <w:jc w:val="right"/>
                        </w:pPr>
                        <w:r>
                          <w:rPr>
                            <w:rFonts w:eastAsia="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393B6" w14:textId="77777777" w:rsidR="00277667" w:rsidRDefault="00277667">
                        <w:pPr>
                          <w:spacing w:line="240" w:lineRule="auto"/>
                          <w:jc w:val="right"/>
                        </w:pPr>
                        <w:r>
                          <w:rPr>
                            <w:rFonts w:eastAsia="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664DD" w14:textId="77777777" w:rsidR="00277667" w:rsidRDefault="00277667">
                        <w:pPr>
                          <w:spacing w:line="240" w:lineRule="auto"/>
                          <w:jc w:val="right"/>
                        </w:pPr>
                        <w:r>
                          <w:rPr>
                            <w:rFonts w:eastAsia="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85186"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C3B73" w14:textId="77777777" w:rsidR="00277667" w:rsidRDefault="00277667">
                        <w:pPr>
                          <w:spacing w:line="240" w:lineRule="auto"/>
                          <w:jc w:val="right"/>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18657" w14:textId="77777777" w:rsidR="00277667" w:rsidRDefault="00277667">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B9019" w14:textId="77777777" w:rsidR="00277667" w:rsidRDefault="00277667">
                        <w:pPr>
                          <w:spacing w:line="240" w:lineRule="auto"/>
                          <w:jc w:val="right"/>
                        </w:pPr>
                        <w:r>
                          <w:rPr>
                            <w:rFonts w:eastAsia="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3D66B" w14:textId="77777777" w:rsidR="00277667" w:rsidRDefault="00277667">
                        <w:pPr>
                          <w:spacing w:line="240" w:lineRule="auto"/>
                          <w:jc w:val="right"/>
                        </w:pPr>
                        <w:r>
                          <w:rPr>
                            <w:rFonts w:eastAsia="Tahoma"/>
                            <w:color w:val="000000"/>
                            <w:sz w:val="16"/>
                          </w:rPr>
                          <w:t>41</w:t>
                        </w:r>
                      </w:p>
                    </w:tc>
                  </w:tr>
                  <w:tr w:rsidR="00277667" w14:paraId="1467383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07F2E" w14:textId="77777777" w:rsidR="00277667" w:rsidRDefault="00277667">
                        <w:pPr>
                          <w:spacing w:line="240" w:lineRule="auto"/>
                        </w:pPr>
                        <w:r>
                          <w:rPr>
                            <w:rFonts w:eastAsia="Tahoma"/>
                            <w:color w:val="000000"/>
                            <w:sz w:val="16"/>
                          </w:rPr>
                          <w:t>Mednarodna tiralica na prošnjo tujega organa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BC620"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C9F3B"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5599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B2124"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344C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1A8C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4E67B"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AF71E"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70C3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D9845" w14:textId="77777777" w:rsidR="00277667" w:rsidRDefault="00277667">
                        <w:pPr>
                          <w:spacing w:line="240" w:lineRule="auto"/>
                          <w:jc w:val="right"/>
                        </w:pPr>
                        <w:r>
                          <w:rPr>
                            <w:rFonts w:eastAsia="Tahoma"/>
                            <w:color w:val="000000"/>
                            <w:sz w:val="16"/>
                          </w:rPr>
                          <w:t>0</w:t>
                        </w:r>
                      </w:p>
                    </w:tc>
                  </w:tr>
                  <w:tr w:rsidR="00277667" w14:paraId="1A72BE6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3F204" w14:textId="77777777" w:rsidR="00277667" w:rsidRDefault="00277667">
                        <w:pPr>
                          <w:spacing w:line="240" w:lineRule="auto"/>
                        </w:pPr>
                        <w:r>
                          <w:rPr>
                            <w:rFonts w:eastAsia="Tahoma"/>
                            <w:color w:val="000000"/>
                            <w:sz w:val="16"/>
                          </w:rPr>
                          <w:t>Iskanje, ki ga razpiše policija, zaradi kaznivega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8561A" w14:textId="77777777" w:rsidR="00277667" w:rsidRDefault="00277667">
                        <w:pPr>
                          <w:spacing w:line="240" w:lineRule="auto"/>
                          <w:jc w:val="right"/>
                        </w:pPr>
                        <w:r>
                          <w:rPr>
                            <w:rFonts w:eastAsia="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BE454"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37642" w14:textId="77777777" w:rsidR="00277667" w:rsidRDefault="00277667">
                        <w:pPr>
                          <w:spacing w:line="240" w:lineRule="auto"/>
                          <w:jc w:val="right"/>
                        </w:pPr>
                        <w:r>
                          <w:rPr>
                            <w:rFonts w:eastAsia="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CA99B" w14:textId="77777777" w:rsidR="00277667" w:rsidRDefault="00277667">
                        <w:pPr>
                          <w:spacing w:line="240" w:lineRule="auto"/>
                          <w:jc w:val="right"/>
                        </w:pPr>
                        <w:r>
                          <w:rPr>
                            <w:rFonts w:eastAsia="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35ACE" w14:textId="77777777" w:rsidR="00277667" w:rsidRDefault="00277667">
                        <w:pPr>
                          <w:spacing w:line="240" w:lineRule="auto"/>
                          <w:jc w:val="right"/>
                        </w:pPr>
                        <w:r>
                          <w:rPr>
                            <w:rFonts w:eastAsia="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F4CDB" w14:textId="77777777" w:rsidR="00277667" w:rsidRDefault="00277667">
                        <w:pPr>
                          <w:spacing w:line="240" w:lineRule="auto"/>
                          <w:jc w:val="right"/>
                        </w:pPr>
                        <w:r>
                          <w:rPr>
                            <w:rFonts w:eastAsia="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433FE" w14:textId="77777777" w:rsidR="00277667" w:rsidRDefault="00277667">
                        <w:pPr>
                          <w:spacing w:line="240" w:lineRule="auto"/>
                          <w:jc w:val="right"/>
                        </w:pPr>
                        <w:r>
                          <w:rPr>
                            <w:rFonts w:eastAsia="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B6739" w14:textId="77777777" w:rsidR="00277667" w:rsidRDefault="00277667">
                        <w:pPr>
                          <w:spacing w:line="240" w:lineRule="auto"/>
                          <w:jc w:val="right"/>
                        </w:pPr>
                        <w:r>
                          <w:rPr>
                            <w:rFonts w:eastAsia="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3C847" w14:textId="77777777" w:rsidR="00277667" w:rsidRDefault="00277667">
                        <w:pPr>
                          <w:spacing w:line="240" w:lineRule="auto"/>
                          <w:jc w:val="right"/>
                        </w:pPr>
                        <w:r>
                          <w:rPr>
                            <w:rFonts w:eastAsia="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72C13" w14:textId="77777777" w:rsidR="00277667" w:rsidRDefault="00277667">
                        <w:pPr>
                          <w:spacing w:line="240" w:lineRule="auto"/>
                          <w:jc w:val="right"/>
                        </w:pPr>
                        <w:r>
                          <w:rPr>
                            <w:rFonts w:eastAsia="Tahoma"/>
                            <w:color w:val="000000"/>
                            <w:sz w:val="16"/>
                          </w:rPr>
                          <w:t>111</w:t>
                        </w:r>
                      </w:p>
                    </w:tc>
                  </w:tr>
                  <w:tr w:rsidR="00277667" w14:paraId="7FB0CF2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FF45AB" w14:textId="77777777" w:rsidR="00277667" w:rsidRDefault="00277667">
                        <w:pPr>
                          <w:spacing w:line="240" w:lineRule="auto"/>
                        </w:pPr>
                        <w:r>
                          <w:rPr>
                            <w:rFonts w:eastAsia="Tahoma"/>
                            <w:color w:val="000000"/>
                            <w:sz w:val="16"/>
                          </w:rPr>
                          <w:t>Ukrep zaradi pobega gojenca iz vzgojnega zavoda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07933" w14:textId="77777777" w:rsidR="00277667" w:rsidRDefault="00277667">
                        <w:pPr>
                          <w:spacing w:line="240" w:lineRule="auto"/>
                          <w:jc w:val="right"/>
                        </w:pPr>
                        <w:r>
                          <w:rPr>
                            <w:rFonts w:eastAsia="Tahoma"/>
                            <w:color w:val="000000"/>
                            <w:sz w:val="16"/>
                          </w:rPr>
                          <w:t>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68FB1" w14:textId="77777777" w:rsidR="00277667" w:rsidRDefault="00277667">
                        <w:pPr>
                          <w:spacing w:line="240" w:lineRule="auto"/>
                          <w:jc w:val="right"/>
                        </w:pPr>
                        <w:r>
                          <w:rPr>
                            <w:rFonts w:eastAsia="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33DEF" w14:textId="77777777" w:rsidR="00277667" w:rsidRDefault="00277667">
                        <w:pPr>
                          <w:spacing w:line="240" w:lineRule="auto"/>
                          <w:jc w:val="right"/>
                        </w:pPr>
                        <w:r>
                          <w:rPr>
                            <w:rFonts w:eastAsia="Tahoma"/>
                            <w:color w:val="000000"/>
                            <w:sz w:val="16"/>
                          </w:rPr>
                          <w:t>150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BE25A" w14:textId="77777777" w:rsidR="00277667" w:rsidRDefault="00277667">
                        <w:pPr>
                          <w:spacing w:line="240" w:lineRule="auto"/>
                          <w:jc w:val="right"/>
                        </w:pPr>
                        <w:r>
                          <w:rPr>
                            <w:rFonts w:eastAsia="Tahoma"/>
                            <w:color w:val="000000"/>
                            <w:sz w:val="16"/>
                          </w:rPr>
                          <w:t>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75916" w14:textId="77777777" w:rsidR="00277667" w:rsidRDefault="00277667">
                        <w:pPr>
                          <w:spacing w:line="240" w:lineRule="auto"/>
                          <w:jc w:val="right"/>
                        </w:pPr>
                        <w:r>
                          <w:rPr>
                            <w:rFonts w:eastAsia="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151EB" w14:textId="77777777" w:rsidR="00277667" w:rsidRDefault="00277667">
                        <w:pPr>
                          <w:spacing w:line="240" w:lineRule="auto"/>
                          <w:jc w:val="right"/>
                        </w:pPr>
                        <w:r>
                          <w:rPr>
                            <w:rFonts w:eastAsia="Tahoma"/>
                            <w:color w:val="000000"/>
                            <w:sz w:val="16"/>
                          </w:rPr>
                          <w:t>193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095A9" w14:textId="77777777" w:rsidR="00277667" w:rsidRDefault="00277667">
                        <w:pPr>
                          <w:spacing w:line="240" w:lineRule="auto"/>
                          <w:jc w:val="right"/>
                        </w:pPr>
                        <w:r>
                          <w:rPr>
                            <w:rFonts w:eastAsia="Tahoma"/>
                            <w:color w:val="000000"/>
                            <w:sz w:val="16"/>
                          </w:rPr>
                          <w:t>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A66CF" w14:textId="77777777" w:rsidR="00277667" w:rsidRDefault="00277667">
                        <w:pPr>
                          <w:spacing w:line="240" w:lineRule="auto"/>
                          <w:jc w:val="right"/>
                        </w:pPr>
                        <w:r>
                          <w:rPr>
                            <w:rFonts w:eastAsia="Tahoma"/>
                            <w:color w:val="000000"/>
                            <w:sz w:val="16"/>
                          </w:rPr>
                          <w:t>407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6FB20" w14:textId="77777777" w:rsidR="00277667" w:rsidRDefault="00277667">
                        <w:pPr>
                          <w:spacing w:line="240" w:lineRule="auto"/>
                          <w:jc w:val="right"/>
                        </w:pPr>
                        <w:r>
                          <w:rPr>
                            <w:rFonts w:eastAsia="Tahoma"/>
                            <w:color w:val="000000"/>
                            <w:sz w:val="16"/>
                          </w:rPr>
                          <w:t>371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CD1FE" w14:textId="77777777" w:rsidR="00277667" w:rsidRDefault="00277667">
                        <w:pPr>
                          <w:spacing w:line="240" w:lineRule="auto"/>
                          <w:jc w:val="right"/>
                        </w:pPr>
                        <w:r>
                          <w:rPr>
                            <w:rFonts w:eastAsia="Tahoma"/>
                            <w:color w:val="000000"/>
                            <w:sz w:val="16"/>
                          </w:rPr>
                          <w:t>483</w:t>
                        </w:r>
                      </w:p>
                    </w:tc>
                  </w:tr>
                  <w:tr w:rsidR="00277667" w14:paraId="6584740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892EB" w14:textId="77777777" w:rsidR="00277667" w:rsidRDefault="00277667">
                        <w:pPr>
                          <w:spacing w:line="240" w:lineRule="auto"/>
                        </w:pPr>
                        <w:r>
                          <w:rPr>
                            <w:rFonts w:eastAsia="Tahoma"/>
                            <w:color w:val="000000"/>
                            <w:sz w:val="16"/>
                          </w:rPr>
                          <w:t>Iskanje pogrešanega otroka in mladoletnika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9033D" w14:textId="77777777" w:rsidR="00277667" w:rsidRDefault="00277667">
                        <w:pPr>
                          <w:spacing w:line="240" w:lineRule="auto"/>
                          <w:jc w:val="right"/>
                        </w:pPr>
                        <w:r>
                          <w:rPr>
                            <w:rFonts w:eastAsia="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FDE1AC" w14:textId="77777777" w:rsidR="00277667" w:rsidRDefault="00277667">
                        <w:pPr>
                          <w:spacing w:line="240" w:lineRule="auto"/>
                          <w:jc w:val="right"/>
                        </w:pPr>
                        <w:r>
                          <w:rPr>
                            <w:rFonts w:eastAsia="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76B42" w14:textId="77777777" w:rsidR="00277667" w:rsidRDefault="00277667">
                        <w:pPr>
                          <w:spacing w:line="240" w:lineRule="auto"/>
                          <w:jc w:val="right"/>
                        </w:pPr>
                        <w:r>
                          <w:rPr>
                            <w:rFonts w:eastAsia="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AB2C6" w14:textId="77777777" w:rsidR="00277667" w:rsidRDefault="00277667">
                        <w:pPr>
                          <w:spacing w:line="240" w:lineRule="auto"/>
                          <w:jc w:val="right"/>
                        </w:pPr>
                        <w:r>
                          <w:rPr>
                            <w:rFonts w:eastAsia="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909B5" w14:textId="77777777" w:rsidR="00277667" w:rsidRDefault="00277667">
                        <w:pPr>
                          <w:spacing w:line="240" w:lineRule="auto"/>
                          <w:jc w:val="right"/>
                        </w:pPr>
                        <w:r>
                          <w:rPr>
                            <w:rFonts w:eastAsia="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62BF1" w14:textId="77777777" w:rsidR="00277667" w:rsidRDefault="00277667">
                        <w:pPr>
                          <w:spacing w:line="240" w:lineRule="auto"/>
                          <w:jc w:val="right"/>
                        </w:pPr>
                        <w:r>
                          <w:rPr>
                            <w:rFonts w:eastAsia="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05F18"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CEB71" w14:textId="77777777" w:rsidR="00277667" w:rsidRDefault="00277667">
                        <w:pPr>
                          <w:spacing w:line="240" w:lineRule="auto"/>
                          <w:jc w:val="right"/>
                        </w:pPr>
                        <w:r>
                          <w:rPr>
                            <w:rFonts w:eastAsia="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13214"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B15EA" w14:textId="77777777" w:rsidR="00277667" w:rsidRDefault="00277667">
                        <w:pPr>
                          <w:spacing w:line="240" w:lineRule="auto"/>
                          <w:jc w:val="right"/>
                        </w:pPr>
                        <w:r>
                          <w:rPr>
                            <w:rFonts w:eastAsia="Tahoma"/>
                            <w:color w:val="000000"/>
                            <w:sz w:val="16"/>
                          </w:rPr>
                          <w:t>134</w:t>
                        </w:r>
                      </w:p>
                    </w:tc>
                  </w:tr>
                  <w:tr w:rsidR="00277667" w14:paraId="48E8615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3BEA2" w14:textId="77777777" w:rsidR="00277667" w:rsidRDefault="00277667">
                        <w:pPr>
                          <w:spacing w:line="240" w:lineRule="auto"/>
                        </w:pPr>
                        <w:r>
                          <w:rPr>
                            <w:rFonts w:eastAsia="Tahoma"/>
                            <w:color w:val="000000"/>
                            <w:sz w:val="16"/>
                          </w:rPr>
                          <w:t>Iskanje pogrešane odrasle osebe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50605" w14:textId="77777777" w:rsidR="00277667" w:rsidRDefault="00277667">
                        <w:pPr>
                          <w:spacing w:line="240" w:lineRule="auto"/>
                          <w:jc w:val="right"/>
                        </w:pPr>
                        <w:r>
                          <w:rPr>
                            <w:rFonts w:eastAsia="Tahoma"/>
                            <w:color w:val="000000"/>
                            <w:sz w:val="16"/>
                          </w:rPr>
                          <w:t>171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4DE5C" w14:textId="77777777" w:rsidR="00277667" w:rsidRDefault="00277667">
                        <w:pPr>
                          <w:spacing w:line="240" w:lineRule="auto"/>
                          <w:jc w:val="right"/>
                        </w:pPr>
                        <w:r>
                          <w:rPr>
                            <w:rFonts w:eastAsia="Tahoma"/>
                            <w:color w:val="000000"/>
                            <w:sz w:val="16"/>
                          </w:rPr>
                          <w:t>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342AA" w14:textId="77777777" w:rsidR="00277667" w:rsidRDefault="00277667">
                        <w:pPr>
                          <w:spacing w:line="240" w:lineRule="auto"/>
                          <w:jc w:val="right"/>
                        </w:pPr>
                        <w:r>
                          <w:rPr>
                            <w:rFonts w:eastAsia="Tahoma"/>
                            <w:color w:val="000000"/>
                            <w:sz w:val="16"/>
                          </w:rPr>
                          <w:t>162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16C64" w14:textId="77777777" w:rsidR="00277667" w:rsidRDefault="00277667">
                        <w:pPr>
                          <w:spacing w:line="240" w:lineRule="auto"/>
                          <w:jc w:val="right"/>
                        </w:pPr>
                        <w:r>
                          <w:rPr>
                            <w:rFonts w:eastAsia="Tahoma"/>
                            <w:color w:val="000000"/>
                            <w:sz w:val="16"/>
                          </w:rPr>
                          <w:t>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8231A" w14:textId="77777777" w:rsidR="00277667" w:rsidRDefault="00277667">
                        <w:pPr>
                          <w:spacing w:line="240" w:lineRule="auto"/>
                          <w:jc w:val="right"/>
                        </w:pPr>
                        <w:r>
                          <w:rPr>
                            <w:rFonts w:eastAsia="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77012" w14:textId="77777777" w:rsidR="00277667" w:rsidRDefault="00277667">
                        <w:pPr>
                          <w:spacing w:line="240" w:lineRule="auto"/>
                          <w:jc w:val="right"/>
                        </w:pPr>
                        <w:r>
                          <w:rPr>
                            <w:rFonts w:eastAsia="Tahoma"/>
                            <w:color w:val="000000"/>
                            <w:sz w:val="16"/>
                          </w:rPr>
                          <w:t>172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30AED" w14:textId="77777777" w:rsidR="00277667" w:rsidRDefault="00277667">
                        <w:pPr>
                          <w:spacing w:line="240" w:lineRule="auto"/>
                          <w:jc w:val="right"/>
                        </w:pPr>
                        <w:r>
                          <w:rPr>
                            <w:rFonts w:eastAsia="Tahoma"/>
                            <w:color w:val="000000"/>
                            <w:sz w:val="16"/>
                          </w:rPr>
                          <w:t>197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6FC44" w14:textId="77777777" w:rsidR="00277667" w:rsidRDefault="00277667">
                        <w:pPr>
                          <w:spacing w:line="240" w:lineRule="auto"/>
                          <w:jc w:val="right"/>
                        </w:pPr>
                        <w:r>
                          <w:rPr>
                            <w:rFonts w:eastAsia="Tahoma"/>
                            <w:color w:val="000000"/>
                            <w:sz w:val="16"/>
                          </w:rPr>
                          <w:t>217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89232" w14:textId="77777777" w:rsidR="00277667" w:rsidRDefault="00277667">
                        <w:pPr>
                          <w:spacing w:line="240" w:lineRule="auto"/>
                          <w:jc w:val="right"/>
                        </w:pPr>
                        <w:r>
                          <w:rPr>
                            <w:rFonts w:eastAsia="Tahoma"/>
                            <w:color w:val="000000"/>
                            <w:sz w:val="16"/>
                          </w:rPr>
                          <w:t>196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0D6BAC" w14:textId="77777777" w:rsidR="00277667" w:rsidRDefault="00277667">
                        <w:pPr>
                          <w:spacing w:line="240" w:lineRule="auto"/>
                          <w:jc w:val="right"/>
                        </w:pPr>
                        <w:r>
                          <w:rPr>
                            <w:rFonts w:eastAsia="Tahoma"/>
                            <w:color w:val="000000"/>
                            <w:sz w:val="16"/>
                          </w:rPr>
                          <w:t>240</w:t>
                        </w:r>
                      </w:p>
                    </w:tc>
                  </w:tr>
                  <w:tr w:rsidR="00277667" w14:paraId="6680C96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B988F" w14:textId="77777777" w:rsidR="00277667" w:rsidRDefault="00277667">
                        <w:pPr>
                          <w:spacing w:line="240" w:lineRule="auto"/>
                        </w:pPr>
                        <w:r>
                          <w:rPr>
                            <w:rFonts w:eastAsia="Tahoma"/>
                            <w:color w:val="000000"/>
                            <w:sz w:val="16"/>
                          </w:rPr>
                          <w:t>Razglas za identifikacijo najdenega trupla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857C8"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C3F1E"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E22DD"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C3E45"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DA992"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F0AF9"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4D07E"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9F4A0A"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83A6D"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62471" w14:textId="77777777" w:rsidR="00277667" w:rsidRDefault="00277667">
                        <w:pPr>
                          <w:spacing w:line="240" w:lineRule="auto"/>
                          <w:jc w:val="right"/>
                        </w:pPr>
                        <w:r>
                          <w:rPr>
                            <w:rFonts w:eastAsia="Tahoma"/>
                            <w:color w:val="000000"/>
                            <w:sz w:val="16"/>
                          </w:rPr>
                          <w:t>3</w:t>
                        </w:r>
                      </w:p>
                    </w:tc>
                  </w:tr>
                  <w:tr w:rsidR="00277667" w14:paraId="66C041D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BB8A1F" w14:textId="77777777" w:rsidR="00277667" w:rsidRDefault="00277667">
                        <w:pPr>
                          <w:spacing w:line="240" w:lineRule="auto"/>
                        </w:pPr>
                        <w:r>
                          <w:rPr>
                            <w:rFonts w:eastAsia="Tahoma"/>
                            <w:color w:val="000000"/>
                            <w:sz w:val="16"/>
                          </w:rPr>
                          <w:t>Hišni pripor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EC451"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E3768" w14:textId="77777777" w:rsidR="00277667" w:rsidRDefault="00277667">
                        <w:pPr>
                          <w:spacing w:line="240" w:lineRule="auto"/>
                          <w:jc w:val="right"/>
                        </w:pPr>
                        <w:r>
                          <w:rPr>
                            <w:rFonts w:eastAsia="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9084C5"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25A4C"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F028E"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1DF79"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6EF4A"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6A48D"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397AD"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EBB9E" w14:textId="77777777" w:rsidR="00277667" w:rsidRDefault="00277667">
                        <w:pPr>
                          <w:spacing w:line="240" w:lineRule="auto"/>
                          <w:jc w:val="right"/>
                        </w:pPr>
                        <w:r>
                          <w:rPr>
                            <w:rFonts w:eastAsia="Tahoma"/>
                            <w:color w:val="000000"/>
                            <w:sz w:val="16"/>
                          </w:rPr>
                          <w:t>14</w:t>
                        </w:r>
                      </w:p>
                    </w:tc>
                  </w:tr>
                  <w:tr w:rsidR="00277667" w14:paraId="6543700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B8E3A" w14:textId="77777777" w:rsidR="00277667" w:rsidRDefault="00277667">
                        <w:pPr>
                          <w:spacing w:line="240" w:lineRule="auto"/>
                        </w:pPr>
                        <w:r>
                          <w:rPr>
                            <w:rFonts w:eastAsia="Tahoma"/>
                            <w:color w:val="000000"/>
                            <w:sz w:val="16"/>
                          </w:rPr>
                          <w:t>Ukrep prikrite in namenske kontrole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C4A31"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73536"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1124F"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85BA8" w14:textId="77777777" w:rsidR="00277667" w:rsidRDefault="00277667">
                        <w:pPr>
                          <w:spacing w:line="240" w:lineRule="auto"/>
                          <w:jc w:val="right"/>
                        </w:pPr>
                        <w:r>
                          <w:rPr>
                            <w:rFonts w:eastAsia="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12FA6"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DB132"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3A65A"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1A6B4"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549B2"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8E059" w14:textId="77777777" w:rsidR="00277667" w:rsidRDefault="00277667">
                        <w:pPr>
                          <w:spacing w:line="240" w:lineRule="auto"/>
                          <w:jc w:val="right"/>
                        </w:pPr>
                        <w:r>
                          <w:rPr>
                            <w:rFonts w:eastAsia="Tahoma"/>
                            <w:color w:val="000000"/>
                            <w:sz w:val="16"/>
                          </w:rPr>
                          <w:t>10</w:t>
                        </w:r>
                      </w:p>
                    </w:tc>
                  </w:tr>
                  <w:tr w:rsidR="00277667" w14:paraId="2BD7480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D9CA3" w14:textId="77777777" w:rsidR="00277667" w:rsidRDefault="00277667">
                        <w:pPr>
                          <w:spacing w:line="240" w:lineRule="auto"/>
                        </w:pPr>
                        <w:r>
                          <w:rPr>
                            <w:rFonts w:eastAsia="Tahoma"/>
                            <w:color w:val="000000"/>
                            <w:sz w:val="16"/>
                          </w:rPr>
                          <w:t>Ukrep zavrnitve vstopa v Slovenijo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F0483" w14:textId="77777777" w:rsidR="00277667" w:rsidRDefault="00277667">
                        <w:pPr>
                          <w:spacing w:line="240" w:lineRule="auto"/>
                          <w:jc w:val="right"/>
                        </w:pPr>
                        <w:r>
                          <w:rPr>
                            <w:rFonts w:eastAsia="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CF3A1" w14:textId="77777777" w:rsidR="00277667" w:rsidRDefault="00277667">
                        <w:pPr>
                          <w:spacing w:line="240" w:lineRule="auto"/>
                          <w:jc w:val="right"/>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DB1965"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9EA1E" w14:textId="77777777" w:rsidR="00277667" w:rsidRDefault="00277667">
                        <w:pPr>
                          <w:spacing w:line="240" w:lineRule="auto"/>
                          <w:jc w:val="right"/>
                        </w:pPr>
                        <w:r>
                          <w:rPr>
                            <w:rFonts w:eastAsia="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7641B" w14:textId="77777777" w:rsidR="00277667" w:rsidRDefault="00277667">
                        <w:pPr>
                          <w:spacing w:line="240" w:lineRule="auto"/>
                          <w:jc w:val="right"/>
                        </w:pPr>
                        <w:r>
                          <w:rPr>
                            <w:rFonts w:eastAsia="Tahoma"/>
                            <w:color w:val="000000"/>
                            <w:sz w:val="16"/>
                          </w:rPr>
                          <w:t>201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8262A" w14:textId="77777777" w:rsidR="00277667" w:rsidRDefault="00277667">
                        <w:pPr>
                          <w:spacing w:line="240" w:lineRule="auto"/>
                          <w:jc w:val="right"/>
                        </w:pPr>
                        <w:r>
                          <w:rPr>
                            <w:rFonts w:eastAsia="Tahoma"/>
                            <w:color w:val="000000"/>
                            <w:sz w:val="16"/>
                          </w:rPr>
                          <w:t>121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D089A" w14:textId="77777777" w:rsidR="00277667" w:rsidRDefault="00277667">
                        <w:pPr>
                          <w:spacing w:line="240" w:lineRule="auto"/>
                          <w:jc w:val="right"/>
                        </w:pPr>
                        <w:r>
                          <w:rPr>
                            <w:rFonts w:eastAsia="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FD2A3" w14:textId="77777777" w:rsidR="00277667" w:rsidRDefault="00277667">
                        <w:pPr>
                          <w:spacing w:line="240" w:lineRule="auto"/>
                          <w:jc w:val="right"/>
                        </w:pPr>
                        <w:r>
                          <w:rPr>
                            <w:rFonts w:eastAsia="Tahoma"/>
                            <w:color w:val="000000"/>
                            <w:sz w:val="16"/>
                          </w:rPr>
                          <w:t>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09720" w14:textId="77777777" w:rsidR="00277667" w:rsidRDefault="00277667">
                        <w:pPr>
                          <w:spacing w:line="240" w:lineRule="auto"/>
                          <w:jc w:val="right"/>
                        </w:pPr>
                        <w:r>
                          <w:rPr>
                            <w:rFonts w:eastAsia="Tahoma"/>
                            <w:color w:val="000000"/>
                            <w:sz w:val="16"/>
                          </w:rPr>
                          <w:t>170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26D48" w14:textId="77777777" w:rsidR="00277667" w:rsidRDefault="00277667">
                        <w:pPr>
                          <w:spacing w:line="240" w:lineRule="auto"/>
                          <w:jc w:val="right"/>
                        </w:pPr>
                        <w:r>
                          <w:rPr>
                            <w:rFonts w:eastAsia="Tahoma"/>
                            <w:color w:val="000000"/>
                            <w:sz w:val="16"/>
                          </w:rPr>
                          <w:t>280</w:t>
                        </w:r>
                      </w:p>
                    </w:tc>
                  </w:tr>
                  <w:tr w:rsidR="00277667" w14:paraId="60101D29"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F2614B" w14:textId="77777777" w:rsidR="00277667" w:rsidRDefault="00277667">
                        <w:pPr>
                          <w:spacing w:line="240" w:lineRule="auto"/>
                        </w:pPr>
                        <w:r>
                          <w:rPr>
                            <w:rFonts w:eastAsia="Tahoma"/>
                            <w:color w:val="000000"/>
                            <w:sz w:val="16"/>
                          </w:rPr>
                          <w:t xml:space="preserve">Drugi razpisi v </w:t>
                        </w:r>
                        <w:proofErr w:type="spellStart"/>
                        <w:r>
                          <w:rPr>
                            <w:rFonts w:eastAsia="Tahoma"/>
                            <w:color w:val="000000"/>
                            <w:sz w:val="16"/>
                          </w:rPr>
                          <w:t>tiraličnem</w:t>
                        </w:r>
                        <w:proofErr w:type="spellEnd"/>
                        <w:r>
                          <w:rPr>
                            <w:rFonts w:eastAsia="Tahoma"/>
                            <w:color w:val="000000"/>
                            <w:sz w:val="16"/>
                          </w:rPr>
                          <w:t xml:space="preserve"> registru</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8B8203"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07B262" w14:textId="77777777" w:rsidR="00277667" w:rsidRDefault="00277667">
                        <w:pPr>
                          <w:spacing w:line="240" w:lineRule="auto"/>
                          <w:jc w:val="right"/>
                        </w:pPr>
                        <w:r>
                          <w:rPr>
                            <w:rFonts w:eastAsia="Tahoma"/>
                            <w:color w:val="000000"/>
                            <w:sz w:val="16"/>
                          </w:rPr>
                          <w:t>178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535F33" w14:textId="77777777" w:rsidR="00277667" w:rsidRDefault="00277667">
                        <w:pPr>
                          <w:spacing w:line="240" w:lineRule="auto"/>
                          <w:jc w:val="right"/>
                        </w:pPr>
                        <w:r>
                          <w:rPr>
                            <w:rFonts w:eastAsia="Tahoma"/>
                            <w:color w:val="000000"/>
                            <w:sz w:val="16"/>
                          </w:rPr>
                          <w:t>231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77FC45" w14:textId="77777777" w:rsidR="00277667" w:rsidRDefault="00277667">
                        <w:pPr>
                          <w:spacing w:line="240" w:lineRule="auto"/>
                          <w:jc w:val="right"/>
                        </w:pPr>
                        <w:r>
                          <w:rPr>
                            <w:rFonts w:eastAsia="Tahoma"/>
                            <w:color w:val="000000"/>
                            <w:sz w:val="16"/>
                          </w:rPr>
                          <w:t>412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15CD9D" w14:textId="77777777" w:rsidR="00277667" w:rsidRDefault="00277667">
                        <w:pPr>
                          <w:spacing w:line="240" w:lineRule="auto"/>
                          <w:jc w:val="right"/>
                        </w:pPr>
                        <w:r>
                          <w:rPr>
                            <w:rFonts w:eastAsia="Tahoma"/>
                            <w:color w:val="000000"/>
                            <w:sz w:val="16"/>
                          </w:rPr>
                          <w:t>308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7DE51D" w14:textId="77777777" w:rsidR="00277667" w:rsidRDefault="00277667">
                        <w:pPr>
                          <w:spacing w:line="240" w:lineRule="auto"/>
                          <w:jc w:val="right"/>
                        </w:pPr>
                        <w:r>
                          <w:rPr>
                            <w:rFonts w:eastAsia="Tahoma"/>
                            <w:color w:val="000000"/>
                            <w:sz w:val="16"/>
                          </w:rPr>
                          <w:t>256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CB64A6" w14:textId="77777777" w:rsidR="00277667" w:rsidRDefault="00277667">
                        <w:pPr>
                          <w:spacing w:line="240" w:lineRule="auto"/>
                          <w:jc w:val="right"/>
                        </w:pPr>
                        <w:r>
                          <w:rPr>
                            <w:rFonts w:eastAsia="Tahoma"/>
                            <w:color w:val="000000"/>
                            <w:sz w:val="16"/>
                          </w:rPr>
                          <w:t>243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E10959" w14:textId="77777777" w:rsidR="00277667" w:rsidRDefault="00277667">
                        <w:pPr>
                          <w:spacing w:line="240" w:lineRule="auto"/>
                          <w:jc w:val="right"/>
                        </w:pPr>
                        <w:r>
                          <w:rPr>
                            <w:rFonts w:eastAsia="Tahoma"/>
                            <w:color w:val="000000"/>
                            <w:sz w:val="16"/>
                          </w:rPr>
                          <w:t>620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307B63" w14:textId="77777777" w:rsidR="00277667" w:rsidRDefault="00277667">
                        <w:pPr>
                          <w:spacing w:line="240" w:lineRule="auto"/>
                          <w:jc w:val="right"/>
                        </w:pPr>
                        <w:r>
                          <w:rPr>
                            <w:rFonts w:eastAsia="Tahoma"/>
                            <w:color w:val="000000"/>
                            <w:sz w:val="16"/>
                          </w:rPr>
                          <w:t>111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FA8012" w14:textId="77777777" w:rsidR="00277667" w:rsidRDefault="00277667">
                        <w:pPr>
                          <w:spacing w:line="240" w:lineRule="auto"/>
                          <w:jc w:val="right"/>
                        </w:pPr>
                        <w:r>
                          <w:rPr>
                            <w:rFonts w:eastAsia="Tahoma"/>
                            <w:color w:val="000000"/>
                            <w:sz w:val="16"/>
                          </w:rPr>
                          <w:t>135</w:t>
                        </w:r>
                      </w:p>
                    </w:tc>
                  </w:tr>
                </w:tbl>
                <w:p w14:paraId="653B9A04" w14:textId="77777777" w:rsidR="00277667" w:rsidRDefault="00277667">
                  <w:pPr>
                    <w:spacing w:line="240" w:lineRule="auto"/>
                  </w:pPr>
                </w:p>
              </w:tc>
            </w:tr>
          </w:tbl>
          <w:p w14:paraId="5128D8CE" w14:textId="77777777" w:rsidR="00277667" w:rsidRDefault="00277667">
            <w:pPr>
              <w:spacing w:line="240" w:lineRule="auto"/>
            </w:pPr>
          </w:p>
        </w:tc>
      </w:tr>
    </w:tbl>
    <w:p w14:paraId="00580939"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0FA5C3B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0210AF81"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115F2F4C" w14:textId="77777777">
                    <w:trPr>
                      <w:trHeight w:val="602"/>
                    </w:trPr>
                    <w:tc>
                      <w:tcPr>
                        <w:tcW w:w="10204" w:type="dxa"/>
                        <w:tcBorders>
                          <w:top w:val="nil"/>
                          <w:left w:val="nil"/>
                          <w:bottom w:val="nil"/>
                          <w:right w:val="nil"/>
                        </w:tcBorders>
                        <w:tcMar>
                          <w:top w:w="39" w:type="dxa"/>
                          <w:left w:w="0" w:type="dxa"/>
                          <w:bottom w:w="39" w:type="dxa"/>
                          <w:right w:w="39" w:type="dxa"/>
                        </w:tcMar>
                      </w:tcPr>
                      <w:p w14:paraId="4C667339" w14:textId="77777777" w:rsidR="00277667" w:rsidRDefault="00277667">
                        <w:pPr>
                          <w:spacing w:before="226" w:line="240" w:lineRule="auto"/>
                        </w:pPr>
                        <w:r>
                          <w:rPr>
                            <w:rFonts w:eastAsia="Tahoma"/>
                            <w:i/>
                            <w:color w:val="000000"/>
                            <w:sz w:val="18"/>
                          </w:rPr>
                          <w:lastRenderedPageBreak/>
                          <w:t>Zadetki preverjanj podatkov o iskanih osebah in predmetih v schengenskem informacijskem sistemu</w:t>
                        </w:r>
                      </w:p>
                    </w:tc>
                  </w:tr>
                </w:tbl>
                <w:p w14:paraId="0BA63374" w14:textId="77777777" w:rsidR="00277667" w:rsidRDefault="00277667">
                  <w:pPr>
                    <w:spacing w:line="240" w:lineRule="auto"/>
                  </w:pPr>
                </w:p>
              </w:tc>
            </w:tr>
            <w:tr w:rsidR="00277667" w14:paraId="4FCB1F58" w14:textId="77777777">
              <w:trPr>
                <w:trHeight w:val="651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3B6E36F9"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5298A7B" w14:textId="77777777" w:rsidR="00277667" w:rsidRDefault="00277667">
                        <w:pPr>
                          <w:spacing w:line="240" w:lineRule="auto"/>
                        </w:pPr>
                        <w:r>
                          <w:rPr>
                            <w:rFonts w:eastAsia="Tahoma"/>
                            <w:b/>
                            <w:color w:val="FFFFFF"/>
                            <w:sz w:val="16"/>
                          </w:rPr>
                          <w:t>Vrsta zadetka</w:t>
                        </w:r>
                      </w:p>
                    </w:tc>
                    <w:tc>
                      <w:tcPr>
                        <w:tcW w:w="68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5B26761" w14:textId="77777777" w:rsidR="00277667" w:rsidRDefault="00277667">
                        <w:pPr>
                          <w:spacing w:line="240" w:lineRule="auto"/>
                          <w:jc w:val="center"/>
                        </w:pPr>
                        <w:r>
                          <w:rPr>
                            <w:rFonts w:eastAsia="Tahoma"/>
                            <w:b/>
                            <w:color w:val="FFFFFF"/>
                            <w:sz w:val="16"/>
                          </w:rPr>
                          <w:t>Število zadetkov v Sloveniji na podlagi tujih razpisov</w:t>
                        </w:r>
                      </w:p>
                    </w:tc>
                    <w:tc>
                      <w:tcPr>
                        <w:tcW w:w="68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834C4CA" w14:textId="77777777" w:rsidR="00277667" w:rsidRDefault="00277667">
                        <w:pPr>
                          <w:spacing w:line="240" w:lineRule="auto"/>
                          <w:jc w:val="center"/>
                        </w:pPr>
                        <w:r>
                          <w:rPr>
                            <w:rFonts w:eastAsia="Tahoma"/>
                            <w:b/>
                            <w:color w:val="FFFFFF"/>
                            <w:sz w:val="16"/>
                          </w:rPr>
                          <w:t>Število zadetkov v tujini na podlagi razpisov v Sloveniji</w:t>
                        </w:r>
                      </w:p>
                    </w:tc>
                  </w:tr>
                  <w:tr w:rsidR="00277667" w14:paraId="323BFADF"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3FD423" w14:textId="77777777" w:rsidR="00277667" w:rsidRDefault="00277667">
                        <w:pPr>
                          <w:spacing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1BA08D9" w14:textId="77777777" w:rsidR="00277667" w:rsidRDefault="00277667">
                        <w:pPr>
                          <w:spacing w:line="240" w:lineRule="auto"/>
                          <w:jc w:val="center"/>
                        </w:pPr>
                        <w:r>
                          <w:rPr>
                            <w:rFonts w:eastAsia="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8F24746" w14:textId="77777777" w:rsidR="00277667" w:rsidRDefault="00277667">
                        <w:pPr>
                          <w:spacing w:line="240" w:lineRule="auto"/>
                          <w:jc w:val="center"/>
                        </w:pPr>
                        <w:r>
                          <w:rPr>
                            <w:rFonts w:eastAsia="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1A50520" w14:textId="77777777" w:rsidR="00277667" w:rsidRDefault="00277667">
                        <w:pPr>
                          <w:spacing w:line="240" w:lineRule="auto"/>
                          <w:jc w:val="center"/>
                        </w:pPr>
                        <w:r>
                          <w:rPr>
                            <w:rFonts w:eastAsia="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2C2550C" w14:textId="77777777" w:rsidR="00277667" w:rsidRDefault="00277667">
                        <w:pPr>
                          <w:spacing w:line="240" w:lineRule="auto"/>
                          <w:jc w:val="center"/>
                        </w:pPr>
                        <w:r>
                          <w:rPr>
                            <w:rFonts w:eastAsia="Tahoma"/>
                            <w:b/>
                            <w:color w:val="FFFFFF"/>
                            <w:sz w:val="16"/>
                          </w:rPr>
                          <w:t>2024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4457E96" w14:textId="77777777" w:rsidR="00277667" w:rsidRDefault="00277667">
                        <w:pPr>
                          <w:spacing w:line="240" w:lineRule="auto"/>
                          <w:jc w:val="center"/>
                        </w:pPr>
                        <w:r>
                          <w:rPr>
                            <w:rFonts w:eastAsia="Tahoma"/>
                            <w:b/>
                            <w:color w:val="FFFFFF"/>
                            <w:sz w:val="16"/>
                          </w:rPr>
                          <w:t>2025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915F012" w14:textId="77777777" w:rsidR="00277667" w:rsidRDefault="00277667">
                        <w:pPr>
                          <w:spacing w:line="240" w:lineRule="auto"/>
                          <w:jc w:val="center"/>
                        </w:pPr>
                        <w:r>
                          <w:rPr>
                            <w:rFonts w:eastAsia="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9A7C97D" w14:textId="77777777" w:rsidR="00277667" w:rsidRDefault="00277667">
                        <w:pPr>
                          <w:spacing w:line="240" w:lineRule="auto"/>
                          <w:jc w:val="center"/>
                        </w:pPr>
                        <w:r>
                          <w:rPr>
                            <w:rFonts w:eastAsia="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4E9B06E" w14:textId="77777777" w:rsidR="00277667" w:rsidRDefault="00277667">
                        <w:pPr>
                          <w:spacing w:line="240" w:lineRule="auto"/>
                          <w:jc w:val="center"/>
                        </w:pPr>
                        <w:r>
                          <w:rPr>
                            <w:rFonts w:eastAsia="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42234A4" w14:textId="77777777" w:rsidR="00277667" w:rsidRDefault="00277667">
                        <w:pPr>
                          <w:spacing w:line="240" w:lineRule="auto"/>
                          <w:jc w:val="center"/>
                        </w:pPr>
                        <w:r>
                          <w:rPr>
                            <w:rFonts w:eastAsia="Tahoma"/>
                            <w:b/>
                            <w:color w:val="FFFFFF"/>
                            <w:sz w:val="16"/>
                          </w:rPr>
                          <w:t>2024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F4A58C3" w14:textId="77777777" w:rsidR="00277667" w:rsidRDefault="00277667">
                        <w:pPr>
                          <w:spacing w:line="240" w:lineRule="auto"/>
                          <w:jc w:val="center"/>
                        </w:pPr>
                        <w:r>
                          <w:rPr>
                            <w:rFonts w:eastAsia="Tahoma"/>
                            <w:b/>
                            <w:color w:val="FFFFFF"/>
                            <w:sz w:val="16"/>
                          </w:rPr>
                          <w:t>2025</w:t>
                        </w:r>
                      </w:p>
                    </w:tc>
                  </w:tr>
                  <w:tr w:rsidR="00277667" w14:paraId="695A034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4022C" w14:textId="77777777" w:rsidR="00277667" w:rsidRDefault="00277667">
                        <w:pPr>
                          <w:spacing w:line="240" w:lineRule="auto"/>
                        </w:pPr>
                        <w:r>
                          <w:rPr>
                            <w:rFonts w:eastAsia="Tahoma"/>
                            <w:color w:val="000000"/>
                            <w:sz w:val="16"/>
                          </w:rPr>
                          <w:t>Oseba, iskana zaradi izročitve ali predaje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A41E90" w14:textId="77777777" w:rsidR="00277667" w:rsidRDefault="00277667">
                        <w:pPr>
                          <w:spacing w:line="240" w:lineRule="auto"/>
                          <w:jc w:val="right"/>
                        </w:pPr>
                        <w:r>
                          <w:rPr>
                            <w:rFonts w:eastAsia="Tahoma"/>
                            <w:color w:val="000000"/>
                            <w:sz w:val="16"/>
                          </w:rPr>
                          <w:t>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354636" w14:textId="77777777" w:rsidR="00277667" w:rsidRDefault="00277667">
                        <w:pPr>
                          <w:spacing w:line="240" w:lineRule="auto"/>
                          <w:jc w:val="right"/>
                        </w:pPr>
                        <w:r>
                          <w:rPr>
                            <w:rFonts w:eastAsia="Tahoma"/>
                            <w:color w:val="000000"/>
                            <w:sz w:val="16"/>
                          </w:rPr>
                          <w:t>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D385E5" w14:textId="77777777" w:rsidR="00277667" w:rsidRDefault="00277667">
                        <w:pPr>
                          <w:spacing w:line="240" w:lineRule="auto"/>
                          <w:jc w:val="right"/>
                        </w:pPr>
                        <w:r>
                          <w:rPr>
                            <w:rFonts w:eastAsia="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C47AD5" w14:textId="77777777" w:rsidR="00277667" w:rsidRDefault="00277667">
                        <w:pPr>
                          <w:spacing w:line="240" w:lineRule="auto"/>
                          <w:jc w:val="right"/>
                        </w:pPr>
                        <w:r>
                          <w:rPr>
                            <w:rFonts w:eastAsia="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A912A6" w14:textId="77777777" w:rsidR="00277667" w:rsidRDefault="00277667">
                        <w:pPr>
                          <w:spacing w:line="240" w:lineRule="auto"/>
                          <w:jc w:val="right"/>
                        </w:pPr>
                        <w:r>
                          <w:rPr>
                            <w:rFonts w:eastAsia="Tahoma"/>
                            <w:color w:val="000000"/>
                            <w:sz w:val="16"/>
                          </w:rPr>
                          <w:t>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3D38E7" w14:textId="77777777" w:rsidR="00277667" w:rsidRDefault="00277667">
                        <w:pPr>
                          <w:spacing w:line="240" w:lineRule="auto"/>
                          <w:jc w:val="right"/>
                        </w:pPr>
                        <w:r>
                          <w:rPr>
                            <w:rFonts w:eastAsia="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BCE483" w14:textId="77777777" w:rsidR="00277667" w:rsidRDefault="00277667">
                        <w:pPr>
                          <w:spacing w:line="240" w:lineRule="auto"/>
                          <w:jc w:val="right"/>
                        </w:pPr>
                        <w:r>
                          <w:rPr>
                            <w:rFonts w:eastAsia="Tahoma"/>
                            <w:color w:val="000000"/>
                            <w:sz w:val="16"/>
                          </w:rPr>
                          <w:t>27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975354" w14:textId="77777777" w:rsidR="00277667" w:rsidRDefault="00277667">
                        <w:pPr>
                          <w:spacing w:line="240" w:lineRule="auto"/>
                          <w:jc w:val="right"/>
                        </w:pPr>
                        <w:r>
                          <w:rPr>
                            <w:rFonts w:eastAsia="Tahoma"/>
                            <w:color w:val="000000"/>
                            <w:sz w:val="16"/>
                          </w:rPr>
                          <w:t>27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6479E8" w14:textId="77777777" w:rsidR="00277667" w:rsidRDefault="00277667">
                        <w:pPr>
                          <w:spacing w:line="240" w:lineRule="auto"/>
                          <w:jc w:val="right"/>
                        </w:pPr>
                        <w:r>
                          <w:rPr>
                            <w:rFonts w:eastAsia="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A5A28F" w14:textId="77777777" w:rsidR="00277667" w:rsidRDefault="00277667">
                        <w:pPr>
                          <w:spacing w:line="240" w:lineRule="auto"/>
                          <w:jc w:val="right"/>
                        </w:pPr>
                        <w:r>
                          <w:rPr>
                            <w:rFonts w:eastAsia="Tahoma"/>
                            <w:color w:val="000000"/>
                            <w:sz w:val="16"/>
                          </w:rPr>
                          <w:t>24</w:t>
                        </w:r>
                      </w:p>
                    </w:tc>
                  </w:tr>
                  <w:tr w:rsidR="00277667" w14:paraId="6776743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D28B1" w14:textId="77777777" w:rsidR="00277667" w:rsidRDefault="00277667">
                        <w:pPr>
                          <w:spacing w:line="240" w:lineRule="auto"/>
                        </w:pPr>
                        <w:r>
                          <w:rPr>
                            <w:rFonts w:eastAsia="Tahoma"/>
                            <w:color w:val="000000"/>
                            <w:sz w:val="16"/>
                          </w:rPr>
                          <w:t>Tujec, za katerega je razpisana zavrnitev vstopa ali prepoved bivanja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4EDCF9" w14:textId="77777777" w:rsidR="00277667" w:rsidRDefault="00277667">
                        <w:pPr>
                          <w:spacing w:line="240" w:lineRule="auto"/>
                          <w:jc w:val="right"/>
                        </w:pPr>
                        <w:r>
                          <w:rPr>
                            <w:rFonts w:eastAsia="Tahoma"/>
                            <w:color w:val="000000"/>
                            <w:sz w:val="16"/>
                          </w:rPr>
                          <w:t>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803205" w14:textId="77777777" w:rsidR="00277667" w:rsidRDefault="00277667">
                        <w:pPr>
                          <w:spacing w:line="240" w:lineRule="auto"/>
                          <w:jc w:val="right"/>
                        </w:pPr>
                        <w:r>
                          <w:rPr>
                            <w:rFonts w:eastAsia="Tahoma"/>
                            <w:color w:val="000000"/>
                            <w:sz w:val="16"/>
                          </w:rPr>
                          <w:t>632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0BC381" w14:textId="77777777" w:rsidR="00277667" w:rsidRDefault="00277667">
                        <w:pPr>
                          <w:spacing w:line="240" w:lineRule="auto"/>
                          <w:jc w:val="right"/>
                        </w:pPr>
                        <w:r>
                          <w:rPr>
                            <w:rFonts w:eastAsia="Tahoma"/>
                            <w:color w:val="000000"/>
                            <w:sz w:val="16"/>
                          </w:rPr>
                          <w:t>337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5815F6" w14:textId="77777777" w:rsidR="00277667" w:rsidRDefault="00277667">
                        <w:pPr>
                          <w:spacing w:line="240" w:lineRule="auto"/>
                          <w:jc w:val="right"/>
                        </w:pPr>
                        <w:r>
                          <w:rPr>
                            <w:rFonts w:eastAsia="Tahoma"/>
                            <w:color w:val="000000"/>
                            <w:sz w:val="16"/>
                          </w:rPr>
                          <w:t>502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4F5FFF" w14:textId="77777777" w:rsidR="00277667" w:rsidRDefault="00277667">
                        <w:pPr>
                          <w:spacing w:line="240" w:lineRule="auto"/>
                          <w:jc w:val="right"/>
                        </w:pPr>
                        <w:r>
                          <w:rPr>
                            <w:rFonts w:eastAsia="Tahoma"/>
                            <w:color w:val="000000"/>
                            <w:sz w:val="16"/>
                          </w:rPr>
                          <w:t>530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22AD7A" w14:textId="77777777" w:rsidR="00277667" w:rsidRDefault="00277667">
                        <w:pPr>
                          <w:spacing w:line="240" w:lineRule="auto"/>
                          <w:jc w:val="right"/>
                        </w:pPr>
                        <w:r>
                          <w:rPr>
                            <w:rFonts w:eastAsia="Tahoma"/>
                            <w:color w:val="000000"/>
                            <w:sz w:val="16"/>
                          </w:rPr>
                          <w:t>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65F444" w14:textId="77777777" w:rsidR="00277667" w:rsidRDefault="00277667">
                        <w:pPr>
                          <w:spacing w:line="240" w:lineRule="auto"/>
                          <w:jc w:val="right"/>
                        </w:pPr>
                        <w:r>
                          <w:rPr>
                            <w:rFonts w:eastAsia="Tahoma"/>
                            <w:color w:val="000000"/>
                            <w:sz w:val="16"/>
                          </w:rPr>
                          <w:t>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58B177" w14:textId="77777777" w:rsidR="00277667" w:rsidRDefault="00277667">
                        <w:pPr>
                          <w:spacing w:line="240" w:lineRule="auto"/>
                          <w:jc w:val="right"/>
                        </w:pPr>
                        <w:r>
                          <w:rPr>
                            <w:rFonts w:eastAsia="Tahoma"/>
                            <w:color w:val="000000"/>
                            <w:sz w:val="16"/>
                          </w:rPr>
                          <w:t>104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9CF720" w14:textId="77777777" w:rsidR="00277667" w:rsidRDefault="00277667">
                        <w:pPr>
                          <w:spacing w:line="240" w:lineRule="auto"/>
                          <w:jc w:val="right"/>
                        </w:pPr>
                        <w:r>
                          <w:rPr>
                            <w:rFonts w:eastAsia="Tahoma"/>
                            <w:color w:val="000000"/>
                            <w:sz w:val="16"/>
                          </w:rPr>
                          <w:t>224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C158BE" w14:textId="77777777" w:rsidR="00277667" w:rsidRDefault="00277667">
                        <w:pPr>
                          <w:spacing w:line="240" w:lineRule="auto"/>
                          <w:jc w:val="right"/>
                        </w:pPr>
                        <w:r>
                          <w:rPr>
                            <w:rFonts w:eastAsia="Tahoma"/>
                            <w:color w:val="000000"/>
                            <w:sz w:val="16"/>
                          </w:rPr>
                          <w:t>186</w:t>
                        </w:r>
                      </w:p>
                    </w:tc>
                  </w:tr>
                  <w:tr w:rsidR="00277667" w14:paraId="7BCD1B6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58AA5" w14:textId="77777777" w:rsidR="00277667" w:rsidRDefault="00277667">
                        <w:pPr>
                          <w:spacing w:line="240" w:lineRule="auto"/>
                        </w:pPr>
                        <w:r>
                          <w:rPr>
                            <w:rFonts w:eastAsia="Tahoma"/>
                            <w:color w:val="000000"/>
                            <w:sz w:val="16"/>
                          </w:rPr>
                          <w:t>Odrasla oseba, ki je pogrešana ali potrebuje začasno policijsko zaščito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B4B0E9" w14:textId="77777777" w:rsidR="00277667" w:rsidRDefault="00277667">
                        <w:pPr>
                          <w:spacing w:line="240" w:lineRule="auto"/>
                          <w:jc w:val="right"/>
                        </w:pPr>
                        <w:r>
                          <w:rPr>
                            <w:rFonts w:eastAsia="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F3B3BC" w14:textId="77777777" w:rsidR="00277667" w:rsidRDefault="00277667">
                        <w:pPr>
                          <w:spacing w:line="240" w:lineRule="auto"/>
                          <w:jc w:val="right"/>
                        </w:pPr>
                        <w:r>
                          <w:rPr>
                            <w:rFonts w:eastAsia="Tahoma"/>
                            <w:color w:val="000000"/>
                            <w:sz w:val="16"/>
                          </w:rPr>
                          <w:t>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430C04" w14:textId="77777777" w:rsidR="00277667" w:rsidRDefault="00277667">
                        <w:pPr>
                          <w:spacing w:line="240" w:lineRule="auto"/>
                          <w:jc w:val="right"/>
                        </w:pPr>
                        <w:r>
                          <w:rPr>
                            <w:rFonts w:eastAsia="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30AB54" w14:textId="77777777" w:rsidR="00277667" w:rsidRDefault="00277667">
                        <w:pPr>
                          <w:spacing w:line="240" w:lineRule="auto"/>
                          <w:jc w:val="right"/>
                        </w:pPr>
                        <w:r>
                          <w:rPr>
                            <w:rFonts w:eastAsia="Tahoma"/>
                            <w:color w:val="000000"/>
                            <w:sz w:val="16"/>
                          </w:rPr>
                          <w:t>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298000" w14:textId="77777777" w:rsidR="00277667" w:rsidRDefault="00277667">
                        <w:pPr>
                          <w:spacing w:line="240" w:lineRule="auto"/>
                          <w:jc w:val="right"/>
                        </w:pPr>
                        <w:r>
                          <w:rPr>
                            <w:rFonts w:eastAsia="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2030A2" w14:textId="77777777" w:rsidR="00277667" w:rsidRDefault="00277667">
                        <w:pPr>
                          <w:spacing w:line="240" w:lineRule="auto"/>
                          <w:jc w:val="right"/>
                        </w:pPr>
                        <w:r>
                          <w:rPr>
                            <w:rFonts w:eastAsia="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F665E7" w14:textId="77777777" w:rsidR="00277667" w:rsidRDefault="00277667">
                        <w:pPr>
                          <w:spacing w:line="240" w:lineRule="auto"/>
                          <w:jc w:val="right"/>
                        </w:pPr>
                        <w:r>
                          <w:rPr>
                            <w:rFonts w:eastAsia="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B051D2" w14:textId="77777777" w:rsidR="00277667" w:rsidRDefault="00277667">
                        <w:pPr>
                          <w:spacing w:line="240" w:lineRule="auto"/>
                          <w:jc w:val="right"/>
                        </w:pPr>
                        <w:r>
                          <w:rPr>
                            <w:rFonts w:eastAsia="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3FB3BE" w14:textId="77777777" w:rsidR="00277667" w:rsidRDefault="00277667">
                        <w:pPr>
                          <w:spacing w:line="240" w:lineRule="auto"/>
                          <w:jc w:val="right"/>
                        </w:pPr>
                        <w:r>
                          <w:rPr>
                            <w:rFonts w:eastAsia="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DF3A51" w14:textId="77777777" w:rsidR="00277667" w:rsidRDefault="00277667">
                        <w:pPr>
                          <w:spacing w:line="240" w:lineRule="auto"/>
                          <w:jc w:val="right"/>
                        </w:pPr>
                        <w:r>
                          <w:rPr>
                            <w:rFonts w:eastAsia="Tahoma"/>
                            <w:color w:val="000000"/>
                            <w:sz w:val="16"/>
                          </w:rPr>
                          <w:t>2</w:t>
                        </w:r>
                      </w:p>
                    </w:tc>
                  </w:tr>
                  <w:tr w:rsidR="00277667" w14:paraId="3D00C61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1206E" w14:textId="77777777" w:rsidR="00277667" w:rsidRDefault="00277667">
                        <w:pPr>
                          <w:spacing w:line="240" w:lineRule="auto"/>
                        </w:pPr>
                        <w:r>
                          <w:rPr>
                            <w:rFonts w:eastAsia="Tahoma"/>
                            <w:color w:val="000000"/>
                            <w:sz w:val="16"/>
                          </w:rPr>
                          <w:t>Mladoletna oseba, ki je pogrešana ali potrebuje začasno policijsko zaščito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65BF8D" w14:textId="77777777" w:rsidR="00277667" w:rsidRDefault="00277667">
                        <w:pPr>
                          <w:spacing w:line="240" w:lineRule="auto"/>
                          <w:jc w:val="right"/>
                        </w:pPr>
                        <w:r>
                          <w:rPr>
                            <w:rFonts w:eastAsia="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7268C7" w14:textId="77777777" w:rsidR="00277667" w:rsidRDefault="00277667">
                        <w:pPr>
                          <w:spacing w:line="240" w:lineRule="auto"/>
                          <w:jc w:val="right"/>
                        </w:pPr>
                        <w:r>
                          <w:rPr>
                            <w:rFonts w:eastAsia="Tahoma"/>
                            <w:color w:val="000000"/>
                            <w:sz w:val="16"/>
                          </w:rPr>
                          <w:t>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2A6B24" w14:textId="77777777" w:rsidR="00277667" w:rsidRDefault="00277667">
                        <w:pPr>
                          <w:spacing w:line="240" w:lineRule="auto"/>
                          <w:jc w:val="right"/>
                        </w:pPr>
                        <w:r>
                          <w:rPr>
                            <w:rFonts w:eastAsia="Tahoma"/>
                            <w:color w:val="000000"/>
                            <w:sz w:val="16"/>
                          </w:rPr>
                          <w:t>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5D1D8C" w14:textId="77777777" w:rsidR="00277667" w:rsidRDefault="00277667">
                        <w:pPr>
                          <w:spacing w:line="240" w:lineRule="auto"/>
                          <w:jc w:val="right"/>
                        </w:pPr>
                        <w:r>
                          <w:rPr>
                            <w:rFonts w:eastAsia="Tahoma"/>
                            <w:color w:val="000000"/>
                            <w:sz w:val="16"/>
                          </w:rPr>
                          <w:t>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4332B1" w14:textId="77777777" w:rsidR="00277667" w:rsidRDefault="00277667">
                        <w:pPr>
                          <w:spacing w:line="240" w:lineRule="auto"/>
                          <w:jc w:val="right"/>
                        </w:pPr>
                        <w:r>
                          <w:rPr>
                            <w:rFonts w:eastAsia="Tahoma"/>
                            <w:color w:val="000000"/>
                            <w:sz w:val="16"/>
                          </w:rPr>
                          <w:t>251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FC77EE" w14:textId="77777777" w:rsidR="00277667" w:rsidRDefault="00277667">
                        <w:pPr>
                          <w:spacing w:line="240" w:lineRule="auto"/>
                          <w:jc w:val="right"/>
                        </w:pPr>
                        <w:r>
                          <w:rPr>
                            <w:rFonts w:eastAsia="Tahoma"/>
                            <w:color w:val="000000"/>
                            <w:sz w:val="16"/>
                          </w:rPr>
                          <w:t>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91D82D" w14:textId="77777777" w:rsidR="00277667" w:rsidRDefault="00277667">
                        <w:pPr>
                          <w:spacing w:line="240" w:lineRule="auto"/>
                          <w:jc w:val="right"/>
                        </w:pPr>
                        <w:r>
                          <w:rPr>
                            <w:rFonts w:eastAsia="Tahoma"/>
                            <w:color w:val="000000"/>
                            <w:sz w:val="16"/>
                          </w:rPr>
                          <w:t>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1F13B5" w14:textId="77777777" w:rsidR="00277667" w:rsidRDefault="00277667">
                        <w:pPr>
                          <w:spacing w:line="240" w:lineRule="auto"/>
                          <w:jc w:val="right"/>
                        </w:pPr>
                        <w:r>
                          <w:rPr>
                            <w:rFonts w:eastAsia="Tahoma"/>
                            <w:color w:val="000000"/>
                            <w:sz w:val="16"/>
                          </w:rPr>
                          <w:t>132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43ED08" w14:textId="77777777" w:rsidR="00277667" w:rsidRDefault="00277667">
                        <w:pPr>
                          <w:spacing w:line="240" w:lineRule="auto"/>
                          <w:jc w:val="right"/>
                        </w:pPr>
                        <w:r>
                          <w:rPr>
                            <w:rFonts w:eastAsia="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E9236C" w14:textId="77777777" w:rsidR="00277667" w:rsidRDefault="00277667">
                        <w:pPr>
                          <w:spacing w:line="240" w:lineRule="auto"/>
                          <w:jc w:val="right"/>
                        </w:pPr>
                        <w:r>
                          <w:rPr>
                            <w:rFonts w:eastAsia="Tahoma"/>
                            <w:color w:val="000000"/>
                            <w:sz w:val="16"/>
                          </w:rPr>
                          <w:t>14</w:t>
                        </w:r>
                      </w:p>
                    </w:tc>
                  </w:tr>
                  <w:tr w:rsidR="00277667" w14:paraId="75658AA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B603A" w14:textId="77777777" w:rsidR="00277667" w:rsidRDefault="00277667">
                        <w:pPr>
                          <w:spacing w:line="240" w:lineRule="auto"/>
                        </w:pPr>
                        <w:r>
                          <w:rPr>
                            <w:rFonts w:eastAsia="Tahoma"/>
                            <w:color w:val="000000"/>
                            <w:sz w:val="16"/>
                          </w:rPr>
                          <w:t>Priča ali obdolženec, ki se mora zaradi kazenskega postopka zglasiti na sodišču, ali obsojenec, ki mu je treba vročiti sodbo ali vabilo za prestajanje zaporne kazni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677A0B" w14:textId="77777777" w:rsidR="00277667" w:rsidRDefault="00277667">
                        <w:pPr>
                          <w:spacing w:line="240" w:lineRule="auto"/>
                          <w:jc w:val="right"/>
                        </w:pPr>
                        <w:r>
                          <w:rPr>
                            <w:rFonts w:eastAsia="Tahoma"/>
                            <w:color w:val="000000"/>
                            <w:sz w:val="16"/>
                          </w:rPr>
                          <w:t>1.047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8C1E431" w14:textId="77777777" w:rsidR="00277667" w:rsidRDefault="00277667">
                        <w:pPr>
                          <w:spacing w:line="240" w:lineRule="auto"/>
                          <w:jc w:val="right"/>
                        </w:pPr>
                        <w:r>
                          <w:rPr>
                            <w:rFonts w:eastAsia="Tahoma"/>
                            <w:color w:val="000000"/>
                            <w:sz w:val="16"/>
                          </w:rPr>
                          <w:t>931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5C10BB" w14:textId="77777777" w:rsidR="00277667" w:rsidRDefault="00277667">
                        <w:pPr>
                          <w:spacing w:line="240" w:lineRule="auto"/>
                          <w:jc w:val="right"/>
                        </w:pPr>
                        <w:r>
                          <w:rPr>
                            <w:rFonts w:eastAsia="Tahoma"/>
                            <w:color w:val="000000"/>
                            <w:sz w:val="16"/>
                          </w:rPr>
                          <w:t>404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FAA31C" w14:textId="77777777" w:rsidR="00277667" w:rsidRDefault="00277667">
                        <w:pPr>
                          <w:spacing w:line="240" w:lineRule="auto"/>
                          <w:jc w:val="right"/>
                        </w:pPr>
                        <w:r>
                          <w:rPr>
                            <w:rFonts w:eastAsia="Tahoma"/>
                            <w:color w:val="000000"/>
                            <w:sz w:val="16"/>
                          </w:rPr>
                          <w:t>573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504676" w14:textId="77777777" w:rsidR="00277667" w:rsidRDefault="00277667">
                        <w:pPr>
                          <w:spacing w:line="240" w:lineRule="auto"/>
                          <w:jc w:val="right"/>
                        </w:pPr>
                        <w:r>
                          <w:rPr>
                            <w:rFonts w:eastAsia="Tahoma"/>
                            <w:color w:val="000000"/>
                            <w:sz w:val="16"/>
                          </w:rPr>
                          <w:t>541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ABD5D1" w14:textId="77777777" w:rsidR="00277667" w:rsidRDefault="00277667">
                        <w:pPr>
                          <w:spacing w:line="240" w:lineRule="auto"/>
                          <w:jc w:val="right"/>
                        </w:pPr>
                        <w:r>
                          <w:rPr>
                            <w:rFonts w:eastAsia="Tahoma"/>
                            <w:color w:val="000000"/>
                            <w:sz w:val="16"/>
                          </w:rPr>
                          <w:t>195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366834" w14:textId="77777777" w:rsidR="00277667" w:rsidRDefault="00277667">
                        <w:pPr>
                          <w:spacing w:line="240" w:lineRule="auto"/>
                          <w:jc w:val="right"/>
                        </w:pPr>
                        <w:r>
                          <w:rPr>
                            <w:rFonts w:eastAsia="Tahoma"/>
                            <w:color w:val="000000"/>
                            <w:sz w:val="16"/>
                          </w:rPr>
                          <w:t>214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484BFD" w14:textId="77777777" w:rsidR="00277667" w:rsidRDefault="00277667">
                        <w:pPr>
                          <w:spacing w:line="240" w:lineRule="auto"/>
                          <w:jc w:val="right"/>
                        </w:pPr>
                        <w:r>
                          <w:rPr>
                            <w:rFonts w:eastAsia="Tahoma"/>
                            <w:color w:val="000000"/>
                            <w:sz w:val="16"/>
                          </w:rPr>
                          <w:t>190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97EC1E" w14:textId="77777777" w:rsidR="00277667" w:rsidRDefault="00277667">
                        <w:pPr>
                          <w:spacing w:line="240" w:lineRule="auto"/>
                          <w:jc w:val="right"/>
                        </w:pPr>
                        <w:r>
                          <w:rPr>
                            <w:rFonts w:eastAsia="Tahoma"/>
                            <w:color w:val="000000"/>
                            <w:sz w:val="16"/>
                          </w:rPr>
                          <w:t>216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4A387A" w14:textId="77777777" w:rsidR="00277667" w:rsidRDefault="00277667">
                        <w:pPr>
                          <w:spacing w:line="240" w:lineRule="auto"/>
                          <w:jc w:val="right"/>
                        </w:pPr>
                        <w:r>
                          <w:rPr>
                            <w:rFonts w:eastAsia="Tahoma"/>
                            <w:color w:val="000000"/>
                            <w:sz w:val="16"/>
                          </w:rPr>
                          <w:t>300</w:t>
                        </w:r>
                      </w:p>
                    </w:tc>
                  </w:tr>
                  <w:tr w:rsidR="00277667" w14:paraId="6D48018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4AC30" w14:textId="77777777" w:rsidR="00277667" w:rsidRDefault="00277667">
                        <w:pPr>
                          <w:spacing w:line="240" w:lineRule="auto"/>
                        </w:pPr>
                        <w:r>
                          <w:rPr>
                            <w:rFonts w:eastAsia="Tahoma"/>
                            <w:color w:val="000000"/>
                            <w:sz w:val="16"/>
                          </w:rPr>
                          <w:t>Oseba, za katero so podatki vneseni zaradi prikrite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CE9BF5" w14:textId="77777777" w:rsidR="00277667" w:rsidRDefault="00277667">
                        <w:pPr>
                          <w:spacing w:line="240" w:lineRule="auto"/>
                          <w:jc w:val="right"/>
                        </w:pPr>
                        <w:r>
                          <w:rPr>
                            <w:rFonts w:eastAsia="Tahoma"/>
                            <w:color w:val="000000"/>
                            <w:sz w:val="16"/>
                          </w:rPr>
                          <w:t>640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41DCC5" w14:textId="77777777" w:rsidR="00277667" w:rsidRDefault="00277667">
                        <w:pPr>
                          <w:spacing w:line="240" w:lineRule="auto"/>
                          <w:jc w:val="right"/>
                        </w:pPr>
                        <w:r>
                          <w:rPr>
                            <w:rFonts w:eastAsia="Tahoma"/>
                            <w:color w:val="000000"/>
                            <w:sz w:val="16"/>
                          </w:rPr>
                          <w:t>480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BF5872" w14:textId="77777777" w:rsidR="00277667" w:rsidRDefault="00277667">
                        <w:pPr>
                          <w:spacing w:line="240" w:lineRule="auto"/>
                          <w:jc w:val="right"/>
                        </w:pPr>
                        <w:r>
                          <w:rPr>
                            <w:rFonts w:eastAsia="Tahoma"/>
                            <w:color w:val="000000"/>
                            <w:sz w:val="16"/>
                          </w:rPr>
                          <w:t>275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B0CFF3" w14:textId="77777777" w:rsidR="00277667" w:rsidRDefault="00277667">
                        <w:pPr>
                          <w:spacing w:line="240" w:lineRule="auto"/>
                          <w:jc w:val="right"/>
                        </w:pPr>
                        <w:r>
                          <w:rPr>
                            <w:rFonts w:eastAsia="Tahoma"/>
                            <w:color w:val="000000"/>
                            <w:sz w:val="16"/>
                          </w:rPr>
                          <w:t>408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E268281" w14:textId="77777777" w:rsidR="00277667" w:rsidRDefault="00277667">
                        <w:pPr>
                          <w:spacing w:line="240" w:lineRule="auto"/>
                          <w:jc w:val="right"/>
                        </w:pPr>
                        <w:r>
                          <w:rPr>
                            <w:rFonts w:eastAsia="Tahoma"/>
                            <w:color w:val="000000"/>
                            <w:sz w:val="16"/>
                          </w:rPr>
                          <w:t>348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6977EA" w14:textId="77777777" w:rsidR="00277667" w:rsidRDefault="00277667">
                        <w:pPr>
                          <w:spacing w:line="240" w:lineRule="auto"/>
                          <w:jc w:val="right"/>
                        </w:pPr>
                        <w:r>
                          <w:rPr>
                            <w:rFonts w:eastAsia="Tahoma"/>
                            <w:color w:val="000000"/>
                            <w:sz w:val="16"/>
                          </w:rPr>
                          <w:t>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2A18D0" w14:textId="77777777" w:rsidR="00277667" w:rsidRDefault="00277667">
                        <w:pPr>
                          <w:spacing w:line="240" w:lineRule="auto"/>
                          <w:jc w:val="right"/>
                        </w:pPr>
                        <w:r>
                          <w:rPr>
                            <w:rFonts w:eastAsia="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069E01" w14:textId="77777777" w:rsidR="00277667" w:rsidRDefault="00277667">
                        <w:pPr>
                          <w:spacing w:line="240" w:lineRule="auto"/>
                          <w:jc w:val="right"/>
                        </w:pPr>
                        <w:r>
                          <w:rPr>
                            <w:rFonts w:eastAsia="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E88048" w14:textId="77777777" w:rsidR="00277667" w:rsidRDefault="00277667">
                        <w:pPr>
                          <w:spacing w:line="240" w:lineRule="auto"/>
                          <w:jc w:val="right"/>
                        </w:pPr>
                        <w:r>
                          <w:rPr>
                            <w:rFonts w:eastAsia="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8DFDA3" w14:textId="77777777" w:rsidR="00277667" w:rsidRDefault="00277667">
                        <w:pPr>
                          <w:spacing w:line="240" w:lineRule="auto"/>
                          <w:jc w:val="right"/>
                        </w:pPr>
                        <w:r>
                          <w:rPr>
                            <w:rFonts w:eastAsia="Tahoma"/>
                            <w:color w:val="000000"/>
                            <w:sz w:val="16"/>
                          </w:rPr>
                          <w:t>7</w:t>
                        </w:r>
                      </w:p>
                    </w:tc>
                  </w:tr>
                  <w:tr w:rsidR="00277667" w14:paraId="31CB0A2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F4B11" w14:textId="77777777" w:rsidR="00277667" w:rsidRDefault="00277667">
                        <w:pPr>
                          <w:spacing w:line="240" w:lineRule="auto"/>
                        </w:pPr>
                        <w:r>
                          <w:rPr>
                            <w:rFonts w:eastAsia="Tahoma"/>
                            <w:color w:val="000000"/>
                            <w:sz w:val="16"/>
                          </w:rPr>
                          <w:t>Vozilo, za katerega so podatki vneseni zaradi prikrite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9FBFD8" w14:textId="77777777" w:rsidR="00277667" w:rsidRDefault="00277667">
                        <w:pPr>
                          <w:spacing w:line="240" w:lineRule="auto"/>
                          <w:jc w:val="right"/>
                        </w:pPr>
                        <w:r>
                          <w:rPr>
                            <w:rFonts w:eastAsia="Tahoma"/>
                            <w:color w:val="000000"/>
                            <w:sz w:val="16"/>
                          </w:rPr>
                          <w:t>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8F6DE7" w14:textId="77777777" w:rsidR="00277667" w:rsidRDefault="00277667">
                        <w:pPr>
                          <w:spacing w:line="240" w:lineRule="auto"/>
                          <w:jc w:val="right"/>
                        </w:pPr>
                        <w:r>
                          <w:rPr>
                            <w:rFonts w:eastAsia="Tahoma"/>
                            <w:color w:val="000000"/>
                            <w:sz w:val="16"/>
                          </w:rPr>
                          <w:t>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7805BF" w14:textId="77777777" w:rsidR="00277667" w:rsidRDefault="00277667">
                        <w:pPr>
                          <w:spacing w:line="240" w:lineRule="auto"/>
                          <w:jc w:val="right"/>
                        </w:pPr>
                        <w:r>
                          <w:rPr>
                            <w:rFonts w:eastAsia="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81272A" w14:textId="77777777" w:rsidR="00277667" w:rsidRDefault="00277667">
                        <w:pPr>
                          <w:spacing w:line="240" w:lineRule="auto"/>
                          <w:jc w:val="right"/>
                        </w:pPr>
                        <w:r>
                          <w:rPr>
                            <w:rFonts w:eastAsia="Tahoma"/>
                            <w:color w:val="000000"/>
                            <w:sz w:val="16"/>
                          </w:rPr>
                          <w:t>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C82145" w14:textId="77777777" w:rsidR="00277667" w:rsidRDefault="00277667">
                        <w:pPr>
                          <w:spacing w:line="240" w:lineRule="auto"/>
                          <w:jc w:val="right"/>
                        </w:pPr>
                        <w:r>
                          <w:rPr>
                            <w:rFonts w:eastAsia="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B11196"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FC5FD7"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F5855B"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09F47D" w14:textId="77777777" w:rsidR="00277667" w:rsidRDefault="00277667">
                        <w:pPr>
                          <w:spacing w:line="240" w:lineRule="auto"/>
                          <w:jc w:val="right"/>
                        </w:pPr>
                        <w:r>
                          <w:rPr>
                            <w:rFonts w:eastAsia="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F51FA0" w14:textId="77777777" w:rsidR="00277667" w:rsidRDefault="00277667">
                        <w:pPr>
                          <w:spacing w:line="240" w:lineRule="auto"/>
                          <w:jc w:val="right"/>
                        </w:pPr>
                        <w:r>
                          <w:rPr>
                            <w:rFonts w:eastAsia="Tahoma"/>
                            <w:color w:val="000000"/>
                            <w:sz w:val="16"/>
                          </w:rPr>
                          <w:t>4</w:t>
                        </w:r>
                      </w:p>
                    </w:tc>
                  </w:tr>
                  <w:tr w:rsidR="00277667" w14:paraId="72E181A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14984" w14:textId="77777777" w:rsidR="00277667" w:rsidRDefault="00277667">
                        <w:pPr>
                          <w:spacing w:line="240" w:lineRule="auto"/>
                        </w:pPr>
                        <w:r>
                          <w:rPr>
                            <w:rFonts w:eastAsia="Tahoma"/>
                            <w:color w:val="000000"/>
                            <w:sz w:val="16"/>
                          </w:rPr>
                          <w:t>Oseba, za katero so podatki vneseni zaradi namenske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7E3481" w14:textId="77777777" w:rsidR="00277667" w:rsidRDefault="00277667">
                        <w:pPr>
                          <w:spacing w:line="240" w:lineRule="auto"/>
                          <w:jc w:val="right"/>
                        </w:pPr>
                        <w:r>
                          <w:rPr>
                            <w:rFonts w:eastAsia="Tahoma"/>
                            <w:color w:val="000000"/>
                            <w:sz w:val="16"/>
                          </w:rPr>
                          <w:t>139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B113C0" w14:textId="77777777" w:rsidR="00277667" w:rsidRDefault="00277667">
                        <w:pPr>
                          <w:spacing w:line="240" w:lineRule="auto"/>
                          <w:jc w:val="right"/>
                        </w:pPr>
                        <w:r>
                          <w:rPr>
                            <w:rFonts w:eastAsia="Tahoma"/>
                            <w:color w:val="000000"/>
                            <w:sz w:val="16"/>
                          </w:rPr>
                          <w:t>178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4F9341" w14:textId="77777777" w:rsidR="00277667" w:rsidRDefault="00277667">
                        <w:pPr>
                          <w:spacing w:line="240" w:lineRule="auto"/>
                          <w:jc w:val="right"/>
                        </w:pPr>
                        <w:r>
                          <w:rPr>
                            <w:rFonts w:eastAsia="Tahoma"/>
                            <w:color w:val="000000"/>
                            <w:sz w:val="16"/>
                          </w:rPr>
                          <w:t>79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D0EAAD" w14:textId="77777777" w:rsidR="00277667" w:rsidRDefault="00277667">
                        <w:pPr>
                          <w:spacing w:line="240" w:lineRule="auto"/>
                          <w:jc w:val="right"/>
                        </w:pPr>
                        <w:r>
                          <w:rPr>
                            <w:rFonts w:eastAsia="Tahoma"/>
                            <w:color w:val="000000"/>
                            <w:sz w:val="16"/>
                          </w:rPr>
                          <w:t>140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C79BF5" w14:textId="77777777" w:rsidR="00277667" w:rsidRDefault="00277667">
                        <w:pPr>
                          <w:spacing w:line="240" w:lineRule="auto"/>
                          <w:jc w:val="right"/>
                        </w:pPr>
                        <w:r>
                          <w:rPr>
                            <w:rFonts w:eastAsia="Tahoma"/>
                            <w:color w:val="000000"/>
                            <w:sz w:val="16"/>
                          </w:rPr>
                          <w:t>116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B6C6D2"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F61E56"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F69DFD"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17CE1A"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4A7117" w14:textId="77777777" w:rsidR="00277667" w:rsidRDefault="00277667">
                        <w:pPr>
                          <w:spacing w:line="240" w:lineRule="auto"/>
                          <w:jc w:val="right"/>
                        </w:pPr>
                        <w:r>
                          <w:rPr>
                            <w:rFonts w:eastAsia="Tahoma"/>
                            <w:color w:val="000000"/>
                            <w:sz w:val="16"/>
                          </w:rPr>
                          <w:t>0</w:t>
                        </w:r>
                      </w:p>
                    </w:tc>
                  </w:tr>
                  <w:tr w:rsidR="00277667" w14:paraId="7A1A442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7DF13" w14:textId="77777777" w:rsidR="00277667" w:rsidRDefault="00277667">
                        <w:pPr>
                          <w:spacing w:line="240" w:lineRule="auto"/>
                        </w:pPr>
                        <w:r>
                          <w:rPr>
                            <w:rFonts w:eastAsia="Tahoma"/>
                            <w:color w:val="000000"/>
                            <w:sz w:val="16"/>
                          </w:rPr>
                          <w:t>Vozilo, za katerega so podatki vneseni zaradi namenske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75BC0A" w14:textId="77777777" w:rsidR="00277667" w:rsidRDefault="00277667">
                        <w:pPr>
                          <w:spacing w:line="240" w:lineRule="auto"/>
                          <w:jc w:val="right"/>
                        </w:pPr>
                        <w:r>
                          <w:rPr>
                            <w:rFonts w:eastAsia="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BB80D5" w14:textId="77777777" w:rsidR="00277667" w:rsidRDefault="00277667">
                        <w:pPr>
                          <w:spacing w:line="240" w:lineRule="auto"/>
                          <w:jc w:val="right"/>
                        </w:pPr>
                        <w:r>
                          <w:rPr>
                            <w:rFonts w:eastAsia="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4A43DE" w14:textId="77777777" w:rsidR="00277667" w:rsidRDefault="00277667">
                        <w:pPr>
                          <w:spacing w:line="240" w:lineRule="auto"/>
                          <w:jc w:val="right"/>
                        </w:pPr>
                        <w:r>
                          <w:rPr>
                            <w:rFonts w:eastAsia="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1A8958" w14:textId="77777777" w:rsidR="00277667" w:rsidRDefault="00277667">
                        <w:pPr>
                          <w:spacing w:line="240" w:lineRule="auto"/>
                          <w:jc w:val="right"/>
                        </w:pPr>
                        <w:r>
                          <w:rPr>
                            <w:rFonts w:eastAsia="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13CBD0" w14:textId="77777777" w:rsidR="00277667" w:rsidRDefault="00277667">
                        <w:pPr>
                          <w:spacing w:line="240" w:lineRule="auto"/>
                          <w:jc w:val="right"/>
                        </w:pPr>
                        <w:r>
                          <w:rPr>
                            <w:rFonts w:eastAsia="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7EB20C"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8134C7"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D27588"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F3C7F0"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49FA75" w14:textId="77777777" w:rsidR="00277667" w:rsidRDefault="00277667">
                        <w:pPr>
                          <w:spacing w:line="240" w:lineRule="auto"/>
                          <w:jc w:val="right"/>
                        </w:pPr>
                        <w:r>
                          <w:rPr>
                            <w:rFonts w:eastAsia="Tahoma"/>
                            <w:color w:val="000000"/>
                            <w:sz w:val="16"/>
                          </w:rPr>
                          <w:t>0</w:t>
                        </w:r>
                      </w:p>
                    </w:tc>
                  </w:tr>
                  <w:tr w:rsidR="00277667" w14:paraId="78E14CB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5815B" w14:textId="77777777" w:rsidR="00277667" w:rsidRDefault="00277667">
                        <w:pPr>
                          <w:spacing w:line="240" w:lineRule="auto"/>
                        </w:pPr>
                        <w:r>
                          <w:rPr>
                            <w:rFonts w:eastAsia="Tahoma"/>
                            <w:color w:val="000000"/>
                            <w:sz w:val="16"/>
                          </w:rPr>
                          <w:t>Prikrita kontrola iz razlogov državne varnosti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305D32" w14:textId="77777777" w:rsidR="00277667" w:rsidRDefault="00277667">
                        <w:pPr>
                          <w:spacing w:line="240" w:lineRule="auto"/>
                          <w:jc w:val="right"/>
                        </w:pPr>
                        <w:r>
                          <w:rPr>
                            <w:rFonts w:eastAsia="Tahoma"/>
                            <w:color w:val="000000"/>
                            <w:sz w:val="16"/>
                          </w:rPr>
                          <w:t>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741889" w14:textId="77777777" w:rsidR="00277667" w:rsidRDefault="00277667">
                        <w:pPr>
                          <w:spacing w:line="240" w:lineRule="auto"/>
                          <w:jc w:val="right"/>
                        </w:pPr>
                        <w:r>
                          <w:rPr>
                            <w:rFonts w:eastAsia="Tahoma"/>
                            <w:color w:val="000000"/>
                            <w:sz w:val="16"/>
                          </w:rPr>
                          <w:t>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DE23A6" w14:textId="77777777" w:rsidR="00277667" w:rsidRDefault="00277667">
                        <w:pPr>
                          <w:spacing w:line="240" w:lineRule="auto"/>
                          <w:jc w:val="right"/>
                        </w:pPr>
                        <w:r>
                          <w:rPr>
                            <w:rFonts w:eastAsia="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0A7617" w14:textId="77777777" w:rsidR="00277667" w:rsidRDefault="00277667">
                        <w:pPr>
                          <w:spacing w:line="240" w:lineRule="auto"/>
                          <w:jc w:val="right"/>
                        </w:pPr>
                        <w:r>
                          <w:rPr>
                            <w:rFonts w:eastAsia="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612193" w14:textId="77777777" w:rsidR="00277667" w:rsidRDefault="00277667">
                        <w:pPr>
                          <w:spacing w:line="240" w:lineRule="auto"/>
                          <w:jc w:val="right"/>
                        </w:pPr>
                        <w:r>
                          <w:rPr>
                            <w:rFonts w:eastAsia="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5200B6"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F206C8"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FAF721"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E789F9"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A4FF41" w14:textId="77777777" w:rsidR="00277667" w:rsidRDefault="00277667">
                        <w:pPr>
                          <w:spacing w:line="240" w:lineRule="auto"/>
                          <w:jc w:val="right"/>
                        </w:pPr>
                        <w:r>
                          <w:rPr>
                            <w:rFonts w:eastAsia="Tahoma"/>
                            <w:color w:val="000000"/>
                            <w:sz w:val="16"/>
                          </w:rPr>
                          <w:t>0</w:t>
                        </w:r>
                      </w:p>
                    </w:tc>
                  </w:tr>
                  <w:tr w:rsidR="00277667" w14:paraId="4FF0A8C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9A654" w14:textId="77777777" w:rsidR="00277667" w:rsidRDefault="00277667">
                        <w:pPr>
                          <w:spacing w:line="240" w:lineRule="auto"/>
                        </w:pPr>
                        <w:r>
                          <w:rPr>
                            <w:rFonts w:eastAsia="Tahoma"/>
                            <w:color w:val="000000"/>
                            <w:sz w:val="16"/>
                          </w:rPr>
                          <w:t>Registrska tablica,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7EE339" w14:textId="77777777" w:rsidR="00277667" w:rsidRDefault="00277667">
                        <w:pPr>
                          <w:spacing w:line="240" w:lineRule="auto"/>
                          <w:jc w:val="right"/>
                        </w:pPr>
                        <w:r>
                          <w:rPr>
                            <w:rFonts w:eastAsia="Tahoma"/>
                            <w:color w:val="000000"/>
                            <w:sz w:val="16"/>
                          </w:rPr>
                          <w:t>135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8DFBB2D" w14:textId="77777777" w:rsidR="00277667" w:rsidRDefault="00277667">
                        <w:pPr>
                          <w:spacing w:line="240" w:lineRule="auto"/>
                          <w:jc w:val="right"/>
                        </w:pPr>
                        <w:r>
                          <w:rPr>
                            <w:rFonts w:eastAsia="Tahoma"/>
                            <w:color w:val="000000"/>
                            <w:sz w:val="16"/>
                          </w:rPr>
                          <w:t>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1C9368" w14:textId="77777777" w:rsidR="00277667" w:rsidRDefault="00277667">
                        <w:pPr>
                          <w:spacing w:line="240" w:lineRule="auto"/>
                          <w:jc w:val="right"/>
                        </w:pPr>
                        <w:r>
                          <w:rPr>
                            <w:rFonts w:eastAsia="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4FB008" w14:textId="77777777" w:rsidR="00277667" w:rsidRDefault="00277667">
                        <w:pPr>
                          <w:spacing w:line="240" w:lineRule="auto"/>
                          <w:jc w:val="right"/>
                        </w:pPr>
                        <w:r>
                          <w:rPr>
                            <w:rFonts w:eastAsia="Tahoma"/>
                            <w:color w:val="000000"/>
                            <w:sz w:val="16"/>
                          </w:rPr>
                          <w:t>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210609" w14:textId="77777777" w:rsidR="00277667" w:rsidRDefault="00277667">
                        <w:pPr>
                          <w:spacing w:line="240" w:lineRule="auto"/>
                          <w:jc w:val="right"/>
                        </w:pPr>
                        <w:r>
                          <w:rPr>
                            <w:rFonts w:eastAsia="Tahoma"/>
                            <w:color w:val="000000"/>
                            <w:sz w:val="16"/>
                          </w:rPr>
                          <w:t>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F16D06" w14:textId="77777777" w:rsidR="00277667" w:rsidRDefault="00277667">
                        <w:pPr>
                          <w:spacing w:line="240" w:lineRule="auto"/>
                          <w:jc w:val="right"/>
                        </w:pPr>
                        <w:r>
                          <w:rPr>
                            <w:rFonts w:eastAsia="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F04C6F" w14:textId="77777777" w:rsidR="00277667" w:rsidRDefault="00277667">
                        <w:pPr>
                          <w:spacing w:line="240" w:lineRule="auto"/>
                          <w:jc w:val="right"/>
                        </w:pPr>
                        <w:r>
                          <w:rPr>
                            <w:rFonts w:eastAsia="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B0FC38" w14:textId="77777777" w:rsidR="00277667" w:rsidRDefault="00277667">
                        <w:pPr>
                          <w:spacing w:line="240" w:lineRule="auto"/>
                          <w:jc w:val="right"/>
                        </w:pPr>
                        <w:r>
                          <w:rPr>
                            <w:rFonts w:eastAsia="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C8A52A" w14:textId="77777777" w:rsidR="00277667" w:rsidRDefault="00277667">
                        <w:pPr>
                          <w:spacing w:line="240" w:lineRule="auto"/>
                          <w:jc w:val="right"/>
                        </w:pPr>
                        <w:r>
                          <w:rPr>
                            <w:rFonts w:eastAsia="Tahoma"/>
                            <w:color w:val="000000"/>
                            <w:sz w:val="16"/>
                          </w:rPr>
                          <w:t>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753EA1" w14:textId="77777777" w:rsidR="00277667" w:rsidRDefault="00277667">
                        <w:pPr>
                          <w:spacing w:line="240" w:lineRule="auto"/>
                          <w:jc w:val="right"/>
                        </w:pPr>
                        <w:r>
                          <w:rPr>
                            <w:rFonts w:eastAsia="Tahoma"/>
                            <w:color w:val="000000"/>
                            <w:sz w:val="16"/>
                          </w:rPr>
                          <w:t>15</w:t>
                        </w:r>
                      </w:p>
                    </w:tc>
                  </w:tr>
                  <w:tr w:rsidR="00277667" w14:paraId="05DBD54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8226D" w14:textId="77777777" w:rsidR="00277667" w:rsidRDefault="00277667">
                        <w:pPr>
                          <w:spacing w:line="240" w:lineRule="auto"/>
                        </w:pPr>
                        <w:r>
                          <w:rPr>
                            <w:rFonts w:eastAsia="Tahoma"/>
                            <w:color w:val="000000"/>
                            <w:sz w:val="16"/>
                          </w:rPr>
                          <w:t>Vozilo, iskano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9D8FA8" w14:textId="77777777" w:rsidR="00277667" w:rsidRDefault="00277667">
                        <w:pPr>
                          <w:spacing w:line="240" w:lineRule="auto"/>
                          <w:jc w:val="right"/>
                        </w:pPr>
                        <w:r>
                          <w:rPr>
                            <w:rFonts w:eastAsia="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9CF4A0" w14:textId="77777777" w:rsidR="00277667" w:rsidRDefault="00277667">
                        <w:pPr>
                          <w:spacing w:line="240" w:lineRule="auto"/>
                          <w:jc w:val="right"/>
                        </w:pPr>
                        <w:r>
                          <w:rPr>
                            <w:rFonts w:eastAsia="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617ABD" w14:textId="77777777" w:rsidR="00277667" w:rsidRDefault="00277667">
                        <w:pPr>
                          <w:spacing w:line="240" w:lineRule="auto"/>
                          <w:jc w:val="right"/>
                        </w:pPr>
                        <w:r>
                          <w:rPr>
                            <w:rFonts w:eastAsia="Tahoma"/>
                            <w:color w:val="000000"/>
                            <w:sz w:val="16"/>
                          </w:rPr>
                          <w:t>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AE6B9E" w14:textId="77777777" w:rsidR="00277667" w:rsidRDefault="00277667">
                        <w:pPr>
                          <w:spacing w:line="240" w:lineRule="auto"/>
                          <w:jc w:val="right"/>
                        </w:pPr>
                        <w:r>
                          <w:rPr>
                            <w:rFonts w:eastAsia="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66366C3" w14:textId="77777777" w:rsidR="00277667" w:rsidRDefault="00277667">
                        <w:pPr>
                          <w:spacing w:line="240" w:lineRule="auto"/>
                          <w:jc w:val="right"/>
                        </w:pPr>
                        <w:r>
                          <w:rPr>
                            <w:rFonts w:eastAsia="Tahoma"/>
                            <w:color w:val="000000"/>
                            <w:sz w:val="16"/>
                          </w:rPr>
                          <w:t>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6A22EE"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CAC101"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5B1436"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233516"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B83BD3" w14:textId="77777777" w:rsidR="00277667" w:rsidRDefault="00277667">
                        <w:pPr>
                          <w:spacing w:line="240" w:lineRule="auto"/>
                          <w:jc w:val="right"/>
                        </w:pPr>
                        <w:r>
                          <w:rPr>
                            <w:rFonts w:eastAsia="Tahoma"/>
                            <w:color w:val="000000"/>
                            <w:sz w:val="16"/>
                          </w:rPr>
                          <w:t>52</w:t>
                        </w:r>
                      </w:p>
                    </w:tc>
                  </w:tr>
                  <w:tr w:rsidR="00277667" w14:paraId="1F4C932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234DF" w14:textId="77777777" w:rsidR="00277667" w:rsidRDefault="00277667">
                        <w:pPr>
                          <w:spacing w:line="240" w:lineRule="auto"/>
                        </w:pPr>
                        <w:r>
                          <w:rPr>
                            <w:rFonts w:eastAsia="Tahoma"/>
                            <w:color w:val="000000"/>
                            <w:sz w:val="16"/>
                          </w:rPr>
                          <w:t>Izgubljeno, ukradeno ali nezakonito prisvojeno vozilo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0349AB" w14:textId="77777777" w:rsidR="00277667" w:rsidRDefault="00277667">
                        <w:pPr>
                          <w:spacing w:line="240" w:lineRule="auto"/>
                          <w:jc w:val="right"/>
                        </w:pPr>
                        <w:r>
                          <w:rPr>
                            <w:rFonts w:eastAsia="Tahoma"/>
                            <w:color w:val="000000"/>
                            <w:sz w:val="16"/>
                          </w:rPr>
                          <w:t>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2E0C3A" w14:textId="77777777" w:rsidR="00277667" w:rsidRDefault="00277667">
                        <w:pPr>
                          <w:spacing w:line="240" w:lineRule="auto"/>
                          <w:jc w:val="right"/>
                        </w:pPr>
                        <w:r>
                          <w:rPr>
                            <w:rFonts w:eastAsia="Tahoma"/>
                            <w:color w:val="000000"/>
                            <w:sz w:val="16"/>
                          </w:rPr>
                          <w:t>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97BE27" w14:textId="77777777" w:rsidR="00277667" w:rsidRDefault="00277667">
                        <w:pPr>
                          <w:spacing w:line="240" w:lineRule="auto"/>
                          <w:jc w:val="right"/>
                        </w:pPr>
                        <w:r>
                          <w:rPr>
                            <w:rFonts w:eastAsia="Tahoma"/>
                            <w:color w:val="000000"/>
                            <w:sz w:val="16"/>
                          </w:rPr>
                          <w:t>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6690AB" w14:textId="77777777" w:rsidR="00277667" w:rsidRDefault="00277667">
                        <w:pPr>
                          <w:spacing w:line="240" w:lineRule="auto"/>
                          <w:jc w:val="right"/>
                        </w:pPr>
                        <w:r>
                          <w:rPr>
                            <w:rFonts w:eastAsia="Tahoma"/>
                            <w:color w:val="000000"/>
                            <w:sz w:val="16"/>
                          </w:rPr>
                          <w:t>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C8DA4C" w14:textId="77777777" w:rsidR="00277667" w:rsidRDefault="00277667">
                        <w:pPr>
                          <w:spacing w:line="240" w:lineRule="auto"/>
                          <w:jc w:val="right"/>
                        </w:pPr>
                        <w:r>
                          <w:rPr>
                            <w:rFonts w:eastAsia="Tahoma"/>
                            <w:color w:val="000000"/>
                            <w:sz w:val="16"/>
                          </w:rPr>
                          <w:t>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6B57D8" w14:textId="77777777" w:rsidR="00277667" w:rsidRDefault="00277667">
                        <w:pPr>
                          <w:spacing w:line="240" w:lineRule="auto"/>
                          <w:jc w:val="right"/>
                        </w:pPr>
                        <w:r>
                          <w:rPr>
                            <w:rFonts w:eastAsia="Tahoma"/>
                            <w:color w:val="000000"/>
                            <w:sz w:val="16"/>
                          </w:rPr>
                          <w:t>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15E930" w14:textId="77777777" w:rsidR="00277667" w:rsidRDefault="00277667">
                        <w:pPr>
                          <w:spacing w:line="240" w:lineRule="auto"/>
                          <w:jc w:val="right"/>
                        </w:pPr>
                        <w:r>
                          <w:rPr>
                            <w:rFonts w:eastAsia="Tahoma"/>
                            <w:color w:val="000000"/>
                            <w:sz w:val="16"/>
                          </w:rPr>
                          <w:t>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9FA9AE" w14:textId="77777777" w:rsidR="00277667" w:rsidRDefault="00277667">
                        <w:pPr>
                          <w:spacing w:line="240" w:lineRule="auto"/>
                          <w:jc w:val="right"/>
                        </w:pPr>
                        <w:r>
                          <w:rPr>
                            <w:rFonts w:eastAsia="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3D70D8" w14:textId="77777777" w:rsidR="00277667" w:rsidRDefault="00277667">
                        <w:pPr>
                          <w:spacing w:line="240" w:lineRule="auto"/>
                          <w:jc w:val="right"/>
                        </w:pPr>
                        <w:r>
                          <w:rPr>
                            <w:rFonts w:eastAsia="Tahoma"/>
                            <w:color w:val="000000"/>
                            <w:sz w:val="16"/>
                          </w:rPr>
                          <w:t>50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1EF93D" w14:textId="77777777" w:rsidR="00277667" w:rsidRDefault="00277667">
                        <w:pPr>
                          <w:spacing w:line="240" w:lineRule="auto"/>
                          <w:jc w:val="right"/>
                        </w:pPr>
                        <w:r>
                          <w:rPr>
                            <w:rFonts w:eastAsia="Tahoma"/>
                            <w:color w:val="000000"/>
                            <w:sz w:val="16"/>
                          </w:rPr>
                          <w:t>0</w:t>
                        </w:r>
                      </w:p>
                    </w:tc>
                  </w:tr>
                  <w:tr w:rsidR="00277667" w14:paraId="7F05C49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5C131" w14:textId="77777777" w:rsidR="00277667" w:rsidRDefault="00277667">
                        <w:pPr>
                          <w:spacing w:line="240" w:lineRule="auto"/>
                        </w:pPr>
                        <w:r>
                          <w:rPr>
                            <w:rFonts w:eastAsia="Tahoma"/>
                            <w:color w:val="000000"/>
                            <w:sz w:val="16"/>
                          </w:rPr>
                          <w:t>Listina,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C14AF7" w14:textId="77777777" w:rsidR="00277667" w:rsidRDefault="00277667">
                        <w:pPr>
                          <w:spacing w:line="240" w:lineRule="auto"/>
                          <w:jc w:val="right"/>
                        </w:pPr>
                        <w:r>
                          <w:rPr>
                            <w:rFonts w:eastAsia="Tahoma"/>
                            <w:color w:val="000000"/>
                            <w:sz w:val="16"/>
                          </w:rPr>
                          <w:t>372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65E195" w14:textId="77777777" w:rsidR="00277667" w:rsidRDefault="00277667">
                        <w:pPr>
                          <w:spacing w:line="240" w:lineRule="auto"/>
                          <w:jc w:val="right"/>
                        </w:pPr>
                        <w:r>
                          <w:rPr>
                            <w:rFonts w:eastAsia="Tahoma"/>
                            <w:color w:val="000000"/>
                            <w:sz w:val="16"/>
                          </w:rPr>
                          <w:t>406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8C1B12" w14:textId="77777777" w:rsidR="00277667" w:rsidRDefault="00277667">
                        <w:pPr>
                          <w:spacing w:line="240" w:lineRule="auto"/>
                          <w:jc w:val="right"/>
                        </w:pPr>
                        <w:r>
                          <w:rPr>
                            <w:rFonts w:eastAsia="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F76ACF" w14:textId="77777777" w:rsidR="00277667" w:rsidRDefault="00277667">
                        <w:pPr>
                          <w:spacing w:line="240" w:lineRule="auto"/>
                          <w:jc w:val="right"/>
                        </w:pPr>
                        <w:r>
                          <w:rPr>
                            <w:rFonts w:eastAsia="Tahoma"/>
                            <w:color w:val="000000"/>
                            <w:sz w:val="16"/>
                          </w:rPr>
                          <w:t>108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C98F58" w14:textId="77777777" w:rsidR="00277667" w:rsidRDefault="00277667">
                        <w:pPr>
                          <w:spacing w:line="240" w:lineRule="auto"/>
                          <w:jc w:val="right"/>
                        </w:pPr>
                        <w:r>
                          <w:rPr>
                            <w:rFonts w:eastAsia="Tahoma"/>
                            <w:color w:val="000000"/>
                            <w:sz w:val="16"/>
                          </w:rPr>
                          <w:t>127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8CFE75" w14:textId="77777777" w:rsidR="00277667" w:rsidRDefault="00277667">
                        <w:pPr>
                          <w:spacing w:line="240" w:lineRule="auto"/>
                          <w:jc w:val="right"/>
                        </w:pPr>
                        <w:r>
                          <w:rPr>
                            <w:rFonts w:eastAsia="Tahoma"/>
                            <w:color w:val="000000"/>
                            <w:sz w:val="16"/>
                          </w:rPr>
                          <w:t>145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0AA006" w14:textId="77777777" w:rsidR="00277667" w:rsidRDefault="00277667">
                        <w:pPr>
                          <w:spacing w:line="240" w:lineRule="auto"/>
                          <w:jc w:val="right"/>
                        </w:pPr>
                        <w:r>
                          <w:rPr>
                            <w:rFonts w:eastAsia="Tahoma"/>
                            <w:color w:val="000000"/>
                            <w:sz w:val="16"/>
                          </w:rPr>
                          <w:t>106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A9F7FE" w14:textId="77777777" w:rsidR="00277667" w:rsidRDefault="00277667">
                        <w:pPr>
                          <w:spacing w:line="240" w:lineRule="auto"/>
                          <w:jc w:val="right"/>
                        </w:pPr>
                        <w:r>
                          <w:rPr>
                            <w:rFonts w:eastAsia="Tahoma"/>
                            <w:color w:val="000000"/>
                            <w:sz w:val="16"/>
                          </w:rPr>
                          <w:t>223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9BC81C" w14:textId="77777777" w:rsidR="00277667" w:rsidRDefault="00277667">
                        <w:pPr>
                          <w:spacing w:line="240" w:lineRule="auto"/>
                          <w:jc w:val="right"/>
                        </w:pPr>
                        <w:r>
                          <w:rPr>
                            <w:rFonts w:eastAsia="Tahoma"/>
                            <w:color w:val="000000"/>
                            <w:sz w:val="16"/>
                          </w:rPr>
                          <w:t>233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587ED1" w14:textId="77777777" w:rsidR="00277667" w:rsidRDefault="00277667">
                        <w:pPr>
                          <w:spacing w:line="240" w:lineRule="auto"/>
                          <w:jc w:val="right"/>
                        </w:pPr>
                        <w:r>
                          <w:rPr>
                            <w:rFonts w:eastAsia="Tahoma"/>
                            <w:color w:val="000000"/>
                            <w:sz w:val="16"/>
                          </w:rPr>
                          <w:t>155</w:t>
                        </w:r>
                      </w:p>
                    </w:tc>
                  </w:tr>
                  <w:tr w:rsidR="00277667" w14:paraId="64902B1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36BDC" w14:textId="77777777" w:rsidR="00277667" w:rsidRDefault="00277667">
                        <w:pPr>
                          <w:spacing w:line="240" w:lineRule="auto"/>
                        </w:pPr>
                        <w:r>
                          <w:rPr>
                            <w:rFonts w:eastAsia="Tahoma"/>
                            <w:color w:val="000000"/>
                            <w:sz w:val="16"/>
                          </w:rPr>
                          <w:t>Bankovec, iskan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5DA7C4"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FA0A08"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5FAA1B" w14:textId="77777777" w:rsidR="00277667" w:rsidRDefault="00277667">
                        <w:pPr>
                          <w:spacing w:line="240" w:lineRule="auto"/>
                          <w:jc w:val="right"/>
                        </w:pPr>
                        <w:r>
                          <w:rPr>
                            <w:rFonts w:eastAsia="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0D6F13" w14:textId="77777777" w:rsidR="00277667" w:rsidRDefault="00277667">
                        <w:pPr>
                          <w:spacing w:line="240" w:lineRule="auto"/>
                          <w:jc w:val="right"/>
                        </w:pPr>
                        <w:r>
                          <w:rPr>
                            <w:rFonts w:eastAsia="Tahoma"/>
                            <w:color w:val="000000"/>
                            <w:sz w:val="16"/>
                          </w:rPr>
                          <w:t>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6B1E9E"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8270C2"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2CA8C1"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52CBA1"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5ABF53"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6A92D8" w14:textId="77777777" w:rsidR="00277667" w:rsidRDefault="00277667">
                        <w:pPr>
                          <w:spacing w:line="240" w:lineRule="auto"/>
                          <w:jc w:val="right"/>
                        </w:pPr>
                        <w:r>
                          <w:rPr>
                            <w:rFonts w:eastAsia="Tahoma"/>
                            <w:color w:val="000000"/>
                            <w:sz w:val="16"/>
                          </w:rPr>
                          <w:t>0</w:t>
                        </w:r>
                      </w:p>
                    </w:tc>
                  </w:tr>
                  <w:tr w:rsidR="00277667" w14:paraId="076E0B4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18A77" w14:textId="77777777" w:rsidR="00277667" w:rsidRDefault="00277667">
                        <w:pPr>
                          <w:spacing w:line="240" w:lineRule="auto"/>
                        </w:pPr>
                        <w:r>
                          <w:rPr>
                            <w:rFonts w:eastAsia="Tahoma"/>
                            <w:color w:val="000000"/>
                            <w:sz w:val="16"/>
                          </w:rPr>
                          <w:t>Orožje, iskano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B9B5CC"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802049"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636DCF" w14:textId="77777777" w:rsidR="00277667" w:rsidRDefault="00277667">
                        <w:pPr>
                          <w:spacing w:line="240" w:lineRule="auto"/>
                          <w:jc w:val="right"/>
                        </w:pPr>
                        <w:r>
                          <w:rPr>
                            <w:rFonts w:eastAsia="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785725" w14:textId="77777777" w:rsidR="00277667" w:rsidRDefault="00277667">
                        <w:pPr>
                          <w:spacing w:line="240" w:lineRule="auto"/>
                          <w:jc w:val="right"/>
                        </w:pPr>
                        <w:r>
                          <w:rPr>
                            <w:rFonts w:eastAsia="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B40215"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C098BA"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AFDAC9"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6901E0"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79B256"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BB746B" w14:textId="77777777" w:rsidR="00277667" w:rsidRDefault="00277667">
                        <w:pPr>
                          <w:spacing w:line="240" w:lineRule="auto"/>
                          <w:jc w:val="right"/>
                        </w:pPr>
                        <w:r>
                          <w:rPr>
                            <w:rFonts w:eastAsia="Tahoma"/>
                            <w:color w:val="000000"/>
                            <w:sz w:val="16"/>
                          </w:rPr>
                          <w:t>0</w:t>
                        </w:r>
                      </w:p>
                    </w:tc>
                  </w:tr>
                  <w:tr w:rsidR="00277667" w14:paraId="07CDC5A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39DE7" w14:textId="77777777" w:rsidR="00277667" w:rsidRDefault="00277667">
                        <w:pPr>
                          <w:spacing w:line="240" w:lineRule="auto"/>
                        </w:pPr>
                        <w:r>
                          <w:rPr>
                            <w:rFonts w:eastAsia="Tahoma"/>
                            <w:color w:val="000000"/>
                            <w:sz w:val="16"/>
                          </w:rPr>
                          <w:t>Industrijska oprema,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BD6B1A"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C2A986" w14:textId="77777777" w:rsidR="00277667" w:rsidRDefault="00277667">
                        <w:pPr>
                          <w:spacing w:line="240" w:lineRule="auto"/>
                          <w:jc w:val="right"/>
                        </w:pPr>
                        <w:r>
                          <w:rPr>
                            <w:rFonts w:eastAsia="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EE54CB"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37C4CB"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855971"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C518A5"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4F4E8E"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85648C"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6F02DC"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CD8E03" w14:textId="77777777" w:rsidR="00277667" w:rsidRDefault="00277667">
                        <w:pPr>
                          <w:spacing w:line="240" w:lineRule="auto"/>
                          <w:jc w:val="right"/>
                        </w:pPr>
                        <w:r>
                          <w:rPr>
                            <w:rFonts w:eastAsia="Tahoma"/>
                            <w:color w:val="000000"/>
                            <w:sz w:val="16"/>
                          </w:rPr>
                          <w:t>0</w:t>
                        </w:r>
                      </w:p>
                    </w:tc>
                  </w:tr>
                  <w:tr w:rsidR="00277667" w14:paraId="1212A28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3A8B2" w14:textId="77777777" w:rsidR="00277667" w:rsidRDefault="00277667">
                        <w:pPr>
                          <w:spacing w:line="240" w:lineRule="auto"/>
                        </w:pPr>
                        <w:r>
                          <w:rPr>
                            <w:rFonts w:eastAsia="Tahoma"/>
                            <w:color w:val="000000"/>
                            <w:sz w:val="16"/>
                          </w:rPr>
                          <w:t>Plovila,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0BB47D"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181B1D"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D5238A"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C156A6"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25FF43"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BE88D3"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93FE8A"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98BF96"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FAB3F5"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D6AF5F" w14:textId="77777777" w:rsidR="00277667" w:rsidRDefault="00277667">
                        <w:pPr>
                          <w:spacing w:line="240" w:lineRule="auto"/>
                          <w:jc w:val="right"/>
                        </w:pPr>
                        <w:r>
                          <w:rPr>
                            <w:rFonts w:eastAsia="Tahoma"/>
                            <w:color w:val="000000"/>
                            <w:sz w:val="16"/>
                          </w:rPr>
                          <w:t>0</w:t>
                        </w:r>
                      </w:p>
                    </w:tc>
                  </w:tr>
                  <w:tr w:rsidR="00277667" w14:paraId="0D7C294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21F22" w14:textId="77777777" w:rsidR="00277667" w:rsidRDefault="00277667">
                        <w:pPr>
                          <w:spacing w:line="240" w:lineRule="auto"/>
                        </w:pPr>
                        <w:r>
                          <w:rPr>
                            <w:rFonts w:eastAsia="Tahoma"/>
                            <w:color w:val="000000"/>
                            <w:sz w:val="16"/>
                          </w:rPr>
                          <w:t>Izvenkrmni motorji, iskani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A1527D"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E6580E"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CCF856"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5FE09E"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390463"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6A0E87"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BC0C3D"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2E46AB"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59E50B"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B47F16" w14:textId="77777777" w:rsidR="00277667" w:rsidRDefault="00277667">
                        <w:pPr>
                          <w:spacing w:line="240" w:lineRule="auto"/>
                          <w:jc w:val="right"/>
                        </w:pPr>
                        <w:r>
                          <w:rPr>
                            <w:rFonts w:eastAsia="Tahoma"/>
                            <w:color w:val="000000"/>
                            <w:sz w:val="16"/>
                          </w:rPr>
                          <w:t>0</w:t>
                        </w:r>
                      </w:p>
                    </w:tc>
                  </w:tr>
                  <w:tr w:rsidR="00277667" w14:paraId="4938350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8BB7F" w14:textId="77777777" w:rsidR="00277667" w:rsidRDefault="00277667">
                        <w:pPr>
                          <w:spacing w:line="240" w:lineRule="auto"/>
                        </w:pPr>
                        <w:r>
                          <w:rPr>
                            <w:rFonts w:eastAsia="Tahoma"/>
                            <w:color w:val="000000"/>
                            <w:sz w:val="16"/>
                          </w:rPr>
                          <w:t>Oseba, ki ima odločbo o vrnitvi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4DD924"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902A65"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B7493F" w14:textId="77777777" w:rsidR="00277667" w:rsidRDefault="00277667">
                        <w:pPr>
                          <w:spacing w:line="240" w:lineRule="auto"/>
                          <w:jc w:val="right"/>
                        </w:pPr>
                        <w:r>
                          <w:rPr>
                            <w:rFonts w:eastAsia="Tahoma"/>
                            <w:color w:val="000000"/>
                            <w:sz w:val="16"/>
                          </w:rPr>
                          <w:t>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81C696" w14:textId="77777777" w:rsidR="00277667" w:rsidRDefault="00277667">
                        <w:pPr>
                          <w:spacing w:line="240" w:lineRule="auto"/>
                          <w:jc w:val="right"/>
                        </w:pPr>
                        <w:r>
                          <w:rPr>
                            <w:rFonts w:eastAsia="Tahoma"/>
                            <w:color w:val="000000"/>
                            <w:sz w:val="16"/>
                          </w:rPr>
                          <w:t>546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AC3406" w14:textId="77777777" w:rsidR="00277667" w:rsidRDefault="00277667">
                        <w:pPr>
                          <w:spacing w:line="240" w:lineRule="auto"/>
                          <w:jc w:val="right"/>
                        </w:pPr>
                        <w:r>
                          <w:rPr>
                            <w:rFonts w:eastAsia="Tahoma"/>
                            <w:color w:val="000000"/>
                            <w:sz w:val="16"/>
                          </w:rPr>
                          <w:t>960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6548140"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EF617F"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7C1888" w14:textId="77777777" w:rsidR="00277667" w:rsidRDefault="00277667">
                        <w:pPr>
                          <w:spacing w:line="240" w:lineRule="auto"/>
                          <w:jc w:val="right"/>
                        </w:pPr>
                        <w:r>
                          <w:rPr>
                            <w:rFonts w:eastAsia="Tahoma"/>
                            <w:color w:val="000000"/>
                            <w:sz w:val="16"/>
                          </w:rPr>
                          <w:t>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C5F99D" w14:textId="77777777" w:rsidR="00277667" w:rsidRDefault="00277667">
                        <w:pPr>
                          <w:spacing w:line="240" w:lineRule="auto"/>
                          <w:jc w:val="right"/>
                        </w:pPr>
                        <w:r>
                          <w:rPr>
                            <w:rFonts w:eastAsia="Tahoma"/>
                            <w:color w:val="000000"/>
                            <w:sz w:val="16"/>
                          </w:rPr>
                          <w:t>236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05DE91" w14:textId="77777777" w:rsidR="00277667" w:rsidRDefault="00277667">
                        <w:pPr>
                          <w:spacing w:line="240" w:lineRule="auto"/>
                          <w:jc w:val="right"/>
                        </w:pPr>
                        <w:r>
                          <w:rPr>
                            <w:rFonts w:eastAsia="Tahoma"/>
                            <w:color w:val="000000"/>
                            <w:sz w:val="16"/>
                          </w:rPr>
                          <w:t>167</w:t>
                        </w:r>
                      </w:p>
                    </w:tc>
                  </w:tr>
                  <w:tr w:rsidR="00277667" w14:paraId="20884F5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7D512" w14:textId="77777777" w:rsidR="00277667" w:rsidRDefault="00277667">
                        <w:pPr>
                          <w:spacing w:line="240" w:lineRule="auto"/>
                        </w:pPr>
                        <w:r>
                          <w:rPr>
                            <w:rFonts w:eastAsia="Tahoma"/>
                            <w:color w:val="000000"/>
                            <w:sz w:val="16"/>
                          </w:rPr>
                          <w:t>Informacijska tehnologija,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95C080"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06A161"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69C688"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F1FD0A"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8533DB"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2366D9"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2D6A46"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52D84B"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409F6C"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30B479" w14:textId="77777777" w:rsidR="00277667" w:rsidRDefault="00277667">
                        <w:pPr>
                          <w:spacing w:line="240" w:lineRule="auto"/>
                          <w:jc w:val="right"/>
                        </w:pPr>
                        <w:r>
                          <w:rPr>
                            <w:rFonts w:eastAsia="Tahoma"/>
                            <w:color w:val="000000"/>
                            <w:sz w:val="16"/>
                          </w:rPr>
                          <w:t>1</w:t>
                        </w:r>
                      </w:p>
                    </w:tc>
                  </w:tr>
                  <w:tr w:rsidR="00277667" w14:paraId="7E55F17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7833C" w14:textId="77777777" w:rsidR="00277667" w:rsidRDefault="00277667">
                        <w:pPr>
                          <w:spacing w:line="240" w:lineRule="auto"/>
                        </w:pPr>
                        <w:r>
                          <w:rPr>
                            <w:rFonts w:eastAsia="Tahoma"/>
                            <w:color w:val="000000"/>
                            <w:sz w:val="16"/>
                          </w:rPr>
                          <w:t>Ogrožena ranljiva oseba (otrok), ki se ji prepove potovanje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52601A"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3D8DFA"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7C8310"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BCF572" w14:textId="77777777" w:rsidR="00277667" w:rsidRDefault="00277667">
                        <w:pPr>
                          <w:spacing w:line="240" w:lineRule="auto"/>
                          <w:jc w:val="right"/>
                        </w:pPr>
                        <w:r>
                          <w:rPr>
                            <w:rFonts w:eastAsia="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210130" w14:textId="77777777" w:rsidR="00277667" w:rsidRDefault="00277667">
                        <w:pPr>
                          <w:spacing w:line="240" w:lineRule="auto"/>
                          <w:jc w:val="right"/>
                        </w:pPr>
                        <w:r>
                          <w:rPr>
                            <w:rFonts w:eastAsia="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37620F"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B9A834"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7682B3"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80BC29" w14:textId="77777777" w:rsidR="00277667" w:rsidRDefault="00277667">
                        <w:pPr>
                          <w:spacing w:line="240" w:lineRule="auto"/>
                          <w:jc w:val="right"/>
                        </w:pPr>
                        <w:r>
                          <w:rPr>
                            <w:rFonts w:eastAsia="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BF2E09" w14:textId="77777777" w:rsidR="00277667" w:rsidRDefault="00277667">
                        <w:pPr>
                          <w:spacing w:line="240" w:lineRule="auto"/>
                          <w:jc w:val="right"/>
                        </w:pPr>
                        <w:r>
                          <w:rPr>
                            <w:rFonts w:eastAsia="Tahoma"/>
                            <w:color w:val="000000"/>
                            <w:sz w:val="16"/>
                          </w:rPr>
                          <w:t>0</w:t>
                        </w:r>
                      </w:p>
                    </w:tc>
                  </w:tr>
                  <w:tr w:rsidR="00277667" w14:paraId="06882859"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1E9A5C"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B1493C4" w14:textId="77777777" w:rsidR="00277667" w:rsidRDefault="00277667">
                        <w:pPr>
                          <w:spacing w:line="240" w:lineRule="auto"/>
                          <w:jc w:val="right"/>
                        </w:pPr>
                        <w:r>
                          <w:rPr>
                            <w:rFonts w:eastAsia="Tahoma"/>
                            <w:b/>
                            <w:color w:val="000000"/>
                            <w:sz w:val="16"/>
                          </w:rPr>
                          <w:t>3.298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F757F99" w14:textId="77777777" w:rsidR="00277667" w:rsidRDefault="00277667">
                        <w:pPr>
                          <w:spacing w:line="240" w:lineRule="auto"/>
                          <w:jc w:val="right"/>
                        </w:pPr>
                        <w:r>
                          <w:rPr>
                            <w:rFonts w:eastAsia="Tahoma"/>
                            <w:b/>
                            <w:color w:val="000000"/>
                            <w:sz w:val="16"/>
                          </w:rPr>
                          <w:t>3.036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9ACEFAA" w14:textId="77777777" w:rsidR="00277667" w:rsidRDefault="00277667">
                        <w:pPr>
                          <w:spacing w:line="240" w:lineRule="auto"/>
                          <w:jc w:val="right"/>
                        </w:pPr>
                        <w:r>
                          <w:rPr>
                            <w:rFonts w:eastAsia="Tahoma"/>
                            <w:b/>
                            <w:color w:val="000000"/>
                            <w:sz w:val="16"/>
                          </w:rPr>
                          <w:t>1.452</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A7339DB" w14:textId="77777777" w:rsidR="00277667" w:rsidRDefault="00277667">
                        <w:pPr>
                          <w:spacing w:line="240" w:lineRule="auto"/>
                          <w:jc w:val="right"/>
                        </w:pPr>
                        <w:r>
                          <w:rPr>
                            <w:rFonts w:eastAsia="Tahoma"/>
                            <w:b/>
                            <w:color w:val="000000"/>
                            <w:sz w:val="16"/>
                          </w:rPr>
                          <w:t>2.584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17F4C05" w14:textId="77777777" w:rsidR="00277667" w:rsidRDefault="00277667">
                        <w:pPr>
                          <w:spacing w:line="240" w:lineRule="auto"/>
                          <w:jc w:val="right"/>
                        </w:pPr>
                        <w:r>
                          <w:rPr>
                            <w:rFonts w:eastAsia="Tahoma"/>
                            <w:b/>
                            <w:color w:val="000000"/>
                            <w:sz w:val="16"/>
                          </w:rPr>
                          <w:t>3.102</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B941DE8" w14:textId="77777777" w:rsidR="00277667" w:rsidRDefault="00277667">
                        <w:pPr>
                          <w:spacing w:line="240" w:lineRule="auto"/>
                          <w:jc w:val="right"/>
                        </w:pPr>
                        <w:r>
                          <w:rPr>
                            <w:rFonts w:eastAsia="Tahoma"/>
                            <w:b/>
                            <w:color w:val="000000"/>
                            <w:sz w:val="16"/>
                          </w:rPr>
                          <w:t>573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C4C08B2" w14:textId="77777777" w:rsidR="00277667" w:rsidRDefault="00277667">
                        <w:pPr>
                          <w:spacing w:line="240" w:lineRule="auto"/>
                          <w:jc w:val="right"/>
                        </w:pPr>
                        <w:r>
                          <w:rPr>
                            <w:rFonts w:eastAsia="Tahoma"/>
                            <w:b/>
                            <w:color w:val="000000"/>
                            <w:sz w:val="16"/>
                          </w:rPr>
                          <w:t>548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BF69671" w14:textId="77777777" w:rsidR="00277667" w:rsidRDefault="00277667">
                        <w:pPr>
                          <w:spacing w:line="240" w:lineRule="auto"/>
                          <w:jc w:val="right"/>
                        </w:pPr>
                        <w:r>
                          <w:rPr>
                            <w:rFonts w:eastAsia="Tahoma"/>
                            <w:b/>
                            <w:color w:val="000000"/>
                            <w:sz w:val="16"/>
                          </w:rPr>
                          <w:t>776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DF6379A" w14:textId="77777777" w:rsidR="00277667" w:rsidRDefault="00277667">
                        <w:pPr>
                          <w:spacing w:line="240" w:lineRule="auto"/>
                          <w:jc w:val="right"/>
                        </w:pPr>
                        <w:r>
                          <w:rPr>
                            <w:rFonts w:eastAsia="Tahoma"/>
                            <w:b/>
                            <w:color w:val="000000"/>
                            <w:sz w:val="16"/>
                          </w:rPr>
                          <w:t>1.072</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9C004E1" w14:textId="77777777" w:rsidR="00277667" w:rsidRDefault="00277667">
                        <w:pPr>
                          <w:spacing w:line="240" w:lineRule="auto"/>
                          <w:jc w:val="right"/>
                        </w:pPr>
                        <w:r>
                          <w:rPr>
                            <w:rFonts w:eastAsia="Tahoma"/>
                            <w:b/>
                            <w:color w:val="000000"/>
                            <w:sz w:val="16"/>
                          </w:rPr>
                          <w:t>927</w:t>
                        </w:r>
                      </w:p>
                    </w:tc>
                  </w:tr>
                </w:tbl>
                <w:p w14:paraId="3080946E" w14:textId="77777777" w:rsidR="00277667" w:rsidRDefault="00277667">
                  <w:pPr>
                    <w:spacing w:line="240" w:lineRule="auto"/>
                  </w:pPr>
                </w:p>
              </w:tc>
            </w:tr>
          </w:tbl>
          <w:p w14:paraId="3E7E5593" w14:textId="77777777" w:rsidR="00277667" w:rsidRDefault="00277667">
            <w:pPr>
              <w:spacing w:line="240" w:lineRule="auto"/>
            </w:pPr>
          </w:p>
        </w:tc>
      </w:tr>
    </w:tbl>
    <w:p w14:paraId="6553139B" w14:textId="77777777" w:rsidR="00277667" w:rsidRDefault="00277667">
      <w:pPr>
        <w:spacing w:line="240" w:lineRule="auto"/>
      </w:pPr>
    </w:p>
    <w:p w14:paraId="3F241B5E" w14:textId="77777777" w:rsidR="00277667" w:rsidRDefault="00277667" w:rsidP="00B36AB2">
      <w:pPr>
        <w:rPr>
          <w:sz w:val="0"/>
        </w:rPr>
      </w:pPr>
    </w:p>
    <w:p w14:paraId="673ABADD" w14:textId="77777777" w:rsidR="00277667" w:rsidRDefault="00277667">
      <w:pPr>
        <w:spacing w:after="160" w:line="259" w:lineRule="auto"/>
        <w:rPr>
          <w:rFonts w:cs="Tahoma"/>
          <w:szCs w:val="20"/>
        </w:rPr>
      </w:pPr>
      <w:r>
        <w:rPr>
          <w:rFonts w:cs="Tahoma"/>
          <w:szCs w:val="20"/>
        </w:rPr>
        <w:br w:type="page"/>
      </w:r>
    </w:p>
    <w:tbl>
      <w:tblPr>
        <w:tblW w:w="0" w:type="auto"/>
        <w:tblCellMar>
          <w:left w:w="0" w:type="dxa"/>
          <w:right w:w="0" w:type="dxa"/>
        </w:tblCellMar>
        <w:tblLook w:val="04A0" w:firstRow="1" w:lastRow="0" w:firstColumn="1" w:lastColumn="0" w:noHBand="0" w:noVBand="1"/>
      </w:tblPr>
      <w:tblGrid>
        <w:gridCol w:w="10204"/>
      </w:tblGrid>
      <w:tr w:rsidR="00277667" w14:paraId="33B3C0F5"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00978A89" w14:textId="77777777">
              <w:trPr>
                <w:trHeight w:val="602"/>
              </w:trPr>
              <w:tc>
                <w:tcPr>
                  <w:tcW w:w="10204" w:type="dxa"/>
                  <w:tcBorders>
                    <w:top w:val="nil"/>
                    <w:left w:val="nil"/>
                    <w:bottom w:val="nil"/>
                    <w:right w:val="nil"/>
                  </w:tcBorders>
                  <w:tcMar>
                    <w:top w:w="39" w:type="dxa"/>
                    <w:left w:w="39" w:type="dxa"/>
                    <w:bottom w:w="39" w:type="dxa"/>
                    <w:right w:w="39" w:type="dxa"/>
                  </w:tcMar>
                </w:tcPr>
                <w:p w14:paraId="531FA8B2" w14:textId="77777777" w:rsidR="00277667" w:rsidRPr="0033134D" w:rsidRDefault="00277667" w:rsidP="00430874">
                  <w:pPr>
                    <w:pStyle w:val="Naslov2"/>
                  </w:pPr>
                  <w:bookmarkStart w:id="22" w:name="_Toc205907404"/>
                  <w:bookmarkStart w:id="23" w:name="_Toc207877366"/>
                  <w:r w:rsidRPr="0033134D">
                    <w:lastRenderedPageBreak/>
                    <w:t>Vzdrževanje javnega reda in zagotavljanje splošne varnosti ljudi in premoženja</w:t>
                  </w:r>
                  <w:bookmarkEnd w:id="22"/>
                  <w:bookmarkEnd w:id="23"/>
                </w:p>
              </w:tc>
            </w:tr>
          </w:tbl>
          <w:p w14:paraId="50AA6364" w14:textId="77777777" w:rsidR="00277667" w:rsidRDefault="00277667">
            <w:pPr>
              <w:spacing w:line="240" w:lineRule="auto"/>
            </w:pPr>
          </w:p>
        </w:tc>
      </w:tr>
      <w:tr w:rsidR="00277667" w14:paraId="638FB95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30BDE9AE"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6170C2AB" w14:textId="77777777">
                    <w:trPr>
                      <w:trHeight w:val="602"/>
                    </w:trPr>
                    <w:tc>
                      <w:tcPr>
                        <w:tcW w:w="10204" w:type="dxa"/>
                        <w:tcBorders>
                          <w:top w:val="nil"/>
                          <w:left w:val="nil"/>
                          <w:bottom w:val="nil"/>
                          <w:right w:val="nil"/>
                        </w:tcBorders>
                        <w:tcMar>
                          <w:top w:w="39" w:type="dxa"/>
                          <w:left w:w="850" w:type="dxa"/>
                          <w:bottom w:w="39" w:type="dxa"/>
                          <w:right w:w="850" w:type="dxa"/>
                        </w:tcMar>
                      </w:tcPr>
                      <w:p w14:paraId="11FE3CD7" w14:textId="77777777" w:rsidR="00277667" w:rsidRDefault="00277667">
                        <w:pPr>
                          <w:spacing w:before="226" w:line="240" w:lineRule="auto"/>
                        </w:pPr>
                        <w:r>
                          <w:rPr>
                            <w:rFonts w:eastAsia="Tahoma"/>
                            <w:i/>
                            <w:color w:val="000000"/>
                            <w:sz w:val="18"/>
                          </w:rPr>
                          <w:t>Število kršitev predpisov o javnem redu</w:t>
                        </w:r>
                      </w:p>
                    </w:tc>
                  </w:tr>
                </w:tbl>
                <w:p w14:paraId="3DE90DA9" w14:textId="77777777" w:rsidR="00277667" w:rsidRDefault="00277667">
                  <w:pPr>
                    <w:spacing w:line="240" w:lineRule="auto"/>
                  </w:pPr>
                </w:p>
              </w:tc>
            </w:tr>
            <w:tr w:rsidR="00277667" w14:paraId="09662829" w14:textId="77777777">
              <w:trPr>
                <w:trHeight w:val="6803"/>
              </w:trPr>
              <w:tc>
                <w:tcPr>
                  <w:tcW w:w="850" w:type="dxa"/>
                </w:tcPr>
                <w:p w14:paraId="00BA9786"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153A4F5" w14:textId="77777777" w:rsidR="00277667" w:rsidRDefault="00277667">
                  <w:pPr>
                    <w:spacing w:line="240" w:lineRule="auto"/>
                  </w:pPr>
                  <w:r>
                    <w:rPr>
                      <w:noProof/>
                      <w:lang w:eastAsia="sl-SI"/>
                    </w:rPr>
                    <w:drawing>
                      <wp:inline distT="0" distB="0" distL="0" distR="0" wp14:anchorId="1F326F98" wp14:editId="6CEFD496">
                        <wp:extent cx="5400000" cy="4320000"/>
                        <wp:effectExtent l="0" t="0" r="0" b="0"/>
                        <wp:docPr id="685" name="img3.png" descr="Slika, ki vsebuje besede besedilo, posnetek zaslona, diagram, vrstica&#10;&#10;&#10;"/>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28" cstate="print"/>
                                <a:stretch>
                                  <a:fillRect/>
                                </a:stretch>
                              </pic:blipFill>
                              <pic:spPr>
                                <a:xfrm>
                                  <a:off x="0" y="0"/>
                                  <a:ext cx="5400000" cy="4320000"/>
                                </a:xfrm>
                                <a:prstGeom prst="rect">
                                  <a:avLst/>
                                </a:prstGeom>
                              </pic:spPr>
                            </pic:pic>
                          </a:graphicData>
                        </a:graphic>
                      </wp:inline>
                    </w:drawing>
                  </w:r>
                </w:p>
              </w:tc>
              <w:tc>
                <w:tcPr>
                  <w:tcW w:w="850" w:type="dxa"/>
                </w:tcPr>
                <w:p w14:paraId="50EC041A" w14:textId="77777777" w:rsidR="00277667" w:rsidRDefault="00277667">
                  <w:pPr>
                    <w:pStyle w:val="EmptyCellLayoutStyle"/>
                    <w:spacing w:after="0" w:line="240" w:lineRule="auto"/>
                  </w:pPr>
                </w:p>
              </w:tc>
            </w:tr>
          </w:tbl>
          <w:p w14:paraId="2F1F6C6F" w14:textId="77777777" w:rsidR="00277667" w:rsidRDefault="00277667">
            <w:pPr>
              <w:spacing w:line="240" w:lineRule="auto"/>
            </w:pPr>
          </w:p>
        </w:tc>
      </w:tr>
    </w:tbl>
    <w:p w14:paraId="1BC6F2DD"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3636960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71987A63"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073FA7AB" w14:textId="77777777">
                    <w:trPr>
                      <w:trHeight w:val="602"/>
                    </w:trPr>
                    <w:tc>
                      <w:tcPr>
                        <w:tcW w:w="10204" w:type="dxa"/>
                        <w:tcBorders>
                          <w:top w:val="nil"/>
                          <w:left w:val="nil"/>
                          <w:bottom w:val="nil"/>
                          <w:right w:val="nil"/>
                        </w:tcBorders>
                        <w:tcMar>
                          <w:top w:w="39" w:type="dxa"/>
                          <w:left w:w="850" w:type="dxa"/>
                          <w:bottom w:w="39" w:type="dxa"/>
                          <w:right w:w="850" w:type="dxa"/>
                        </w:tcMar>
                      </w:tcPr>
                      <w:p w14:paraId="3A5FC61A" w14:textId="77777777" w:rsidR="00277667" w:rsidRDefault="00277667" w:rsidP="00E46498">
                        <w:pPr>
                          <w:spacing w:before="226" w:line="240" w:lineRule="auto"/>
                          <w:ind w:left="850" w:hanging="854"/>
                        </w:pPr>
                        <w:r>
                          <w:rPr>
                            <w:rFonts w:eastAsia="Tahoma"/>
                            <w:i/>
                            <w:color w:val="000000"/>
                            <w:sz w:val="18"/>
                          </w:rPr>
                          <w:lastRenderedPageBreak/>
                          <w:t>Število kršitev drugih predpisov o javnem redu (najpogostejših pet)</w:t>
                        </w:r>
                      </w:p>
                    </w:tc>
                  </w:tr>
                </w:tbl>
                <w:p w14:paraId="301004E4" w14:textId="77777777" w:rsidR="00277667" w:rsidRDefault="00277667">
                  <w:pPr>
                    <w:spacing w:line="240" w:lineRule="auto"/>
                  </w:pPr>
                </w:p>
              </w:tc>
            </w:tr>
            <w:tr w:rsidR="00277667" w14:paraId="2FF56E25" w14:textId="77777777">
              <w:trPr>
                <w:trHeight w:val="6803"/>
              </w:trPr>
              <w:tc>
                <w:tcPr>
                  <w:tcW w:w="850" w:type="dxa"/>
                </w:tcPr>
                <w:p w14:paraId="019C26D3"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E8A0DB2" w14:textId="77777777" w:rsidR="00277667" w:rsidRDefault="00277667">
                  <w:pPr>
                    <w:spacing w:line="240" w:lineRule="auto"/>
                  </w:pPr>
                  <w:r>
                    <w:rPr>
                      <w:noProof/>
                      <w:lang w:eastAsia="sl-SI"/>
                    </w:rPr>
                    <w:drawing>
                      <wp:inline distT="0" distB="0" distL="0" distR="0" wp14:anchorId="47BB6B70" wp14:editId="7C1585B8">
                        <wp:extent cx="5400000" cy="4320000"/>
                        <wp:effectExtent l="0" t="0" r="0" b="0"/>
                        <wp:docPr id="686" name="img4.png" descr="Slika, ki vsebuje besede besedilo, diagram, vrstica, grafični prikaz&#10;"/>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29" cstate="print"/>
                                <a:stretch>
                                  <a:fillRect/>
                                </a:stretch>
                              </pic:blipFill>
                              <pic:spPr>
                                <a:xfrm>
                                  <a:off x="0" y="0"/>
                                  <a:ext cx="5400000" cy="4320000"/>
                                </a:xfrm>
                                <a:prstGeom prst="rect">
                                  <a:avLst/>
                                </a:prstGeom>
                              </pic:spPr>
                            </pic:pic>
                          </a:graphicData>
                        </a:graphic>
                      </wp:inline>
                    </w:drawing>
                  </w:r>
                </w:p>
              </w:tc>
              <w:tc>
                <w:tcPr>
                  <w:tcW w:w="850" w:type="dxa"/>
                </w:tcPr>
                <w:p w14:paraId="713C4379" w14:textId="77777777" w:rsidR="00277667" w:rsidRDefault="00277667">
                  <w:pPr>
                    <w:pStyle w:val="EmptyCellLayoutStyle"/>
                    <w:spacing w:after="0" w:line="240" w:lineRule="auto"/>
                  </w:pPr>
                </w:p>
              </w:tc>
            </w:tr>
            <w:tr w:rsidR="00277667" w14:paraId="4EC5CCAB" w14:textId="77777777" w:rsidTr="00430874">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182C2524" w14:textId="77777777">
                    <w:trPr>
                      <w:trHeight w:val="205"/>
                    </w:trPr>
                    <w:tc>
                      <w:tcPr>
                        <w:tcW w:w="10204" w:type="dxa"/>
                        <w:tcBorders>
                          <w:top w:val="nil"/>
                          <w:left w:val="nil"/>
                          <w:bottom w:val="nil"/>
                          <w:right w:val="nil"/>
                        </w:tcBorders>
                        <w:tcMar>
                          <w:top w:w="39" w:type="dxa"/>
                          <w:left w:w="39" w:type="dxa"/>
                          <w:bottom w:w="39" w:type="dxa"/>
                          <w:right w:w="39" w:type="dxa"/>
                        </w:tcMar>
                      </w:tcPr>
                      <w:p w14:paraId="758F5E93" w14:textId="77777777" w:rsidR="00277667" w:rsidRDefault="00277667">
                        <w:pPr>
                          <w:spacing w:line="240" w:lineRule="auto"/>
                        </w:pPr>
                      </w:p>
                    </w:tc>
                  </w:tr>
                </w:tbl>
                <w:p w14:paraId="709993BE" w14:textId="77777777" w:rsidR="00277667" w:rsidRDefault="00277667">
                  <w:pPr>
                    <w:spacing w:line="240" w:lineRule="auto"/>
                  </w:pPr>
                </w:p>
              </w:tc>
            </w:tr>
            <w:tr w:rsidR="00277667" w14:paraId="65F4C125"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453E36B1" w14:textId="77777777">
                    <w:trPr>
                      <w:trHeight w:val="602"/>
                    </w:trPr>
                    <w:tc>
                      <w:tcPr>
                        <w:tcW w:w="10204" w:type="dxa"/>
                        <w:tcBorders>
                          <w:top w:val="nil"/>
                          <w:left w:val="nil"/>
                          <w:bottom w:val="nil"/>
                          <w:right w:val="nil"/>
                        </w:tcBorders>
                        <w:tcMar>
                          <w:top w:w="39" w:type="dxa"/>
                          <w:left w:w="0" w:type="dxa"/>
                          <w:bottom w:w="39" w:type="dxa"/>
                          <w:right w:w="39" w:type="dxa"/>
                        </w:tcMar>
                      </w:tcPr>
                      <w:p w14:paraId="1549A4A6" w14:textId="77777777" w:rsidR="00277667" w:rsidRDefault="00277667" w:rsidP="00E46498">
                        <w:pPr>
                          <w:spacing w:before="226" w:line="240" w:lineRule="auto"/>
                        </w:pPr>
                        <w:r>
                          <w:rPr>
                            <w:rFonts w:eastAsia="Tahoma"/>
                            <w:i/>
                            <w:color w:val="000000"/>
                            <w:sz w:val="18"/>
                          </w:rPr>
                          <w:t>Število kršitev drugih predpisov o javnem redu (najpogostejših deset)</w:t>
                        </w:r>
                      </w:p>
                    </w:tc>
                  </w:tr>
                </w:tbl>
                <w:p w14:paraId="7EC4FB97" w14:textId="77777777" w:rsidR="00277667" w:rsidRDefault="00277667">
                  <w:pPr>
                    <w:spacing w:line="240" w:lineRule="auto"/>
                  </w:pPr>
                </w:p>
              </w:tc>
            </w:tr>
            <w:tr w:rsidR="00277667" w14:paraId="54DF2196"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26"/>
                    <w:gridCol w:w="736"/>
                    <w:gridCol w:w="736"/>
                    <w:gridCol w:w="736"/>
                    <w:gridCol w:w="736"/>
                    <w:gridCol w:w="736"/>
                    <w:gridCol w:w="736"/>
                    <w:gridCol w:w="736"/>
                    <w:gridCol w:w="736"/>
                    <w:gridCol w:w="736"/>
                    <w:gridCol w:w="736"/>
                  </w:tblGrid>
                  <w:tr w:rsidR="00277667" w14:paraId="368BABB1" w14:textId="77777777" w:rsidTr="00430874">
                    <w:trPr>
                      <w:trHeight w:val="182"/>
                    </w:trPr>
                    <w:tc>
                      <w:tcPr>
                        <w:tcW w:w="283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9A29ADB" w14:textId="77777777" w:rsidR="00277667" w:rsidRDefault="00277667">
                        <w:pPr>
                          <w:spacing w:line="240" w:lineRule="auto"/>
                        </w:pPr>
                        <w:r>
                          <w:rPr>
                            <w:rFonts w:eastAsia="Tahoma"/>
                            <w:b/>
                            <w:color w:val="FFFFFF"/>
                            <w:sz w:val="16"/>
                          </w:rPr>
                          <w:t>Predpis</w:t>
                        </w:r>
                      </w:p>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1BAB68" w14:textId="77777777" w:rsidR="00277667" w:rsidRDefault="00277667">
                        <w:pPr>
                          <w:spacing w:line="240" w:lineRule="auto"/>
                          <w:jc w:val="center"/>
                        </w:pPr>
                        <w:r>
                          <w:rPr>
                            <w:rFonts w:eastAsia="Tahoma"/>
                            <w:b/>
                            <w:color w:val="FFFFFF"/>
                            <w:sz w:val="16"/>
                          </w:rPr>
                          <w:t>Število kršitev</w:t>
                        </w:r>
                      </w:p>
                    </w:tc>
                  </w:tr>
                  <w:tr w:rsidR="00277667" w14:paraId="14E5D2B5" w14:textId="77777777">
                    <w:trPr>
                      <w:trHeight w:val="182"/>
                    </w:trPr>
                    <w:tc>
                      <w:tcPr>
                        <w:tcW w:w="283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468955" w14:textId="77777777" w:rsidR="00277667" w:rsidRDefault="00277667">
                        <w:pPr>
                          <w:spacing w:line="240" w:lineRule="auto"/>
                        </w:pP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0F4829" w14:textId="77777777" w:rsidR="00277667" w:rsidRDefault="00277667">
                        <w:pPr>
                          <w:spacing w:line="240" w:lineRule="auto"/>
                          <w:jc w:val="center"/>
                        </w:pPr>
                        <w:r>
                          <w:rPr>
                            <w:rFonts w:eastAsia="Tahoma"/>
                            <w:b/>
                            <w:color w:val="FFFFFF"/>
                            <w:sz w:val="16"/>
                          </w:rPr>
                          <w:t>2016</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503545" w14:textId="77777777" w:rsidR="00277667" w:rsidRDefault="00277667">
                        <w:pPr>
                          <w:spacing w:line="240" w:lineRule="auto"/>
                          <w:jc w:val="center"/>
                        </w:pPr>
                        <w:r>
                          <w:rPr>
                            <w:rFonts w:eastAsia="Tahoma"/>
                            <w:b/>
                            <w:color w:val="FFFFFF"/>
                            <w:sz w:val="16"/>
                          </w:rPr>
                          <w:t>2017</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1872E1" w14:textId="77777777" w:rsidR="00277667" w:rsidRDefault="00277667">
                        <w:pPr>
                          <w:spacing w:line="240" w:lineRule="auto"/>
                          <w:jc w:val="center"/>
                        </w:pPr>
                        <w:r>
                          <w:rPr>
                            <w:rFonts w:eastAsia="Tahoma"/>
                            <w:b/>
                            <w:color w:val="FFFFFF"/>
                            <w:sz w:val="16"/>
                          </w:rPr>
                          <w:t>2018</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FC0145" w14:textId="77777777" w:rsidR="00277667" w:rsidRDefault="00277667">
                        <w:pPr>
                          <w:spacing w:line="240" w:lineRule="auto"/>
                          <w:jc w:val="center"/>
                        </w:pPr>
                        <w:r>
                          <w:rPr>
                            <w:rFonts w:eastAsia="Tahoma"/>
                            <w:b/>
                            <w:color w:val="FFFFFF"/>
                            <w:sz w:val="16"/>
                          </w:rPr>
                          <w:t>2019</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C9A49D" w14:textId="77777777" w:rsidR="00277667" w:rsidRDefault="00277667">
                        <w:pPr>
                          <w:spacing w:line="240" w:lineRule="auto"/>
                          <w:jc w:val="center"/>
                        </w:pPr>
                        <w:r>
                          <w:rPr>
                            <w:rFonts w:eastAsia="Tahoma"/>
                            <w:b/>
                            <w:color w:val="FFFFFF"/>
                            <w:sz w:val="16"/>
                          </w:rPr>
                          <w:t>2020</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BCC7C4" w14:textId="77777777" w:rsidR="00277667" w:rsidRDefault="00277667">
                        <w:pPr>
                          <w:spacing w:line="240" w:lineRule="auto"/>
                          <w:jc w:val="center"/>
                        </w:pPr>
                        <w:r>
                          <w:rPr>
                            <w:rFonts w:eastAsia="Tahoma"/>
                            <w:b/>
                            <w:color w:val="FFFFFF"/>
                            <w:sz w:val="16"/>
                          </w:rPr>
                          <w:t>2021</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4894E8" w14:textId="77777777" w:rsidR="00277667" w:rsidRDefault="00277667">
                        <w:pPr>
                          <w:spacing w:line="240" w:lineRule="auto"/>
                          <w:jc w:val="center"/>
                        </w:pPr>
                        <w:r>
                          <w:rPr>
                            <w:rFonts w:eastAsia="Tahoma"/>
                            <w:b/>
                            <w:color w:val="FFFFFF"/>
                            <w:sz w:val="16"/>
                          </w:rPr>
                          <w:t>2022</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852E92" w14:textId="77777777" w:rsidR="00277667" w:rsidRDefault="00277667">
                        <w:pPr>
                          <w:spacing w:line="240" w:lineRule="auto"/>
                          <w:jc w:val="center"/>
                        </w:pPr>
                        <w:r>
                          <w:rPr>
                            <w:rFonts w:eastAsia="Tahoma"/>
                            <w:b/>
                            <w:color w:val="FFFFFF"/>
                            <w:sz w:val="16"/>
                          </w:rPr>
                          <w:t>2023</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5869EA" w14:textId="77777777" w:rsidR="00277667" w:rsidRDefault="00277667">
                        <w:pPr>
                          <w:spacing w:line="240" w:lineRule="auto"/>
                          <w:jc w:val="center"/>
                        </w:pPr>
                        <w:r>
                          <w:rPr>
                            <w:rFonts w:eastAsia="Tahoma"/>
                            <w:b/>
                            <w:color w:val="FFFFFF"/>
                            <w:sz w:val="16"/>
                          </w:rPr>
                          <w:t>2024</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E3E56F" w14:textId="77777777" w:rsidR="00277667" w:rsidRDefault="00277667">
                        <w:pPr>
                          <w:spacing w:line="240" w:lineRule="auto"/>
                          <w:jc w:val="center"/>
                        </w:pPr>
                        <w:r>
                          <w:rPr>
                            <w:rFonts w:eastAsia="Tahoma"/>
                            <w:b/>
                            <w:color w:val="FFFFFF"/>
                            <w:sz w:val="16"/>
                          </w:rPr>
                          <w:t>2025</w:t>
                        </w:r>
                      </w:p>
                    </w:tc>
                  </w:tr>
                  <w:tr w:rsidR="00277667" w14:paraId="3464F56D"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11523" w14:textId="77777777" w:rsidR="00277667" w:rsidRDefault="00277667">
                        <w:pPr>
                          <w:spacing w:line="240" w:lineRule="auto"/>
                        </w:pPr>
                        <w:r>
                          <w:rPr>
                            <w:rFonts w:eastAsia="Tahoma"/>
                            <w:color w:val="000000"/>
                            <w:sz w:val="16"/>
                          </w:rPr>
                          <w:t>Zakon o osebni izkaznici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4C013" w14:textId="77777777" w:rsidR="00277667" w:rsidRDefault="00277667">
                        <w:pPr>
                          <w:spacing w:line="240" w:lineRule="auto"/>
                          <w:jc w:val="right"/>
                        </w:pPr>
                        <w:r>
                          <w:rPr>
                            <w:rFonts w:eastAsia="Tahoma"/>
                            <w:color w:val="000000"/>
                            <w:sz w:val="16"/>
                          </w:rPr>
                          <w:t>511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96301" w14:textId="77777777" w:rsidR="00277667" w:rsidRDefault="00277667">
                        <w:pPr>
                          <w:spacing w:line="240" w:lineRule="auto"/>
                          <w:jc w:val="right"/>
                        </w:pPr>
                        <w:r>
                          <w:rPr>
                            <w:rFonts w:eastAsia="Tahoma"/>
                            <w:color w:val="000000"/>
                            <w:sz w:val="16"/>
                          </w:rPr>
                          <w:t>873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80FDB" w14:textId="77777777" w:rsidR="00277667" w:rsidRDefault="00277667">
                        <w:pPr>
                          <w:spacing w:line="240" w:lineRule="auto"/>
                          <w:jc w:val="right"/>
                        </w:pPr>
                        <w:r>
                          <w:rPr>
                            <w:rFonts w:eastAsia="Tahoma"/>
                            <w:color w:val="000000"/>
                            <w:sz w:val="16"/>
                          </w:rPr>
                          <w:t>807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50D03" w14:textId="77777777" w:rsidR="00277667" w:rsidRDefault="00277667">
                        <w:pPr>
                          <w:spacing w:line="240" w:lineRule="auto"/>
                          <w:jc w:val="right"/>
                        </w:pPr>
                        <w:r>
                          <w:rPr>
                            <w:rFonts w:eastAsia="Tahoma"/>
                            <w:color w:val="000000"/>
                            <w:sz w:val="16"/>
                          </w:rPr>
                          <w:t>823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11EBB" w14:textId="77777777" w:rsidR="00277667" w:rsidRDefault="00277667">
                        <w:pPr>
                          <w:spacing w:line="240" w:lineRule="auto"/>
                          <w:jc w:val="right"/>
                        </w:pPr>
                        <w:r>
                          <w:rPr>
                            <w:rFonts w:eastAsia="Tahoma"/>
                            <w:color w:val="000000"/>
                            <w:sz w:val="16"/>
                          </w:rPr>
                          <w:t>1.093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4C27A" w14:textId="77777777" w:rsidR="00277667" w:rsidRDefault="00277667">
                        <w:pPr>
                          <w:spacing w:line="240" w:lineRule="auto"/>
                          <w:jc w:val="right"/>
                        </w:pPr>
                        <w:r>
                          <w:rPr>
                            <w:rFonts w:eastAsia="Tahoma"/>
                            <w:color w:val="000000"/>
                            <w:sz w:val="16"/>
                          </w:rPr>
                          <w:t>1.689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5944A" w14:textId="77777777" w:rsidR="00277667" w:rsidRDefault="00277667">
                        <w:pPr>
                          <w:spacing w:line="240" w:lineRule="auto"/>
                          <w:jc w:val="right"/>
                        </w:pPr>
                        <w:r>
                          <w:rPr>
                            <w:rFonts w:eastAsia="Tahoma"/>
                            <w:color w:val="000000"/>
                            <w:sz w:val="16"/>
                          </w:rPr>
                          <w:t>1.117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6D025" w14:textId="77777777" w:rsidR="00277667" w:rsidRDefault="00277667">
                        <w:pPr>
                          <w:spacing w:line="240" w:lineRule="auto"/>
                          <w:jc w:val="right"/>
                        </w:pPr>
                        <w:r>
                          <w:rPr>
                            <w:rFonts w:eastAsia="Tahoma"/>
                            <w:color w:val="000000"/>
                            <w:sz w:val="16"/>
                          </w:rPr>
                          <w:t>1.076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BFF8D" w14:textId="77777777" w:rsidR="00277667" w:rsidRDefault="00277667">
                        <w:pPr>
                          <w:spacing w:line="240" w:lineRule="auto"/>
                          <w:jc w:val="right"/>
                        </w:pPr>
                        <w:r>
                          <w:rPr>
                            <w:rFonts w:eastAsia="Tahoma"/>
                            <w:color w:val="000000"/>
                            <w:sz w:val="16"/>
                          </w:rPr>
                          <w:t>932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76B1D" w14:textId="77777777" w:rsidR="00277667" w:rsidRDefault="00277667">
                        <w:pPr>
                          <w:spacing w:line="240" w:lineRule="auto"/>
                          <w:jc w:val="right"/>
                        </w:pPr>
                        <w:r>
                          <w:rPr>
                            <w:rFonts w:eastAsia="Tahoma"/>
                            <w:color w:val="000000"/>
                            <w:sz w:val="16"/>
                          </w:rPr>
                          <w:t>1.240</w:t>
                        </w:r>
                      </w:p>
                    </w:tc>
                  </w:tr>
                  <w:tr w:rsidR="00277667" w14:paraId="734F5B3F"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831CA" w14:textId="77777777" w:rsidR="00277667" w:rsidRDefault="00277667">
                        <w:pPr>
                          <w:spacing w:line="240" w:lineRule="auto"/>
                        </w:pPr>
                        <w:r>
                          <w:rPr>
                            <w:rFonts w:eastAsia="Tahoma"/>
                            <w:color w:val="000000"/>
                            <w:sz w:val="16"/>
                          </w:rPr>
                          <w:t>Zakon o proizvodnji in prometu s prepovedanimi drogami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AC808" w14:textId="77777777" w:rsidR="00277667" w:rsidRDefault="00277667">
                        <w:pPr>
                          <w:spacing w:line="240" w:lineRule="auto"/>
                          <w:jc w:val="right"/>
                        </w:pPr>
                        <w:r>
                          <w:rPr>
                            <w:rFonts w:eastAsia="Tahoma"/>
                            <w:color w:val="000000"/>
                            <w:sz w:val="16"/>
                          </w:rPr>
                          <w:t>1.352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8B6D8" w14:textId="77777777" w:rsidR="00277667" w:rsidRDefault="00277667">
                        <w:pPr>
                          <w:spacing w:line="240" w:lineRule="auto"/>
                          <w:jc w:val="right"/>
                        </w:pPr>
                        <w:r>
                          <w:rPr>
                            <w:rFonts w:eastAsia="Tahoma"/>
                            <w:color w:val="000000"/>
                            <w:sz w:val="16"/>
                          </w:rPr>
                          <w:t>2.361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B5170" w14:textId="77777777" w:rsidR="00277667" w:rsidRDefault="00277667">
                        <w:pPr>
                          <w:spacing w:line="240" w:lineRule="auto"/>
                          <w:jc w:val="right"/>
                        </w:pPr>
                        <w:r>
                          <w:rPr>
                            <w:rFonts w:eastAsia="Tahoma"/>
                            <w:color w:val="000000"/>
                            <w:sz w:val="16"/>
                          </w:rPr>
                          <w:t>2.223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00EC7" w14:textId="77777777" w:rsidR="00277667" w:rsidRDefault="00277667">
                        <w:pPr>
                          <w:spacing w:line="240" w:lineRule="auto"/>
                          <w:jc w:val="right"/>
                        </w:pPr>
                        <w:r>
                          <w:rPr>
                            <w:rFonts w:eastAsia="Tahoma"/>
                            <w:color w:val="000000"/>
                            <w:sz w:val="16"/>
                          </w:rPr>
                          <w:t>2.573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3C103" w14:textId="77777777" w:rsidR="00277667" w:rsidRDefault="00277667">
                        <w:pPr>
                          <w:spacing w:line="240" w:lineRule="auto"/>
                          <w:jc w:val="right"/>
                        </w:pPr>
                        <w:r>
                          <w:rPr>
                            <w:rFonts w:eastAsia="Tahoma"/>
                            <w:color w:val="000000"/>
                            <w:sz w:val="16"/>
                          </w:rPr>
                          <w:t>2.074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045F8" w14:textId="77777777" w:rsidR="00277667" w:rsidRDefault="00277667">
                        <w:pPr>
                          <w:spacing w:line="240" w:lineRule="auto"/>
                          <w:jc w:val="right"/>
                        </w:pPr>
                        <w:r>
                          <w:rPr>
                            <w:rFonts w:eastAsia="Tahoma"/>
                            <w:color w:val="000000"/>
                            <w:sz w:val="16"/>
                          </w:rPr>
                          <w:t>1.914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8DF35" w14:textId="77777777" w:rsidR="00277667" w:rsidRDefault="00277667">
                        <w:pPr>
                          <w:spacing w:line="240" w:lineRule="auto"/>
                          <w:jc w:val="right"/>
                        </w:pPr>
                        <w:r>
                          <w:rPr>
                            <w:rFonts w:eastAsia="Tahoma"/>
                            <w:color w:val="000000"/>
                            <w:sz w:val="16"/>
                          </w:rPr>
                          <w:t>1.716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7E339" w14:textId="77777777" w:rsidR="00277667" w:rsidRDefault="00277667">
                        <w:pPr>
                          <w:spacing w:line="240" w:lineRule="auto"/>
                          <w:jc w:val="right"/>
                        </w:pPr>
                        <w:r>
                          <w:rPr>
                            <w:rFonts w:eastAsia="Tahoma"/>
                            <w:color w:val="000000"/>
                            <w:sz w:val="16"/>
                          </w:rPr>
                          <w:t>1.815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4DBEC" w14:textId="77777777" w:rsidR="00277667" w:rsidRDefault="00277667">
                        <w:pPr>
                          <w:spacing w:line="240" w:lineRule="auto"/>
                          <w:jc w:val="right"/>
                        </w:pPr>
                        <w:r>
                          <w:rPr>
                            <w:rFonts w:eastAsia="Tahoma"/>
                            <w:color w:val="000000"/>
                            <w:sz w:val="16"/>
                          </w:rPr>
                          <w:t>1.788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5BAE2" w14:textId="77777777" w:rsidR="00277667" w:rsidRDefault="00277667">
                        <w:pPr>
                          <w:spacing w:line="240" w:lineRule="auto"/>
                          <w:jc w:val="right"/>
                        </w:pPr>
                        <w:r>
                          <w:rPr>
                            <w:rFonts w:eastAsia="Tahoma"/>
                            <w:color w:val="000000"/>
                            <w:sz w:val="16"/>
                          </w:rPr>
                          <w:t>1.091</w:t>
                        </w:r>
                      </w:p>
                    </w:tc>
                  </w:tr>
                  <w:tr w:rsidR="00277667" w14:paraId="2B5734F0"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C7659" w14:textId="77777777" w:rsidR="00277667" w:rsidRDefault="00277667">
                        <w:pPr>
                          <w:spacing w:line="240" w:lineRule="auto"/>
                        </w:pPr>
                        <w:r>
                          <w:rPr>
                            <w:rFonts w:eastAsia="Tahoma"/>
                            <w:color w:val="000000"/>
                            <w:sz w:val="16"/>
                          </w:rPr>
                          <w:t>Zakon o zaščiti živali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514EA" w14:textId="77777777" w:rsidR="00277667" w:rsidRDefault="00277667">
                        <w:pPr>
                          <w:spacing w:line="240" w:lineRule="auto"/>
                          <w:jc w:val="right"/>
                        </w:pPr>
                        <w:r>
                          <w:rPr>
                            <w:rFonts w:eastAsia="Tahoma"/>
                            <w:color w:val="000000"/>
                            <w:sz w:val="16"/>
                          </w:rPr>
                          <w:t>567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03404" w14:textId="77777777" w:rsidR="00277667" w:rsidRDefault="00277667">
                        <w:pPr>
                          <w:spacing w:line="240" w:lineRule="auto"/>
                          <w:jc w:val="right"/>
                        </w:pPr>
                        <w:r>
                          <w:rPr>
                            <w:rFonts w:eastAsia="Tahoma"/>
                            <w:color w:val="000000"/>
                            <w:sz w:val="16"/>
                          </w:rPr>
                          <w:t>852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86394" w14:textId="77777777" w:rsidR="00277667" w:rsidRDefault="00277667">
                        <w:pPr>
                          <w:spacing w:line="240" w:lineRule="auto"/>
                          <w:jc w:val="right"/>
                        </w:pPr>
                        <w:r>
                          <w:rPr>
                            <w:rFonts w:eastAsia="Tahoma"/>
                            <w:color w:val="000000"/>
                            <w:sz w:val="16"/>
                          </w:rPr>
                          <w:t>744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114B6" w14:textId="77777777" w:rsidR="00277667" w:rsidRDefault="00277667">
                        <w:pPr>
                          <w:spacing w:line="240" w:lineRule="auto"/>
                          <w:jc w:val="right"/>
                        </w:pPr>
                        <w:r>
                          <w:rPr>
                            <w:rFonts w:eastAsia="Tahoma"/>
                            <w:color w:val="000000"/>
                            <w:sz w:val="16"/>
                          </w:rPr>
                          <w:t>950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344BD4" w14:textId="77777777" w:rsidR="00277667" w:rsidRDefault="00277667">
                        <w:pPr>
                          <w:spacing w:line="240" w:lineRule="auto"/>
                          <w:jc w:val="right"/>
                        </w:pPr>
                        <w:r>
                          <w:rPr>
                            <w:rFonts w:eastAsia="Tahoma"/>
                            <w:color w:val="000000"/>
                            <w:sz w:val="16"/>
                          </w:rPr>
                          <w:t>902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DE951" w14:textId="77777777" w:rsidR="00277667" w:rsidRDefault="00277667">
                        <w:pPr>
                          <w:spacing w:line="240" w:lineRule="auto"/>
                          <w:jc w:val="right"/>
                        </w:pPr>
                        <w:r>
                          <w:rPr>
                            <w:rFonts w:eastAsia="Tahoma"/>
                            <w:color w:val="000000"/>
                            <w:sz w:val="16"/>
                          </w:rPr>
                          <w:t>923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CB872" w14:textId="77777777" w:rsidR="00277667" w:rsidRDefault="00277667">
                        <w:pPr>
                          <w:spacing w:line="240" w:lineRule="auto"/>
                          <w:jc w:val="right"/>
                        </w:pPr>
                        <w:r>
                          <w:rPr>
                            <w:rFonts w:eastAsia="Tahoma"/>
                            <w:color w:val="000000"/>
                            <w:sz w:val="16"/>
                          </w:rPr>
                          <w:t>854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CB619" w14:textId="77777777" w:rsidR="00277667" w:rsidRDefault="00277667">
                        <w:pPr>
                          <w:spacing w:line="240" w:lineRule="auto"/>
                          <w:jc w:val="right"/>
                        </w:pPr>
                        <w:r>
                          <w:rPr>
                            <w:rFonts w:eastAsia="Tahoma"/>
                            <w:color w:val="000000"/>
                            <w:sz w:val="16"/>
                          </w:rPr>
                          <w:t>826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297E7" w14:textId="77777777" w:rsidR="00277667" w:rsidRDefault="00277667">
                        <w:pPr>
                          <w:spacing w:line="240" w:lineRule="auto"/>
                          <w:jc w:val="right"/>
                        </w:pPr>
                        <w:r>
                          <w:rPr>
                            <w:rFonts w:eastAsia="Tahoma"/>
                            <w:color w:val="000000"/>
                            <w:sz w:val="16"/>
                          </w:rPr>
                          <w:t>911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A42F2" w14:textId="77777777" w:rsidR="00277667" w:rsidRDefault="00277667">
                        <w:pPr>
                          <w:spacing w:line="240" w:lineRule="auto"/>
                          <w:jc w:val="right"/>
                        </w:pPr>
                        <w:r>
                          <w:rPr>
                            <w:rFonts w:eastAsia="Tahoma"/>
                            <w:color w:val="000000"/>
                            <w:sz w:val="16"/>
                          </w:rPr>
                          <w:t>702</w:t>
                        </w:r>
                      </w:p>
                    </w:tc>
                  </w:tr>
                  <w:tr w:rsidR="00277667" w14:paraId="402E013E"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96B686" w14:textId="77777777" w:rsidR="00277667" w:rsidRDefault="00277667">
                        <w:pPr>
                          <w:spacing w:line="240" w:lineRule="auto"/>
                        </w:pPr>
                        <w:r>
                          <w:rPr>
                            <w:rFonts w:eastAsia="Tahoma"/>
                            <w:color w:val="000000"/>
                            <w:sz w:val="16"/>
                          </w:rPr>
                          <w:t>Zakon o prijavi prebivališča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51CA0" w14:textId="77777777" w:rsidR="00277667" w:rsidRDefault="00277667">
                        <w:pPr>
                          <w:spacing w:line="240" w:lineRule="auto"/>
                          <w:jc w:val="right"/>
                        </w:pPr>
                        <w:r>
                          <w:rPr>
                            <w:rFonts w:eastAsia="Tahoma"/>
                            <w:color w:val="000000"/>
                            <w:sz w:val="16"/>
                          </w:rPr>
                          <w:t>625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8202F" w14:textId="77777777" w:rsidR="00277667" w:rsidRDefault="00277667">
                        <w:pPr>
                          <w:spacing w:line="240" w:lineRule="auto"/>
                          <w:jc w:val="right"/>
                        </w:pPr>
                        <w:r>
                          <w:rPr>
                            <w:rFonts w:eastAsia="Tahoma"/>
                            <w:color w:val="000000"/>
                            <w:sz w:val="16"/>
                          </w:rPr>
                          <w:t>847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780DE" w14:textId="77777777" w:rsidR="00277667" w:rsidRDefault="00277667">
                        <w:pPr>
                          <w:spacing w:line="240" w:lineRule="auto"/>
                          <w:jc w:val="right"/>
                        </w:pPr>
                        <w:r>
                          <w:rPr>
                            <w:rFonts w:eastAsia="Tahoma"/>
                            <w:color w:val="000000"/>
                            <w:sz w:val="16"/>
                          </w:rPr>
                          <w:t>827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79DAA" w14:textId="77777777" w:rsidR="00277667" w:rsidRDefault="00277667">
                        <w:pPr>
                          <w:spacing w:line="240" w:lineRule="auto"/>
                          <w:jc w:val="right"/>
                        </w:pPr>
                        <w:r>
                          <w:rPr>
                            <w:rFonts w:eastAsia="Tahoma"/>
                            <w:color w:val="000000"/>
                            <w:sz w:val="16"/>
                          </w:rPr>
                          <w:t>1.434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85481" w14:textId="77777777" w:rsidR="00277667" w:rsidRDefault="00277667">
                        <w:pPr>
                          <w:spacing w:line="240" w:lineRule="auto"/>
                          <w:jc w:val="right"/>
                        </w:pPr>
                        <w:r>
                          <w:rPr>
                            <w:rFonts w:eastAsia="Tahoma"/>
                            <w:color w:val="000000"/>
                            <w:sz w:val="16"/>
                          </w:rPr>
                          <w:t>906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EB939" w14:textId="77777777" w:rsidR="00277667" w:rsidRDefault="00277667">
                        <w:pPr>
                          <w:spacing w:line="240" w:lineRule="auto"/>
                          <w:jc w:val="right"/>
                        </w:pPr>
                        <w:r>
                          <w:rPr>
                            <w:rFonts w:eastAsia="Tahoma"/>
                            <w:color w:val="000000"/>
                            <w:sz w:val="16"/>
                          </w:rPr>
                          <w:t>854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489F7" w14:textId="77777777" w:rsidR="00277667" w:rsidRDefault="00277667">
                        <w:pPr>
                          <w:spacing w:line="240" w:lineRule="auto"/>
                          <w:jc w:val="right"/>
                        </w:pPr>
                        <w:r>
                          <w:rPr>
                            <w:rFonts w:eastAsia="Tahoma"/>
                            <w:color w:val="000000"/>
                            <w:sz w:val="16"/>
                          </w:rPr>
                          <w:t>1.479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D7C6F" w14:textId="77777777" w:rsidR="00277667" w:rsidRDefault="00277667">
                        <w:pPr>
                          <w:spacing w:line="240" w:lineRule="auto"/>
                          <w:jc w:val="right"/>
                        </w:pPr>
                        <w:r>
                          <w:rPr>
                            <w:rFonts w:eastAsia="Tahoma"/>
                            <w:color w:val="000000"/>
                            <w:sz w:val="16"/>
                          </w:rPr>
                          <w:t>1.218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B6E89" w14:textId="77777777" w:rsidR="00277667" w:rsidRDefault="00277667">
                        <w:pPr>
                          <w:spacing w:line="240" w:lineRule="auto"/>
                          <w:jc w:val="right"/>
                        </w:pPr>
                        <w:r>
                          <w:rPr>
                            <w:rFonts w:eastAsia="Tahoma"/>
                            <w:color w:val="000000"/>
                            <w:sz w:val="16"/>
                          </w:rPr>
                          <w:t>1.026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C7129" w14:textId="77777777" w:rsidR="00277667" w:rsidRDefault="00277667">
                        <w:pPr>
                          <w:spacing w:line="240" w:lineRule="auto"/>
                          <w:jc w:val="right"/>
                        </w:pPr>
                        <w:r>
                          <w:rPr>
                            <w:rFonts w:eastAsia="Tahoma"/>
                            <w:color w:val="000000"/>
                            <w:sz w:val="16"/>
                          </w:rPr>
                          <w:t>680</w:t>
                        </w:r>
                      </w:p>
                    </w:tc>
                  </w:tr>
                  <w:tr w:rsidR="00277667" w14:paraId="78187DD9"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28F13" w14:textId="77777777" w:rsidR="00277667" w:rsidRDefault="00277667">
                        <w:pPr>
                          <w:spacing w:line="240" w:lineRule="auto"/>
                        </w:pPr>
                        <w:r>
                          <w:rPr>
                            <w:rFonts w:eastAsia="Tahoma"/>
                            <w:color w:val="000000"/>
                            <w:sz w:val="16"/>
                          </w:rPr>
                          <w:t>Zakon o zasebnem varovanju</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7A6CA" w14:textId="77777777" w:rsidR="00277667" w:rsidRDefault="00277667">
                        <w:pPr>
                          <w:spacing w:line="240" w:lineRule="auto"/>
                          <w:jc w:val="right"/>
                        </w:pPr>
                        <w:r>
                          <w:rPr>
                            <w:rFonts w:eastAsia="Tahoma"/>
                            <w:color w:val="000000"/>
                            <w:sz w:val="16"/>
                          </w:rPr>
                          <w:t>427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679E3" w14:textId="77777777" w:rsidR="00277667" w:rsidRDefault="00277667">
                        <w:pPr>
                          <w:spacing w:line="240" w:lineRule="auto"/>
                          <w:jc w:val="right"/>
                        </w:pPr>
                        <w:r>
                          <w:rPr>
                            <w:rFonts w:eastAsia="Tahoma"/>
                            <w:color w:val="000000"/>
                            <w:sz w:val="16"/>
                          </w:rPr>
                          <w:t>434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EBF85" w14:textId="77777777" w:rsidR="00277667" w:rsidRDefault="00277667">
                        <w:pPr>
                          <w:spacing w:line="240" w:lineRule="auto"/>
                          <w:jc w:val="right"/>
                        </w:pPr>
                        <w:r>
                          <w:rPr>
                            <w:rFonts w:eastAsia="Tahoma"/>
                            <w:color w:val="000000"/>
                            <w:sz w:val="16"/>
                          </w:rPr>
                          <w:t>513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64B27" w14:textId="77777777" w:rsidR="00277667" w:rsidRDefault="00277667">
                        <w:pPr>
                          <w:spacing w:line="240" w:lineRule="auto"/>
                          <w:jc w:val="right"/>
                        </w:pPr>
                        <w:r>
                          <w:rPr>
                            <w:rFonts w:eastAsia="Tahoma"/>
                            <w:color w:val="000000"/>
                            <w:sz w:val="16"/>
                          </w:rPr>
                          <w:t>473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DD7FA" w14:textId="77777777" w:rsidR="00277667" w:rsidRDefault="00277667">
                        <w:pPr>
                          <w:spacing w:line="240" w:lineRule="auto"/>
                          <w:jc w:val="right"/>
                        </w:pPr>
                        <w:r>
                          <w:rPr>
                            <w:rFonts w:eastAsia="Tahoma"/>
                            <w:color w:val="000000"/>
                            <w:sz w:val="16"/>
                          </w:rPr>
                          <w:t>411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39698" w14:textId="77777777" w:rsidR="00277667" w:rsidRDefault="00277667">
                        <w:pPr>
                          <w:spacing w:line="240" w:lineRule="auto"/>
                          <w:jc w:val="right"/>
                        </w:pPr>
                        <w:r>
                          <w:rPr>
                            <w:rFonts w:eastAsia="Tahoma"/>
                            <w:color w:val="000000"/>
                            <w:sz w:val="16"/>
                          </w:rPr>
                          <w:t>368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519F7" w14:textId="77777777" w:rsidR="00277667" w:rsidRDefault="00277667">
                        <w:pPr>
                          <w:spacing w:line="240" w:lineRule="auto"/>
                          <w:jc w:val="right"/>
                        </w:pPr>
                        <w:r>
                          <w:rPr>
                            <w:rFonts w:eastAsia="Tahoma"/>
                            <w:color w:val="000000"/>
                            <w:sz w:val="16"/>
                          </w:rPr>
                          <w:t>450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1DCEA" w14:textId="77777777" w:rsidR="00277667" w:rsidRDefault="00277667">
                        <w:pPr>
                          <w:spacing w:line="240" w:lineRule="auto"/>
                          <w:jc w:val="right"/>
                        </w:pPr>
                        <w:r>
                          <w:rPr>
                            <w:rFonts w:eastAsia="Tahoma"/>
                            <w:color w:val="000000"/>
                            <w:sz w:val="16"/>
                          </w:rPr>
                          <w:t>478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4E216" w14:textId="77777777" w:rsidR="00277667" w:rsidRDefault="00277667">
                        <w:pPr>
                          <w:spacing w:line="240" w:lineRule="auto"/>
                          <w:jc w:val="right"/>
                        </w:pPr>
                        <w:r>
                          <w:rPr>
                            <w:rFonts w:eastAsia="Tahoma"/>
                            <w:color w:val="000000"/>
                            <w:sz w:val="16"/>
                          </w:rPr>
                          <w:t>502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2411C" w14:textId="77777777" w:rsidR="00277667" w:rsidRDefault="00277667">
                        <w:pPr>
                          <w:spacing w:line="240" w:lineRule="auto"/>
                          <w:jc w:val="right"/>
                        </w:pPr>
                        <w:r>
                          <w:rPr>
                            <w:rFonts w:eastAsia="Tahoma"/>
                            <w:color w:val="000000"/>
                            <w:sz w:val="16"/>
                          </w:rPr>
                          <w:t>414</w:t>
                        </w:r>
                      </w:p>
                    </w:tc>
                  </w:tr>
                  <w:tr w:rsidR="00277667" w14:paraId="0ED73EE0"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0F440" w14:textId="77777777" w:rsidR="00277667" w:rsidRDefault="00277667">
                        <w:pPr>
                          <w:spacing w:line="240" w:lineRule="auto"/>
                        </w:pPr>
                        <w:r>
                          <w:rPr>
                            <w:rFonts w:eastAsia="Tahoma"/>
                            <w:color w:val="000000"/>
                            <w:sz w:val="16"/>
                          </w:rPr>
                          <w:t>Zakon o javnih zbiranjih</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7365B" w14:textId="77777777" w:rsidR="00277667" w:rsidRDefault="00277667">
                        <w:pPr>
                          <w:spacing w:line="240" w:lineRule="auto"/>
                          <w:jc w:val="right"/>
                        </w:pPr>
                        <w:r>
                          <w:rPr>
                            <w:rFonts w:eastAsia="Tahoma"/>
                            <w:color w:val="000000"/>
                            <w:sz w:val="16"/>
                          </w:rPr>
                          <w:t>546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D2B9A" w14:textId="77777777" w:rsidR="00277667" w:rsidRDefault="00277667">
                        <w:pPr>
                          <w:spacing w:line="240" w:lineRule="auto"/>
                          <w:jc w:val="right"/>
                        </w:pPr>
                        <w:r>
                          <w:rPr>
                            <w:rFonts w:eastAsia="Tahoma"/>
                            <w:color w:val="000000"/>
                            <w:sz w:val="16"/>
                          </w:rPr>
                          <w:t>496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EBE62" w14:textId="77777777" w:rsidR="00277667" w:rsidRDefault="00277667">
                        <w:pPr>
                          <w:spacing w:line="240" w:lineRule="auto"/>
                          <w:jc w:val="right"/>
                        </w:pPr>
                        <w:r>
                          <w:rPr>
                            <w:rFonts w:eastAsia="Tahoma"/>
                            <w:color w:val="000000"/>
                            <w:sz w:val="16"/>
                          </w:rPr>
                          <w:t>423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AB726" w14:textId="77777777" w:rsidR="00277667" w:rsidRDefault="00277667">
                        <w:pPr>
                          <w:spacing w:line="240" w:lineRule="auto"/>
                          <w:jc w:val="right"/>
                        </w:pPr>
                        <w:r>
                          <w:rPr>
                            <w:rFonts w:eastAsia="Tahoma"/>
                            <w:color w:val="000000"/>
                            <w:sz w:val="16"/>
                          </w:rPr>
                          <w:t>380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12F41" w14:textId="77777777" w:rsidR="00277667" w:rsidRDefault="00277667">
                        <w:pPr>
                          <w:spacing w:line="240" w:lineRule="auto"/>
                          <w:jc w:val="right"/>
                        </w:pPr>
                        <w:r>
                          <w:rPr>
                            <w:rFonts w:eastAsia="Tahoma"/>
                            <w:color w:val="000000"/>
                            <w:sz w:val="16"/>
                          </w:rPr>
                          <w:t>157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EB397" w14:textId="77777777" w:rsidR="00277667" w:rsidRDefault="00277667">
                        <w:pPr>
                          <w:spacing w:line="240" w:lineRule="auto"/>
                          <w:jc w:val="right"/>
                        </w:pPr>
                        <w:r>
                          <w:rPr>
                            <w:rFonts w:eastAsia="Tahoma"/>
                            <w:color w:val="000000"/>
                            <w:sz w:val="16"/>
                          </w:rPr>
                          <w:t>128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CA608" w14:textId="77777777" w:rsidR="00277667" w:rsidRDefault="00277667">
                        <w:pPr>
                          <w:spacing w:line="240" w:lineRule="auto"/>
                          <w:jc w:val="right"/>
                        </w:pPr>
                        <w:r>
                          <w:rPr>
                            <w:rFonts w:eastAsia="Tahoma"/>
                            <w:color w:val="000000"/>
                            <w:sz w:val="16"/>
                          </w:rPr>
                          <w:t>381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A7C9E" w14:textId="77777777" w:rsidR="00277667" w:rsidRDefault="00277667">
                        <w:pPr>
                          <w:spacing w:line="240" w:lineRule="auto"/>
                          <w:jc w:val="right"/>
                        </w:pPr>
                        <w:r>
                          <w:rPr>
                            <w:rFonts w:eastAsia="Tahoma"/>
                            <w:color w:val="000000"/>
                            <w:sz w:val="16"/>
                          </w:rPr>
                          <w:t>461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B68AD" w14:textId="77777777" w:rsidR="00277667" w:rsidRDefault="00277667">
                        <w:pPr>
                          <w:spacing w:line="240" w:lineRule="auto"/>
                          <w:jc w:val="right"/>
                        </w:pPr>
                        <w:r>
                          <w:rPr>
                            <w:rFonts w:eastAsia="Tahoma"/>
                            <w:color w:val="000000"/>
                            <w:sz w:val="16"/>
                          </w:rPr>
                          <w:t>436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BA649" w14:textId="77777777" w:rsidR="00277667" w:rsidRDefault="00277667">
                        <w:pPr>
                          <w:spacing w:line="240" w:lineRule="auto"/>
                          <w:jc w:val="right"/>
                        </w:pPr>
                        <w:r>
                          <w:rPr>
                            <w:rFonts w:eastAsia="Tahoma"/>
                            <w:color w:val="000000"/>
                            <w:sz w:val="16"/>
                          </w:rPr>
                          <w:t>376</w:t>
                        </w:r>
                      </w:p>
                    </w:tc>
                  </w:tr>
                  <w:tr w:rsidR="00277667" w14:paraId="54EF8D8A"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3D0B1" w14:textId="77777777" w:rsidR="00277667" w:rsidRDefault="00277667">
                        <w:pPr>
                          <w:spacing w:line="240" w:lineRule="auto"/>
                        </w:pPr>
                        <w:r>
                          <w:rPr>
                            <w:rFonts w:eastAsia="Tahoma"/>
                            <w:color w:val="000000"/>
                            <w:sz w:val="16"/>
                          </w:rPr>
                          <w:t>Zakon o ohranjanju narave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A14C8" w14:textId="77777777" w:rsidR="00277667" w:rsidRDefault="00277667">
                        <w:pPr>
                          <w:spacing w:line="240" w:lineRule="auto"/>
                          <w:jc w:val="right"/>
                        </w:pPr>
                        <w:r>
                          <w:rPr>
                            <w:rFonts w:eastAsia="Tahoma"/>
                            <w:color w:val="000000"/>
                            <w:sz w:val="16"/>
                          </w:rPr>
                          <w:t>136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C0783" w14:textId="77777777" w:rsidR="00277667" w:rsidRDefault="00277667">
                        <w:pPr>
                          <w:spacing w:line="240" w:lineRule="auto"/>
                          <w:jc w:val="right"/>
                        </w:pPr>
                        <w:r>
                          <w:rPr>
                            <w:rFonts w:eastAsia="Tahoma"/>
                            <w:color w:val="000000"/>
                            <w:sz w:val="16"/>
                          </w:rPr>
                          <w:t>181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8F1AC" w14:textId="77777777" w:rsidR="00277667" w:rsidRDefault="00277667">
                        <w:pPr>
                          <w:spacing w:line="240" w:lineRule="auto"/>
                          <w:jc w:val="right"/>
                        </w:pPr>
                        <w:r>
                          <w:rPr>
                            <w:rFonts w:eastAsia="Tahoma"/>
                            <w:color w:val="000000"/>
                            <w:sz w:val="16"/>
                          </w:rPr>
                          <w:t>141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C3F74" w14:textId="77777777" w:rsidR="00277667" w:rsidRDefault="00277667">
                        <w:pPr>
                          <w:spacing w:line="240" w:lineRule="auto"/>
                          <w:jc w:val="right"/>
                        </w:pPr>
                        <w:r>
                          <w:rPr>
                            <w:rFonts w:eastAsia="Tahoma"/>
                            <w:color w:val="000000"/>
                            <w:sz w:val="16"/>
                          </w:rPr>
                          <w:t>224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7B3B9A" w14:textId="77777777" w:rsidR="00277667" w:rsidRDefault="00277667">
                        <w:pPr>
                          <w:spacing w:line="240" w:lineRule="auto"/>
                          <w:jc w:val="right"/>
                        </w:pPr>
                        <w:r>
                          <w:rPr>
                            <w:rFonts w:eastAsia="Tahoma"/>
                            <w:color w:val="000000"/>
                            <w:sz w:val="16"/>
                          </w:rPr>
                          <w:t>297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A6375" w14:textId="77777777" w:rsidR="00277667" w:rsidRDefault="00277667">
                        <w:pPr>
                          <w:spacing w:line="240" w:lineRule="auto"/>
                          <w:jc w:val="right"/>
                        </w:pPr>
                        <w:r>
                          <w:rPr>
                            <w:rFonts w:eastAsia="Tahoma"/>
                            <w:color w:val="000000"/>
                            <w:sz w:val="16"/>
                          </w:rPr>
                          <w:t>262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6312E" w14:textId="77777777" w:rsidR="00277667" w:rsidRDefault="00277667">
                        <w:pPr>
                          <w:spacing w:line="240" w:lineRule="auto"/>
                          <w:jc w:val="right"/>
                        </w:pPr>
                        <w:r>
                          <w:rPr>
                            <w:rFonts w:eastAsia="Tahoma"/>
                            <w:color w:val="000000"/>
                            <w:sz w:val="16"/>
                          </w:rPr>
                          <w:t>205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99BF6" w14:textId="77777777" w:rsidR="00277667" w:rsidRDefault="00277667">
                        <w:pPr>
                          <w:spacing w:line="240" w:lineRule="auto"/>
                          <w:jc w:val="right"/>
                        </w:pPr>
                        <w:r>
                          <w:rPr>
                            <w:rFonts w:eastAsia="Tahoma"/>
                            <w:color w:val="000000"/>
                            <w:sz w:val="16"/>
                          </w:rPr>
                          <w:t>203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0F5B9" w14:textId="77777777" w:rsidR="00277667" w:rsidRDefault="00277667">
                        <w:pPr>
                          <w:spacing w:line="240" w:lineRule="auto"/>
                          <w:jc w:val="right"/>
                        </w:pPr>
                        <w:r>
                          <w:rPr>
                            <w:rFonts w:eastAsia="Tahoma"/>
                            <w:color w:val="000000"/>
                            <w:sz w:val="16"/>
                          </w:rPr>
                          <w:t>290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F8D61" w14:textId="77777777" w:rsidR="00277667" w:rsidRDefault="00277667">
                        <w:pPr>
                          <w:spacing w:line="240" w:lineRule="auto"/>
                          <w:jc w:val="right"/>
                        </w:pPr>
                        <w:r>
                          <w:rPr>
                            <w:rFonts w:eastAsia="Tahoma"/>
                            <w:color w:val="000000"/>
                            <w:sz w:val="16"/>
                          </w:rPr>
                          <w:t>294</w:t>
                        </w:r>
                      </w:p>
                    </w:tc>
                  </w:tr>
                  <w:tr w:rsidR="00277667" w14:paraId="4F3C045D"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5D608" w14:textId="77777777" w:rsidR="00277667" w:rsidRDefault="00277667">
                        <w:pPr>
                          <w:spacing w:line="240" w:lineRule="auto"/>
                        </w:pPr>
                        <w:r>
                          <w:rPr>
                            <w:rFonts w:eastAsia="Tahoma"/>
                            <w:color w:val="000000"/>
                            <w:sz w:val="16"/>
                          </w:rPr>
                          <w:t>Zakon o preprečevanju dela in zaposlitve na črno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09DCA" w14:textId="77777777" w:rsidR="00277667" w:rsidRDefault="00277667">
                        <w:pPr>
                          <w:spacing w:line="240" w:lineRule="auto"/>
                          <w:jc w:val="right"/>
                        </w:pPr>
                        <w:r>
                          <w:rPr>
                            <w:rFonts w:eastAsia="Tahoma"/>
                            <w:color w:val="000000"/>
                            <w:sz w:val="16"/>
                          </w:rPr>
                          <w:t>163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220A7" w14:textId="77777777" w:rsidR="00277667" w:rsidRDefault="00277667">
                        <w:pPr>
                          <w:spacing w:line="240" w:lineRule="auto"/>
                          <w:jc w:val="right"/>
                        </w:pPr>
                        <w:r>
                          <w:rPr>
                            <w:rFonts w:eastAsia="Tahoma"/>
                            <w:color w:val="000000"/>
                            <w:sz w:val="16"/>
                          </w:rPr>
                          <w:t>273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B9171" w14:textId="77777777" w:rsidR="00277667" w:rsidRDefault="00277667">
                        <w:pPr>
                          <w:spacing w:line="240" w:lineRule="auto"/>
                          <w:jc w:val="right"/>
                        </w:pPr>
                        <w:r>
                          <w:rPr>
                            <w:rFonts w:eastAsia="Tahoma"/>
                            <w:color w:val="000000"/>
                            <w:sz w:val="16"/>
                          </w:rPr>
                          <w:t>183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76FAC" w14:textId="77777777" w:rsidR="00277667" w:rsidRDefault="00277667">
                        <w:pPr>
                          <w:spacing w:line="240" w:lineRule="auto"/>
                          <w:jc w:val="right"/>
                        </w:pPr>
                        <w:r>
                          <w:rPr>
                            <w:rFonts w:eastAsia="Tahoma"/>
                            <w:color w:val="000000"/>
                            <w:sz w:val="16"/>
                          </w:rPr>
                          <w:t>223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3E83B" w14:textId="77777777" w:rsidR="00277667" w:rsidRDefault="00277667">
                        <w:pPr>
                          <w:spacing w:line="240" w:lineRule="auto"/>
                          <w:jc w:val="right"/>
                        </w:pPr>
                        <w:r>
                          <w:rPr>
                            <w:rFonts w:eastAsia="Tahoma"/>
                            <w:color w:val="000000"/>
                            <w:sz w:val="16"/>
                          </w:rPr>
                          <w:t>211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11BF7" w14:textId="77777777" w:rsidR="00277667" w:rsidRDefault="00277667">
                        <w:pPr>
                          <w:spacing w:line="240" w:lineRule="auto"/>
                          <w:jc w:val="right"/>
                        </w:pPr>
                        <w:r>
                          <w:rPr>
                            <w:rFonts w:eastAsia="Tahoma"/>
                            <w:color w:val="000000"/>
                            <w:sz w:val="16"/>
                          </w:rPr>
                          <w:t>222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AA839" w14:textId="77777777" w:rsidR="00277667" w:rsidRDefault="00277667">
                        <w:pPr>
                          <w:spacing w:line="240" w:lineRule="auto"/>
                          <w:jc w:val="right"/>
                        </w:pPr>
                        <w:r>
                          <w:rPr>
                            <w:rFonts w:eastAsia="Tahoma"/>
                            <w:color w:val="000000"/>
                            <w:sz w:val="16"/>
                          </w:rPr>
                          <w:t>179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47635" w14:textId="77777777" w:rsidR="00277667" w:rsidRDefault="00277667">
                        <w:pPr>
                          <w:spacing w:line="240" w:lineRule="auto"/>
                          <w:jc w:val="right"/>
                        </w:pPr>
                        <w:r>
                          <w:rPr>
                            <w:rFonts w:eastAsia="Tahoma"/>
                            <w:color w:val="000000"/>
                            <w:sz w:val="16"/>
                          </w:rPr>
                          <w:t>185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7D7D9" w14:textId="77777777" w:rsidR="00277667" w:rsidRDefault="00277667">
                        <w:pPr>
                          <w:spacing w:line="240" w:lineRule="auto"/>
                          <w:jc w:val="right"/>
                        </w:pPr>
                        <w:r>
                          <w:rPr>
                            <w:rFonts w:eastAsia="Tahoma"/>
                            <w:color w:val="000000"/>
                            <w:sz w:val="16"/>
                          </w:rPr>
                          <w:t>191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07EC4" w14:textId="77777777" w:rsidR="00277667" w:rsidRDefault="00277667">
                        <w:pPr>
                          <w:spacing w:line="240" w:lineRule="auto"/>
                          <w:jc w:val="right"/>
                        </w:pPr>
                        <w:r>
                          <w:rPr>
                            <w:rFonts w:eastAsia="Tahoma"/>
                            <w:color w:val="000000"/>
                            <w:sz w:val="16"/>
                          </w:rPr>
                          <w:t>212</w:t>
                        </w:r>
                      </w:p>
                    </w:tc>
                  </w:tr>
                  <w:tr w:rsidR="00277667" w14:paraId="431067B7"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0317C" w14:textId="77777777" w:rsidR="00277667" w:rsidRDefault="00277667">
                        <w:pPr>
                          <w:spacing w:line="240" w:lineRule="auto"/>
                        </w:pPr>
                        <w:r>
                          <w:rPr>
                            <w:rFonts w:eastAsia="Tahoma"/>
                            <w:color w:val="000000"/>
                            <w:sz w:val="16"/>
                          </w:rPr>
                          <w:t>Zakon o omejevanju uporabe tobačnih in povezanih izdelkov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749BF" w14:textId="77777777" w:rsidR="00277667" w:rsidRDefault="00277667">
                        <w:pPr>
                          <w:spacing w:line="240" w:lineRule="auto"/>
                          <w:jc w:val="right"/>
                        </w:pPr>
                        <w:r>
                          <w:rPr>
                            <w:rFonts w:eastAsia="Tahoma"/>
                            <w:color w:val="000000"/>
                            <w:sz w:val="16"/>
                          </w:rPr>
                          <w:t>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50D36" w14:textId="77777777" w:rsidR="00277667" w:rsidRDefault="00277667">
                        <w:pPr>
                          <w:spacing w:line="240" w:lineRule="auto"/>
                          <w:jc w:val="right"/>
                        </w:pPr>
                        <w:r>
                          <w:rPr>
                            <w:rFonts w:eastAsia="Tahoma"/>
                            <w:color w:val="000000"/>
                            <w:sz w:val="16"/>
                          </w:rPr>
                          <w:t>179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8AEF4" w14:textId="77777777" w:rsidR="00277667" w:rsidRDefault="00277667">
                        <w:pPr>
                          <w:spacing w:line="240" w:lineRule="auto"/>
                          <w:jc w:val="right"/>
                        </w:pPr>
                        <w:r>
                          <w:rPr>
                            <w:rFonts w:eastAsia="Tahoma"/>
                            <w:color w:val="000000"/>
                            <w:sz w:val="16"/>
                          </w:rPr>
                          <w:t>237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C946C" w14:textId="77777777" w:rsidR="00277667" w:rsidRDefault="00277667">
                        <w:pPr>
                          <w:spacing w:line="240" w:lineRule="auto"/>
                          <w:jc w:val="right"/>
                        </w:pPr>
                        <w:r>
                          <w:rPr>
                            <w:rFonts w:eastAsia="Tahoma"/>
                            <w:color w:val="000000"/>
                            <w:sz w:val="16"/>
                          </w:rPr>
                          <w:t>210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6952C" w14:textId="77777777" w:rsidR="00277667" w:rsidRDefault="00277667">
                        <w:pPr>
                          <w:spacing w:line="240" w:lineRule="auto"/>
                          <w:jc w:val="right"/>
                        </w:pPr>
                        <w:r>
                          <w:rPr>
                            <w:rFonts w:eastAsia="Tahoma"/>
                            <w:color w:val="000000"/>
                            <w:sz w:val="16"/>
                          </w:rPr>
                          <w:t>161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5C40D" w14:textId="77777777" w:rsidR="00277667" w:rsidRDefault="00277667">
                        <w:pPr>
                          <w:spacing w:line="240" w:lineRule="auto"/>
                          <w:jc w:val="right"/>
                        </w:pPr>
                        <w:r>
                          <w:rPr>
                            <w:rFonts w:eastAsia="Tahoma"/>
                            <w:color w:val="000000"/>
                            <w:sz w:val="16"/>
                          </w:rPr>
                          <w:t>213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F1325" w14:textId="77777777" w:rsidR="00277667" w:rsidRDefault="00277667">
                        <w:pPr>
                          <w:spacing w:line="240" w:lineRule="auto"/>
                          <w:jc w:val="right"/>
                        </w:pPr>
                        <w:r>
                          <w:rPr>
                            <w:rFonts w:eastAsia="Tahoma"/>
                            <w:color w:val="000000"/>
                            <w:sz w:val="16"/>
                          </w:rPr>
                          <w:t>160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E45FC" w14:textId="77777777" w:rsidR="00277667" w:rsidRDefault="00277667">
                        <w:pPr>
                          <w:spacing w:line="240" w:lineRule="auto"/>
                          <w:jc w:val="right"/>
                        </w:pPr>
                        <w:r>
                          <w:rPr>
                            <w:rFonts w:eastAsia="Tahoma"/>
                            <w:color w:val="000000"/>
                            <w:sz w:val="16"/>
                          </w:rPr>
                          <w:t>190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FC2B1" w14:textId="77777777" w:rsidR="00277667" w:rsidRDefault="00277667">
                        <w:pPr>
                          <w:spacing w:line="240" w:lineRule="auto"/>
                          <w:jc w:val="right"/>
                        </w:pPr>
                        <w:r>
                          <w:rPr>
                            <w:rFonts w:eastAsia="Tahoma"/>
                            <w:color w:val="000000"/>
                            <w:sz w:val="16"/>
                          </w:rPr>
                          <w:t>211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CDABD" w14:textId="77777777" w:rsidR="00277667" w:rsidRDefault="00277667">
                        <w:pPr>
                          <w:spacing w:line="240" w:lineRule="auto"/>
                          <w:jc w:val="right"/>
                        </w:pPr>
                        <w:r>
                          <w:rPr>
                            <w:rFonts w:eastAsia="Tahoma"/>
                            <w:color w:val="000000"/>
                            <w:sz w:val="16"/>
                          </w:rPr>
                          <w:t>200</w:t>
                        </w:r>
                      </w:p>
                    </w:tc>
                  </w:tr>
                  <w:tr w:rsidR="00277667" w14:paraId="7EF54B07"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7B643" w14:textId="77777777" w:rsidR="00277667" w:rsidRDefault="00277667">
                        <w:pPr>
                          <w:spacing w:line="240" w:lineRule="auto"/>
                        </w:pPr>
                        <w:r>
                          <w:rPr>
                            <w:rFonts w:eastAsia="Tahoma"/>
                            <w:color w:val="000000"/>
                            <w:sz w:val="16"/>
                          </w:rPr>
                          <w:t>Zakon o nalogah in pooblastilih policije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81FEE" w14:textId="77777777" w:rsidR="00277667" w:rsidRDefault="00277667">
                        <w:pPr>
                          <w:spacing w:line="240" w:lineRule="auto"/>
                          <w:jc w:val="right"/>
                        </w:pPr>
                        <w:r>
                          <w:rPr>
                            <w:rFonts w:eastAsia="Tahoma"/>
                            <w:color w:val="000000"/>
                            <w:sz w:val="16"/>
                          </w:rPr>
                          <w:t>154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D9D0A" w14:textId="77777777" w:rsidR="00277667" w:rsidRDefault="00277667">
                        <w:pPr>
                          <w:spacing w:line="240" w:lineRule="auto"/>
                          <w:jc w:val="right"/>
                        </w:pPr>
                        <w:r>
                          <w:rPr>
                            <w:rFonts w:eastAsia="Tahoma"/>
                            <w:color w:val="000000"/>
                            <w:sz w:val="16"/>
                          </w:rPr>
                          <w:t>184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E6F96" w14:textId="77777777" w:rsidR="00277667" w:rsidRDefault="00277667">
                        <w:pPr>
                          <w:spacing w:line="240" w:lineRule="auto"/>
                          <w:jc w:val="right"/>
                        </w:pPr>
                        <w:r>
                          <w:rPr>
                            <w:rFonts w:eastAsia="Tahoma"/>
                            <w:color w:val="000000"/>
                            <w:sz w:val="16"/>
                          </w:rPr>
                          <w:t>225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B96FE" w14:textId="77777777" w:rsidR="00277667" w:rsidRDefault="00277667">
                        <w:pPr>
                          <w:spacing w:line="240" w:lineRule="auto"/>
                          <w:jc w:val="right"/>
                        </w:pPr>
                        <w:r>
                          <w:rPr>
                            <w:rFonts w:eastAsia="Tahoma"/>
                            <w:color w:val="000000"/>
                            <w:sz w:val="16"/>
                          </w:rPr>
                          <w:t>241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C95BE" w14:textId="77777777" w:rsidR="00277667" w:rsidRDefault="00277667">
                        <w:pPr>
                          <w:spacing w:line="240" w:lineRule="auto"/>
                          <w:jc w:val="right"/>
                        </w:pPr>
                        <w:r>
                          <w:rPr>
                            <w:rFonts w:eastAsia="Tahoma"/>
                            <w:color w:val="000000"/>
                            <w:sz w:val="16"/>
                          </w:rPr>
                          <w:t>279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98373" w14:textId="77777777" w:rsidR="00277667" w:rsidRDefault="00277667">
                        <w:pPr>
                          <w:spacing w:line="240" w:lineRule="auto"/>
                          <w:jc w:val="right"/>
                        </w:pPr>
                        <w:r>
                          <w:rPr>
                            <w:rFonts w:eastAsia="Tahoma"/>
                            <w:color w:val="000000"/>
                            <w:sz w:val="16"/>
                          </w:rPr>
                          <w:t>187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349C0E" w14:textId="77777777" w:rsidR="00277667" w:rsidRDefault="00277667">
                        <w:pPr>
                          <w:spacing w:line="240" w:lineRule="auto"/>
                          <w:jc w:val="right"/>
                        </w:pPr>
                        <w:r>
                          <w:rPr>
                            <w:rFonts w:eastAsia="Tahoma"/>
                            <w:color w:val="000000"/>
                            <w:sz w:val="16"/>
                          </w:rPr>
                          <w:t>210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3B7A7" w14:textId="77777777" w:rsidR="00277667" w:rsidRDefault="00277667">
                        <w:pPr>
                          <w:spacing w:line="240" w:lineRule="auto"/>
                          <w:jc w:val="right"/>
                        </w:pPr>
                        <w:r>
                          <w:rPr>
                            <w:rFonts w:eastAsia="Tahoma"/>
                            <w:color w:val="000000"/>
                            <w:sz w:val="16"/>
                          </w:rPr>
                          <w:t>337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9512A" w14:textId="77777777" w:rsidR="00277667" w:rsidRDefault="00277667">
                        <w:pPr>
                          <w:spacing w:line="240" w:lineRule="auto"/>
                          <w:jc w:val="right"/>
                        </w:pPr>
                        <w:r>
                          <w:rPr>
                            <w:rFonts w:eastAsia="Tahoma"/>
                            <w:color w:val="000000"/>
                            <w:sz w:val="16"/>
                          </w:rPr>
                          <w:t>289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BADBF" w14:textId="77777777" w:rsidR="00277667" w:rsidRDefault="00277667">
                        <w:pPr>
                          <w:spacing w:line="240" w:lineRule="auto"/>
                          <w:jc w:val="right"/>
                        </w:pPr>
                        <w:r>
                          <w:rPr>
                            <w:rFonts w:eastAsia="Tahoma"/>
                            <w:color w:val="000000"/>
                            <w:sz w:val="16"/>
                          </w:rPr>
                          <w:t>177</w:t>
                        </w:r>
                      </w:p>
                    </w:tc>
                  </w:tr>
                  <w:tr w:rsidR="00277667" w14:paraId="008650C4"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C5929" w14:textId="77777777" w:rsidR="00277667" w:rsidRDefault="00277667">
                        <w:pPr>
                          <w:spacing w:line="240" w:lineRule="auto"/>
                        </w:pPr>
                        <w:r>
                          <w:rPr>
                            <w:rFonts w:eastAsia="Tahoma"/>
                            <w:color w:val="000000"/>
                            <w:sz w:val="16"/>
                          </w:rPr>
                          <w:t>Drugi predpisi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5390F" w14:textId="77777777" w:rsidR="00277667" w:rsidRDefault="00277667">
                        <w:pPr>
                          <w:spacing w:line="240" w:lineRule="auto"/>
                          <w:jc w:val="right"/>
                        </w:pPr>
                        <w:r>
                          <w:rPr>
                            <w:rFonts w:eastAsia="Tahoma"/>
                            <w:color w:val="000000"/>
                            <w:sz w:val="16"/>
                          </w:rPr>
                          <w:t>898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AD302" w14:textId="77777777" w:rsidR="00277667" w:rsidRDefault="00277667">
                        <w:pPr>
                          <w:spacing w:line="240" w:lineRule="auto"/>
                          <w:jc w:val="right"/>
                        </w:pPr>
                        <w:r>
                          <w:rPr>
                            <w:rFonts w:eastAsia="Tahoma"/>
                            <w:color w:val="000000"/>
                            <w:sz w:val="16"/>
                          </w:rPr>
                          <w:t>1.392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DD669" w14:textId="77777777" w:rsidR="00277667" w:rsidRDefault="00277667">
                        <w:pPr>
                          <w:spacing w:line="240" w:lineRule="auto"/>
                          <w:jc w:val="right"/>
                        </w:pPr>
                        <w:r>
                          <w:rPr>
                            <w:rFonts w:eastAsia="Tahoma"/>
                            <w:color w:val="000000"/>
                            <w:sz w:val="16"/>
                          </w:rPr>
                          <w:t>1.413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73617" w14:textId="77777777" w:rsidR="00277667" w:rsidRDefault="00277667">
                        <w:pPr>
                          <w:spacing w:line="240" w:lineRule="auto"/>
                          <w:jc w:val="right"/>
                        </w:pPr>
                        <w:r>
                          <w:rPr>
                            <w:rFonts w:eastAsia="Tahoma"/>
                            <w:color w:val="000000"/>
                            <w:sz w:val="16"/>
                          </w:rPr>
                          <w:t>1.583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32CFD2" w14:textId="77777777" w:rsidR="00277667" w:rsidRDefault="00277667">
                        <w:pPr>
                          <w:spacing w:line="240" w:lineRule="auto"/>
                          <w:jc w:val="right"/>
                        </w:pPr>
                        <w:r>
                          <w:rPr>
                            <w:rFonts w:eastAsia="Tahoma"/>
                            <w:color w:val="000000"/>
                            <w:sz w:val="16"/>
                          </w:rPr>
                          <w:t>1.691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B7F5C" w14:textId="77777777" w:rsidR="00277667" w:rsidRDefault="00277667">
                        <w:pPr>
                          <w:spacing w:line="240" w:lineRule="auto"/>
                          <w:jc w:val="right"/>
                        </w:pPr>
                        <w:r>
                          <w:rPr>
                            <w:rFonts w:eastAsia="Tahoma"/>
                            <w:color w:val="000000"/>
                            <w:sz w:val="16"/>
                          </w:rPr>
                          <w:t>1.368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1BE9F" w14:textId="77777777" w:rsidR="00277667" w:rsidRDefault="00277667">
                        <w:pPr>
                          <w:spacing w:line="240" w:lineRule="auto"/>
                          <w:jc w:val="right"/>
                        </w:pPr>
                        <w:r>
                          <w:rPr>
                            <w:rFonts w:eastAsia="Tahoma"/>
                            <w:color w:val="000000"/>
                            <w:sz w:val="16"/>
                          </w:rPr>
                          <w:t>1.444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A9735" w14:textId="77777777" w:rsidR="00277667" w:rsidRDefault="00277667">
                        <w:pPr>
                          <w:spacing w:line="240" w:lineRule="auto"/>
                          <w:jc w:val="right"/>
                        </w:pPr>
                        <w:r>
                          <w:rPr>
                            <w:rFonts w:eastAsia="Tahoma"/>
                            <w:color w:val="000000"/>
                            <w:sz w:val="16"/>
                          </w:rPr>
                          <w:t>1.530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77DA3" w14:textId="77777777" w:rsidR="00277667" w:rsidRDefault="00277667">
                        <w:pPr>
                          <w:spacing w:line="240" w:lineRule="auto"/>
                          <w:jc w:val="right"/>
                        </w:pPr>
                        <w:r>
                          <w:rPr>
                            <w:rFonts w:eastAsia="Tahoma"/>
                            <w:color w:val="000000"/>
                            <w:sz w:val="16"/>
                          </w:rPr>
                          <w:t>1.400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B7E39" w14:textId="77777777" w:rsidR="00277667" w:rsidRDefault="00277667">
                        <w:pPr>
                          <w:spacing w:line="240" w:lineRule="auto"/>
                          <w:jc w:val="right"/>
                        </w:pPr>
                        <w:r>
                          <w:rPr>
                            <w:rFonts w:eastAsia="Tahoma"/>
                            <w:color w:val="000000"/>
                            <w:sz w:val="16"/>
                          </w:rPr>
                          <w:t>1.304</w:t>
                        </w:r>
                      </w:p>
                    </w:tc>
                  </w:tr>
                  <w:tr w:rsidR="00277667" w14:paraId="46A0F88D" w14:textId="77777777">
                    <w:trPr>
                      <w:trHeight w:val="182"/>
                    </w:trPr>
                    <w:tc>
                      <w:tcPr>
                        <w:tcW w:w="28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D50CA7" w14:textId="77777777" w:rsidR="00277667" w:rsidRDefault="00277667">
                        <w:pPr>
                          <w:spacing w:line="240" w:lineRule="auto"/>
                        </w:pPr>
                        <w:r>
                          <w:rPr>
                            <w:rFonts w:eastAsia="Tahoma"/>
                            <w:b/>
                            <w:color w:val="000000"/>
                            <w:sz w:val="16"/>
                          </w:rPr>
                          <w:t>Skupaj</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5324E7" w14:textId="77777777" w:rsidR="00277667" w:rsidRDefault="00277667">
                        <w:pPr>
                          <w:spacing w:line="240" w:lineRule="auto"/>
                          <w:jc w:val="right"/>
                        </w:pPr>
                        <w:r>
                          <w:rPr>
                            <w:rFonts w:eastAsia="Tahoma"/>
                            <w:b/>
                            <w:color w:val="000000"/>
                            <w:sz w:val="16"/>
                          </w:rPr>
                          <w:t>5.404</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BBAD1A" w14:textId="77777777" w:rsidR="00277667" w:rsidRDefault="00277667">
                        <w:pPr>
                          <w:spacing w:line="240" w:lineRule="auto"/>
                          <w:jc w:val="right"/>
                        </w:pPr>
                        <w:r>
                          <w:rPr>
                            <w:rFonts w:eastAsia="Tahoma"/>
                            <w:b/>
                            <w:color w:val="000000"/>
                            <w:sz w:val="16"/>
                          </w:rPr>
                          <w:t>8.072</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EC8998" w14:textId="77777777" w:rsidR="00277667" w:rsidRDefault="00277667">
                        <w:pPr>
                          <w:spacing w:line="240" w:lineRule="auto"/>
                          <w:jc w:val="right"/>
                        </w:pPr>
                        <w:r>
                          <w:rPr>
                            <w:rFonts w:eastAsia="Tahoma"/>
                            <w:b/>
                            <w:color w:val="000000"/>
                            <w:sz w:val="16"/>
                          </w:rPr>
                          <w:t>7.736</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7938B" w14:textId="77777777" w:rsidR="00277667" w:rsidRDefault="00277667">
                        <w:pPr>
                          <w:spacing w:line="240" w:lineRule="auto"/>
                          <w:jc w:val="right"/>
                        </w:pPr>
                        <w:r>
                          <w:rPr>
                            <w:rFonts w:eastAsia="Tahoma"/>
                            <w:b/>
                            <w:color w:val="000000"/>
                            <w:sz w:val="16"/>
                          </w:rPr>
                          <w:t>9.114</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93F0C5" w14:textId="77777777" w:rsidR="00277667" w:rsidRDefault="00277667">
                        <w:pPr>
                          <w:spacing w:line="240" w:lineRule="auto"/>
                          <w:jc w:val="right"/>
                        </w:pPr>
                        <w:r>
                          <w:rPr>
                            <w:rFonts w:eastAsia="Tahoma"/>
                            <w:b/>
                            <w:color w:val="000000"/>
                            <w:sz w:val="16"/>
                          </w:rPr>
                          <w:t>8.182</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889506" w14:textId="77777777" w:rsidR="00277667" w:rsidRDefault="00277667">
                        <w:pPr>
                          <w:spacing w:line="240" w:lineRule="auto"/>
                          <w:jc w:val="right"/>
                        </w:pPr>
                        <w:r>
                          <w:rPr>
                            <w:rFonts w:eastAsia="Tahoma"/>
                            <w:b/>
                            <w:color w:val="000000"/>
                            <w:sz w:val="16"/>
                          </w:rPr>
                          <w:t>8.128</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CA07C2" w14:textId="77777777" w:rsidR="00277667" w:rsidRDefault="00277667">
                        <w:pPr>
                          <w:spacing w:line="240" w:lineRule="auto"/>
                          <w:jc w:val="right"/>
                        </w:pPr>
                        <w:r>
                          <w:rPr>
                            <w:rFonts w:eastAsia="Tahoma"/>
                            <w:b/>
                            <w:color w:val="000000"/>
                            <w:sz w:val="16"/>
                          </w:rPr>
                          <w:t>8.195</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986BA1" w14:textId="77777777" w:rsidR="00277667" w:rsidRDefault="00277667">
                        <w:pPr>
                          <w:spacing w:line="240" w:lineRule="auto"/>
                          <w:jc w:val="right"/>
                        </w:pPr>
                        <w:r>
                          <w:rPr>
                            <w:rFonts w:eastAsia="Tahoma"/>
                            <w:b/>
                            <w:color w:val="000000"/>
                            <w:sz w:val="16"/>
                          </w:rPr>
                          <w:t>8.319</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65C446" w14:textId="77777777" w:rsidR="00277667" w:rsidRDefault="00277667">
                        <w:pPr>
                          <w:spacing w:line="240" w:lineRule="auto"/>
                          <w:jc w:val="right"/>
                        </w:pPr>
                        <w:r>
                          <w:rPr>
                            <w:rFonts w:eastAsia="Tahoma"/>
                            <w:b/>
                            <w:color w:val="000000"/>
                            <w:sz w:val="16"/>
                          </w:rPr>
                          <w:t>7.976</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278187" w14:textId="77777777" w:rsidR="00277667" w:rsidRDefault="00277667">
                        <w:pPr>
                          <w:spacing w:line="240" w:lineRule="auto"/>
                          <w:jc w:val="right"/>
                        </w:pPr>
                        <w:r>
                          <w:rPr>
                            <w:rFonts w:eastAsia="Tahoma"/>
                            <w:b/>
                            <w:color w:val="000000"/>
                            <w:sz w:val="16"/>
                          </w:rPr>
                          <w:t>6.690</w:t>
                        </w:r>
                      </w:p>
                    </w:tc>
                  </w:tr>
                </w:tbl>
                <w:p w14:paraId="286C1144" w14:textId="77777777" w:rsidR="00277667" w:rsidRDefault="00277667">
                  <w:pPr>
                    <w:spacing w:line="240" w:lineRule="auto"/>
                  </w:pPr>
                </w:p>
              </w:tc>
            </w:tr>
          </w:tbl>
          <w:p w14:paraId="0F186710" w14:textId="77777777" w:rsidR="00277667" w:rsidRDefault="00277667">
            <w:pPr>
              <w:spacing w:line="240" w:lineRule="auto"/>
            </w:pPr>
          </w:p>
        </w:tc>
      </w:tr>
    </w:tbl>
    <w:p w14:paraId="67271DE7" w14:textId="77777777" w:rsidR="00277667" w:rsidRDefault="00277667" w:rsidP="00430874">
      <w:pPr>
        <w:spacing w:line="240" w:lineRule="auto"/>
        <w:ind w:firstLine="709"/>
        <w:rPr>
          <w:sz w:val="0"/>
        </w:rPr>
      </w:pPr>
      <w:r>
        <w:br w:type="page"/>
      </w:r>
      <w:r w:rsidRPr="00175007">
        <w:rPr>
          <w:noProof/>
          <w:lang w:eastAsia="sl-SI"/>
        </w:rPr>
        <w:lastRenderedPageBreak/>
        <w:drawing>
          <wp:inline distT="0" distB="0" distL="0" distR="0" wp14:anchorId="60B7E279" wp14:editId="097814E7">
            <wp:extent cx="5391150" cy="3876675"/>
            <wp:effectExtent l="0" t="0" r="0" b="0"/>
            <wp:docPr id="687" name="Slika 687" descr="Število kršitev predpisov o javnem redu na 100.000 prebivalcev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387667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204"/>
      </w:tblGrid>
      <w:tr w:rsidR="00277667" w14:paraId="0027365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51F2B65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0B3BE11B" w14:textId="77777777">
                    <w:trPr>
                      <w:trHeight w:val="602"/>
                    </w:trPr>
                    <w:tc>
                      <w:tcPr>
                        <w:tcW w:w="10204" w:type="dxa"/>
                        <w:tcBorders>
                          <w:top w:val="nil"/>
                          <w:left w:val="nil"/>
                          <w:bottom w:val="nil"/>
                          <w:right w:val="nil"/>
                        </w:tcBorders>
                        <w:tcMar>
                          <w:top w:w="39" w:type="dxa"/>
                          <w:left w:w="0" w:type="dxa"/>
                          <w:bottom w:w="39" w:type="dxa"/>
                          <w:right w:w="39" w:type="dxa"/>
                        </w:tcMar>
                      </w:tcPr>
                      <w:p w14:paraId="62B31510" w14:textId="77777777" w:rsidR="00277667" w:rsidRDefault="00277667">
                        <w:pPr>
                          <w:spacing w:before="226" w:line="240" w:lineRule="auto"/>
                        </w:pPr>
                        <w:r>
                          <w:rPr>
                            <w:rFonts w:eastAsia="Tahoma"/>
                            <w:i/>
                            <w:color w:val="000000"/>
                            <w:sz w:val="18"/>
                          </w:rPr>
                          <w:t>Število kršitev predpisov o javnem redu po enotah</w:t>
                        </w:r>
                      </w:p>
                    </w:tc>
                  </w:tr>
                </w:tbl>
                <w:p w14:paraId="13377791" w14:textId="77777777" w:rsidR="00277667" w:rsidRDefault="00277667">
                  <w:pPr>
                    <w:spacing w:line="240" w:lineRule="auto"/>
                  </w:pPr>
                </w:p>
              </w:tc>
            </w:tr>
            <w:tr w:rsidR="00277667" w14:paraId="22C258ED"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4"/>
                    <w:gridCol w:w="765"/>
                    <w:gridCol w:w="765"/>
                    <w:gridCol w:w="764"/>
                    <w:gridCol w:w="764"/>
                    <w:gridCol w:w="764"/>
                    <w:gridCol w:w="764"/>
                    <w:gridCol w:w="764"/>
                    <w:gridCol w:w="764"/>
                    <w:gridCol w:w="764"/>
                    <w:gridCol w:w="764"/>
                  </w:tblGrid>
                  <w:tr w:rsidR="00277667" w14:paraId="07AD250D" w14:textId="77777777" w:rsidTr="00430874">
                    <w:trPr>
                      <w:trHeight w:val="182"/>
                    </w:trPr>
                    <w:tc>
                      <w:tcPr>
                        <w:tcW w:w="254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749F814" w14:textId="77777777" w:rsidR="00277667" w:rsidRDefault="00277667">
                        <w:pPr>
                          <w:spacing w:line="240" w:lineRule="auto"/>
                        </w:pPr>
                        <w:r>
                          <w:rPr>
                            <w:rFonts w:eastAsia="Tahoma"/>
                            <w:b/>
                            <w:color w:val="FFFFFF"/>
                            <w:sz w:val="16"/>
                          </w:rPr>
                          <w:t>Enota, ki je kršitev obravnavala</w:t>
                        </w:r>
                      </w:p>
                    </w:tc>
                    <w:tc>
                      <w:tcPr>
                        <w:tcW w:w="764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BEF441" w14:textId="77777777" w:rsidR="00277667" w:rsidRDefault="00277667">
                        <w:pPr>
                          <w:spacing w:line="240" w:lineRule="auto"/>
                          <w:jc w:val="center"/>
                        </w:pPr>
                        <w:r>
                          <w:rPr>
                            <w:rFonts w:eastAsia="Tahoma"/>
                            <w:b/>
                            <w:color w:val="FFFFFF"/>
                            <w:sz w:val="16"/>
                          </w:rPr>
                          <w:t>Število kršitev</w:t>
                        </w:r>
                      </w:p>
                    </w:tc>
                  </w:tr>
                  <w:tr w:rsidR="00277667" w14:paraId="68D3CDF2" w14:textId="77777777" w:rsidTr="00430874">
                    <w:trPr>
                      <w:trHeight w:val="182"/>
                    </w:trPr>
                    <w:tc>
                      <w:tcPr>
                        <w:tcW w:w="254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73297C" w14:textId="77777777" w:rsidR="00277667" w:rsidRDefault="00277667">
                        <w:pPr>
                          <w:spacing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0B31A6" w14:textId="77777777" w:rsidR="00277667" w:rsidRDefault="00277667">
                        <w:pPr>
                          <w:spacing w:line="240" w:lineRule="auto"/>
                          <w:jc w:val="center"/>
                        </w:pPr>
                        <w:r>
                          <w:rPr>
                            <w:rFonts w:eastAsia="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7C583D" w14:textId="77777777" w:rsidR="00277667" w:rsidRDefault="00277667">
                        <w:pPr>
                          <w:spacing w:line="240" w:lineRule="auto"/>
                          <w:jc w:val="center"/>
                        </w:pPr>
                        <w:r>
                          <w:rPr>
                            <w:rFonts w:eastAsia="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51F912" w14:textId="77777777" w:rsidR="00277667" w:rsidRDefault="00277667">
                        <w:pPr>
                          <w:spacing w:line="240" w:lineRule="auto"/>
                          <w:jc w:val="center"/>
                        </w:pPr>
                        <w:r>
                          <w:rPr>
                            <w:rFonts w:eastAsia="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CD0A5E" w14:textId="77777777" w:rsidR="00277667" w:rsidRDefault="00277667">
                        <w:pPr>
                          <w:spacing w:line="240" w:lineRule="auto"/>
                          <w:jc w:val="center"/>
                        </w:pPr>
                        <w:r>
                          <w:rPr>
                            <w:rFonts w:eastAsia="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13A864" w14:textId="77777777" w:rsidR="00277667" w:rsidRDefault="00277667">
                        <w:pPr>
                          <w:spacing w:line="240" w:lineRule="auto"/>
                          <w:jc w:val="center"/>
                        </w:pPr>
                        <w:r>
                          <w:rPr>
                            <w:rFonts w:eastAsia="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2FE211" w14:textId="77777777" w:rsidR="00277667" w:rsidRDefault="00277667">
                        <w:pPr>
                          <w:spacing w:line="240" w:lineRule="auto"/>
                          <w:jc w:val="center"/>
                        </w:pPr>
                        <w:r>
                          <w:rPr>
                            <w:rFonts w:eastAsia="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006292" w14:textId="77777777" w:rsidR="00277667" w:rsidRDefault="00277667">
                        <w:pPr>
                          <w:spacing w:line="240" w:lineRule="auto"/>
                          <w:jc w:val="center"/>
                        </w:pPr>
                        <w:r>
                          <w:rPr>
                            <w:rFonts w:eastAsia="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D23DF3" w14:textId="77777777" w:rsidR="00277667" w:rsidRDefault="00277667">
                        <w:pPr>
                          <w:spacing w:line="240" w:lineRule="auto"/>
                          <w:jc w:val="center"/>
                        </w:pPr>
                        <w:r>
                          <w:rPr>
                            <w:rFonts w:eastAsia="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9F74FB" w14:textId="77777777" w:rsidR="00277667" w:rsidRDefault="00277667">
                        <w:pPr>
                          <w:spacing w:line="240" w:lineRule="auto"/>
                          <w:jc w:val="center"/>
                        </w:pPr>
                        <w:r>
                          <w:rPr>
                            <w:rFonts w:eastAsia="Tahoma"/>
                            <w:b/>
                            <w:color w:val="FFFFFF"/>
                            <w:sz w:val="16"/>
                          </w:rPr>
                          <w:t>2024</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57BBFE" w14:textId="77777777" w:rsidR="00277667" w:rsidRDefault="00277667">
                        <w:pPr>
                          <w:spacing w:line="240" w:lineRule="auto"/>
                          <w:jc w:val="center"/>
                        </w:pPr>
                        <w:r>
                          <w:rPr>
                            <w:rFonts w:eastAsia="Tahoma"/>
                            <w:b/>
                            <w:color w:val="FFFFFF"/>
                            <w:sz w:val="16"/>
                          </w:rPr>
                          <w:t>2025</w:t>
                        </w:r>
                      </w:p>
                    </w:tc>
                  </w:tr>
                  <w:tr w:rsidR="00277667" w14:paraId="118B7F91"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0B27B" w14:textId="77777777" w:rsidR="00277667" w:rsidRDefault="00277667" w:rsidP="00430874">
                        <w:pPr>
                          <w:spacing w:line="240" w:lineRule="auto"/>
                        </w:pPr>
                        <w:r>
                          <w:rPr>
                            <w:rFonts w:eastAsia="Tahoma"/>
                            <w:color w:val="000000"/>
                            <w:sz w:val="16"/>
                          </w:rPr>
                          <w:t>Policijska uprava Celje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BCBEF" w14:textId="77777777" w:rsidR="00277667" w:rsidRDefault="00277667" w:rsidP="00430874">
                        <w:pPr>
                          <w:spacing w:line="240" w:lineRule="auto"/>
                          <w:jc w:val="right"/>
                        </w:pPr>
                        <w:r>
                          <w:rPr>
                            <w:rFonts w:eastAsia="Tahoma"/>
                            <w:color w:val="000000"/>
                            <w:sz w:val="16"/>
                          </w:rPr>
                          <w:t>2.104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B72F4" w14:textId="77777777" w:rsidR="00277667" w:rsidRDefault="00277667" w:rsidP="00430874">
                        <w:pPr>
                          <w:spacing w:line="240" w:lineRule="auto"/>
                          <w:jc w:val="right"/>
                        </w:pPr>
                        <w:r>
                          <w:rPr>
                            <w:rFonts w:eastAsia="Tahoma"/>
                            <w:color w:val="000000"/>
                            <w:sz w:val="16"/>
                          </w:rPr>
                          <w:t>2.683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5E066" w14:textId="77777777" w:rsidR="00277667" w:rsidRDefault="00277667" w:rsidP="00430874">
                        <w:pPr>
                          <w:spacing w:line="240" w:lineRule="auto"/>
                          <w:jc w:val="right"/>
                        </w:pPr>
                        <w:r>
                          <w:rPr>
                            <w:rFonts w:eastAsia="Tahoma"/>
                            <w:color w:val="000000"/>
                            <w:sz w:val="16"/>
                          </w:rPr>
                          <w:t>2.389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E4FCB" w14:textId="77777777" w:rsidR="00277667" w:rsidRDefault="00277667" w:rsidP="00430874">
                        <w:pPr>
                          <w:spacing w:line="240" w:lineRule="auto"/>
                          <w:jc w:val="right"/>
                        </w:pPr>
                        <w:r>
                          <w:rPr>
                            <w:rFonts w:eastAsia="Tahoma"/>
                            <w:color w:val="000000"/>
                            <w:sz w:val="16"/>
                          </w:rPr>
                          <w:t>2.391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7F510" w14:textId="77777777" w:rsidR="00277667" w:rsidRDefault="00277667" w:rsidP="00430874">
                        <w:pPr>
                          <w:spacing w:line="240" w:lineRule="auto"/>
                          <w:jc w:val="right"/>
                        </w:pPr>
                        <w:r>
                          <w:rPr>
                            <w:rFonts w:eastAsia="Tahoma"/>
                            <w:color w:val="000000"/>
                            <w:sz w:val="16"/>
                          </w:rPr>
                          <w:t>2.480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158A1" w14:textId="77777777" w:rsidR="00277667" w:rsidRDefault="00277667" w:rsidP="00430874">
                        <w:pPr>
                          <w:spacing w:line="240" w:lineRule="auto"/>
                          <w:jc w:val="right"/>
                        </w:pPr>
                        <w:r>
                          <w:rPr>
                            <w:rFonts w:eastAsia="Tahoma"/>
                            <w:color w:val="000000"/>
                            <w:sz w:val="16"/>
                          </w:rPr>
                          <w:t>2.328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1EEF4" w14:textId="77777777" w:rsidR="00277667" w:rsidRDefault="00277667" w:rsidP="00430874">
                        <w:pPr>
                          <w:spacing w:line="240" w:lineRule="auto"/>
                          <w:jc w:val="right"/>
                        </w:pPr>
                        <w:r>
                          <w:rPr>
                            <w:rFonts w:eastAsia="Tahoma"/>
                            <w:color w:val="000000"/>
                            <w:sz w:val="16"/>
                          </w:rPr>
                          <w:t>2.100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8F802" w14:textId="77777777" w:rsidR="00277667" w:rsidRDefault="00277667" w:rsidP="00430874">
                        <w:pPr>
                          <w:spacing w:line="240" w:lineRule="auto"/>
                          <w:jc w:val="right"/>
                        </w:pPr>
                        <w:r>
                          <w:rPr>
                            <w:rFonts w:eastAsia="Tahoma"/>
                            <w:color w:val="000000"/>
                            <w:sz w:val="16"/>
                          </w:rPr>
                          <w:t>2.253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F37D3" w14:textId="77777777" w:rsidR="00277667" w:rsidRDefault="00277667" w:rsidP="00430874">
                        <w:pPr>
                          <w:spacing w:line="240" w:lineRule="auto"/>
                          <w:jc w:val="right"/>
                        </w:pPr>
                        <w:r>
                          <w:rPr>
                            <w:rFonts w:eastAsia="Tahoma"/>
                            <w:color w:val="000000"/>
                            <w:sz w:val="16"/>
                          </w:rPr>
                          <w:t>2.384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D5DFD" w14:textId="77777777" w:rsidR="00277667" w:rsidRDefault="00277667" w:rsidP="00430874">
                        <w:pPr>
                          <w:spacing w:line="240" w:lineRule="auto"/>
                          <w:jc w:val="right"/>
                        </w:pPr>
                        <w:r>
                          <w:rPr>
                            <w:rFonts w:eastAsia="Tahoma"/>
                            <w:color w:val="000000"/>
                            <w:sz w:val="16"/>
                          </w:rPr>
                          <w:t>1.971</w:t>
                        </w:r>
                      </w:p>
                    </w:tc>
                  </w:tr>
                  <w:tr w:rsidR="00277667" w14:paraId="380261AF"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98A2F" w14:textId="77777777" w:rsidR="00277667" w:rsidRDefault="00277667" w:rsidP="00430874">
                        <w:pPr>
                          <w:spacing w:line="240" w:lineRule="auto"/>
                        </w:pPr>
                        <w:r>
                          <w:rPr>
                            <w:rFonts w:eastAsia="Tahoma"/>
                            <w:color w:val="000000"/>
                            <w:sz w:val="16"/>
                          </w:rPr>
                          <w:t>Policijska uprava Koper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2702DF" w14:textId="77777777" w:rsidR="00277667" w:rsidRDefault="00277667" w:rsidP="00430874">
                        <w:pPr>
                          <w:spacing w:line="240" w:lineRule="auto"/>
                          <w:jc w:val="right"/>
                        </w:pPr>
                        <w:r>
                          <w:rPr>
                            <w:rFonts w:eastAsia="Tahoma"/>
                            <w:color w:val="000000"/>
                            <w:sz w:val="16"/>
                          </w:rPr>
                          <w:t>900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5D7A9" w14:textId="77777777" w:rsidR="00277667" w:rsidRDefault="00277667" w:rsidP="00430874">
                        <w:pPr>
                          <w:spacing w:line="240" w:lineRule="auto"/>
                          <w:jc w:val="right"/>
                        </w:pPr>
                        <w:r>
                          <w:rPr>
                            <w:rFonts w:eastAsia="Tahoma"/>
                            <w:color w:val="000000"/>
                            <w:sz w:val="16"/>
                          </w:rPr>
                          <w:t>1.258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F6682" w14:textId="77777777" w:rsidR="00277667" w:rsidRDefault="00277667" w:rsidP="00430874">
                        <w:pPr>
                          <w:spacing w:line="240" w:lineRule="auto"/>
                          <w:jc w:val="right"/>
                        </w:pPr>
                        <w:r>
                          <w:rPr>
                            <w:rFonts w:eastAsia="Tahoma"/>
                            <w:color w:val="000000"/>
                            <w:sz w:val="16"/>
                          </w:rPr>
                          <w:t>1.216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C434C" w14:textId="77777777" w:rsidR="00277667" w:rsidRDefault="00277667" w:rsidP="00430874">
                        <w:pPr>
                          <w:spacing w:line="240" w:lineRule="auto"/>
                          <w:jc w:val="right"/>
                        </w:pPr>
                        <w:r>
                          <w:rPr>
                            <w:rFonts w:eastAsia="Tahoma"/>
                            <w:color w:val="000000"/>
                            <w:sz w:val="16"/>
                          </w:rPr>
                          <w:t>1.466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E8BAF" w14:textId="77777777" w:rsidR="00277667" w:rsidRDefault="00277667" w:rsidP="00430874">
                        <w:pPr>
                          <w:spacing w:line="240" w:lineRule="auto"/>
                          <w:jc w:val="right"/>
                        </w:pPr>
                        <w:r>
                          <w:rPr>
                            <w:rFonts w:eastAsia="Tahoma"/>
                            <w:color w:val="000000"/>
                            <w:sz w:val="16"/>
                          </w:rPr>
                          <w:t>1.483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519795" w14:textId="77777777" w:rsidR="00277667" w:rsidRDefault="00277667" w:rsidP="00430874">
                        <w:pPr>
                          <w:spacing w:line="240" w:lineRule="auto"/>
                          <w:jc w:val="right"/>
                        </w:pPr>
                        <w:r>
                          <w:rPr>
                            <w:rFonts w:eastAsia="Tahoma"/>
                            <w:color w:val="000000"/>
                            <w:sz w:val="16"/>
                          </w:rPr>
                          <w:t>1.429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11542" w14:textId="77777777" w:rsidR="00277667" w:rsidRDefault="00277667" w:rsidP="00430874">
                        <w:pPr>
                          <w:spacing w:line="240" w:lineRule="auto"/>
                          <w:jc w:val="right"/>
                        </w:pPr>
                        <w:r>
                          <w:rPr>
                            <w:rFonts w:eastAsia="Tahoma"/>
                            <w:color w:val="000000"/>
                            <w:sz w:val="16"/>
                          </w:rPr>
                          <w:t>1.589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94E8F" w14:textId="77777777" w:rsidR="00277667" w:rsidRDefault="00277667" w:rsidP="00430874">
                        <w:pPr>
                          <w:spacing w:line="240" w:lineRule="auto"/>
                          <w:jc w:val="right"/>
                        </w:pPr>
                        <w:r>
                          <w:rPr>
                            <w:rFonts w:eastAsia="Tahoma"/>
                            <w:color w:val="000000"/>
                            <w:sz w:val="16"/>
                          </w:rPr>
                          <w:t>1.598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785AA" w14:textId="77777777" w:rsidR="00277667" w:rsidRDefault="00277667" w:rsidP="00430874">
                        <w:pPr>
                          <w:spacing w:line="240" w:lineRule="auto"/>
                          <w:jc w:val="right"/>
                        </w:pPr>
                        <w:r>
                          <w:rPr>
                            <w:rFonts w:eastAsia="Tahoma"/>
                            <w:color w:val="000000"/>
                            <w:sz w:val="16"/>
                          </w:rPr>
                          <w:t>1.304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F89B3" w14:textId="77777777" w:rsidR="00277667" w:rsidRDefault="00277667" w:rsidP="00430874">
                        <w:pPr>
                          <w:spacing w:line="240" w:lineRule="auto"/>
                          <w:jc w:val="right"/>
                        </w:pPr>
                        <w:r>
                          <w:rPr>
                            <w:rFonts w:eastAsia="Tahoma"/>
                            <w:color w:val="000000"/>
                            <w:sz w:val="16"/>
                          </w:rPr>
                          <w:t>1.074</w:t>
                        </w:r>
                      </w:p>
                    </w:tc>
                  </w:tr>
                  <w:tr w:rsidR="00277667" w14:paraId="274D92E4"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A3F41" w14:textId="77777777" w:rsidR="00277667" w:rsidRDefault="00277667" w:rsidP="00430874">
                        <w:pPr>
                          <w:spacing w:line="240" w:lineRule="auto"/>
                        </w:pPr>
                        <w:r>
                          <w:rPr>
                            <w:rFonts w:eastAsia="Tahoma"/>
                            <w:color w:val="000000"/>
                            <w:sz w:val="16"/>
                          </w:rPr>
                          <w:t>Policijska uprava Kranj</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981CB" w14:textId="77777777" w:rsidR="00277667" w:rsidRDefault="00277667" w:rsidP="00430874">
                        <w:pPr>
                          <w:spacing w:line="240" w:lineRule="auto"/>
                          <w:jc w:val="right"/>
                        </w:pPr>
                        <w:r>
                          <w:rPr>
                            <w:rFonts w:eastAsia="Tahoma"/>
                            <w:color w:val="000000"/>
                            <w:sz w:val="16"/>
                          </w:rPr>
                          <w:t>855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53923" w14:textId="77777777" w:rsidR="00277667" w:rsidRDefault="00277667" w:rsidP="00430874">
                        <w:pPr>
                          <w:spacing w:line="240" w:lineRule="auto"/>
                          <w:jc w:val="right"/>
                        </w:pPr>
                        <w:r>
                          <w:rPr>
                            <w:rFonts w:eastAsia="Tahoma"/>
                            <w:color w:val="000000"/>
                            <w:sz w:val="16"/>
                          </w:rPr>
                          <w:t>1.062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DDF3D" w14:textId="77777777" w:rsidR="00277667" w:rsidRDefault="00277667" w:rsidP="00430874">
                        <w:pPr>
                          <w:spacing w:line="240" w:lineRule="auto"/>
                          <w:jc w:val="right"/>
                        </w:pPr>
                        <w:r>
                          <w:rPr>
                            <w:rFonts w:eastAsia="Tahoma"/>
                            <w:color w:val="000000"/>
                            <w:sz w:val="16"/>
                          </w:rPr>
                          <w:t>1.048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9F3BD" w14:textId="77777777" w:rsidR="00277667" w:rsidRDefault="00277667" w:rsidP="00430874">
                        <w:pPr>
                          <w:spacing w:line="240" w:lineRule="auto"/>
                          <w:jc w:val="right"/>
                        </w:pPr>
                        <w:r>
                          <w:rPr>
                            <w:rFonts w:eastAsia="Tahoma"/>
                            <w:color w:val="000000"/>
                            <w:sz w:val="16"/>
                          </w:rPr>
                          <w:t>1.135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86590" w14:textId="77777777" w:rsidR="00277667" w:rsidRDefault="00277667" w:rsidP="00430874">
                        <w:pPr>
                          <w:spacing w:line="240" w:lineRule="auto"/>
                          <w:jc w:val="right"/>
                        </w:pPr>
                        <w:r>
                          <w:rPr>
                            <w:rFonts w:eastAsia="Tahoma"/>
                            <w:color w:val="000000"/>
                            <w:sz w:val="16"/>
                          </w:rPr>
                          <w:t>1.054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D1F3A" w14:textId="77777777" w:rsidR="00277667" w:rsidRDefault="00277667" w:rsidP="00430874">
                        <w:pPr>
                          <w:spacing w:line="240" w:lineRule="auto"/>
                          <w:jc w:val="right"/>
                        </w:pPr>
                        <w:r>
                          <w:rPr>
                            <w:rFonts w:eastAsia="Tahoma"/>
                            <w:color w:val="000000"/>
                            <w:sz w:val="16"/>
                          </w:rPr>
                          <w:t>893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3CCB6" w14:textId="77777777" w:rsidR="00277667" w:rsidRDefault="00277667" w:rsidP="00430874">
                        <w:pPr>
                          <w:spacing w:line="240" w:lineRule="auto"/>
                          <w:jc w:val="right"/>
                        </w:pPr>
                        <w:r>
                          <w:rPr>
                            <w:rFonts w:eastAsia="Tahoma"/>
                            <w:color w:val="000000"/>
                            <w:sz w:val="16"/>
                          </w:rPr>
                          <w:t>992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13762" w14:textId="77777777" w:rsidR="00277667" w:rsidRDefault="00277667" w:rsidP="00430874">
                        <w:pPr>
                          <w:spacing w:line="240" w:lineRule="auto"/>
                          <w:jc w:val="right"/>
                        </w:pPr>
                        <w:r>
                          <w:rPr>
                            <w:rFonts w:eastAsia="Tahoma"/>
                            <w:color w:val="000000"/>
                            <w:sz w:val="16"/>
                          </w:rPr>
                          <w:t>877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69F90" w14:textId="77777777" w:rsidR="00277667" w:rsidRDefault="00277667" w:rsidP="00430874">
                        <w:pPr>
                          <w:spacing w:line="240" w:lineRule="auto"/>
                          <w:jc w:val="right"/>
                        </w:pPr>
                        <w:r>
                          <w:rPr>
                            <w:rFonts w:eastAsia="Tahoma"/>
                            <w:color w:val="000000"/>
                            <w:sz w:val="16"/>
                          </w:rPr>
                          <w:t>1.049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445FB" w14:textId="77777777" w:rsidR="00277667" w:rsidRDefault="00277667" w:rsidP="00430874">
                        <w:pPr>
                          <w:spacing w:line="240" w:lineRule="auto"/>
                          <w:jc w:val="right"/>
                        </w:pPr>
                        <w:r>
                          <w:rPr>
                            <w:rFonts w:eastAsia="Tahoma"/>
                            <w:color w:val="000000"/>
                            <w:sz w:val="16"/>
                          </w:rPr>
                          <w:t>966</w:t>
                        </w:r>
                      </w:p>
                    </w:tc>
                  </w:tr>
                  <w:tr w:rsidR="00277667" w14:paraId="036941F3"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8ED19" w14:textId="77777777" w:rsidR="00277667" w:rsidRDefault="00277667" w:rsidP="00430874">
                        <w:pPr>
                          <w:spacing w:line="240" w:lineRule="auto"/>
                        </w:pPr>
                        <w:r>
                          <w:rPr>
                            <w:rFonts w:eastAsia="Tahoma"/>
                            <w:color w:val="000000"/>
                            <w:sz w:val="16"/>
                          </w:rPr>
                          <w:t>Policijska uprava Ljubljana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CC1BA" w14:textId="77777777" w:rsidR="00277667" w:rsidRDefault="00277667" w:rsidP="00430874">
                        <w:pPr>
                          <w:spacing w:line="240" w:lineRule="auto"/>
                          <w:jc w:val="right"/>
                        </w:pPr>
                        <w:r>
                          <w:rPr>
                            <w:rFonts w:eastAsia="Tahoma"/>
                            <w:color w:val="000000"/>
                            <w:sz w:val="16"/>
                          </w:rPr>
                          <w:t>5.125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1011E" w14:textId="77777777" w:rsidR="00277667" w:rsidRDefault="00277667" w:rsidP="00430874">
                        <w:pPr>
                          <w:spacing w:line="240" w:lineRule="auto"/>
                          <w:jc w:val="right"/>
                        </w:pPr>
                        <w:r>
                          <w:rPr>
                            <w:rFonts w:eastAsia="Tahoma"/>
                            <w:color w:val="000000"/>
                            <w:sz w:val="16"/>
                          </w:rPr>
                          <w:t>6.055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4C22D" w14:textId="77777777" w:rsidR="00277667" w:rsidRDefault="00277667" w:rsidP="00430874">
                        <w:pPr>
                          <w:spacing w:line="240" w:lineRule="auto"/>
                          <w:jc w:val="right"/>
                        </w:pPr>
                        <w:r>
                          <w:rPr>
                            <w:rFonts w:eastAsia="Tahoma"/>
                            <w:color w:val="000000"/>
                            <w:sz w:val="16"/>
                          </w:rPr>
                          <w:t>6.028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A0FF1" w14:textId="77777777" w:rsidR="00277667" w:rsidRDefault="00277667" w:rsidP="00430874">
                        <w:pPr>
                          <w:spacing w:line="240" w:lineRule="auto"/>
                          <w:jc w:val="right"/>
                        </w:pPr>
                        <w:r>
                          <w:rPr>
                            <w:rFonts w:eastAsia="Tahoma"/>
                            <w:color w:val="000000"/>
                            <w:sz w:val="16"/>
                          </w:rPr>
                          <w:t>6.269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250FE" w14:textId="77777777" w:rsidR="00277667" w:rsidRDefault="00277667" w:rsidP="00430874">
                        <w:pPr>
                          <w:spacing w:line="240" w:lineRule="auto"/>
                          <w:jc w:val="right"/>
                        </w:pPr>
                        <w:r>
                          <w:rPr>
                            <w:rFonts w:eastAsia="Tahoma"/>
                            <w:color w:val="000000"/>
                            <w:sz w:val="16"/>
                          </w:rPr>
                          <w:t>6.087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9DBD7" w14:textId="77777777" w:rsidR="00277667" w:rsidRDefault="00277667" w:rsidP="00430874">
                        <w:pPr>
                          <w:spacing w:line="240" w:lineRule="auto"/>
                          <w:jc w:val="right"/>
                        </w:pPr>
                        <w:r>
                          <w:rPr>
                            <w:rFonts w:eastAsia="Tahoma"/>
                            <w:color w:val="000000"/>
                            <w:sz w:val="16"/>
                          </w:rPr>
                          <w:t>5.917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3B074" w14:textId="77777777" w:rsidR="00277667" w:rsidRDefault="00277667" w:rsidP="00430874">
                        <w:pPr>
                          <w:spacing w:line="240" w:lineRule="auto"/>
                          <w:jc w:val="right"/>
                        </w:pPr>
                        <w:r>
                          <w:rPr>
                            <w:rFonts w:eastAsia="Tahoma"/>
                            <w:color w:val="000000"/>
                            <w:sz w:val="16"/>
                          </w:rPr>
                          <w:t>5.072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53AF7" w14:textId="77777777" w:rsidR="00277667" w:rsidRDefault="00277667" w:rsidP="00430874">
                        <w:pPr>
                          <w:spacing w:line="240" w:lineRule="auto"/>
                          <w:jc w:val="right"/>
                        </w:pPr>
                        <w:r>
                          <w:rPr>
                            <w:rFonts w:eastAsia="Tahoma"/>
                            <w:color w:val="000000"/>
                            <w:sz w:val="16"/>
                          </w:rPr>
                          <w:t>5.272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3F411" w14:textId="77777777" w:rsidR="00277667" w:rsidRDefault="00277667" w:rsidP="00430874">
                        <w:pPr>
                          <w:spacing w:line="240" w:lineRule="auto"/>
                          <w:jc w:val="right"/>
                        </w:pPr>
                        <w:r>
                          <w:rPr>
                            <w:rFonts w:eastAsia="Tahoma"/>
                            <w:color w:val="000000"/>
                            <w:sz w:val="16"/>
                          </w:rPr>
                          <w:t>4.669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6FDF3" w14:textId="77777777" w:rsidR="00277667" w:rsidRDefault="00277667" w:rsidP="00430874">
                        <w:pPr>
                          <w:spacing w:line="240" w:lineRule="auto"/>
                          <w:jc w:val="right"/>
                        </w:pPr>
                        <w:r>
                          <w:rPr>
                            <w:rFonts w:eastAsia="Tahoma"/>
                            <w:color w:val="000000"/>
                            <w:sz w:val="16"/>
                          </w:rPr>
                          <w:t>4.348</w:t>
                        </w:r>
                      </w:p>
                    </w:tc>
                  </w:tr>
                  <w:tr w:rsidR="00277667" w14:paraId="11734016"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3C59D" w14:textId="77777777" w:rsidR="00277667" w:rsidRDefault="00277667" w:rsidP="00430874">
                        <w:pPr>
                          <w:spacing w:line="240" w:lineRule="auto"/>
                        </w:pPr>
                        <w:r>
                          <w:rPr>
                            <w:rFonts w:eastAsia="Tahoma"/>
                            <w:color w:val="000000"/>
                            <w:sz w:val="16"/>
                          </w:rPr>
                          <w:t>Policijska uprava Maribor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11D09" w14:textId="77777777" w:rsidR="00277667" w:rsidRDefault="00277667" w:rsidP="00430874">
                        <w:pPr>
                          <w:spacing w:line="240" w:lineRule="auto"/>
                          <w:jc w:val="right"/>
                        </w:pPr>
                        <w:r>
                          <w:rPr>
                            <w:rFonts w:eastAsia="Tahoma"/>
                            <w:color w:val="000000"/>
                            <w:sz w:val="16"/>
                          </w:rPr>
                          <w:t>2.258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3A5A1" w14:textId="77777777" w:rsidR="00277667" w:rsidRDefault="00277667" w:rsidP="00430874">
                        <w:pPr>
                          <w:spacing w:line="240" w:lineRule="auto"/>
                          <w:jc w:val="right"/>
                        </w:pPr>
                        <w:r>
                          <w:rPr>
                            <w:rFonts w:eastAsia="Tahoma"/>
                            <w:color w:val="000000"/>
                            <w:sz w:val="16"/>
                          </w:rPr>
                          <w:t>3.236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5F6A4" w14:textId="77777777" w:rsidR="00277667" w:rsidRDefault="00277667" w:rsidP="00430874">
                        <w:pPr>
                          <w:spacing w:line="240" w:lineRule="auto"/>
                          <w:jc w:val="right"/>
                        </w:pPr>
                        <w:r>
                          <w:rPr>
                            <w:rFonts w:eastAsia="Tahoma"/>
                            <w:color w:val="000000"/>
                            <w:sz w:val="16"/>
                          </w:rPr>
                          <w:t>3.271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93D3A9" w14:textId="77777777" w:rsidR="00277667" w:rsidRDefault="00277667" w:rsidP="00430874">
                        <w:pPr>
                          <w:spacing w:line="240" w:lineRule="auto"/>
                          <w:jc w:val="right"/>
                        </w:pPr>
                        <w:r>
                          <w:rPr>
                            <w:rFonts w:eastAsia="Tahoma"/>
                            <w:color w:val="000000"/>
                            <w:sz w:val="16"/>
                          </w:rPr>
                          <w:t>3.286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BCB64" w14:textId="77777777" w:rsidR="00277667" w:rsidRDefault="00277667" w:rsidP="00430874">
                        <w:pPr>
                          <w:spacing w:line="240" w:lineRule="auto"/>
                          <w:jc w:val="right"/>
                        </w:pPr>
                        <w:r>
                          <w:rPr>
                            <w:rFonts w:eastAsia="Tahoma"/>
                            <w:color w:val="000000"/>
                            <w:sz w:val="16"/>
                          </w:rPr>
                          <w:t>3.178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26A2BA" w14:textId="77777777" w:rsidR="00277667" w:rsidRDefault="00277667" w:rsidP="00430874">
                        <w:pPr>
                          <w:spacing w:line="240" w:lineRule="auto"/>
                          <w:jc w:val="right"/>
                        </w:pPr>
                        <w:r>
                          <w:rPr>
                            <w:rFonts w:eastAsia="Tahoma"/>
                            <w:color w:val="000000"/>
                            <w:sz w:val="16"/>
                          </w:rPr>
                          <w:t>2.833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3DACE2" w14:textId="77777777" w:rsidR="00277667" w:rsidRDefault="00277667" w:rsidP="00430874">
                        <w:pPr>
                          <w:spacing w:line="240" w:lineRule="auto"/>
                          <w:jc w:val="right"/>
                        </w:pPr>
                        <w:r>
                          <w:rPr>
                            <w:rFonts w:eastAsia="Tahoma"/>
                            <w:color w:val="000000"/>
                            <w:sz w:val="16"/>
                          </w:rPr>
                          <w:t>3.072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E48EC" w14:textId="77777777" w:rsidR="00277667" w:rsidRDefault="00277667" w:rsidP="00430874">
                        <w:pPr>
                          <w:spacing w:line="240" w:lineRule="auto"/>
                          <w:jc w:val="right"/>
                        </w:pPr>
                        <w:r>
                          <w:rPr>
                            <w:rFonts w:eastAsia="Tahoma"/>
                            <w:color w:val="000000"/>
                            <w:sz w:val="16"/>
                          </w:rPr>
                          <w:t>2.898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E05203" w14:textId="77777777" w:rsidR="00277667" w:rsidRDefault="00277667" w:rsidP="00430874">
                        <w:pPr>
                          <w:spacing w:line="240" w:lineRule="auto"/>
                          <w:jc w:val="right"/>
                        </w:pPr>
                        <w:r>
                          <w:rPr>
                            <w:rFonts w:eastAsia="Tahoma"/>
                            <w:color w:val="000000"/>
                            <w:sz w:val="16"/>
                          </w:rPr>
                          <w:t>2.749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7137C" w14:textId="77777777" w:rsidR="00277667" w:rsidRDefault="00277667" w:rsidP="00430874">
                        <w:pPr>
                          <w:spacing w:line="240" w:lineRule="auto"/>
                          <w:jc w:val="right"/>
                        </w:pPr>
                        <w:r>
                          <w:rPr>
                            <w:rFonts w:eastAsia="Tahoma"/>
                            <w:color w:val="000000"/>
                            <w:sz w:val="16"/>
                          </w:rPr>
                          <w:t>2.194</w:t>
                        </w:r>
                      </w:p>
                    </w:tc>
                  </w:tr>
                  <w:tr w:rsidR="00277667" w14:paraId="2E3C7E16"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E3CC6" w14:textId="77777777" w:rsidR="00277667" w:rsidRDefault="00277667" w:rsidP="00430874">
                        <w:pPr>
                          <w:spacing w:line="240" w:lineRule="auto"/>
                        </w:pPr>
                        <w:r>
                          <w:rPr>
                            <w:rFonts w:eastAsia="Tahoma"/>
                            <w:color w:val="000000"/>
                            <w:sz w:val="16"/>
                          </w:rPr>
                          <w:t>Policijska uprava Murska Sobota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E34EC" w14:textId="77777777" w:rsidR="00277667" w:rsidRDefault="00277667" w:rsidP="00430874">
                        <w:pPr>
                          <w:spacing w:line="240" w:lineRule="auto"/>
                          <w:jc w:val="right"/>
                        </w:pPr>
                        <w:r>
                          <w:rPr>
                            <w:rFonts w:eastAsia="Tahoma"/>
                            <w:color w:val="000000"/>
                            <w:sz w:val="16"/>
                          </w:rPr>
                          <w:t>1.030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E11607" w14:textId="77777777" w:rsidR="00277667" w:rsidRDefault="00277667" w:rsidP="00430874">
                        <w:pPr>
                          <w:spacing w:line="240" w:lineRule="auto"/>
                          <w:jc w:val="right"/>
                        </w:pPr>
                        <w:r>
                          <w:rPr>
                            <w:rFonts w:eastAsia="Tahoma"/>
                            <w:color w:val="000000"/>
                            <w:sz w:val="16"/>
                          </w:rPr>
                          <w:t>947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6F1A5" w14:textId="77777777" w:rsidR="00277667" w:rsidRDefault="00277667" w:rsidP="00430874">
                        <w:pPr>
                          <w:spacing w:line="240" w:lineRule="auto"/>
                          <w:jc w:val="right"/>
                        </w:pPr>
                        <w:r>
                          <w:rPr>
                            <w:rFonts w:eastAsia="Tahoma"/>
                            <w:color w:val="000000"/>
                            <w:sz w:val="16"/>
                          </w:rPr>
                          <w:t>913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11E61" w14:textId="77777777" w:rsidR="00277667" w:rsidRDefault="00277667" w:rsidP="00430874">
                        <w:pPr>
                          <w:spacing w:line="240" w:lineRule="auto"/>
                          <w:jc w:val="right"/>
                        </w:pPr>
                        <w:r>
                          <w:rPr>
                            <w:rFonts w:eastAsia="Tahoma"/>
                            <w:color w:val="000000"/>
                            <w:sz w:val="16"/>
                          </w:rPr>
                          <w:t>939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76E78" w14:textId="77777777" w:rsidR="00277667" w:rsidRDefault="00277667" w:rsidP="00430874">
                        <w:pPr>
                          <w:spacing w:line="240" w:lineRule="auto"/>
                          <w:jc w:val="right"/>
                        </w:pPr>
                        <w:r>
                          <w:rPr>
                            <w:rFonts w:eastAsia="Tahoma"/>
                            <w:color w:val="000000"/>
                            <w:sz w:val="16"/>
                          </w:rPr>
                          <w:t>902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5B58D" w14:textId="77777777" w:rsidR="00277667" w:rsidRDefault="00277667" w:rsidP="00430874">
                        <w:pPr>
                          <w:spacing w:line="240" w:lineRule="auto"/>
                          <w:jc w:val="right"/>
                        </w:pPr>
                        <w:r>
                          <w:rPr>
                            <w:rFonts w:eastAsia="Tahoma"/>
                            <w:color w:val="000000"/>
                            <w:sz w:val="16"/>
                          </w:rPr>
                          <w:t>853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2D8C2" w14:textId="77777777" w:rsidR="00277667" w:rsidRDefault="00277667" w:rsidP="00430874">
                        <w:pPr>
                          <w:spacing w:line="240" w:lineRule="auto"/>
                          <w:jc w:val="right"/>
                        </w:pPr>
                        <w:r>
                          <w:rPr>
                            <w:rFonts w:eastAsia="Tahoma"/>
                            <w:color w:val="000000"/>
                            <w:sz w:val="16"/>
                          </w:rPr>
                          <w:t>1.041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271F3" w14:textId="77777777" w:rsidR="00277667" w:rsidRDefault="00277667" w:rsidP="00430874">
                        <w:pPr>
                          <w:spacing w:line="240" w:lineRule="auto"/>
                          <w:jc w:val="right"/>
                        </w:pPr>
                        <w:r>
                          <w:rPr>
                            <w:rFonts w:eastAsia="Tahoma"/>
                            <w:color w:val="000000"/>
                            <w:sz w:val="16"/>
                          </w:rPr>
                          <w:t>833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A7190" w14:textId="77777777" w:rsidR="00277667" w:rsidRDefault="00277667" w:rsidP="00430874">
                        <w:pPr>
                          <w:spacing w:line="240" w:lineRule="auto"/>
                          <w:jc w:val="right"/>
                        </w:pPr>
                        <w:r>
                          <w:rPr>
                            <w:rFonts w:eastAsia="Tahoma"/>
                            <w:color w:val="000000"/>
                            <w:sz w:val="16"/>
                          </w:rPr>
                          <w:t>1.008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36593" w14:textId="77777777" w:rsidR="00277667" w:rsidRDefault="00277667" w:rsidP="00430874">
                        <w:pPr>
                          <w:spacing w:line="240" w:lineRule="auto"/>
                          <w:jc w:val="right"/>
                        </w:pPr>
                        <w:r>
                          <w:rPr>
                            <w:rFonts w:eastAsia="Tahoma"/>
                            <w:color w:val="000000"/>
                            <w:sz w:val="16"/>
                          </w:rPr>
                          <w:t>755</w:t>
                        </w:r>
                      </w:p>
                    </w:tc>
                  </w:tr>
                  <w:tr w:rsidR="00277667" w14:paraId="63FC963B"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DE8FB" w14:textId="77777777" w:rsidR="00277667" w:rsidRDefault="00277667" w:rsidP="00430874">
                        <w:pPr>
                          <w:spacing w:line="240" w:lineRule="auto"/>
                        </w:pPr>
                        <w:r>
                          <w:rPr>
                            <w:rFonts w:eastAsia="Tahoma"/>
                            <w:color w:val="000000"/>
                            <w:sz w:val="16"/>
                          </w:rPr>
                          <w:t>Policijska uprava Nova Gorica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FE0F7" w14:textId="77777777" w:rsidR="00277667" w:rsidRDefault="00277667" w:rsidP="00430874">
                        <w:pPr>
                          <w:spacing w:line="240" w:lineRule="auto"/>
                          <w:jc w:val="right"/>
                        </w:pPr>
                        <w:r>
                          <w:rPr>
                            <w:rFonts w:eastAsia="Tahoma"/>
                            <w:color w:val="000000"/>
                            <w:sz w:val="16"/>
                          </w:rPr>
                          <w:t>442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64045" w14:textId="77777777" w:rsidR="00277667" w:rsidRDefault="00277667" w:rsidP="00430874">
                        <w:pPr>
                          <w:spacing w:line="240" w:lineRule="auto"/>
                          <w:jc w:val="right"/>
                        </w:pPr>
                        <w:r>
                          <w:rPr>
                            <w:rFonts w:eastAsia="Tahoma"/>
                            <w:color w:val="000000"/>
                            <w:sz w:val="16"/>
                          </w:rPr>
                          <w:t>537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C570D" w14:textId="77777777" w:rsidR="00277667" w:rsidRDefault="00277667" w:rsidP="00430874">
                        <w:pPr>
                          <w:spacing w:line="240" w:lineRule="auto"/>
                          <w:jc w:val="right"/>
                        </w:pPr>
                        <w:r>
                          <w:rPr>
                            <w:rFonts w:eastAsia="Tahoma"/>
                            <w:color w:val="000000"/>
                            <w:sz w:val="16"/>
                          </w:rPr>
                          <w:t>585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49292" w14:textId="77777777" w:rsidR="00277667" w:rsidRDefault="00277667" w:rsidP="00430874">
                        <w:pPr>
                          <w:spacing w:line="240" w:lineRule="auto"/>
                          <w:jc w:val="right"/>
                        </w:pPr>
                        <w:r>
                          <w:rPr>
                            <w:rFonts w:eastAsia="Tahoma"/>
                            <w:color w:val="000000"/>
                            <w:sz w:val="16"/>
                          </w:rPr>
                          <w:t>652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7C6D3" w14:textId="77777777" w:rsidR="00277667" w:rsidRDefault="00277667" w:rsidP="00430874">
                        <w:pPr>
                          <w:spacing w:line="240" w:lineRule="auto"/>
                          <w:jc w:val="right"/>
                        </w:pPr>
                        <w:r>
                          <w:rPr>
                            <w:rFonts w:eastAsia="Tahoma"/>
                            <w:color w:val="000000"/>
                            <w:sz w:val="16"/>
                          </w:rPr>
                          <w:t>502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37A0D" w14:textId="77777777" w:rsidR="00277667" w:rsidRDefault="00277667" w:rsidP="00430874">
                        <w:pPr>
                          <w:spacing w:line="240" w:lineRule="auto"/>
                          <w:jc w:val="right"/>
                        </w:pPr>
                        <w:r>
                          <w:rPr>
                            <w:rFonts w:eastAsia="Tahoma"/>
                            <w:color w:val="000000"/>
                            <w:sz w:val="16"/>
                          </w:rPr>
                          <w:t>506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DFFB1" w14:textId="77777777" w:rsidR="00277667" w:rsidRDefault="00277667" w:rsidP="00430874">
                        <w:pPr>
                          <w:spacing w:line="240" w:lineRule="auto"/>
                          <w:jc w:val="right"/>
                        </w:pPr>
                        <w:r>
                          <w:rPr>
                            <w:rFonts w:eastAsia="Tahoma"/>
                            <w:color w:val="000000"/>
                            <w:sz w:val="16"/>
                          </w:rPr>
                          <w:t>597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70144" w14:textId="77777777" w:rsidR="00277667" w:rsidRDefault="00277667" w:rsidP="00430874">
                        <w:pPr>
                          <w:spacing w:line="240" w:lineRule="auto"/>
                          <w:jc w:val="right"/>
                        </w:pPr>
                        <w:r>
                          <w:rPr>
                            <w:rFonts w:eastAsia="Tahoma"/>
                            <w:color w:val="000000"/>
                            <w:sz w:val="16"/>
                          </w:rPr>
                          <w:t>612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870FC" w14:textId="77777777" w:rsidR="00277667" w:rsidRDefault="00277667" w:rsidP="00430874">
                        <w:pPr>
                          <w:spacing w:line="240" w:lineRule="auto"/>
                          <w:jc w:val="right"/>
                        </w:pPr>
                        <w:r>
                          <w:rPr>
                            <w:rFonts w:eastAsia="Tahoma"/>
                            <w:color w:val="000000"/>
                            <w:sz w:val="16"/>
                          </w:rPr>
                          <w:t>455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340DF" w14:textId="77777777" w:rsidR="00277667" w:rsidRDefault="00277667" w:rsidP="00430874">
                        <w:pPr>
                          <w:spacing w:line="240" w:lineRule="auto"/>
                          <w:jc w:val="right"/>
                        </w:pPr>
                        <w:r>
                          <w:rPr>
                            <w:rFonts w:eastAsia="Tahoma"/>
                            <w:color w:val="000000"/>
                            <w:sz w:val="16"/>
                          </w:rPr>
                          <w:t>437</w:t>
                        </w:r>
                      </w:p>
                    </w:tc>
                  </w:tr>
                  <w:tr w:rsidR="00277667" w14:paraId="2A794671"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C52F0" w14:textId="77777777" w:rsidR="00277667" w:rsidRDefault="00277667" w:rsidP="00430874">
                        <w:pPr>
                          <w:spacing w:line="240" w:lineRule="auto"/>
                        </w:pPr>
                        <w:r>
                          <w:rPr>
                            <w:rFonts w:eastAsia="Tahoma"/>
                            <w:color w:val="000000"/>
                            <w:sz w:val="16"/>
                          </w:rPr>
                          <w:t>Policijska uprava Novo mesto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6A48C" w14:textId="77777777" w:rsidR="00277667" w:rsidRDefault="00277667" w:rsidP="00430874">
                        <w:pPr>
                          <w:spacing w:line="240" w:lineRule="auto"/>
                          <w:jc w:val="right"/>
                        </w:pPr>
                        <w:r>
                          <w:rPr>
                            <w:rFonts w:eastAsia="Tahoma"/>
                            <w:color w:val="000000"/>
                            <w:sz w:val="16"/>
                          </w:rPr>
                          <w:t>1.215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33CF1" w14:textId="77777777" w:rsidR="00277667" w:rsidRDefault="00277667" w:rsidP="00430874">
                        <w:pPr>
                          <w:spacing w:line="240" w:lineRule="auto"/>
                          <w:jc w:val="right"/>
                        </w:pPr>
                        <w:r>
                          <w:rPr>
                            <w:rFonts w:eastAsia="Tahoma"/>
                            <w:color w:val="000000"/>
                            <w:sz w:val="16"/>
                          </w:rPr>
                          <w:t>1.526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5B839" w14:textId="77777777" w:rsidR="00277667" w:rsidRDefault="00277667" w:rsidP="00430874">
                        <w:pPr>
                          <w:spacing w:line="240" w:lineRule="auto"/>
                          <w:jc w:val="right"/>
                        </w:pPr>
                        <w:r>
                          <w:rPr>
                            <w:rFonts w:eastAsia="Tahoma"/>
                            <w:color w:val="000000"/>
                            <w:sz w:val="16"/>
                          </w:rPr>
                          <w:t>1.342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95846" w14:textId="77777777" w:rsidR="00277667" w:rsidRDefault="00277667" w:rsidP="00430874">
                        <w:pPr>
                          <w:spacing w:line="240" w:lineRule="auto"/>
                          <w:jc w:val="right"/>
                        </w:pPr>
                        <w:r>
                          <w:rPr>
                            <w:rFonts w:eastAsia="Tahoma"/>
                            <w:color w:val="000000"/>
                            <w:sz w:val="16"/>
                          </w:rPr>
                          <w:t>1.568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C28AF" w14:textId="77777777" w:rsidR="00277667" w:rsidRDefault="00277667" w:rsidP="00430874">
                        <w:pPr>
                          <w:spacing w:line="240" w:lineRule="auto"/>
                          <w:jc w:val="right"/>
                        </w:pPr>
                        <w:r>
                          <w:rPr>
                            <w:rFonts w:eastAsia="Tahoma"/>
                            <w:color w:val="000000"/>
                            <w:sz w:val="16"/>
                          </w:rPr>
                          <w:t>1.930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17E57" w14:textId="77777777" w:rsidR="00277667" w:rsidRDefault="00277667" w:rsidP="00430874">
                        <w:pPr>
                          <w:spacing w:line="240" w:lineRule="auto"/>
                          <w:jc w:val="right"/>
                        </w:pPr>
                        <w:r>
                          <w:rPr>
                            <w:rFonts w:eastAsia="Tahoma"/>
                            <w:color w:val="000000"/>
                            <w:sz w:val="16"/>
                          </w:rPr>
                          <w:t>2.175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8B55B" w14:textId="77777777" w:rsidR="00277667" w:rsidRDefault="00277667" w:rsidP="00430874">
                        <w:pPr>
                          <w:spacing w:line="240" w:lineRule="auto"/>
                          <w:jc w:val="right"/>
                        </w:pPr>
                        <w:r>
                          <w:rPr>
                            <w:rFonts w:eastAsia="Tahoma"/>
                            <w:color w:val="000000"/>
                            <w:sz w:val="16"/>
                          </w:rPr>
                          <w:t>2.116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25785" w14:textId="77777777" w:rsidR="00277667" w:rsidRDefault="00277667" w:rsidP="00430874">
                        <w:pPr>
                          <w:spacing w:line="240" w:lineRule="auto"/>
                          <w:jc w:val="right"/>
                        </w:pPr>
                        <w:r>
                          <w:rPr>
                            <w:rFonts w:eastAsia="Tahoma"/>
                            <w:color w:val="000000"/>
                            <w:sz w:val="16"/>
                          </w:rPr>
                          <w:t>2.365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48600" w14:textId="77777777" w:rsidR="00277667" w:rsidRDefault="00277667" w:rsidP="00430874">
                        <w:pPr>
                          <w:spacing w:line="240" w:lineRule="auto"/>
                          <w:jc w:val="right"/>
                        </w:pPr>
                        <w:r>
                          <w:rPr>
                            <w:rFonts w:eastAsia="Tahoma"/>
                            <w:color w:val="000000"/>
                            <w:sz w:val="16"/>
                          </w:rPr>
                          <w:t>1.962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56B12" w14:textId="77777777" w:rsidR="00277667" w:rsidRDefault="00277667" w:rsidP="00430874">
                        <w:pPr>
                          <w:spacing w:line="240" w:lineRule="auto"/>
                          <w:jc w:val="right"/>
                        </w:pPr>
                        <w:r>
                          <w:rPr>
                            <w:rFonts w:eastAsia="Tahoma"/>
                            <w:color w:val="000000"/>
                            <w:sz w:val="16"/>
                          </w:rPr>
                          <w:t>1.351</w:t>
                        </w:r>
                      </w:p>
                    </w:tc>
                  </w:tr>
                  <w:tr w:rsidR="00277667" w14:paraId="36A30250" w14:textId="77777777" w:rsidTr="00430874">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9019AC" w14:textId="77777777" w:rsidR="00277667" w:rsidRDefault="00277667" w:rsidP="00430874">
                        <w:pPr>
                          <w:spacing w:line="240" w:lineRule="auto"/>
                        </w:pPr>
                        <w:r>
                          <w:rPr>
                            <w:rFonts w:eastAsia="Tahoma"/>
                            <w:color w:val="000000"/>
                            <w:sz w:val="16"/>
                          </w:rPr>
                          <w:t>Generalna policijska uprava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58CEF" w14:textId="77777777" w:rsidR="00277667" w:rsidRDefault="00277667" w:rsidP="00430874">
                        <w:pPr>
                          <w:spacing w:line="240" w:lineRule="auto"/>
                          <w:jc w:val="right"/>
                        </w:pPr>
                        <w:r>
                          <w:rPr>
                            <w:rFonts w:eastAsia="Tahoma"/>
                            <w:color w:val="000000"/>
                            <w:sz w:val="16"/>
                          </w:rPr>
                          <w:t>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CA888" w14:textId="77777777" w:rsidR="00277667" w:rsidRDefault="00277667" w:rsidP="00430874">
                        <w:pPr>
                          <w:spacing w:line="240" w:lineRule="auto"/>
                          <w:jc w:val="right"/>
                        </w:pPr>
                        <w:r>
                          <w:rPr>
                            <w:rFonts w:eastAsia="Tahoma"/>
                            <w:color w:val="000000"/>
                            <w:sz w:val="16"/>
                          </w:rPr>
                          <w:t>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8A3F0D" w14:textId="77777777" w:rsidR="00277667" w:rsidRDefault="00277667" w:rsidP="00430874">
                        <w:pPr>
                          <w:spacing w:line="240" w:lineRule="auto"/>
                          <w:jc w:val="right"/>
                        </w:pPr>
                        <w:r>
                          <w:rPr>
                            <w:rFonts w:eastAsia="Tahoma"/>
                            <w:color w:val="000000"/>
                            <w:sz w:val="16"/>
                          </w:rPr>
                          <w:t>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1A0CE" w14:textId="77777777" w:rsidR="00277667" w:rsidRDefault="00277667" w:rsidP="00430874">
                        <w:pPr>
                          <w:spacing w:line="240" w:lineRule="auto"/>
                          <w:jc w:val="right"/>
                        </w:pPr>
                        <w:r>
                          <w:rPr>
                            <w:rFonts w:eastAsia="Tahoma"/>
                            <w:color w:val="000000"/>
                            <w:sz w:val="16"/>
                          </w:rPr>
                          <w:t>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2B275" w14:textId="77777777" w:rsidR="00277667" w:rsidRDefault="00277667" w:rsidP="00430874">
                        <w:pPr>
                          <w:spacing w:line="240" w:lineRule="auto"/>
                          <w:jc w:val="right"/>
                        </w:pPr>
                        <w:r>
                          <w:rPr>
                            <w:rFonts w:eastAsia="Tahoma"/>
                            <w:color w:val="000000"/>
                            <w:sz w:val="16"/>
                          </w:rPr>
                          <w:t>28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53879" w14:textId="77777777" w:rsidR="00277667" w:rsidRDefault="00277667" w:rsidP="00430874">
                        <w:pPr>
                          <w:spacing w:line="240" w:lineRule="auto"/>
                          <w:jc w:val="right"/>
                        </w:pPr>
                        <w:r>
                          <w:rPr>
                            <w:rFonts w:eastAsia="Tahoma"/>
                            <w:color w:val="000000"/>
                            <w:sz w:val="16"/>
                          </w:rPr>
                          <w:t>51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47178" w14:textId="77777777" w:rsidR="00277667" w:rsidRDefault="00277667" w:rsidP="00430874">
                        <w:pPr>
                          <w:spacing w:line="240" w:lineRule="auto"/>
                          <w:jc w:val="right"/>
                        </w:pPr>
                        <w:r>
                          <w:rPr>
                            <w:rFonts w:eastAsia="Tahoma"/>
                            <w:color w:val="000000"/>
                            <w:sz w:val="16"/>
                          </w:rPr>
                          <w:t>106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31D7A4" w14:textId="77777777" w:rsidR="00277667" w:rsidRDefault="00277667" w:rsidP="00430874">
                        <w:pPr>
                          <w:spacing w:line="240" w:lineRule="auto"/>
                          <w:jc w:val="right"/>
                        </w:pPr>
                        <w:r>
                          <w:rPr>
                            <w:rFonts w:eastAsia="Tahoma"/>
                            <w:color w:val="000000"/>
                            <w:sz w:val="16"/>
                          </w:rPr>
                          <w:t>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AA09F" w14:textId="77777777" w:rsidR="00277667" w:rsidRDefault="00277667" w:rsidP="00430874">
                        <w:pPr>
                          <w:spacing w:line="240" w:lineRule="auto"/>
                          <w:jc w:val="right"/>
                        </w:pPr>
                        <w:r>
                          <w:rPr>
                            <w:rFonts w:eastAsia="Tahoma"/>
                            <w:color w:val="000000"/>
                            <w:sz w:val="16"/>
                          </w:rPr>
                          <w:t>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0B8EC" w14:textId="77777777" w:rsidR="00277667" w:rsidRDefault="00277667" w:rsidP="00430874">
                        <w:pPr>
                          <w:spacing w:line="240" w:lineRule="auto"/>
                          <w:jc w:val="right"/>
                        </w:pPr>
                        <w:r>
                          <w:rPr>
                            <w:rFonts w:eastAsia="Tahoma"/>
                            <w:color w:val="000000"/>
                            <w:sz w:val="16"/>
                          </w:rPr>
                          <w:t>42</w:t>
                        </w:r>
                      </w:p>
                    </w:tc>
                  </w:tr>
                  <w:tr w:rsidR="00277667" w14:paraId="3B70E4BA" w14:textId="77777777" w:rsidTr="00430874">
                    <w:trPr>
                      <w:trHeight w:val="182"/>
                    </w:trPr>
                    <w:tc>
                      <w:tcPr>
                        <w:tcW w:w="25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C82F7" w14:textId="77777777" w:rsidR="00277667" w:rsidRDefault="00277667">
                        <w:pPr>
                          <w:spacing w:line="240" w:lineRule="auto"/>
                        </w:pPr>
                        <w:r>
                          <w:rPr>
                            <w:rFonts w:eastAsia="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5917A5" w14:textId="77777777" w:rsidR="00277667" w:rsidRDefault="00277667">
                        <w:pPr>
                          <w:spacing w:line="240" w:lineRule="auto"/>
                          <w:jc w:val="right"/>
                        </w:pPr>
                        <w:r>
                          <w:rPr>
                            <w:rFonts w:eastAsia="Tahoma"/>
                            <w:b/>
                            <w:color w:val="000000"/>
                            <w:sz w:val="16"/>
                          </w:rPr>
                          <w:t>13.936</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ECED95" w14:textId="77777777" w:rsidR="00277667" w:rsidRDefault="00277667">
                        <w:pPr>
                          <w:spacing w:line="240" w:lineRule="auto"/>
                          <w:jc w:val="right"/>
                        </w:pPr>
                        <w:r>
                          <w:rPr>
                            <w:rFonts w:eastAsia="Tahoma"/>
                            <w:b/>
                            <w:color w:val="000000"/>
                            <w:sz w:val="16"/>
                          </w:rPr>
                          <w:t>17.330</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34266" w14:textId="77777777" w:rsidR="00277667" w:rsidRDefault="00277667">
                        <w:pPr>
                          <w:spacing w:line="240" w:lineRule="auto"/>
                          <w:jc w:val="right"/>
                        </w:pPr>
                        <w:r>
                          <w:rPr>
                            <w:rFonts w:eastAsia="Tahoma"/>
                            <w:b/>
                            <w:color w:val="000000"/>
                            <w:sz w:val="16"/>
                          </w:rPr>
                          <w:t>16.821</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F711A8" w14:textId="77777777" w:rsidR="00277667" w:rsidRDefault="00277667">
                        <w:pPr>
                          <w:spacing w:line="240" w:lineRule="auto"/>
                          <w:jc w:val="right"/>
                        </w:pPr>
                        <w:r>
                          <w:rPr>
                            <w:rFonts w:eastAsia="Tahoma"/>
                            <w:b/>
                            <w:color w:val="000000"/>
                            <w:sz w:val="16"/>
                          </w:rPr>
                          <w:t>17.719</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6D2244" w14:textId="77777777" w:rsidR="00277667" w:rsidRDefault="00277667">
                        <w:pPr>
                          <w:spacing w:line="240" w:lineRule="auto"/>
                          <w:jc w:val="right"/>
                        </w:pPr>
                        <w:r>
                          <w:rPr>
                            <w:rFonts w:eastAsia="Tahoma"/>
                            <w:b/>
                            <w:color w:val="000000"/>
                            <w:sz w:val="16"/>
                          </w:rPr>
                          <w:t>17.644</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C84214" w14:textId="77777777" w:rsidR="00277667" w:rsidRDefault="00277667">
                        <w:pPr>
                          <w:spacing w:line="240" w:lineRule="auto"/>
                          <w:jc w:val="right"/>
                        </w:pPr>
                        <w:r>
                          <w:rPr>
                            <w:rFonts w:eastAsia="Tahoma"/>
                            <w:b/>
                            <w:color w:val="000000"/>
                            <w:sz w:val="16"/>
                          </w:rPr>
                          <w:t>16.985</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9BB5A9" w14:textId="77777777" w:rsidR="00277667" w:rsidRDefault="00277667">
                        <w:pPr>
                          <w:spacing w:line="240" w:lineRule="auto"/>
                          <w:jc w:val="right"/>
                        </w:pPr>
                        <w:r>
                          <w:rPr>
                            <w:rFonts w:eastAsia="Tahoma"/>
                            <w:b/>
                            <w:color w:val="000000"/>
                            <w:sz w:val="16"/>
                          </w:rPr>
                          <w:t>16.685</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94D74D" w14:textId="77777777" w:rsidR="00277667" w:rsidRDefault="00277667">
                        <w:pPr>
                          <w:spacing w:line="240" w:lineRule="auto"/>
                          <w:jc w:val="right"/>
                        </w:pPr>
                        <w:r>
                          <w:rPr>
                            <w:rFonts w:eastAsia="Tahoma"/>
                            <w:b/>
                            <w:color w:val="000000"/>
                            <w:sz w:val="16"/>
                          </w:rPr>
                          <w:t>16.741</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14AD0B" w14:textId="77777777" w:rsidR="00277667" w:rsidRDefault="00277667">
                        <w:pPr>
                          <w:spacing w:line="240" w:lineRule="auto"/>
                          <w:jc w:val="right"/>
                        </w:pPr>
                        <w:r>
                          <w:rPr>
                            <w:rFonts w:eastAsia="Tahoma"/>
                            <w:b/>
                            <w:color w:val="000000"/>
                            <w:sz w:val="16"/>
                          </w:rPr>
                          <w:t>15.614</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3F5370" w14:textId="77777777" w:rsidR="00277667" w:rsidRDefault="00277667">
                        <w:pPr>
                          <w:spacing w:line="240" w:lineRule="auto"/>
                          <w:jc w:val="right"/>
                        </w:pPr>
                        <w:r>
                          <w:rPr>
                            <w:rFonts w:eastAsia="Tahoma"/>
                            <w:b/>
                            <w:color w:val="000000"/>
                            <w:sz w:val="16"/>
                          </w:rPr>
                          <w:t>13.138</w:t>
                        </w:r>
                      </w:p>
                    </w:tc>
                  </w:tr>
                </w:tbl>
                <w:p w14:paraId="750382EB" w14:textId="77777777" w:rsidR="00277667" w:rsidRDefault="00277667">
                  <w:pPr>
                    <w:spacing w:line="240" w:lineRule="auto"/>
                  </w:pPr>
                </w:p>
              </w:tc>
            </w:tr>
            <w:tr w:rsidR="00277667" w14:paraId="118DEA02" w14:textId="77777777">
              <w:trPr>
                <w:trHeight w:val="283"/>
              </w:trPr>
              <w:tc>
                <w:tcPr>
                  <w:tcW w:w="10204" w:type="dxa"/>
                </w:tcPr>
                <w:p w14:paraId="14DA30C6" w14:textId="77777777" w:rsidR="00277667" w:rsidRDefault="00277667">
                  <w:pPr>
                    <w:spacing w:line="240" w:lineRule="auto"/>
                  </w:pPr>
                </w:p>
              </w:tc>
            </w:tr>
            <w:tr w:rsidR="00277667" w14:paraId="028904B8" w14:textId="77777777">
              <w:trPr>
                <w:trHeight w:val="680"/>
              </w:trPr>
              <w:tc>
                <w:tcPr>
                  <w:tcW w:w="10204" w:type="dxa"/>
                </w:tcPr>
                <w:p w14:paraId="0C570C8C" w14:textId="77777777" w:rsidR="00277667" w:rsidRDefault="00277667">
                  <w:pPr>
                    <w:spacing w:line="240" w:lineRule="auto"/>
                  </w:pPr>
                </w:p>
              </w:tc>
            </w:tr>
            <w:tr w:rsidR="00277667" w14:paraId="7D348F1B"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6"/>
                    <w:gridCol w:w="764"/>
                    <w:gridCol w:w="764"/>
                    <w:gridCol w:w="764"/>
                    <w:gridCol w:w="764"/>
                    <w:gridCol w:w="764"/>
                    <w:gridCol w:w="764"/>
                    <w:gridCol w:w="764"/>
                    <w:gridCol w:w="764"/>
                    <w:gridCol w:w="764"/>
                    <w:gridCol w:w="764"/>
                  </w:tblGrid>
                  <w:tr w:rsidR="00277667" w14:paraId="08743714" w14:textId="77777777" w:rsidTr="00430874">
                    <w:trPr>
                      <w:trHeight w:val="182"/>
                    </w:trPr>
                    <w:tc>
                      <w:tcPr>
                        <w:tcW w:w="254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D86C09D" w14:textId="77777777" w:rsidR="00277667" w:rsidRDefault="00277667">
                        <w:pPr>
                          <w:spacing w:line="240" w:lineRule="auto"/>
                        </w:pPr>
                        <w:r>
                          <w:rPr>
                            <w:rFonts w:eastAsia="Tahoma"/>
                            <w:b/>
                            <w:color w:val="FFFFFF"/>
                            <w:sz w:val="16"/>
                          </w:rPr>
                          <w:lastRenderedPageBreak/>
                          <w:t>Enota, ki je kršitev obravnavala</w:t>
                        </w:r>
                      </w:p>
                    </w:tc>
                    <w:tc>
                      <w:tcPr>
                        <w:tcW w:w="764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98229A" w14:textId="77777777" w:rsidR="00277667" w:rsidRDefault="00277667">
                        <w:pPr>
                          <w:spacing w:line="240" w:lineRule="auto"/>
                          <w:jc w:val="center"/>
                        </w:pPr>
                        <w:r>
                          <w:rPr>
                            <w:rFonts w:eastAsia="Tahoma"/>
                            <w:b/>
                            <w:color w:val="FFFFFF"/>
                            <w:sz w:val="16"/>
                          </w:rPr>
                          <w:t>Število kršitev</w:t>
                        </w:r>
                      </w:p>
                    </w:tc>
                  </w:tr>
                  <w:tr w:rsidR="00277667" w14:paraId="1AADEA58" w14:textId="77777777" w:rsidTr="00430874">
                    <w:trPr>
                      <w:trHeight w:val="182"/>
                    </w:trPr>
                    <w:tc>
                      <w:tcPr>
                        <w:tcW w:w="2546"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71B887" w14:textId="77777777" w:rsidR="00277667" w:rsidRDefault="00277667">
                        <w:pPr>
                          <w:spacing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C11113" w14:textId="77777777" w:rsidR="00277667" w:rsidRDefault="00277667">
                        <w:pPr>
                          <w:spacing w:line="240" w:lineRule="auto"/>
                          <w:jc w:val="center"/>
                        </w:pPr>
                        <w:r>
                          <w:rPr>
                            <w:rFonts w:eastAsia="Tahoma"/>
                            <w:b/>
                            <w:color w:val="FFFFFF"/>
                            <w:sz w:val="16"/>
                          </w:rPr>
                          <w:t>2016</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B8CD76" w14:textId="77777777" w:rsidR="00277667" w:rsidRDefault="00277667">
                        <w:pPr>
                          <w:spacing w:line="240" w:lineRule="auto"/>
                          <w:jc w:val="center"/>
                        </w:pPr>
                        <w:r>
                          <w:rPr>
                            <w:rFonts w:eastAsia="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AEED40" w14:textId="77777777" w:rsidR="00277667" w:rsidRDefault="00277667">
                        <w:pPr>
                          <w:spacing w:line="240" w:lineRule="auto"/>
                          <w:jc w:val="center"/>
                        </w:pPr>
                        <w:r>
                          <w:rPr>
                            <w:rFonts w:eastAsia="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D091BC" w14:textId="77777777" w:rsidR="00277667" w:rsidRDefault="00277667">
                        <w:pPr>
                          <w:spacing w:line="240" w:lineRule="auto"/>
                          <w:jc w:val="center"/>
                        </w:pPr>
                        <w:r>
                          <w:rPr>
                            <w:rFonts w:eastAsia="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7398D6" w14:textId="77777777" w:rsidR="00277667" w:rsidRDefault="00277667">
                        <w:pPr>
                          <w:spacing w:line="240" w:lineRule="auto"/>
                          <w:jc w:val="center"/>
                        </w:pPr>
                        <w:r>
                          <w:rPr>
                            <w:rFonts w:eastAsia="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BB24C8" w14:textId="77777777" w:rsidR="00277667" w:rsidRDefault="00277667">
                        <w:pPr>
                          <w:spacing w:line="240" w:lineRule="auto"/>
                          <w:jc w:val="center"/>
                        </w:pPr>
                        <w:r>
                          <w:rPr>
                            <w:rFonts w:eastAsia="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7EDABA" w14:textId="77777777" w:rsidR="00277667" w:rsidRDefault="00277667">
                        <w:pPr>
                          <w:spacing w:line="240" w:lineRule="auto"/>
                          <w:jc w:val="center"/>
                        </w:pPr>
                        <w:r>
                          <w:rPr>
                            <w:rFonts w:eastAsia="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9A1C1D" w14:textId="77777777" w:rsidR="00277667" w:rsidRDefault="00277667">
                        <w:pPr>
                          <w:spacing w:line="240" w:lineRule="auto"/>
                          <w:jc w:val="center"/>
                        </w:pPr>
                        <w:r>
                          <w:rPr>
                            <w:rFonts w:eastAsia="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3558D4" w14:textId="77777777" w:rsidR="00277667" w:rsidRDefault="00277667">
                        <w:pPr>
                          <w:spacing w:line="240" w:lineRule="auto"/>
                          <w:jc w:val="center"/>
                        </w:pPr>
                        <w:r>
                          <w:rPr>
                            <w:rFonts w:eastAsia="Tahoma"/>
                            <w:b/>
                            <w:color w:val="FFFFFF"/>
                            <w:sz w:val="16"/>
                          </w:rPr>
                          <w:t>2024</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9DA41E" w14:textId="77777777" w:rsidR="00277667" w:rsidRDefault="00277667">
                        <w:pPr>
                          <w:spacing w:line="240" w:lineRule="auto"/>
                          <w:jc w:val="center"/>
                        </w:pPr>
                        <w:r>
                          <w:rPr>
                            <w:rFonts w:eastAsia="Tahoma"/>
                            <w:b/>
                            <w:color w:val="FFFFFF"/>
                            <w:sz w:val="16"/>
                          </w:rPr>
                          <w:t>2025</w:t>
                        </w:r>
                      </w:p>
                    </w:tc>
                  </w:tr>
                  <w:tr w:rsidR="00277667" w14:paraId="7E0B41E7"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3E479" w14:textId="77777777" w:rsidR="00277667" w:rsidRDefault="00277667" w:rsidP="00430874">
                        <w:pPr>
                          <w:spacing w:line="240" w:lineRule="auto"/>
                        </w:pPr>
                        <w:r>
                          <w:rPr>
                            <w:rFonts w:eastAsia="Tahoma"/>
                            <w:color w:val="000000"/>
                            <w:sz w:val="16"/>
                          </w:rPr>
                          <w:t>Policijska uprava Celje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0B9C5" w14:textId="77777777" w:rsidR="00277667" w:rsidRDefault="00277667" w:rsidP="00430874">
                        <w:pPr>
                          <w:spacing w:line="240" w:lineRule="auto"/>
                          <w:jc w:val="right"/>
                        </w:pPr>
                        <w:r>
                          <w:rPr>
                            <w:rFonts w:eastAsia="Tahoma"/>
                            <w:color w:val="000000"/>
                            <w:sz w:val="16"/>
                          </w:rPr>
                          <w:t>1.351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37CCD" w14:textId="77777777" w:rsidR="00277667" w:rsidRDefault="00277667" w:rsidP="00430874">
                        <w:pPr>
                          <w:spacing w:line="240" w:lineRule="auto"/>
                          <w:jc w:val="right"/>
                        </w:pPr>
                        <w:r>
                          <w:rPr>
                            <w:rFonts w:eastAsia="Tahoma"/>
                            <w:color w:val="000000"/>
                            <w:sz w:val="16"/>
                          </w:rPr>
                          <w:t>1.570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7B431" w14:textId="77777777" w:rsidR="00277667" w:rsidRDefault="00277667" w:rsidP="00430874">
                        <w:pPr>
                          <w:spacing w:line="240" w:lineRule="auto"/>
                          <w:jc w:val="right"/>
                        </w:pPr>
                        <w:r>
                          <w:rPr>
                            <w:rFonts w:eastAsia="Tahoma"/>
                            <w:color w:val="000000"/>
                            <w:sz w:val="16"/>
                          </w:rPr>
                          <w:t>1.384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88EF9" w14:textId="77777777" w:rsidR="00277667" w:rsidRDefault="00277667" w:rsidP="00430874">
                        <w:pPr>
                          <w:spacing w:line="240" w:lineRule="auto"/>
                          <w:jc w:val="right"/>
                        </w:pPr>
                        <w:r>
                          <w:rPr>
                            <w:rFonts w:eastAsia="Tahoma"/>
                            <w:color w:val="000000"/>
                            <w:sz w:val="16"/>
                          </w:rPr>
                          <w:t>1.182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1B1C2" w14:textId="77777777" w:rsidR="00277667" w:rsidRDefault="00277667" w:rsidP="00430874">
                        <w:pPr>
                          <w:spacing w:line="240" w:lineRule="auto"/>
                          <w:jc w:val="right"/>
                        </w:pPr>
                        <w:r>
                          <w:rPr>
                            <w:rFonts w:eastAsia="Tahoma"/>
                            <w:color w:val="000000"/>
                            <w:sz w:val="16"/>
                          </w:rPr>
                          <w:t>1.344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D4E5E" w14:textId="77777777" w:rsidR="00277667" w:rsidRDefault="00277667" w:rsidP="00430874">
                        <w:pPr>
                          <w:spacing w:line="240" w:lineRule="auto"/>
                          <w:jc w:val="right"/>
                        </w:pPr>
                        <w:r>
                          <w:rPr>
                            <w:rFonts w:eastAsia="Tahoma"/>
                            <w:color w:val="000000"/>
                            <w:sz w:val="16"/>
                          </w:rPr>
                          <w:t>1.296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465C2" w14:textId="77777777" w:rsidR="00277667" w:rsidRDefault="00277667" w:rsidP="00430874">
                        <w:pPr>
                          <w:spacing w:line="240" w:lineRule="auto"/>
                          <w:jc w:val="right"/>
                        </w:pPr>
                        <w:r>
                          <w:rPr>
                            <w:rFonts w:eastAsia="Tahoma"/>
                            <w:color w:val="000000"/>
                            <w:sz w:val="16"/>
                          </w:rPr>
                          <w:t>1.171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095D3" w14:textId="77777777" w:rsidR="00277667" w:rsidRDefault="00277667" w:rsidP="00430874">
                        <w:pPr>
                          <w:spacing w:line="240" w:lineRule="auto"/>
                          <w:jc w:val="right"/>
                        </w:pPr>
                        <w:r>
                          <w:rPr>
                            <w:rFonts w:eastAsia="Tahoma"/>
                            <w:color w:val="000000"/>
                            <w:sz w:val="16"/>
                          </w:rPr>
                          <w:t>1.337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08B08" w14:textId="77777777" w:rsidR="00277667" w:rsidRDefault="00277667" w:rsidP="00430874">
                        <w:pPr>
                          <w:spacing w:line="240" w:lineRule="auto"/>
                          <w:jc w:val="right"/>
                        </w:pPr>
                        <w:r>
                          <w:rPr>
                            <w:rFonts w:eastAsia="Tahoma"/>
                            <w:color w:val="000000"/>
                            <w:sz w:val="16"/>
                          </w:rPr>
                          <w:t>1.206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28168" w14:textId="77777777" w:rsidR="00277667" w:rsidRDefault="00277667" w:rsidP="00430874">
                        <w:pPr>
                          <w:spacing w:line="240" w:lineRule="auto"/>
                          <w:jc w:val="right"/>
                        </w:pPr>
                        <w:r>
                          <w:rPr>
                            <w:rFonts w:eastAsia="Tahoma"/>
                            <w:color w:val="000000"/>
                            <w:sz w:val="16"/>
                          </w:rPr>
                          <w:t>926</w:t>
                        </w:r>
                      </w:p>
                    </w:tc>
                  </w:tr>
                  <w:tr w:rsidR="00277667" w14:paraId="69CA190C"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C33EE" w14:textId="77777777" w:rsidR="00277667" w:rsidRDefault="00277667" w:rsidP="00430874">
                        <w:pPr>
                          <w:spacing w:line="240" w:lineRule="auto"/>
                        </w:pPr>
                        <w:r>
                          <w:rPr>
                            <w:rFonts w:eastAsia="Tahoma"/>
                            <w:color w:val="000000"/>
                            <w:sz w:val="16"/>
                          </w:rPr>
                          <w:t>Policijska uprava Koper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0F26C" w14:textId="77777777" w:rsidR="00277667" w:rsidRDefault="00277667" w:rsidP="00430874">
                        <w:pPr>
                          <w:spacing w:line="240" w:lineRule="auto"/>
                          <w:jc w:val="right"/>
                        </w:pPr>
                        <w:r>
                          <w:rPr>
                            <w:rFonts w:eastAsia="Tahoma"/>
                            <w:color w:val="000000"/>
                            <w:sz w:val="16"/>
                          </w:rPr>
                          <w:t>620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10594" w14:textId="77777777" w:rsidR="00277667" w:rsidRDefault="00277667" w:rsidP="00430874">
                        <w:pPr>
                          <w:spacing w:line="240" w:lineRule="auto"/>
                          <w:jc w:val="right"/>
                        </w:pPr>
                        <w:r>
                          <w:rPr>
                            <w:rFonts w:eastAsia="Tahoma"/>
                            <w:color w:val="000000"/>
                            <w:sz w:val="16"/>
                          </w:rPr>
                          <w:t>751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FF1A2" w14:textId="77777777" w:rsidR="00277667" w:rsidRDefault="00277667" w:rsidP="00430874">
                        <w:pPr>
                          <w:spacing w:line="240" w:lineRule="auto"/>
                          <w:jc w:val="right"/>
                        </w:pPr>
                        <w:r>
                          <w:rPr>
                            <w:rFonts w:eastAsia="Tahoma"/>
                            <w:color w:val="000000"/>
                            <w:sz w:val="16"/>
                          </w:rPr>
                          <w:t>683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598C9" w14:textId="77777777" w:rsidR="00277667" w:rsidRDefault="00277667" w:rsidP="00430874">
                        <w:pPr>
                          <w:spacing w:line="240" w:lineRule="auto"/>
                          <w:jc w:val="right"/>
                        </w:pPr>
                        <w:r>
                          <w:rPr>
                            <w:rFonts w:eastAsia="Tahoma"/>
                            <w:color w:val="000000"/>
                            <w:sz w:val="16"/>
                          </w:rPr>
                          <w:t>718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3350D" w14:textId="77777777" w:rsidR="00277667" w:rsidRDefault="00277667" w:rsidP="00430874">
                        <w:pPr>
                          <w:spacing w:line="240" w:lineRule="auto"/>
                          <w:jc w:val="right"/>
                        </w:pPr>
                        <w:r>
                          <w:rPr>
                            <w:rFonts w:eastAsia="Tahoma"/>
                            <w:color w:val="000000"/>
                            <w:sz w:val="16"/>
                          </w:rPr>
                          <w:t>763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7325A" w14:textId="77777777" w:rsidR="00277667" w:rsidRDefault="00277667" w:rsidP="00430874">
                        <w:pPr>
                          <w:spacing w:line="240" w:lineRule="auto"/>
                          <w:jc w:val="right"/>
                        </w:pPr>
                        <w:r>
                          <w:rPr>
                            <w:rFonts w:eastAsia="Tahoma"/>
                            <w:color w:val="000000"/>
                            <w:sz w:val="16"/>
                          </w:rPr>
                          <w:t>752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37FA2" w14:textId="77777777" w:rsidR="00277667" w:rsidRDefault="00277667" w:rsidP="00430874">
                        <w:pPr>
                          <w:spacing w:line="240" w:lineRule="auto"/>
                          <w:jc w:val="right"/>
                        </w:pPr>
                        <w:r>
                          <w:rPr>
                            <w:rFonts w:eastAsia="Tahoma"/>
                            <w:color w:val="000000"/>
                            <w:sz w:val="16"/>
                          </w:rPr>
                          <w:t>787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845AFE" w14:textId="77777777" w:rsidR="00277667" w:rsidRDefault="00277667" w:rsidP="00430874">
                        <w:pPr>
                          <w:spacing w:line="240" w:lineRule="auto"/>
                          <w:jc w:val="right"/>
                        </w:pPr>
                        <w:r>
                          <w:rPr>
                            <w:rFonts w:eastAsia="Tahoma"/>
                            <w:color w:val="000000"/>
                            <w:sz w:val="16"/>
                          </w:rPr>
                          <w:t>828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3A6E6" w14:textId="77777777" w:rsidR="00277667" w:rsidRDefault="00277667" w:rsidP="00430874">
                        <w:pPr>
                          <w:spacing w:line="240" w:lineRule="auto"/>
                          <w:jc w:val="right"/>
                        </w:pPr>
                        <w:r>
                          <w:rPr>
                            <w:rFonts w:eastAsia="Tahoma"/>
                            <w:color w:val="000000"/>
                            <w:sz w:val="16"/>
                          </w:rPr>
                          <w:t>775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6C396" w14:textId="77777777" w:rsidR="00277667" w:rsidRDefault="00277667" w:rsidP="00430874">
                        <w:pPr>
                          <w:spacing w:line="240" w:lineRule="auto"/>
                          <w:jc w:val="right"/>
                        </w:pPr>
                        <w:r>
                          <w:rPr>
                            <w:rFonts w:eastAsia="Tahoma"/>
                            <w:color w:val="000000"/>
                            <w:sz w:val="16"/>
                          </w:rPr>
                          <w:t>598</w:t>
                        </w:r>
                      </w:p>
                    </w:tc>
                  </w:tr>
                  <w:tr w:rsidR="00277667" w14:paraId="10E6056C"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FCD1C" w14:textId="77777777" w:rsidR="00277667" w:rsidRDefault="00277667" w:rsidP="00430874">
                        <w:pPr>
                          <w:spacing w:line="240" w:lineRule="auto"/>
                        </w:pPr>
                        <w:r>
                          <w:rPr>
                            <w:rFonts w:eastAsia="Tahoma"/>
                            <w:color w:val="000000"/>
                            <w:sz w:val="16"/>
                          </w:rPr>
                          <w:t>Policijska uprava Kranj</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C664B" w14:textId="77777777" w:rsidR="00277667" w:rsidRDefault="00277667" w:rsidP="00430874">
                        <w:pPr>
                          <w:spacing w:line="240" w:lineRule="auto"/>
                          <w:jc w:val="right"/>
                        </w:pPr>
                        <w:r>
                          <w:rPr>
                            <w:rFonts w:eastAsia="Tahoma"/>
                            <w:color w:val="000000"/>
                            <w:sz w:val="16"/>
                          </w:rPr>
                          <w:t>556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D0AC9" w14:textId="77777777" w:rsidR="00277667" w:rsidRDefault="00277667" w:rsidP="00430874">
                        <w:pPr>
                          <w:spacing w:line="240" w:lineRule="auto"/>
                          <w:jc w:val="right"/>
                        </w:pPr>
                        <w:r>
                          <w:rPr>
                            <w:rFonts w:eastAsia="Tahoma"/>
                            <w:color w:val="000000"/>
                            <w:sz w:val="16"/>
                          </w:rPr>
                          <w:t>642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39C10" w14:textId="77777777" w:rsidR="00277667" w:rsidRDefault="00277667" w:rsidP="00430874">
                        <w:pPr>
                          <w:spacing w:line="240" w:lineRule="auto"/>
                          <w:jc w:val="right"/>
                        </w:pPr>
                        <w:r>
                          <w:rPr>
                            <w:rFonts w:eastAsia="Tahoma"/>
                            <w:color w:val="000000"/>
                            <w:sz w:val="16"/>
                          </w:rPr>
                          <w:t>687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6B986" w14:textId="77777777" w:rsidR="00277667" w:rsidRDefault="00277667" w:rsidP="00430874">
                        <w:pPr>
                          <w:spacing w:line="240" w:lineRule="auto"/>
                          <w:jc w:val="right"/>
                        </w:pPr>
                        <w:r>
                          <w:rPr>
                            <w:rFonts w:eastAsia="Tahoma"/>
                            <w:color w:val="000000"/>
                            <w:sz w:val="16"/>
                          </w:rPr>
                          <w:t>642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82DDC" w14:textId="77777777" w:rsidR="00277667" w:rsidRDefault="00277667" w:rsidP="00430874">
                        <w:pPr>
                          <w:spacing w:line="240" w:lineRule="auto"/>
                          <w:jc w:val="right"/>
                        </w:pPr>
                        <w:r>
                          <w:rPr>
                            <w:rFonts w:eastAsia="Tahoma"/>
                            <w:color w:val="000000"/>
                            <w:sz w:val="16"/>
                          </w:rPr>
                          <w:t>634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42525" w14:textId="77777777" w:rsidR="00277667" w:rsidRDefault="00277667" w:rsidP="00430874">
                        <w:pPr>
                          <w:spacing w:line="240" w:lineRule="auto"/>
                          <w:jc w:val="right"/>
                        </w:pPr>
                        <w:r>
                          <w:rPr>
                            <w:rFonts w:eastAsia="Tahoma"/>
                            <w:color w:val="000000"/>
                            <w:sz w:val="16"/>
                          </w:rPr>
                          <w:t>458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1B636" w14:textId="77777777" w:rsidR="00277667" w:rsidRDefault="00277667" w:rsidP="00430874">
                        <w:pPr>
                          <w:spacing w:line="240" w:lineRule="auto"/>
                          <w:jc w:val="right"/>
                        </w:pPr>
                        <w:r>
                          <w:rPr>
                            <w:rFonts w:eastAsia="Tahoma"/>
                            <w:color w:val="000000"/>
                            <w:sz w:val="16"/>
                          </w:rPr>
                          <w:t>446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8112D" w14:textId="77777777" w:rsidR="00277667" w:rsidRDefault="00277667" w:rsidP="00430874">
                        <w:pPr>
                          <w:spacing w:line="240" w:lineRule="auto"/>
                          <w:jc w:val="right"/>
                        </w:pPr>
                        <w:r>
                          <w:rPr>
                            <w:rFonts w:eastAsia="Tahoma"/>
                            <w:color w:val="000000"/>
                            <w:sz w:val="16"/>
                          </w:rPr>
                          <w:t>523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7EA33" w14:textId="77777777" w:rsidR="00277667" w:rsidRDefault="00277667" w:rsidP="00430874">
                        <w:pPr>
                          <w:spacing w:line="240" w:lineRule="auto"/>
                          <w:jc w:val="right"/>
                        </w:pPr>
                        <w:r>
                          <w:rPr>
                            <w:rFonts w:eastAsia="Tahoma"/>
                            <w:color w:val="000000"/>
                            <w:sz w:val="16"/>
                          </w:rPr>
                          <w:t>573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0944D" w14:textId="77777777" w:rsidR="00277667" w:rsidRDefault="00277667" w:rsidP="00430874">
                        <w:pPr>
                          <w:spacing w:line="240" w:lineRule="auto"/>
                          <w:jc w:val="right"/>
                        </w:pPr>
                        <w:r>
                          <w:rPr>
                            <w:rFonts w:eastAsia="Tahoma"/>
                            <w:color w:val="000000"/>
                            <w:sz w:val="16"/>
                          </w:rPr>
                          <w:t>569</w:t>
                        </w:r>
                      </w:p>
                    </w:tc>
                  </w:tr>
                  <w:tr w:rsidR="00277667" w14:paraId="7E0A45EA"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AC398" w14:textId="77777777" w:rsidR="00277667" w:rsidRDefault="00277667" w:rsidP="00430874">
                        <w:pPr>
                          <w:spacing w:line="240" w:lineRule="auto"/>
                        </w:pPr>
                        <w:r>
                          <w:rPr>
                            <w:rFonts w:eastAsia="Tahoma"/>
                            <w:color w:val="000000"/>
                            <w:sz w:val="16"/>
                          </w:rPr>
                          <w:t>Policijska uprava Ljubljana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E8360" w14:textId="77777777" w:rsidR="00277667" w:rsidRDefault="00277667" w:rsidP="00430874">
                        <w:pPr>
                          <w:spacing w:line="240" w:lineRule="auto"/>
                          <w:jc w:val="right"/>
                        </w:pPr>
                        <w:r>
                          <w:rPr>
                            <w:rFonts w:eastAsia="Tahoma"/>
                            <w:color w:val="000000"/>
                            <w:sz w:val="16"/>
                          </w:rPr>
                          <w:t>2.868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2B598" w14:textId="77777777" w:rsidR="00277667" w:rsidRDefault="00277667" w:rsidP="00430874">
                        <w:pPr>
                          <w:spacing w:line="240" w:lineRule="auto"/>
                          <w:jc w:val="right"/>
                        </w:pPr>
                        <w:r>
                          <w:rPr>
                            <w:rFonts w:eastAsia="Tahoma"/>
                            <w:color w:val="000000"/>
                            <w:sz w:val="16"/>
                          </w:rPr>
                          <w:t>2.989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DD5925" w14:textId="77777777" w:rsidR="00277667" w:rsidRDefault="00277667" w:rsidP="00430874">
                        <w:pPr>
                          <w:spacing w:line="240" w:lineRule="auto"/>
                          <w:jc w:val="right"/>
                        </w:pPr>
                        <w:r>
                          <w:rPr>
                            <w:rFonts w:eastAsia="Tahoma"/>
                            <w:color w:val="000000"/>
                            <w:sz w:val="16"/>
                          </w:rPr>
                          <w:t>2.963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19A83" w14:textId="77777777" w:rsidR="00277667" w:rsidRDefault="00277667" w:rsidP="00430874">
                        <w:pPr>
                          <w:spacing w:line="240" w:lineRule="auto"/>
                          <w:jc w:val="right"/>
                        </w:pPr>
                        <w:r>
                          <w:rPr>
                            <w:rFonts w:eastAsia="Tahoma"/>
                            <w:color w:val="000000"/>
                            <w:sz w:val="16"/>
                          </w:rPr>
                          <w:t>2.751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164AA" w14:textId="77777777" w:rsidR="00277667" w:rsidRDefault="00277667" w:rsidP="00430874">
                        <w:pPr>
                          <w:spacing w:line="240" w:lineRule="auto"/>
                          <w:jc w:val="right"/>
                        </w:pPr>
                        <w:r>
                          <w:rPr>
                            <w:rFonts w:eastAsia="Tahoma"/>
                            <w:color w:val="000000"/>
                            <w:sz w:val="16"/>
                          </w:rPr>
                          <w:t>3.066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F95C3" w14:textId="77777777" w:rsidR="00277667" w:rsidRDefault="00277667" w:rsidP="00430874">
                        <w:pPr>
                          <w:spacing w:line="240" w:lineRule="auto"/>
                          <w:jc w:val="right"/>
                        </w:pPr>
                        <w:r>
                          <w:rPr>
                            <w:rFonts w:eastAsia="Tahoma"/>
                            <w:color w:val="000000"/>
                            <w:sz w:val="16"/>
                          </w:rPr>
                          <w:t>2.808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14909" w14:textId="77777777" w:rsidR="00277667" w:rsidRDefault="00277667" w:rsidP="00430874">
                        <w:pPr>
                          <w:spacing w:line="240" w:lineRule="auto"/>
                          <w:jc w:val="right"/>
                        </w:pPr>
                        <w:r>
                          <w:rPr>
                            <w:rFonts w:eastAsia="Tahoma"/>
                            <w:color w:val="000000"/>
                            <w:sz w:val="16"/>
                          </w:rPr>
                          <w:t>2.365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BA707" w14:textId="77777777" w:rsidR="00277667" w:rsidRDefault="00277667" w:rsidP="00430874">
                        <w:pPr>
                          <w:spacing w:line="240" w:lineRule="auto"/>
                          <w:jc w:val="right"/>
                        </w:pPr>
                        <w:r>
                          <w:rPr>
                            <w:rFonts w:eastAsia="Tahoma"/>
                            <w:color w:val="000000"/>
                            <w:sz w:val="16"/>
                          </w:rPr>
                          <w:t>2.274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37954" w14:textId="77777777" w:rsidR="00277667" w:rsidRDefault="00277667" w:rsidP="00430874">
                        <w:pPr>
                          <w:spacing w:line="240" w:lineRule="auto"/>
                          <w:jc w:val="right"/>
                        </w:pPr>
                        <w:r>
                          <w:rPr>
                            <w:rFonts w:eastAsia="Tahoma"/>
                            <w:color w:val="000000"/>
                            <w:sz w:val="16"/>
                          </w:rPr>
                          <w:t>1.917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277CA" w14:textId="77777777" w:rsidR="00277667" w:rsidRDefault="00277667" w:rsidP="00430874">
                        <w:pPr>
                          <w:spacing w:line="240" w:lineRule="auto"/>
                          <w:jc w:val="right"/>
                        </w:pPr>
                        <w:r>
                          <w:rPr>
                            <w:rFonts w:eastAsia="Tahoma"/>
                            <w:color w:val="000000"/>
                            <w:sz w:val="16"/>
                          </w:rPr>
                          <w:t>1.820</w:t>
                        </w:r>
                      </w:p>
                    </w:tc>
                  </w:tr>
                  <w:tr w:rsidR="00277667" w14:paraId="6B5276A7"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9116D" w14:textId="77777777" w:rsidR="00277667" w:rsidRDefault="00277667" w:rsidP="00430874">
                        <w:pPr>
                          <w:spacing w:line="240" w:lineRule="auto"/>
                        </w:pPr>
                        <w:r>
                          <w:rPr>
                            <w:rFonts w:eastAsia="Tahoma"/>
                            <w:color w:val="000000"/>
                            <w:sz w:val="16"/>
                          </w:rPr>
                          <w:t>Policijska uprava Maribor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E6056" w14:textId="77777777" w:rsidR="00277667" w:rsidRDefault="00277667" w:rsidP="00430874">
                        <w:pPr>
                          <w:spacing w:line="240" w:lineRule="auto"/>
                          <w:jc w:val="right"/>
                        </w:pPr>
                        <w:r>
                          <w:rPr>
                            <w:rFonts w:eastAsia="Tahoma"/>
                            <w:color w:val="000000"/>
                            <w:sz w:val="16"/>
                          </w:rPr>
                          <w:t>1.415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27FB5" w14:textId="77777777" w:rsidR="00277667" w:rsidRDefault="00277667" w:rsidP="00430874">
                        <w:pPr>
                          <w:spacing w:line="240" w:lineRule="auto"/>
                          <w:jc w:val="right"/>
                        </w:pPr>
                        <w:r>
                          <w:rPr>
                            <w:rFonts w:eastAsia="Tahoma"/>
                            <w:color w:val="000000"/>
                            <w:sz w:val="16"/>
                          </w:rPr>
                          <w:t>1.599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A32FF" w14:textId="77777777" w:rsidR="00277667" w:rsidRDefault="00277667" w:rsidP="00430874">
                        <w:pPr>
                          <w:spacing w:line="240" w:lineRule="auto"/>
                          <w:jc w:val="right"/>
                        </w:pPr>
                        <w:r>
                          <w:rPr>
                            <w:rFonts w:eastAsia="Tahoma"/>
                            <w:color w:val="000000"/>
                            <w:sz w:val="16"/>
                          </w:rPr>
                          <w:t>1.644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33E5F" w14:textId="77777777" w:rsidR="00277667" w:rsidRDefault="00277667" w:rsidP="00430874">
                        <w:pPr>
                          <w:spacing w:line="240" w:lineRule="auto"/>
                          <w:jc w:val="right"/>
                        </w:pPr>
                        <w:r>
                          <w:rPr>
                            <w:rFonts w:eastAsia="Tahoma"/>
                            <w:color w:val="000000"/>
                            <w:sz w:val="16"/>
                          </w:rPr>
                          <w:t>1.512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CA544" w14:textId="77777777" w:rsidR="00277667" w:rsidRDefault="00277667" w:rsidP="00430874">
                        <w:pPr>
                          <w:spacing w:line="240" w:lineRule="auto"/>
                          <w:jc w:val="right"/>
                        </w:pPr>
                        <w:r>
                          <w:rPr>
                            <w:rFonts w:eastAsia="Tahoma"/>
                            <w:color w:val="000000"/>
                            <w:sz w:val="16"/>
                          </w:rPr>
                          <w:t>1.614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D0AFA" w14:textId="77777777" w:rsidR="00277667" w:rsidRDefault="00277667" w:rsidP="00430874">
                        <w:pPr>
                          <w:spacing w:line="240" w:lineRule="auto"/>
                          <w:jc w:val="right"/>
                        </w:pPr>
                        <w:r>
                          <w:rPr>
                            <w:rFonts w:eastAsia="Tahoma"/>
                            <w:color w:val="000000"/>
                            <w:sz w:val="16"/>
                          </w:rPr>
                          <w:t>1.606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AFA9A" w14:textId="77777777" w:rsidR="00277667" w:rsidRDefault="00277667" w:rsidP="00430874">
                        <w:pPr>
                          <w:spacing w:line="240" w:lineRule="auto"/>
                          <w:jc w:val="right"/>
                        </w:pPr>
                        <w:r>
                          <w:rPr>
                            <w:rFonts w:eastAsia="Tahoma"/>
                            <w:color w:val="000000"/>
                            <w:sz w:val="16"/>
                          </w:rPr>
                          <w:t>1.646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CC15B" w14:textId="77777777" w:rsidR="00277667" w:rsidRDefault="00277667" w:rsidP="00430874">
                        <w:pPr>
                          <w:spacing w:line="240" w:lineRule="auto"/>
                          <w:jc w:val="right"/>
                        </w:pPr>
                        <w:r>
                          <w:rPr>
                            <w:rFonts w:eastAsia="Tahoma"/>
                            <w:color w:val="000000"/>
                            <w:sz w:val="16"/>
                          </w:rPr>
                          <w:t>1.609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2B0FA" w14:textId="77777777" w:rsidR="00277667" w:rsidRDefault="00277667" w:rsidP="00430874">
                        <w:pPr>
                          <w:spacing w:line="240" w:lineRule="auto"/>
                          <w:jc w:val="right"/>
                        </w:pPr>
                        <w:r>
                          <w:rPr>
                            <w:rFonts w:eastAsia="Tahoma"/>
                            <w:color w:val="000000"/>
                            <w:sz w:val="16"/>
                          </w:rPr>
                          <w:t>1.430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C3678" w14:textId="77777777" w:rsidR="00277667" w:rsidRDefault="00277667" w:rsidP="00430874">
                        <w:pPr>
                          <w:spacing w:line="240" w:lineRule="auto"/>
                          <w:jc w:val="right"/>
                        </w:pPr>
                        <w:r>
                          <w:rPr>
                            <w:rFonts w:eastAsia="Tahoma"/>
                            <w:color w:val="000000"/>
                            <w:sz w:val="16"/>
                          </w:rPr>
                          <w:t>1.233</w:t>
                        </w:r>
                      </w:p>
                    </w:tc>
                  </w:tr>
                  <w:tr w:rsidR="00277667" w14:paraId="29633E6F"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ED56F" w14:textId="77777777" w:rsidR="00277667" w:rsidRDefault="00277667" w:rsidP="00430874">
                        <w:pPr>
                          <w:spacing w:line="240" w:lineRule="auto"/>
                        </w:pPr>
                        <w:r>
                          <w:rPr>
                            <w:rFonts w:eastAsia="Tahoma"/>
                            <w:color w:val="000000"/>
                            <w:sz w:val="16"/>
                          </w:rPr>
                          <w:t>Policijska uprava Murska Sobota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EEB66" w14:textId="77777777" w:rsidR="00277667" w:rsidRDefault="00277667" w:rsidP="00430874">
                        <w:pPr>
                          <w:spacing w:line="240" w:lineRule="auto"/>
                          <w:jc w:val="right"/>
                        </w:pPr>
                        <w:r>
                          <w:rPr>
                            <w:rFonts w:eastAsia="Tahoma"/>
                            <w:color w:val="000000"/>
                            <w:sz w:val="16"/>
                          </w:rPr>
                          <w:t>715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98D5C" w14:textId="77777777" w:rsidR="00277667" w:rsidRDefault="00277667" w:rsidP="00430874">
                        <w:pPr>
                          <w:spacing w:line="240" w:lineRule="auto"/>
                          <w:jc w:val="right"/>
                        </w:pPr>
                        <w:r>
                          <w:rPr>
                            <w:rFonts w:eastAsia="Tahoma"/>
                            <w:color w:val="000000"/>
                            <w:sz w:val="16"/>
                          </w:rPr>
                          <w:t>595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C0CC15" w14:textId="77777777" w:rsidR="00277667" w:rsidRDefault="00277667" w:rsidP="00430874">
                        <w:pPr>
                          <w:spacing w:line="240" w:lineRule="auto"/>
                          <w:jc w:val="right"/>
                        </w:pPr>
                        <w:r>
                          <w:rPr>
                            <w:rFonts w:eastAsia="Tahoma"/>
                            <w:color w:val="000000"/>
                            <w:sz w:val="16"/>
                          </w:rPr>
                          <w:t>626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1E3F3" w14:textId="77777777" w:rsidR="00277667" w:rsidRDefault="00277667" w:rsidP="00430874">
                        <w:pPr>
                          <w:spacing w:line="240" w:lineRule="auto"/>
                          <w:jc w:val="right"/>
                        </w:pPr>
                        <w:r>
                          <w:rPr>
                            <w:rFonts w:eastAsia="Tahoma"/>
                            <w:color w:val="000000"/>
                            <w:sz w:val="16"/>
                          </w:rPr>
                          <w:t>624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29C19" w14:textId="77777777" w:rsidR="00277667" w:rsidRDefault="00277667" w:rsidP="00430874">
                        <w:pPr>
                          <w:spacing w:line="240" w:lineRule="auto"/>
                          <w:jc w:val="right"/>
                        </w:pPr>
                        <w:r>
                          <w:rPr>
                            <w:rFonts w:eastAsia="Tahoma"/>
                            <w:color w:val="000000"/>
                            <w:sz w:val="16"/>
                          </w:rPr>
                          <w:t>591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B351C" w14:textId="77777777" w:rsidR="00277667" w:rsidRDefault="00277667" w:rsidP="00430874">
                        <w:pPr>
                          <w:spacing w:line="240" w:lineRule="auto"/>
                          <w:jc w:val="right"/>
                        </w:pPr>
                        <w:r>
                          <w:rPr>
                            <w:rFonts w:eastAsia="Tahoma"/>
                            <w:color w:val="000000"/>
                            <w:sz w:val="16"/>
                          </w:rPr>
                          <w:t>536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15EB2" w14:textId="77777777" w:rsidR="00277667" w:rsidRDefault="00277667" w:rsidP="00430874">
                        <w:pPr>
                          <w:spacing w:line="240" w:lineRule="auto"/>
                          <w:jc w:val="right"/>
                        </w:pPr>
                        <w:r>
                          <w:rPr>
                            <w:rFonts w:eastAsia="Tahoma"/>
                            <w:color w:val="000000"/>
                            <w:sz w:val="16"/>
                          </w:rPr>
                          <w:t>723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EA9F51" w14:textId="77777777" w:rsidR="00277667" w:rsidRDefault="00277667" w:rsidP="00430874">
                        <w:pPr>
                          <w:spacing w:line="240" w:lineRule="auto"/>
                          <w:jc w:val="right"/>
                        </w:pPr>
                        <w:r>
                          <w:rPr>
                            <w:rFonts w:eastAsia="Tahoma"/>
                            <w:color w:val="000000"/>
                            <w:sz w:val="16"/>
                          </w:rPr>
                          <w:t>484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EB94C" w14:textId="77777777" w:rsidR="00277667" w:rsidRDefault="00277667" w:rsidP="00430874">
                        <w:pPr>
                          <w:spacing w:line="240" w:lineRule="auto"/>
                          <w:jc w:val="right"/>
                        </w:pPr>
                        <w:r>
                          <w:rPr>
                            <w:rFonts w:eastAsia="Tahoma"/>
                            <w:color w:val="000000"/>
                            <w:sz w:val="16"/>
                          </w:rPr>
                          <w:t>568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76E68" w14:textId="77777777" w:rsidR="00277667" w:rsidRDefault="00277667" w:rsidP="00430874">
                        <w:pPr>
                          <w:spacing w:line="240" w:lineRule="auto"/>
                          <w:jc w:val="right"/>
                        </w:pPr>
                        <w:r>
                          <w:rPr>
                            <w:rFonts w:eastAsia="Tahoma"/>
                            <w:color w:val="000000"/>
                            <w:sz w:val="16"/>
                          </w:rPr>
                          <w:t>415</w:t>
                        </w:r>
                      </w:p>
                    </w:tc>
                  </w:tr>
                  <w:tr w:rsidR="00277667" w14:paraId="74F75327"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EFA12" w14:textId="77777777" w:rsidR="00277667" w:rsidRDefault="00277667" w:rsidP="00430874">
                        <w:pPr>
                          <w:spacing w:line="240" w:lineRule="auto"/>
                        </w:pPr>
                        <w:r>
                          <w:rPr>
                            <w:rFonts w:eastAsia="Tahoma"/>
                            <w:color w:val="000000"/>
                            <w:sz w:val="16"/>
                          </w:rPr>
                          <w:t>Policijska uprava Nova Gorica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C64E5" w14:textId="77777777" w:rsidR="00277667" w:rsidRDefault="00277667" w:rsidP="00430874">
                        <w:pPr>
                          <w:spacing w:line="240" w:lineRule="auto"/>
                          <w:jc w:val="right"/>
                        </w:pPr>
                        <w:r>
                          <w:rPr>
                            <w:rFonts w:eastAsia="Tahoma"/>
                            <w:color w:val="000000"/>
                            <w:sz w:val="16"/>
                          </w:rPr>
                          <w:t>268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795A9" w14:textId="77777777" w:rsidR="00277667" w:rsidRDefault="00277667" w:rsidP="00430874">
                        <w:pPr>
                          <w:spacing w:line="240" w:lineRule="auto"/>
                          <w:jc w:val="right"/>
                        </w:pPr>
                        <w:r>
                          <w:rPr>
                            <w:rFonts w:eastAsia="Tahoma"/>
                            <w:color w:val="000000"/>
                            <w:sz w:val="16"/>
                          </w:rPr>
                          <w:t>325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54085" w14:textId="77777777" w:rsidR="00277667" w:rsidRDefault="00277667" w:rsidP="00430874">
                        <w:pPr>
                          <w:spacing w:line="240" w:lineRule="auto"/>
                          <w:jc w:val="right"/>
                        </w:pPr>
                        <w:r>
                          <w:rPr>
                            <w:rFonts w:eastAsia="Tahoma"/>
                            <w:color w:val="000000"/>
                            <w:sz w:val="16"/>
                          </w:rPr>
                          <w:t>307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91D23" w14:textId="77777777" w:rsidR="00277667" w:rsidRDefault="00277667" w:rsidP="00430874">
                        <w:pPr>
                          <w:spacing w:line="240" w:lineRule="auto"/>
                          <w:jc w:val="right"/>
                        </w:pPr>
                        <w:r>
                          <w:rPr>
                            <w:rFonts w:eastAsia="Tahoma"/>
                            <w:color w:val="000000"/>
                            <w:sz w:val="16"/>
                          </w:rPr>
                          <w:t>334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F93FF" w14:textId="77777777" w:rsidR="00277667" w:rsidRDefault="00277667" w:rsidP="00430874">
                        <w:pPr>
                          <w:spacing w:line="240" w:lineRule="auto"/>
                          <w:jc w:val="right"/>
                        </w:pPr>
                        <w:r>
                          <w:rPr>
                            <w:rFonts w:eastAsia="Tahoma"/>
                            <w:color w:val="000000"/>
                            <w:sz w:val="16"/>
                          </w:rPr>
                          <w:t>281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D4DAA" w14:textId="77777777" w:rsidR="00277667" w:rsidRDefault="00277667" w:rsidP="00430874">
                        <w:pPr>
                          <w:spacing w:line="240" w:lineRule="auto"/>
                          <w:jc w:val="right"/>
                        </w:pPr>
                        <w:r>
                          <w:rPr>
                            <w:rFonts w:eastAsia="Tahoma"/>
                            <w:color w:val="000000"/>
                            <w:sz w:val="16"/>
                          </w:rPr>
                          <w:t>313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95D28" w14:textId="77777777" w:rsidR="00277667" w:rsidRDefault="00277667" w:rsidP="00430874">
                        <w:pPr>
                          <w:spacing w:line="240" w:lineRule="auto"/>
                          <w:jc w:val="right"/>
                        </w:pPr>
                        <w:r>
                          <w:rPr>
                            <w:rFonts w:eastAsia="Tahoma"/>
                            <w:color w:val="000000"/>
                            <w:sz w:val="16"/>
                          </w:rPr>
                          <w:t>343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79EAD" w14:textId="77777777" w:rsidR="00277667" w:rsidRDefault="00277667" w:rsidP="00430874">
                        <w:pPr>
                          <w:spacing w:line="240" w:lineRule="auto"/>
                          <w:jc w:val="right"/>
                        </w:pPr>
                        <w:r>
                          <w:rPr>
                            <w:rFonts w:eastAsia="Tahoma"/>
                            <w:color w:val="000000"/>
                            <w:sz w:val="16"/>
                          </w:rPr>
                          <w:t>322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F0FD8" w14:textId="77777777" w:rsidR="00277667" w:rsidRDefault="00277667" w:rsidP="00430874">
                        <w:pPr>
                          <w:spacing w:line="240" w:lineRule="auto"/>
                          <w:jc w:val="right"/>
                        </w:pPr>
                        <w:r>
                          <w:rPr>
                            <w:rFonts w:eastAsia="Tahoma"/>
                            <w:color w:val="000000"/>
                            <w:sz w:val="16"/>
                          </w:rPr>
                          <w:t>264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F7F66" w14:textId="77777777" w:rsidR="00277667" w:rsidRDefault="00277667" w:rsidP="00430874">
                        <w:pPr>
                          <w:spacing w:line="240" w:lineRule="auto"/>
                          <w:jc w:val="right"/>
                        </w:pPr>
                        <w:r>
                          <w:rPr>
                            <w:rFonts w:eastAsia="Tahoma"/>
                            <w:color w:val="000000"/>
                            <w:sz w:val="16"/>
                          </w:rPr>
                          <w:t>259</w:t>
                        </w:r>
                      </w:p>
                    </w:tc>
                  </w:tr>
                  <w:tr w:rsidR="00277667" w14:paraId="66414651"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DFCF9" w14:textId="77777777" w:rsidR="00277667" w:rsidRDefault="00277667" w:rsidP="00430874">
                        <w:pPr>
                          <w:spacing w:line="240" w:lineRule="auto"/>
                        </w:pPr>
                        <w:r>
                          <w:rPr>
                            <w:rFonts w:eastAsia="Tahoma"/>
                            <w:color w:val="000000"/>
                            <w:sz w:val="16"/>
                          </w:rPr>
                          <w:t>Policijska uprava Novo mesto</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EB566" w14:textId="77777777" w:rsidR="00277667" w:rsidRDefault="00277667" w:rsidP="00430874">
                        <w:pPr>
                          <w:spacing w:line="240" w:lineRule="auto"/>
                          <w:jc w:val="right"/>
                        </w:pPr>
                        <w:r>
                          <w:rPr>
                            <w:rFonts w:eastAsia="Tahoma"/>
                            <w:color w:val="000000"/>
                            <w:sz w:val="16"/>
                          </w:rPr>
                          <w:t>734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1D4D5" w14:textId="77777777" w:rsidR="00277667" w:rsidRDefault="00277667" w:rsidP="00430874">
                        <w:pPr>
                          <w:spacing w:line="240" w:lineRule="auto"/>
                          <w:jc w:val="right"/>
                        </w:pPr>
                        <w:r>
                          <w:rPr>
                            <w:rFonts w:eastAsia="Tahoma"/>
                            <w:color w:val="000000"/>
                            <w:sz w:val="16"/>
                          </w:rPr>
                          <w:t>776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ED3DC" w14:textId="77777777" w:rsidR="00277667" w:rsidRDefault="00277667" w:rsidP="00430874">
                        <w:pPr>
                          <w:spacing w:line="240" w:lineRule="auto"/>
                          <w:jc w:val="right"/>
                        </w:pPr>
                        <w:r>
                          <w:rPr>
                            <w:rFonts w:eastAsia="Tahoma"/>
                            <w:color w:val="000000"/>
                            <w:sz w:val="16"/>
                          </w:rPr>
                          <w:t>786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268B9" w14:textId="77777777" w:rsidR="00277667" w:rsidRDefault="00277667" w:rsidP="00430874">
                        <w:pPr>
                          <w:spacing w:line="240" w:lineRule="auto"/>
                          <w:jc w:val="right"/>
                        </w:pPr>
                        <w:r>
                          <w:rPr>
                            <w:rFonts w:eastAsia="Tahoma"/>
                            <w:color w:val="000000"/>
                            <w:sz w:val="16"/>
                          </w:rPr>
                          <w:t>836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87E2F" w14:textId="77777777" w:rsidR="00277667" w:rsidRDefault="00277667" w:rsidP="00430874">
                        <w:pPr>
                          <w:spacing w:line="240" w:lineRule="auto"/>
                          <w:jc w:val="right"/>
                        </w:pPr>
                        <w:r>
                          <w:rPr>
                            <w:rFonts w:eastAsia="Tahoma"/>
                            <w:color w:val="000000"/>
                            <w:sz w:val="16"/>
                          </w:rPr>
                          <w:t>1.155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DD060" w14:textId="77777777" w:rsidR="00277667" w:rsidRDefault="00277667" w:rsidP="00430874">
                        <w:pPr>
                          <w:spacing w:line="240" w:lineRule="auto"/>
                          <w:jc w:val="right"/>
                        </w:pPr>
                        <w:r>
                          <w:rPr>
                            <w:rFonts w:eastAsia="Tahoma"/>
                            <w:color w:val="000000"/>
                            <w:sz w:val="16"/>
                          </w:rPr>
                          <w:t>1.082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FE417" w14:textId="77777777" w:rsidR="00277667" w:rsidRDefault="00277667" w:rsidP="00430874">
                        <w:pPr>
                          <w:spacing w:line="240" w:lineRule="auto"/>
                          <w:jc w:val="right"/>
                        </w:pPr>
                        <w:r>
                          <w:rPr>
                            <w:rFonts w:eastAsia="Tahoma"/>
                            <w:color w:val="000000"/>
                            <w:sz w:val="16"/>
                          </w:rPr>
                          <w:t>995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E31E1" w14:textId="77777777" w:rsidR="00277667" w:rsidRDefault="00277667" w:rsidP="00430874">
                        <w:pPr>
                          <w:spacing w:line="240" w:lineRule="auto"/>
                          <w:jc w:val="right"/>
                        </w:pPr>
                        <w:r>
                          <w:rPr>
                            <w:rFonts w:eastAsia="Tahoma"/>
                            <w:color w:val="000000"/>
                            <w:sz w:val="16"/>
                          </w:rPr>
                          <w:t>1.041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C5164" w14:textId="77777777" w:rsidR="00277667" w:rsidRDefault="00277667" w:rsidP="00430874">
                        <w:pPr>
                          <w:spacing w:line="240" w:lineRule="auto"/>
                          <w:jc w:val="right"/>
                        </w:pPr>
                        <w:r>
                          <w:rPr>
                            <w:rFonts w:eastAsia="Tahoma"/>
                            <w:color w:val="000000"/>
                            <w:sz w:val="16"/>
                          </w:rPr>
                          <w:t>899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B3C32" w14:textId="77777777" w:rsidR="00277667" w:rsidRDefault="00277667" w:rsidP="00430874">
                        <w:pPr>
                          <w:spacing w:line="240" w:lineRule="auto"/>
                          <w:jc w:val="right"/>
                        </w:pPr>
                        <w:r>
                          <w:rPr>
                            <w:rFonts w:eastAsia="Tahoma"/>
                            <w:color w:val="000000"/>
                            <w:sz w:val="16"/>
                          </w:rPr>
                          <w:t>620</w:t>
                        </w:r>
                      </w:p>
                    </w:tc>
                  </w:tr>
                  <w:tr w:rsidR="00277667" w14:paraId="04EC509C"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390CD" w14:textId="77777777" w:rsidR="00277667" w:rsidRDefault="00277667" w:rsidP="00430874">
                        <w:pPr>
                          <w:spacing w:line="240" w:lineRule="auto"/>
                        </w:pPr>
                        <w:r>
                          <w:rPr>
                            <w:rFonts w:eastAsia="Tahoma"/>
                            <w:color w:val="000000"/>
                            <w:sz w:val="16"/>
                          </w:rPr>
                          <w:t>Generalna policijska uprava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70095" w14:textId="77777777" w:rsidR="00277667" w:rsidRDefault="00277667" w:rsidP="00430874">
                        <w:pPr>
                          <w:spacing w:line="240" w:lineRule="auto"/>
                          <w:jc w:val="right"/>
                        </w:pPr>
                        <w:r>
                          <w:rPr>
                            <w:rFonts w:eastAsia="Tahoma"/>
                            <w:color w:val="000000"/>
                            <w:sz w:val="16"/>
                          </w:rPr>
                          <w:t>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E348F" w14:textId="77777777" w:rsidR="00277667" w:rsidRDefault="00277667" w:rsidP="00430874">
                        <w:pPr>
                          <w:spacing w:line="240" w:lineRule="auto"/>
                          <w:jc w:val="right"/>
                        </w:pPr>
                        <w:r>
                          <w:rPr>
                            <w:rFonts w:eastAsia="Tahoma"/>
                            <w:color w:val="000000"/>
                            <w:sz w:val="16"/>
                          </w:rPr>
                          <w:t>11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34963" w14:textId="77777777" w:rsidR="00277667" w:rsidRDefault="00277667" w:rsidP="00430874">
                        <w:pPr>
                          <w:spacing w:line="240" w:lineRule="auto"/>
                          <w:jc w:val="right"/>
                        </w:pPr>
                        <w:r>
                          <w:rPr>
                            <w:rFonts w:eastAsia="Tahoma"/>
                            <w:color w:val="000000"/>
                            <w:sz w:val="16"/>
                          </w:rPr>
                          <w:t>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322F9" w14:textId="77777777" w:rsidR="00277667" w:rsidRDefault="00277667" w:rsidP="00430874">
                        <w:pPr>
                          <w:spacing w:line="240" w:lineRule="auto"/>
                          <w:jc w:val="right"/>
                        </w:pPr>
                        <w:r>
                          <w:rPr>
                            <w:rFonts w:eastAsia="Tahoma"/>
                            <w:color w:val="000000"/>
                            <w:sz w:val="16"/>
                          </w:rPr>
                          <w:t>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17349" w14:textId="77777777" w:rsidR="00277667" w:rsidRDefault="00277667" w:rsidP="00430874">
                        <w:pPr>
                          <w:spacing w:line="240" w:lineRule="auto"/>
                          <w:jc w:val="right"/>
                        </w:pPr>
                        <w:r>
                          <w:rPr>
                            <w:rFonts w:eastAsia="Tahoma"/>
                            <w:color w:val="000000"/>
                            <w:sz w:val="16"/>
                          </w:rPr>
                          <w:t>14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0A6A3" w14:textId="77777777" w:rsidR="00277667" w:rsidRDefault="00277667" w:rsidP="00430874">
                        <w:pPr>
                          <w:spacing w:line="240" w:lineRule="auto"/>
                          <w:jc w:val="right"/>
                        </w:pPr>
                        <w:r>
                          <w:rPr>
                            <w:rFonts w:eastAsia="Tahoma"/>
                            <w:color w:val="000000"/>
                            <w:sz w:val="16"/>
                          </w:rPr>
                          <w:t>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5A35E" w14:textId="77777777" w:rsidR="00277667" w:rsidRDefault="00277667" w:rsidP="00430874">
                        <w:pPr>
                          <w:spacing w:line="240" w:lineRule="auto"/>
                          <w:jc w:val="right"/>
                        </w:pPr>
                        <w:r>
                          <w:rPr>
                            <w:rFonts w:eastAsia="Tahoma"/>
                            <w:color w:val="000000"/>
                            <w:sz w:val="16"/>
                          </w:rPr>
                          <w:t>14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9130F" w14:textId="77777777" w:rsidR="00277667" w:rsidRDefault="00277667" w:rsidP="00430874">
                        <w:pPr>
                          <w:spacing w:line="240" w:lineRule="auto"/>
                          <w:jc w:val="right"/>
                        </w:pPr>
                        <w:r>
                          <w:rPr>
                            <w:rFonts w:eastAsia="Tahoma"/>
                            <w:color w:val="000000"/>
                            <w:sz w:val="16"/>
                          </w:rPr>
                          <w:t>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0CEBFC" w14:textId="77777777" w:rsidR="00277667" w:rsidRDefault="00277667" w:rsidP="00430874">
                        <w:pPr>
                          <w:spacing w:line="240" w:lineRule="auto"/>
                          <w:jc w:val="right"/>
                        </w:pPr>
                        <w:r>
                          <w:rPr>
                            <w:rFonts w:eastAsia="Tahoma"/>
                            <w:color w:val="000000"/>
                            <w:sz w:val="16"/>
                          </w:rPr>
                          <w:t>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5EB9A" w14:textId="77777777" w:rsidR="00277667" w:rsidRDefault="00277667" w:rsidP="00430874">
                        <w:pPr>
                          <w:spacing w:line="240" w:lineRule="auto"/>
                          <w:jc w:val="right"/>
                        </w:pPr>
                        <w:r>
                          <w:rPr>
                            <w:rFonts w:eastAsia="Tahoma"/>
                            <w:color w:val="000000"/>
                            <w:sz w:val="16"/>
                          </w:rPr>
                          <w:t>8</w:t>
                        </w:r>
                      </w:p>
                    </w:tc>
                  </w:tr>
                  <w:tr w:rsidR="00277667" w14:paraId="43CA4118" w14:textId="77777777" w:rsidTr="00430874">
                    <w:trPr>
                      <w:trHeight w:val="182"/>
                    </w:trPr>
                    <w:tc>
                      <w:tcPr>
                        <w:tcW w:w="25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DD2618" w14:textId="77777777" w:rsidR="00277667" w:rsidRDefault="00277667">
                        <w:pPr>
                          <w:spacing w:line="240" w:lineRule="auto"/>
                        </w:pPr>
                        <w:r>
                          <w:rPr>
                            <w:rFonts w:eastAsia="Tahoma"/>
                            <w:b/>
                            <w:color w:val="000000"/>
                            <w:sz w:val="16"/>
                          </w:rPr>
                          <w:t>Skupaj</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0B541D" w14:textId="77777777" w:rsidR="00277667" w:rsidRDefault="00277667">
                        <w:pPr>
                          <w:spacing w:line="240" w:lineRule="auto"/>
                          <w:jc w:val="right"/>
                        </w:pPr>
                        <w:r>
                          <w:rPr>
                            <w:rFonts w:eastAsia="Tahoma"/>
                            <w:b/>
                            <w:color w:val="000000"/>
                            <w:sz w:val="16"/>
                          </w:rPr>
                          <w:t>8.532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6BDDD" w14:textId="77777777" w:rsidR="00277667" w:rsidRDefault="00277667">
                        <w:pPr>
                          <w:spacing w:line="240" w:lineRule="auto"/>
                          <w:jc w:val="right"/>
                        </w:pPr>
                        <w:r>
                          <w:rPr>
                            <w:rFonts w:eastAsia="Tahoma"/>
                            <w:b/>
                            <w:color w:val="000000"/>
                            <w:sz w:val="16"/>
                          </w:rPr>
                          <w:t>9.258</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CEC59D" w14:textId="77777777" w:rsidR="00277667" w:rsidRDefault="00277667">
                        <w:pPr>
                          <w:spacing w:line="240" w:lineRule="auto"/>
                          <w:jc w:val="right"/>
                        </w:pPr>
                        <w:r>
                          <w:rPr>
                            <w:rFonts w:eastAsia="Tahoma"/>
                            <w:b/>
                            <w:color w:val="000000"/>
                            <w:sz w:val="16"/>
                          </w:rPr>
                          <w:t>9.085</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7FFB51" w14:textId="77777777" w:rsidR="00277667" w:rsidRDefault="00277667">
                        <w:pPr>
                          <w:spacing w:line="240" w:lineRule="auto"/>
                          <w:jc w:val="right"/>
                        </w:pPr>
                        <w:r>
                          <w:rPr>
                            <w:rFonts w:eastAsia="Tahoma"/>
                            <w:b/>
                            <w:color w:val="000000"/>
                            <w:sz w:val="16"/>
                          </w:rPr>
                          <w:t>8.605</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D91FC1" w14:textId="77777777" w:rsidR="00277667" w:rsidRDefault="00277667">
                        <w:pPr>
                          <w:spacing w:line="240" w:lineRule="auto"/>
                          <w:jc w:val="right"/>
                        </w:pPr>
                        <w:r>
                          <w:rPr>
                            <w:rFonts w:eastAsia="Tahoma"/>
                            <w:b/>
                            <w:color w:val="000000"/>
                            <w:sz w:val="16"/>
                          </w:rPr>
                          <w:t>9.462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A3F3F9" w14:textId="77777777" w:rsidR="00277667" w:rsidRDefault="00277667">
                        <w:pPr>
                          <w:spacing w:line="240" w:lineRule="auto"/>
                          <w:jc w:val="right"/>
                        </w:pPr>
                        <w:r>
                          <w:rPr>
                            <w:rFonts w:eastAsia="Tahoma"/>
                            <w:b/>
                            <w:color w:val="000000"/>
                            <w:sz w:val="16"/>
                          </w:rPr>
                          <w:t>8.857</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D36E86" w14:textId="77777777" w:rsidR="00277667" w:rsidRDefault="00277667">
                        <w:pPr>
                          <w:spacing w:line="240" w:lineRule="auto"/>
                          <w:jc w:val="right"/>
                        </w:pPr>
                        <w:r>
                          <w:rPr>
                            <w:rFonts w:eastAsia="Tahoma"/>
                            <w:b/>
                            <w:color w:val="000000"/>
                            <w:sz w:val="16"/>
                          </w:rPr>
                          <w:t>8.490</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43E711" w14:textId="77777777" w:rsidR="00277667" w:rsidRDefault="00277667">
                        <w:pPr>
                          <w:spacing w:line="240" w:lineRule="auto"/>
                          <w:jc w:val="right"/>
                        </w:pPr>
                        <w:r>
                          <w:rPr>
                            <w:rFonts w:eastAsia="Tahoma"/>
                            <w:b/>
                            <w:color w:val="000000"/>
                            <w:sz w:val="16"/>
                          </w:rPr>
                          <w:t>8.422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044F97" w14:textId="77777777" w:rsidR="00277667" w:rsidRDefault="00277667">
                        <w:pPr>
                          <w:spacing w:line="240" w:lineRule="auto"/>
                          <w:jc w:val="right"/>
                        </w:pPr>
                        <w:r>
                          <w:rPr>
                            <w:rFonts w:eastAsia="Tahoma"/>
                            <w:b/>
                            <w:color w:val="000000"/>
                            <w:sz w:val="16"/>
                          </w:rPr>
                          <w:t>7.638</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6E3A94" w14:textId="77777777" w:rsidR="00277667" w:rsidRDefault="00277667">
                        <w:pPr>
                          <w:spacing w:line="240" w:lineRule="auto"/>
                          <w:jc w:val="right"/>
                        </w:pPr>
                        <w:r>
                          <w:rPr>
                            <w:rFonts w:eastAsia="Tahoma"/>
                            <w:b/>
                            <w:color w:val="000000"/>
                            <w:sz w:val="16"/>
                          </w:rPr>
                          <w:t>6.448</w:t>
                        </w:r>
                      </w:p>
                    </w:tc>
                  </w:tr>
                </w:tbl>
                <w:tbl>
                  <w:tblPr>
                    <w:tblpPr w:leftFromText="141" w:rightFromText="141" w:vertAnchor="page" w:horzAnchor="margin" w:tblpY="1"/>
                    <w:tblOverlap w:val="never"/>
                    <w:tblW w:w="0" w:type="auto"/>
                    <w:tblCellMar>
                      <w:left w:w="0" w:type="dxa"/>
                      <w:right w:w="0" w:type="dxa"/>
                    </w:tblCellMar>
                    <w:tblLook w:val="04A0" w:firstRow="1" w:lastRow="0" w:firstColumn="1" w:lastColumn="0" w:noHBand="0" w:noVBand="1"/>
                  </w:tblPr>
                  <w:tblGrid>
                    <w:gridCol w:w="10204"/>
                  </w:tblGrid>
                  <w:tr w:rsidR="00277667" w14:paraId="6908D2B1" w14:textId="77777777" w:rsidTr="00430874">
                    <w:trPr>
                      <w:trHeight w:val="602"/>
                    </w:trPr>
                    <w:tc>
                      <w:tcPr>
                        <w:tcW w:w="10204" w:type="dxa"/>
                        <w:tcBorders>
                          <w:top w:val="nil"/>
                          <w:left w:val="nil"/>
                          <w:bottom w:val="nil"/>
                          <w:right w:val="nil"/>
                        </w:tcBorders>
                        <w:tcMar>
                          <w:top w:w="39" w:type="dxa"/>
                          <w:left w:w="0" w:type="dxa"/>
                          <w:bottom w:w="39" w:type="dxa"/>
                          <w:right w:w="39" w:type="dxa"/>
                        </w:tcMar>
                      </w:tcPr>
                      <w:p w14:paraId="412FFCFA" w14:textId="77777777" w:rsidR="00277667" w:rsidRDefault="00277667" w:rsidP="00E46498">
                        <w:pPr>
                          <w:spacing w:before="240" w:line="240" w:lineRule="auto"/>
                        </w:pPr>
                        <w:r>
                          <w:rPr>
                            <w:rFonts w:eastAsia="Tahoma"/>
                            <w:i/>
                            <w:color w:val="000000"/>
                            <w:sz w:val="18"/>
                          </w:rPr>
                          <w:t>Število kršitev Zakona o varstvu javnega reda in miru po enotah</w:t>
                        </w:r>
                      </w:p>
                    </w:tc>
                  </w:tr>
                </w:tbl>
                <w:p w14:paraId="1287C245" w14:textId="77777777" w:rsidR="00277667" w:rsidRDefault="00277667">
                  <w:pPr>
                    <w:spacing w:line="240" w:lineRule="auto"/>
                  </w:pPr>
                </w:p>
              </w:tc>
            </w:tr>
            <w:tr w:rsidR="00277667" w14:paraId="6D457A18"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1688FAB" w14:textId="77777777">
                    <w:trPr>
                      <w:trHeight w:val="205"/>
                    </w:trPr>
                    <w:tc>
                      <w:tcPr>
                        <w:tcW w:w="10204" w:type="dxa"/>
                        <w:tcBorders>
                          <w:top w:val="nil"/>
                          <w:left w:val="nil"/>
                          <w:bottom w:val="nil"/>
                          <w:right w:val="nil"/>
                        </w:tcBorders>
                        <w:tcMar>
                          <w:top w:w="39" w:type="dxa"/>
                          <w:left w:w="39" w:type="dxa"/>
                          <w:bottom w:w="39" w:type="dxa"/>
                          <w:right w:w="39" w:type="dxa"/>
                        </w:tcMar>
                      </w:tcPr>
                      <w:p w14:paraId="6462E7EE" w14:textId="77777777" w:rsidR="00277667" w:rsidRDefault="00277667">
                        <w:pPr>
                          <w:spacing w:line="240" w:lineRule="auto"/>
                        </w:pPr>
                      </w:p>
                    </w:tc>
                  </w:tr>
                </w:tbl>
                <w:p w14:paraId="635C76C6" w14:textId="77777777" w:rsidR="00277667" w:rsidRDefault="00277667">
                  <w:pPr>
                    <w:spacing w:line="240" w:lineRule="auto"/>
                  </w:pPr>
                </w:p>
              </w:tc>
            </w:tr>
            <w:tr w:rsidR="00277667" w14:paraId="4B79B97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02EA96F9" w14:textId="77777777">
                    <w:trPr>
                      <w:trHeight w:val="602"/>
                    </w:trPr>
                    <w:tc>
                      <w:tcPr>
                        <w:tcW w:w="10204" w:type="dxa"/>
                        <w:tcBorders>
                          <w:top w:val="nil"/>
                          <w:left w:val="nil"/>
                          <w:bottom w:val="nil"/>
                          <w:right w:val="nil"/>
                        </w:tcBorders>
                        <w:tcMar>
                          <w:top w:w="39" w:type="dxa"/>
                          <w:left w:w="0" w:type="dxa"/>
                          <w:bottom w:w="39" w:type="dxa"/>
                          <w:right w:w="39" w:type="dxa"/>
                        </w:tcMar>
                      </w:tcPr>
                      <w:p w14:paraId="1D69E7B4" w14:textId="77777777" w:rsidR="00277667" w:rsidRDefault="00277667">
                        <w:pPr>
                          <w:spacing w:before="226" w:line="240" w:lineRule="auto"/>
                        </w:pPr>
                        <w:r>
                          <w:rPr>
                            <w:rFonts w:eastAsia="Tahoma"/>
                            <w:i/>
                            <w:color w:val="000000"/>
                            <w:sz w:val="18"/>
                          </w:rPr>
                          <w:t>Število kršitev drugih predpisov o javnem redu po enotah</w:t>
                        </w:r>
                      </w:p>
                    </w:tc>
                  </w:tr>
                </w:tbl>
                <w:p w14:paraId="7CAE72DE" w14:textId="77777777" w:rsidR="00277667" w:rsidRDefault="00277667">
                  <w:pPr>
                    <w:spacing w:line="240" w:lineRule="auto"/>
                  </w:pPr>
                </w:p>
              </w:tc>
            </w:tr>
            <w:tr w:rsidR="00277667" w14:paraId="2457BC1B"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6"/>
                    <w:gridCol w:w="764"/>
                    <w:gridCol w:w="764"/>
                    <w:gridCol w:w="764"/>
                    <w:gridCol w:w="764"/>
                    <w:gridCol w:w="764"/>
                    <w:gridCol w:w="764"/>
                    <w:gridCol w:w="764"/>
                    <w:gridCol w:w="764"/>
                    <w:gridCol w:w="764"/>
                    <w:gridCol w:w="764"/>
                  </w:tblGrid>
                  <w:tr w:rsidR="00277667" w14:paraId="489B6F16" w14:textId="77777777" w:rsidTr="00430874">
                    <w:trPr>
                      <w:trHeight w:val="182"/>
                    </w:trPr>
                    <w:tc>
                      <w:tcPr>
                        <w:tcW w:w="254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7CDF782" w14:textId="77777777" w:rsidR="00277667" w:rsidRDefault="00277667">
                        <w:pPr>
                          <w:spacing w:line="240" w:lineRule="auto"/>
                        </w:pPr>
                        <w:r>
                          <w:rPr>
                            <w:rFonts w:eastAsia="Tahoma"/>
                            <w:b/>
                            <w:color w:val="FFFFFF"/>
                            <w:sz w:val="16"/>
                          </w:rPr>
                          <w:t>Enota, ki je kršitev obravnavala</w:t>
                        </w:r>
                      </w:p>
                    </w:tc>
                    <w:tc>
                      <w:tcPr>
                        <w:tcW w:w="764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9CFCCF" w14:textId="77777777" w:rsidR="00277667" w:rsidRDefault="00277667">
                        <w:pPr>
                          <w:spacing w:line="240" w:lineRule="auto"/>
                          <w:jc w:val="center"/>
                        </w:pPr>
                        <w:r>
                          <w:rPr>
                            <w:rFonts w:eastAsia="Tahoma"/>
                            <w:b/>
                            <w:color w:val="FFFFFF"/>
                            <w:sz w:val="16"/>
                          </w:rPr>
                          <w:t>Število kršitev</w:t>
                        </w:r>
                      </w:p>
                    </w:tc>
                  </w:tr>
                  <w:tr w:rsidR="00277667" w14:paraId="550D4876" w14:textId="77777777" w:rsidTr="00430874">
                    <w:trPr>
                      <w:trHeight w:val="182"/>
                    </w:trPr>
                    <w:tc>
                      <w:tcPr>
                        <w:tcW w:w="2546"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016953" w14:textId="77777777" w:rsidR="00277667" w:rsidRDefault="00277667">
                        <w:pPr>
                          <w:spacing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324FD2" w14:textId="77777777" w:rsidR="00277667" w:rsidRDefault="00277667">
                        <w:pPr>
                          <w:spacing w:line="240" w:lineRule="auto"/>
                          <w:jc w:val="center"/>
                        </w:pPr>
                        <w:r>
                          <w:rPr>
                            <w:rFonts w:eastAsia="Tahoma"/>
                            <w:b/>
                            <w:color w:val="FFFFFF"/>
                            <w:sz w:val="16"/>
                          </w:rPr>
                          <w:t>2016</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2D0DC0" w14:textId="77777777" w:rsidR="00277667" w:rsidRDefault="00277667">
                        <w:pPr>
                          <w:spacing w:line="240" w:lineRule="auto"/>
                          <w:jc w:val="center"/>
                        </w:pPr>
                        <w:r>
                          <w:rPr>
                            <w:rFonts w:eastAsia="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7525CA" w14:textId="77777777" w:rsidR="00277667" w:rsidRDefault="00277667">
                        <w:pPr>
                          <w:spacing w:line="240" w:lineRule="auto"/>
                          <w:jc w:val="center"/>
                        </w:pPr>
                        <w:r>
                          <w:rPr>
                            <w:rFonts w:eastAsia="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378236" w14:textId="77777777" w:rsidR="00277667" w:rsidRDefault="00277667">
                        <w:pPr>
                          <w:spacing w:line="240" w:lineRule="auto"/>
                          <w:jc w:val="center"/>
                        </w:pPr>
                        <w:r>
                          <w:rPr>
                            <w:rFonts w:eastAsia="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8B2491" w14:textId="77777777" w:rsidR="00277667" w:rsidRDefault="00277667">
                        <w:pPr>
                          <w:spacing w:line="240" w:lineRule="auto"/>
                          <w:jc w:val="center"/>
                        </w:pPr>
                        <w:r>
                          <w:rPr>
                            <w:rFonts w:eastAsia="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068513" w14:textId="77777777" w:rsidR="00277667" w:rsidRDefault="00277667">
                        <w:pPr>
                          <w:spacing w:line="240" w:lineRule="auto"/>
                          <w:jc w:val="center"/>
                        </w:pPr>
                        <w:r>
                          <w:rPr>
                            <w:rFonts w:eastAsia="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2BFECC" w14:textId="77777777" w:rsidR="00277667" w:rsidRDefault="00277667">
                        <w:pPr>
                          <w:spacing w:line="240" w:lineRule="auto"/>
                          <w:jc w:val="center"/>
                        </w:pPr>
                        <w:r>
                          <w:rPr>
                            <w:rFonts w:eastAsia="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DAAA3C" w14:textId="77777777" w:rsidR="00277667" w:rsidRDefault="00277667">
                        <w:pPr>
                          <w:spacing w:line="240" w:lineRule="auto"/>
                          <w:jc w:val="center"/>
                        </w:pPr>
                        <w:r>
                          <w:rPr>
                            <w:rFonts w:eastAsia="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C17646" w14:textId="77777777" w:rsidR="00277667" w:rsidRDefault="00277667">
                        <w:pPr>
                          <w:spacing w:line="240" w:lineRule="auto"/>
                          <w:jc w:val="center"/>
                        </w:pPr>
                        <w:r>
                          <w:rPr>
                            <w:rFonts w:eastAsia="Tahoma"/>
                            <w:b/>
                            <w:color w:val="FFFFFF"/>
                            <w:sz w:val="16"/>
                          </w:rPr>
                          <w:t>2024</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E310EE" w14:textId="77777777" w:rsidR="00277667" w:rsidRDefault="00277667">
                        <w:pPr>
                          <w:spacing w:line="240" w:lineRule="auto"/>
                          <w:jc w:val="center"/>
                        </w:pPr>
                        <w:r>
                          <w:rPr>
                            <w:rFonts w:eastAsia="Tahoma"/>
                            <w:b/>
                            <w:color w:val="FFFFFF"/>
                            <w:sz w:val="16"/>
                          </w:rPr>
                          <w:t>2025</w:t>
                        </w:r>
                      </w:p>
                    </w:tc>
                  </w:tr>
                  <w:tr w:rsidR="00277667" w14:paraId="0A503261"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1B413" w14:textId="77777777" w:rsidR="00277667" w:rsidRDefault="00277667" w:rsidP="00430874">
                        <w:pPr>
                          <w:spacing w:line="240" w:lineRule="auto"/>
                        </w:pPr>
                        <w:r>
                          <w:rPr>
                            <w:rFonts w:eastAsia="Tahoma"/>
                            <w:color w:val="000000"/>
                            <w:sz w:val="16"/>
                          </w:rPr>
                          <w:t>Policijska uprava Celje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63B9B" w14:textId="77777777" w:rsidR="00277667" w:rsidRDefault="00277667" w:rsidP="00430874">
                        <w:pPr>
                          <w:spacing w:line="240" w:lineRule="auto"/>
                          <w:jc w:val="right"/>
                        </w:pPr>
                        <w:r>
                          <w:rPr>
                            <w:rFonts w:eastAsia="Tahoma"/>
                            <w:color w:val="000000"/>
                            <w:sz w:val="16"/>
                          </w:rPr>
                          <w:t>753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98924" w14:textId="77777777" w:rsidR="00277667" w:rsidRDefault="00277667" w:rsidP="00430874">
                        <w:pPr>
                          <w:spacing w:line="240" w:lineRule="auto"/>
                          <w:jc w:val="right"/>
                        </w:pPr>
                        <w:r>
                          <w:rPr>
                            <w:rFonts w:eastAsia="Tahoma"/>
                            <w:color w:val="000000"/>
                            <w:sz w:val="16"/>
                          </w:rPr>
                          <w:t>1.113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F1022" w14:textId="77777777" w:rsidR="00277667" w:rsidRDefault="00277667" w:rsidP="00430874">
                        <w:pPr>
                          <w:spacing w:line="240" w:lineRule="auto"/>
                          <w:jc w:val="right"/>
                        </w:pPr>
                        <w:r>
                          <w:rPr>
                            <w:rFonts w:eastAsia="Tahoma"/>
                            <w:color w:val="000000"/>
                            <w:sz w:val="16"/>
                          </w:rPr>
                          <w:t>1.005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1AAB1C" w14:textId="77777777" w:rsidR="00277667" w:rsidRDefault="00277667" w:rsidP="00430874">
                        <w:pPr>
                          <w:spacing w:line="240" w:lineRule="auto"/>
                          <w:jc w:val="right"/>
                        </w:pPr>
                        <w:r>
                          <w:rPr>
                            <w:rFonts w:eastAsia="Tahoma"/>
                            <w:color w:val="000000"/>
                            <w:sz w:val="16"/>
                          </w:rPr>
                          <w:t>1.209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34B4F" w14:textId="77777777" w:rsidR="00277667" w:rsidRDefault="00277667" w:rsidP="00430874">
                        <w:pPr>
                          <w:spacing w:line="240" w:lineRule="auto"/>
                          <w:jc w:val="right"/>
                        </w:pPr>
                        <w:r>
                          <w:rPr>
                            <w:rFonts w:eastAsia="Tahoma"/>
                            <w:color w:val="000000"/>
                            <w:sz w:val="16"/>
                          </w:rPr>
                          <w:t>1.136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CCC2B" w14:textId="77777777" w:rsidR="00277667" w:rsidRDefault="00277667" w:rsidP="00430874">
                        <w:pPr>
                          <w:spacing w:line="240" w:lineRule="auto"/>
                          <w:jc w:val="right"/>
                        </w:pPr>
                        <w:r>
                          <w:rPr>
                            <w:rFonts w:eastAsia="Tahoma"/>
                            <w:color w:val="000000"/>
                            <w:sz w:val="16"/>
                          </w:rPr>
                          <w:t>1.032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18FDA" w14:textId="77777777" w:rsidR="00277667" w:rsidRDefault="00277667" w:rsidP="00430874">
                        <w:pPr>
                          <w:spacing w:line="240" w:lineRule="auto"/>
                          <w:jc w:val="right"/>
                        </w:pPr>
                        <w:r>
                          <w:rPr>
                            <w:rFonts w:eastAsia="Tahoma"/>
                            <w:color w:val="000000"/>
                            <w:sz w:val="16"/>
                          </w:rPr>
                          <w:t>929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85CE9" w14:textId="77777777" w:rsidR="00277667" w:rsidRDefault="00277667" w:rsidP="00430874">
                        <w:pPr>
                          <w:spacing w:line="240" w:lineRule="auto"/>
                          <w:jc w:val="right"/>
                        </w:pPr>
                        <w:r>
                          <w:rPr>
                            <w:rFonts w:eastAsia="Tahoma"/>
                            <w:color w:val="000000"/>
                            <w:sz w:val="16"/>
                          </w:rPr>
                          <w:t>916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131C2" w14:textId="77777777" w:rsidR="00277667" w:rsidRDefault="00277667" w:rsidP="00430874">
                        <w:pPr>
                          <w:spacing w:line="240" w:lineRule="auto"/>
                          <w:jc w:val="right"/>
                        </w:pPr>
                        <w:r>
                          <w:rPr>
                            <w:rFonts w:eastAsia="Tahoma"/>
                            <w:color w:val="000000"/>
                            <w:sz w:val="16"/>
                          </w:rPr>
                          <w:t>1.178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EB485" w14:textId="77777777" w:rsidR="00277667" w:rsidRDefault="00277667" w:rsidP="00430874">
                        <w:pPr>
                          <w:spacing w:line="240" w:lineRule="auto"/>
                          <w:jc w:val="right"/>
                        </w:pPr>
                        <w:r>
                          <w:rPr>
                            <w:rFonts w:eastAsia="Tahoma"/>
                            <w:color w:val="000000"/>
                            <w:sz w:val="16"/>
                          </w:rPr>
                          <w:t>1.045</w:t>
                        </w:r>
                      </w:p>
                    </w:tc>
                  </w:tr>
                  <w:tr w:rsidR="00277667" w14:paraId="4C1BC6EA"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96178" w14:textId="77777777" w:rsidR="00277667" w:rsidRDefault="00277667" w:rsidP="00430874">
                        <w:pPr>
                          <w:spacing w:line="240" w:lineRule="auto"/>
                        </w:pPr>
                        <w:r>
                          <w:rPr>
                            <w:rFonts w:eastAsia="Tahoma"/>
                            <w:color w:val="000000"/>
                            <w:sz w:val="16"/>
                          </w:rPr>
                          <w:t>Policijska uprava Koper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D1535" w14:textId="77777777" w:rsidR="00277667" w:rsidRDefault="00277667" w:rsidP="00430874">
                        <w:pPr>
                          <w:spacing w:line="240" w:lineRule="auto"/>
                          <w:jc w:val="right"/>
                        </w:pPr>
                        <w:r>
                          <w:rPr>
                            <w:rFonts w:eastAsia="Tahoma"/>
                            <w:color w:val="000000"/>
                            <w:sz w:val="16"/>
                          </w:rPr>
                          <w:t>280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35937" w14:textId="77777777" w:rsidR="00277667" w:rsidRDefault="00277667" w:rsidP="00430874">
                        <w:pPr>
                          <w:spacing w:line="240" w:lineRule="auto"/>
                          <w:jc w:val="right"/>
                        </w:pPr>
                        <w:r>
                          <w:rPr>
                            <w:rFonts w:eastAsia="Tahoma"/>
                            <w:color w:val="000000"/>
                            <w:sz w:val="16"/>
                          </w:rPr>
                          <w:t>507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246FB" w14:textId="77777777" w:rsidR="00277667" w:rsidRDefault="00277667" w:rsidP="00430874">
                        <w:pPr>
                          <w:spacing w:line="240" w:lineRule="auto"/>
                          <w:jc w:val="right"/>
                        </w:pPr>
                        <w:r>
                          <w:rPr>
                            <w:rFonts w:eastAsia="Tahoma"/>
                            <w:color w:val="000000"/>
                            <w:sz w:val="16"/>
                          </w:rPr>
                          <w:t>533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9E745" w14:textId="77777777" w:rsidR="00277667" w:rsidRDefault="00277667" w:rsidP="00430874">
                        <w:pPr>
                          <w:spacing w:line="240" w:lineRule="auto"/>
                          <w:jc w:val="right"/>
                        </w:pPr>
                        <w:r>
                          <w:rPr>
                            <w:rFonts w:eastAsia="Tahoma"/>
                            <w:color w:val="000000"/>
                            <w:sz w:val="16"/>
                          </w:rPr>
                          <w:t>748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A3BFA" w14:textId="77777777" w:rsidR="00277667" w:rsidRDefault="00277667" w:rsidP="00430874">
                        <w:pPr>
                          <w:spacing w:line="240" w:lineRule="auto"/>
                          <w:jc w:val="right"/>
                        </w:pPr>
                        <w:r>
                          <w:rPr>
                            <w:rFonts w:eastAsia="Tahoma"/>
                            <w:color w:val="000000"/>
                            <w:sz w:val="16"/>
                          </w:rPr>
                          <w:t>720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BADAD" w14:textId="77777777" w:rsidR="00277667" w:rsidRDefault="00277667" w:rsidP="00430874">
                        <w:pPr>
                          <w:spacing w:line="240" w:lineRule="auto"/>
                          <w:jc w:val="right"/>
                        </w:pPr>
                        <w:r>
                          <w:rPr>
                            <w:rFonts w:eastAsia="Tahoma"/>
                            <w:color w:val="000000"/>
                            <w:sz w:val="16"/>
                          </w:rPr>
                          <w:t>677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2A71A" w14:textId="77777777" w:rsidR="00277667" w:rsidRDefault="00277667" w:rsidP="00430874">
                        <w:pPr>
                          <w:spacing w:line="240" w:lineRule="auto"/>
                          <w:jc w:val="right"/>
                        </w:pPr>
                        <w:r>
                          <w:rPr>
                            <w:rFonts w:eastAsia="Tahoma"/>
                            <w:color w:val="000000"/>
                            <w:sz w:val="16"/>
                          </w:rPr>
                          <w:t>802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187CE" w14:textId="77777777" w:rsidR="00277667" w:rsidRDefault="00277667" w:rsidP="00430874">
                        <w:pPr>
                          <w:spacing w:line="240" w:lineRule="auto"/>
                          <w:jc w:val="right"/>
                        </w:pPr>
                        <w:r>
                          <w:rPr>
                            <w:rFonts w:eastAsia="Tahoma"/>
                            <w:color w:val="000000"/>
                            <w:sz w:val="16"/>
                          </w:rPr>
                          <w:t>770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3D13D" w14:textId="77777777" w:rsidR="00277667" w:rsidRDefault="00277667" w:rsidP="00430874">
                        <w:pPr>
                          <w:spacing w:line="240" w:lineRule="auto"/>
                          <w:jc w:val="right"/>
                        </w:pPr>
                        <w:r>
                          <w:rPr>
                            <w:rFonts w:eastAsia="Tahoma"/>
                            <w:color w:val="000000"/>
                            <w:sz w:val="16"/>
                          </w:rPr>
                          <w:t>529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EDE1E" w14:textId="77777777" w:rsidR="00277667" w:rsidRDefault="00277667" w:rsidP="00430874">
                        <w:pPr>
                          <w:spacing w:line="240" w:lineRule="auto"/>
                          <w:jc w:val="right"/>
                        </w:pPr>
                        <w:r>
                          <w:rPr>
                            <w:rFonts w:eastAsia="Tahoma"/>
                            <w:color w:val="000000"/>
                            <w:sz w:val="16"/>
                          </w:rPr>
                          <w:t>476</w:t>
                        </w:r>
                      </w:p>
                    </w:tc>
                  </w:tr>
                  <w:tr w:rsidR="00277667" w14:paraId="0074D9AD"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AAEAAE" w14:textId="77777777" w:rsidR="00277667" w:rsidRDefault="00277667" w:rsidP="00430874">
                        <w:pPr>
                          <w:spacing w:line="240" w:lineRule="auto"/>
                        </w:pPr>
                        <w:r>
                          <w:rPr>
                            <w:rFonts w:eastAsia="Tahoma"/>
                            <w:color w:val="000000"/>
                            <w:sz w:val="16"/>
                          </w:rPr>
                          <w:t>Policijska uprava Kranj</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9EFBA" w14:textId="77777777" w:rsidR="00277667" w:rsidRDefault="00277667" w:rsidP="00430874">
                        <w:pPr>
                          <w:spacing w:line="240" w:lineRule="auto"/>
                          <w:jc w:val="right"/>
                        </w:pPr>
                        <w:r>
                          <w:rPr>
                            <w:rFonts w:eastAsia="Tahoma"/>
                            <w:color w:val="000000"/>
                            <w:sz w:val="16"/>
                          </w:rPr>
                          <w:t>299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E763A" w14:textId="77777777" w:rsidR="00277667" w:rsidRDefault="00277667" w:rsidP="00430874">
                        <w:pPr>
                          <w:spacing w:line="240" w:lineRule="auto"/>
                          <w:jc w:val="right"/>
                        </w:pPr>
                        <w:r>
                          <w:rPr>
                            <w:rFonts w:eastAsia="Tahoma"/>
                            <w:color w:val="000000"/>
                            <w:sz w:val="16"/>
                          </w:rPr>
                          <w:t>420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A9019" w14:textId="77777777" w:rsidR="00277667" w:rsidRDefault="00277667" w:rsidP="00430874">
                        <w:pPr>
                          <w:spacing w:line="240" w:lineRule="auto"/>
                          <w:jc w:val="right"/>
                        </w:pPr>
                        <w:r>
                          <w:rPr>
                            <w:rFonts w:eastAsia="Tahoma"/>
                            <w:color w:val="000000"/>
                            <w:sz w:val="16"/>
                          </w:rPr>
                          <w:t>361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6E0AE" w14:textId="77777777" w:rsidR="00277667" w:rsidRDefault="00277667" w:rsidP="00430874">
                        <w:pPr>
                          <w:spacing w:line="240" w:lineRule="auto"/>
                          <w:jc w:val="right"/>
                        </w:pPr>
                        <w:r>
                          <w:rPr>
                            <w:rFonts w:eastAsia="Tahoma"/>
                            <w:color w:val="000000"/>
                            <w:sz w:val="16"/>
                          </w:rPr>
                          <w:t>493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645A2" w14:textId="77777777" w:rsidR="00277667" w:rsidRDefault="00277667" w:rsidP="00430874">
                        <w:pPr>
                          <w:spacing w:line="240" w:lineRule="auto"/>
                          <w:jc w:val="right"/>
                        </w:pPr>
                        <w:r>
                          <w:rPr>
                            <w:rFonts w:eastAsia="Tahoma"/>
                            <w:color w:val="000000"/>
                            <w:sz w:val="16"/>
                          </w:rPr>
                          <w:t>420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A2A32" w14:textId="77777777" w:rsidR="00277667" w:rsidRDefault="00277667" w:rsidP="00430874">
                        <w:pPr>
                          <w:spacing w:line="240" w:lineRule="auto"/>
                          <w:jc w:val="right"/>
                        </w:pPr>
                        <w:r>
                          <w:rPr>
                            <w:rFonts w:eastAsia="Tahoma"/>
                            <w:color w:val="000000"/>
                            <w:sz w:val="16"/>
                          </w:rPr>
                          <w:t>435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1B1E7" w14:textId="77777777" w:rsidR="00277667" w:rsidRDefault="00277667" w:rsidP="00430874">
                        <w:pPr>
                          <w:spacing w:line="240" w:lineRule="auto"/>
                          <w:jc w:val="right"/>
                        </w:pPr>
                        <w:r>
                          <w:rPr>
                            <w:rFonts w:eastAsia="Tahoma"/>
                            <w:color w:val="000000"/>
                            <w:sz w:val="16"/>
                          </w:rPr>
                          <w:t>546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2E0EE" w14:textId="77777777" w:rsidR="00277667" w:rsidRDefault="00277667" w:rsidP="00430874">
                        <w:pPr>
                          <w:spacing w:line="240" w:lineRule="auto"/>
                          <w:jc w:val="right"/>
                        </w:pPr>
                        <w:r>
                          <w:rPr>
                            <w:rFonts w:eastAsia="Tahoma"/>
                            <w:color w:val="000000"/>
                            <w:sz w:val="16"/>
                          </w:rPr>
                          <w:t>354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BE798" w14:textId="77777777" w:rsidR="00277667" w:rsidRDefault="00277667" w:rsidP="00430874">
                        <w:pPr>
                          <w:spacing w:line="240" w:lineRule="auto"/>
                          <w:jc w:val="right"/>
                        </w:pPr>
                        <w:r>
                          <w:rPr>
                            <w:rFonts w:eastAsia="Tahoma"/>
                            <w:color w:val="000000"/>
                            <w:sz w:val="16"/>
                          </w:rPr>
                          <w:t>476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0A9F4" w14:textId="77777777" w:rsidR="00277667" w:rsidRDefault="00277667" w:rsidP="00430874">
                        <w:pPr>
                          <w:spacing w:line="240" w:lineRule="auto"/>
                          <w:jc w:val="right"/>
                        </w:pPr>
                        <w:r>
                          <w:rPr>
                            <w:rFonts w:eastAsia="Tahoma"/>
                            <w:color w:val="000000"/>
                            <w:sz w:val="16"/>
                          </w:rPr>
                          <w:t>397</w:t>
                        </w:r>
                      </w:p>
                    </w:tc>
                  </w:tr>
                  <w:tr w:rsidR="00277667" w14:paraId="6F5CE205"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F61C5" w14:textId="77777777" w:rsidR="00277667" w:rsidRDefault="00277667" w:rsidP="00430874">
                        <w:pPr>
                          <w:spacing w:line="240" w:lineRule="auto"/>
                        </w:pPr>
                        <w:r>
                          <w:rPr>
                            <w:rFonts w:eastAsia="Tahoma"/>
                            <w:color w:val="000000"/>
                            <w:sz w:val="16"/>
                          </w:rPr>
                          <w:t>Policijska uprava Ljubljana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E68495" w14:textId="77777777" w:rsidR="00277667" w:rsidRDefault="00277667" w:rsidP="00430874">
                        <w:pPr>
                          <w:spacing w:line="240" w:lineRule="auto"/>
                          <w:jc w:val="right"/>
                        </w:pPr>
                        <w:r>
                          <w:rPr>
                            <w:rFonts w:eastAsia="Tahoma"/>
                            <w:color w:val="000000"/>
                            <w:sz w:val="16"/>
                          </w:rPr>
                          <w:t>2.257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90815" w14:textId="77777777" w:rsidR="00277667" w:rsidRDefault="00277667" w:rsidP="00430874">
                        <w:pPr>
                          <w:spacing w:line="240" w:lineRule="auto"/>
                          <w:jc w:val="right"/>
                        </w:pPr>
                        <w:r>
                          <w:rPr>
                            <w:rFonts w:eastAsia="Tahoma"/>
                            <w:color w:val="000000"/>
                            <w:sz w:val="16"/>
                          </w:rPr>
                          <w:t>3.066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7D569" w14:textId="77777777" w:rsidR="00277667" w:rsidRDefault="00277667" w:rsidP="00430874">
                        <w:pPr>
                          <w:spacing w:line="240" w:lineRule="auto"/>
                          <w:jc w:val="right"/>
                        </w:pPr>
                        <w:r>
                          <w:rPr>
                            <w:rFonts w:eastAsia="Tahoma"/>
                            <w:color w:val="000000"/>
                            <w:sz w:val="16"/>
                          </w:rPr>
                          <w:t>3.065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2F76E" w14:textId="77777777" w:rsidR="00277667" w:rsidRDefault="00277667" w:rsidP="00430874">
                        <w:pPr>
                          <w:spacing w:line="240" w:lineRule="auto"/>
                          <w:jc w:val="right"/>
                        </w:pPr>
                        <w:r>
                          <w:rPr>
                            <w:rFonts w:eastAsia="Tahoma"/>
                            <w:color w:val="000000"/>
                            <w:sz w:val="16"/>
                          </w:rPr>
                          <w:t>3.518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B3271" w14:textId="77777777" w:rsidR="00277667" w:rsidRDefault="00277667" w:rsidP="00430874">
                        <w:pPr>
                          <w:spacing w:line="240" w:lineRule="auto"/>
                          <w:jc w:val="right"/>
                        </w:pPr>
                        <w:r>
                          <w:rPr>
                            <w:rFonts w:eastAsia="Tahoma"/>
                            <w:color w:val="000000"/>
                            <w:sz w:val="16"/>
                          </w:rPr>
                          <w:t>3.021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B0013" w14:textId="77777777" w:rsidR="00277667" w:rsidRDefault="00277667" w:rsidP="00430874">
                        <w:pPr>
                          <w:spacing w:line="240" w:lineRule="auto"/>
                          <w:jc w:val="right"/>
                        </w:pPr>
                        <w:r>
                          <w:rPr>
                            <w:rFonts w:eastAsia="Tahoma"/>
                            <w:color w:val="000000"/>
                            <w:sz w:val="16"/>
                          </w:rPr>
                          <w:t>3.109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ECFBE" w14:textId="77777777" w:rsidR="00277667" w:rsidRDefault="00277667" w:rsidP="00430874">
                        <w:pPr>
                          <w:spacing w:line="240" w:lineRule="auto"/>
                          <w:jc w:val="right"/>
                        </w:pPr>
                        <w:r>
                          <w:rPr>
                            <w:rFonts w:eastAsia="Tahoma"/>
                            <w:color w:val="000000"/>
                            <w:sz w:val="16"/>
                          </w:rPr>
                          <w:t>2.707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462CB" w14:textId="77777777" w:rsidR="00277667" w:rsidRDefault="00277667" w:rsidP="00430874">
                        <w:pPr>
                          <w:spacing w:line="240" w:lineRule="auto"/>
                          <w:jc w:val="right"/>
                        </w:pPr>
                        <w:r>
                          <w:rPr>
                            <w:rFonts w:eastAsia="Tahoma"/>
                            <w:color w:val="000000"/>
                            <w:sz w:val="16"/>
                          </w:rPr>
                          <w:t>2.998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EFD7B" w14:textId="77777777" w:rsidR="00277667" w:rsidRDefault="00277667" w:rsidP="00430874">
                        <w:pPr>
                          <w:spacing w:line="240" w:lineRule="auto"/>
                          <w:jc w:val="right"/>
                        </w:pPr>
                        <w:r>
                          <w:rPr>
                            <w:rFonts w:eastAsia="Tahoma"/>
                            <w:color w:val="000000"/>
                            <w:sz w:val="16"/>
                          </w:rPr>
                          <w:t>2.752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F3B91" w14:textId="77777777" w:rsidR="00277667" w:rsidRDefault="00277667" w:rsidP="00430874">
                        <w:pPr>
                          <w:spacing w:line="240" w:lineRule="auto"/>
                          <w:jc w:val="right"/>
                        </w:pPr>
                        <w:r>
                          <w:rPr>
                            <w:rFonts w:eastAsia="Tahoma"/>
                            <w:color w:val="000000"/>
                            <w:sz w:val="16"/>
                          </w:rPr>
                          <w:t>2.528</w:t>
                        </w:r>
                      </w:p>
                    </w:tc>
                  </w:tr>
                  <w:tr w:rsidR="00277667" w14:paraId="4AF16AE4"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7CA6F" w14:textId="77777777" w:rsidR="00277667" w:rsidRDefault="00277667" w:rsidP="00430874">
                        <w:pPr>
                          <w:spacing w:line="240" w:lineRule="auto"/>
                        </w:pPr>
                        <w:r>
                          <w:rPr>
                            <w:rFonts w:eastAsia="Tahoma"/>
                            <w:color w:val="000000"/>
                            <w:sz w:val="16"/>
                          </w:rPr>
                          <w:t>Policijska uprava Maribor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DDE77" w14:textId="77777777" w:rsidR="00277667" w:rsidRDefault="00277667" w:rsidP="00430874">
                        <w:pPr>
                          <w:spacing w:line="240" w:lineRule="auto"/>
                          <w:jc w:val="right"/>
                        </w:pPr>
                        <w:r>
                          <w:rPr>
                            <w:rFonts w:eastAsia="Tahoma"/>
                            <w:color w:val="000000"/>
                            <w:sz w:val="16"/>
                          </w:rPr>
                          <w:t>843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C426B" w14:textId="77777777" w:rsidR="00277667" w:rsidRDefault="00277667" w:rsidP="00430874">
                        <w:pPr>
                          <w:spacing w:line="240" w:lineRule="auto"/>
                          <w:jc w:val="right"/>
                        </w:pPr>
                        <w:r>
                          <w:rPr>
                            <w:rFonts w:eastAsia="Tahoma"/>
                            <w:color w:val="000000"/>
                            <w:sz w:val="16"/>
                          </w:rPr>
                          <w:t>1.637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CA569" w14:textId="77777777" w:rsidR="00277667" w:rsidRDefault="00277667" w:rsidP="00430874">
                        <w:pPr>
                          <w:spacing w:line="240" w:lineRule="auto"/>
                          <w:jc w:val="right"/>
                        </w:pPr>
                        <w:r>
                          <w:rPr>
                            <w:rFonts w:eastAsia="Tahoma"/>
                            <w:color w:val="000000"/>
                            <w:sz w:val="16"/>
                          </w:rPr>
                          <w:t>1.627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2A33C" w14:textId="77777777" w:rsidR="00277667" w:rsidRDefault="00277667" w:rsidP="00430874">
                        <w:pPr>
                          <w:spacing w:line="240" w:lineRule="auto"/>
                          <w:jc w:val="right"/>
                        </w:pPr>
                        <w:r>
                          <w:rPr>
                            <w:rFonts w:eastAsia="Tahoma"/>
                            <w:color w:val="000000"/>
                            <w:sz w:val="16"/>
                          </w:rPr>
                          <w:t>1.774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CFDED" w14:textId="77777777" w:rsidR="00277667" w:rsidRDefault="00277667" w:rsidP="00430874">
                        <w:pPr>
                          <w:spacing w:line="240" w:lineRule="auto"/>
                          <w:jc w:val="right"/>
                        </w:pPr>
                        <w:r>
                          <w:rPr>
                            <w:rFonts w:eastAsia="Tahoma"/>
                            <w:color w:val="000000"/>
                            <w:sz w:val="16"/>
                          </w:rPr>
                          <w:t>1.564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651BA" w14:textId="77777777" w:rsidR="00277667" w:rsidRDefault="00277667" w:rsidP="00430874">
                        <w:pPr>
                          <w:spacing w:line="240" w:lineRule="auto"/>
                          <w:jc w:val="right"/>
                        </w:pPr>
                        <w:r>
                          <w:rPr>
                            <w:rFonts w:eastAsia="Tahoma"/>
                            <w:color w:val="000000"/>
                            <w:sz w:val="16"/>
                          </w:rPr>
                          <w:t>1.227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A243E" w14:textId="77777777" w:rsidR="00277667" w:rsidRDefault="00277667" w:rsidP="00430874">
                        <w:pPr>
                          <w:spacing w:line="240" w:lineRule="auto"/>
                          <w:jc w:val="right"/>
                        </w:pPr>
                        <w:r>
                          <w:rPr>
                            <w:rFonts w:eastAsia="Tahoma"/>
                            <w:color w:val="000000"/>
                            <w:sz w:val="16"/>
                          </w:rPr>
                          <w:t>1.426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CFF92" w14:textId="77777777" w:rsidR="00277667" w:rsidRDefault="00277667" w:rsidP="00430874">
                        <w:pPr>
                          <w:spacing w:line="240" w:lineRule="auto"/>
                          <w:jc w:val="right"/>
                        </w:pPr>
                        <w:r>
                          <w:rPr>
                            <w:rFonts w:eastAsia="Tahoma"/>
                            <w:color w:val="000000"/>
                            <w:sz w:val="16"/>
                          </w:rPr>
                          <w:t>1.289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53B7C" w14:textId="77777777" w:rsidR="00277667" w:rsidRDefault="00277667" w:rsidP="00430874">
                        <w:pPr>
                          <w:spacing w:line="240" w:lineRule="auto"/>
                          <w:jc w:val="right"/>
                        </w:pPr>
                        <w:r>
                          <w:rPr>
                            <w:rFonts w:eastAsia="Tahoma"/>
                            <w:color w:val="000000"/>
                            <w:sz w:val="16"/>
                          </w:rPr>
                          <w:t>1.319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7FC27" w14:textId="77777777" w:rsidR="00277667" w:rsidRDefault="00277667" w:rsidP="00430874">
                        <w:pPr>
                          <w:spacing w:line="240" w:lineRule="auto"/>
                          <w:jc w:val="right"/>
                        </w:pPr>
                        <w:r>
                          <w:rPr>
                            <w:rFonts w:eastAsia="Tahoma"/>
                            <w:color w:val="000000"/>
                            <w:sz w:val="16"/>
                          </w:rPr>
                          <w:t>961</w:t>
                        </w:r>
                      </w:p>
                    </w:tc>
                  </w:tr>
                  <w:tr w:rsidR="00277667" w14:paraId="5700203E"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E7715" w14:textId="77777777" w:rsidR="00277667" w:rsidRDefault="00277667" w:rsidP="00430874">
                        <w:pPr>
                          <w:spacing w:line="240" w:lineRule="auto"/>
                        </w:pPr>
                        <w:r>
                          <w:rPr>
                            <w:rFonts w:eastAsia="Tahoma"/>
                            <w:color w:val="000000"/>
                            <w:sz w:val="16"/>
                          </w:rPr>
                          <w:t>Policijska uprava Murska Sobota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B3AB2" w14:textId="77777777" w:rsidR="00277667" w:rsidRDefault="00277667" w:rsidP="00430874">
                        <w:pPr>
                          <w:spacing w:line="240" w:lineRule="auto"/>
                          <w:jc w:val="right"/>
                        </w:pPr>
                        <w:r>
                          <w:rPr>
                            <w:rFonts w:eastAsia="Tahoma"/>
                            <w:color w:val="000000"/>
                            <w:sz w:val="16"/>
                          </w:rPr>
                          <w:t>315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77EE2" w14:textId="77777777" w:rsidR="00277667" w:rsidRDefault="00277667" w:rsidP="00430874">
                        <w:pPr>
                          <w:spacing w:line="240" w:lineRule="auto"/>
                          <w:jc w:val="right"/>
                        </w:pPr>
                        <w:r>
                          <w:rPr>
                            <w:rFonts w:eastAsia="Tahoma"/>
                            <w:color w:val="000000"/>
                            <w:sz w:val="16"/>
                          </w:rPr>
                          <w:t>352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B4AC3" w14:textId="77777777" w:rsidR="00277667" w:rsidRDefault="00277667" w:rsidP="00430874">
                        <w:pPr>
                          <w:spacing w:line="240" w:lineRule="auto"/>
                          <w:jc w:val="right"/>
                        </w:pPr>
                        <w:r>
                          <w:rPr>
                            <w:rFonts w:eastAsia="Tahoma"/>
                            <w:color w:val="000000"/>
                            <w:sz w:val="16"/>
                          </w:rPr>
                          <w:t>287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0108E" w14:textId="77777777" w:rsidR="00277667" w:rsidRDefault="00277667" w:rsidP="00430874">
                        <w:pPr>
                          <w:spacing w:line="240" w:lineRule="auto"/>
                          <w:jc w:val="right"/>
                        </w:pPr>
                        <w:r>
                          <w:rPr>
                            <w:rFonts w:eastAsia="Tahoma"/>
                            <w:color w:val="000000"/>
                            <w:sz w:val="16"/>
                          </w:rPr>
                          <w:t>315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7D8C6" w14:textId="77777777" w:rsidR="00277667" w:rsidRDefault="00277667" w:rsidP="00430874">
                        <w:pPr>
                          <w:spacing w:line="240" w:lineRule="auto"/>
                          <w:jc w:val="right"/>
                        </w:pPr>
                        <w:r>
                          <w:rPr>
                            <w:rFonts w:eastAsia="Tahoma"/>
                            <w:color w:val="000000"/>
                            <w:sz w:val="16"/>
                          </w:rPr>
                          <w:t>311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3FED1" w14:textId="77777777" w:rsidR="00277667" w:rsidRDefault="00277667" w:rsidP="00430874">
                        <w:pPr>
                          <w:spacing w:line="240" w:lineRule="auto"/>
                          <w:jc w:val="right"/>
                        </w:pPr>
                        <w:r>
                          <w:rPr>
                            <w:rFonts w:eastAsia="Tahoma"/>
                            <w:color w:val="000000"/>
                            <w:sz w:val="16"/>
                          </w:rPr>
                          <w:t>317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37E6F" w14:textId="77777777" w:rsidR="00277667" w:rsidRDefault="00277667" w:rsidP="00430874">
                        <w:pPr>
                          <w:spacing w:line="240" w:lineRule="auto"/>
                          <w:jc w:val="right"/>
                        </w:pPr>
                        <w:r>
                          <w:rPr>
                            <w:rFonts w:eastAsia="Tahoma"/>
                            <w:color w:val="000000"/>
                            <w:sz w:val="16"/>
                          </w:rPr>
                          <w:t>318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60805" w14:textId="77777777" w:rsidR="00277667" w:rsidRDefault="00277667" w:rsidP="00430874">
                        <w:pPr>
                          <w:spacing w:line="240" w:lineRule="auto"/>
                          <w:jc w:val="right"/>
                        </w:pPr>
                        <w:r>
                          <w:rPr>
                            <w:rFonts w:eastAsia="Tahoma"/>
                            <w:color w:val="000000"/>
                            <w:sz w:val="16"/>
                          </w:rPr>
                          <w:t>349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E7B49" w14:textId="77777777" w:rsidR="00277667" w:rsidRDefault="00277667" w:rsidP="00430874">
                        <w:pPr>
                          <w:spacing w:line="240" w:lineRule="auto"/>
                          <w:jc w:val="right"/>
                        </w:pPr>
                        <w:r>
                          <w:rPr>
                            <w:rFonts w:eastAsia="Tahoma"/>
                            <w:color w:val="000000"/>
                            <w:sz w:val="16"/>
                          </w:rPr>
                          <w:t>440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C9515" w14:textId="77777777" w:rsidR="00277667" w:rsidRDefault="00277667" w:rsidP="00430874">
                        <w:pPr>
                          <w:spacing w:line="240" w:lineRule="auto"/>
                          <w:jc w:val="right"/>
                        </w:pPr>
                        <w:r>
                          <w:rPr>
                            <w:rFonts w:eastAsia="Tahoma"/>
                            <w:color w:val="000000"/>
                            <w:sz w:val="16"/>
                          </w:rPr>
                          <w:t>340</w:t>
                        </w:r>
                      </w:p>
                    </w:tc>
                  </w:tr>
                  <w:tr w:rsidR="00277667" w14:paraId="3965AF22"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1CDA7" w14:textId="77777777" w:rsidR="00277667" w:rsidRDefault="00277667" w:rsidP="00430874">
                        <w:pPr>
                          <w:spacing w:line="240" w:lineRule="auto"/>
                        </w:pPr>
                        <w:r>
                          <w:rPr>
                            <w:rFonts w:eastAsia="Tahoma"/>
                            <w:color w:val="000000"/>
                            <w:sz w:val="16"/>
                          </w:rPr>
                          <w:t>Policijska uprava Nova Gorica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B656D" w14:textId="77777777" w:rsidR="00277667" w:rsidRDefault="00277667" w:rsidP="00430874">
                        <w:pPr>
                          <w:spacing w:line="240" w:lineRule="auto"/>
                          <w:jc w:val="right"/>
                        </w:pPr>
                        <w:r>
                          <w:rPr>
                            <w:rFonts w:eastAsia="Tahoma"/>
                            <w:color w:val="000000"/>
                            <w:sz w:val="16"/>
                          </w:rPr>
                          <w:t>174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EAD55" w14:textId="77777777" w:rsidR="00277667" w:rsidRDefault="00277667" w:rsidP="00430874">
                        <w:pPr>
                          <w:spacing w:line="240" w:lineRule="auto"/>
                          <w:jc w:val="right"/>
                        </w:pPr>
                        <w:r>
                          <w:rPr>
                            <w:rFonts w:eastAsia="Tahoma"/>
                            <w:color w:val="000000"/>
                            <w:sz w:val="16"/>
                          </w:rPr>
                          <w:t>212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9C9290" w14:textId="77777777" w:rsidR="00277667" w:rsidRDefault="00277667" w:rsidP="00430874">
                        <w:pPr>
                          <w:spacing w:line="240" w:lineRule="auto"/>
                          <w:jc w:val="right"/>
                        </w:pPr>
                        <w:r>
                          <w:rPr>
                            <w:rFonts w:eastAsia="Tahoma"/>
                            <w:color w:val="000000"/>
                            <w:sz w:val="16"/>
                          </w:rPr>
                          <w:t>278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F5B61" w14:textId="77777777" w:rsidR="00277667" w:rsidRDefault="00277667" w:rsidP="00430874">
                        <w:pPr>
                          <w:spacing w:line="240" w:lineRule="auto"/>
                          <w:jc w:val="right"/>
                        </w:pPr>
                        <w:r>
                          <w:rPr>
                            <w:rFonts w:eastAsia="Tahoma"/>
                            <w:color w:val="000000"/>
                            <w:sz w:val="16"/>
                          </w:rPr>
                          <w:t>318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17380" w14:textId="77777777" w:rsidR="00277667" w:rsidRDefault="00277667" w:rsidP="00430874">
                        <w:pPr>
                          <w:spacing w:line="240" w:lineRule="auto"/>
                          <w:jc w:val="right"/>
                        </w:pPr>
                        <w:r>
                          <w:rPr>
                            <w:rFonts w:eastAsia="Tahoma"/>
                            <w:color w:val="000000"/>
                            <w:sz w:val="16"/>
                          </w:rPr>
                          <w:t>221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8D87C" w14:textId="77777777" w:rsidR="00277667" w:rsidRDefault="00277667" w:rsidP="00430874">
                        <w:pPr>
                          <w:spacing w:line="240" w:lineRule="auto"/>
                          <w:jc w:val="right"/>
                        </w:pPr>
                        <w:r>
                          <w:rPr>
                            <w:rFonts w:eastAsia="Tahoma"/>
                            <w:color w:val="000000"/>
                            <w:sz w:val="16"/>
                          </w:rPr>
                          <w:t>193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5BE80" w14:textId="77777777" w:rsidR="00277667" w:rsidRDefault="00277667" w:rsidP="00430874">
                        <w:pPr>
                          <w:spacing w:line="240" w:lineRule="auto"/>
                          <w:jc w:val="right"/>
                        </w:pPr>
                        <w:r>
                          <w:rPr>
                            <w:rFonts w:eastAsia="Tahoma"/>
                            <w:color w:val="000000"/>
                            <w:sz w:val="16"/>
                          </w:rPr>
                          <w:t>254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0A09D8" w14:textId="77777777" w:rsidR="00277667" w:rsidRDefault="00277667" w:rsidP="00430874">
                        <w:pPr>
                          <w:spacing w:line="240" w:lineRule="auto"/>
                          <w:jc w:val="right"/>
                        </w:pPr>
                        <w:r>
                          <w:rPr>
                            <w:rFonts w:eastAsia="Tahoma"/>
                            <w:color w:val="000000"/>
                            <w:sz w:val="16"/>
                          </w:rPr>
                          <w:t>290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87909" w14:textId="77777777" w:rsidR="00277667" w:rsidRDefault="00277667" w:rsidP="00430874">
                        <w:pPr>
                          <w:spacing w:line="240" w:lineRule="auto"/>
                          <w:jc w:val="right"/>
                        </w:pPr>
                        <w:r>
                          <w:rPr>
                            <w:rFonts w:eastAsia="Tahoma"/>
                            <w:color w:val="000000"/>
                            <w:sz w:val="16"/>
                          </w:rPr>
                          <w:t>191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838BE" w14:textId="77777777" w:rsidR="00277667" w:rsidRDefault="00277667" w:rsidP="00430874">
                        <w:pPr>
                          <w:spacing w:line="240" w:lineRule="auto"/>
                          <w:jc w:val="right"/>
                        </w:pPr>
                        <w:r>
                          <w:rPr>
                            <w:rFonts w:eastAsia="Tahoma"/>
                            <w:color w:val="000000"/>
                            <w:sz w:val="16"/>
                          </w:rPr>
                          <w:t>178</w:t>
                        </w:r>
                      </w:p>
                    </w:tc>
                  </w:tr>
                  <w:tr w:rsidR="00277667" w14:paraId="15EC8547"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C8A97" w14:textId="77777777" w:rsidR="00277667" w:rsidRDefault="00277667" w:rsidP="00430874">
                        <w:pPr>
                          <w:spacing w:line="240" w:lineRule="auto"/>
                        </w:pPr>
                        <w:r>
                          <w:rPr>
                            <w:rFonts w:eastAsia="Tahoma"/>
                            <w:color w:val="000000"/>
                            <w:sz w:val="16"/>
                          </w:rPr>
                          <w:t>Policijska uprava Novo mesto</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D7129" w14:textId="77777777" w:rsidR="00277667" w:rsidRDefault="00277667" w:rsidP="00430874">
                        <w:pPr>
                          <w:spacing w:line="240" w:lineRule="auto"/>
                          <w:jc w:val="right"/>
                        </w:pPr>
                        <w:r>
                          <w:rPr>
                            <w:rFonts w:eastAsia="Tahoma"/>
                            <w:color w:val="000000"/>
                            <w:sz w:val="16"/>
                          </w:rPr>
                          <w:t>481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B1579" w14:textId="77777777" w:rsidR="00277667" w:rsidRDefault="00277667" w:rsidP="00430874">
                        <w:pPr>
                          <w:spacing w:line="240" w:lineRule="auto"/>
                          <w:jc w:val="right"/>
                        </w:pPr>
                        <w:r>
                          <w:rPr>
                            <w:rFonts w:eastAsia="Tahoma"/>
                            <w:color w:val="000000"/>
                            <w:sz w:val="16"/>
                          </w:rPr>
                          <w:t>750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3AC28" w14:textId="77777777" w:rsidR="00277667" w:rsidRDefault="00277667" w:rsidP="00430874">
                        <w:pPr>
                          <w:spacing w:line="240" w:lineRule="auto"/>
                          <w:jc w:val="right"/>
                        </w:pPr>
                        <w:r>
                          <w:rPr>
                            <w:rFonts w:eastAsia="Tahoma"/>
                            <w:color w:val="000000"/>
                            <w:sz w:val="16"/>
                          </w:rPr>
                          <w:t>556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05546" w14:textId="77777777" w:rsidR="00277667" w:rsidRDefault="00277667" w:rsidP="00430874">
                        <w:pPr>
                          <w:spacing w:line="240" w:lineRule="auto"/>
                          <w:jc w:val="right"/>
                        </w:pPr>
                        <w:r>
                          <w:rPr>
                            <w:rFonts w:eastAsia="Tahoma"/>
                            <w:color w:val="000000"/>
                            <w:sz w:val="16"/>
                          </w:rPr>
                          <w:t>732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410A2" w14:textId="77777777" w:rsidR="00277667" w:rsidRDefault="00277667" w:rsidP="00430874">
                        <w:pPr>
                          <w:spacing w:line="240" w:lineRule="auto"/>
                          <w:jc w:val="right"/>
                        </w:pPr>
                        <w:r>
                          <w:rPr>
                            <w:rFonts w:eastAsia="Tahoma"/>
                            <w:color w:val="000000"/>
                            <w:sz w:val="16"/>
                          </w:rPr>
                          <w:t>775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EE526" w14:textId="77777777" w:rsidR="00277667" w:rsidRDefault="00277667" w:rsidP="00430874">
                        <w:pPr>
                          <w:spacing w:line="240" w:lineRule="auto"/>
                          <w:jc w:val="right"/>
                        </w:pPr>
                        <w:r>
                          <w:rPr>
                            <w:rFonts w:eastAsia="Tahoma"/>
                            <w:color w:val="000000"/>
                            <w:sz w:val="16"/>
                          </w:rPr>
                          <w:t>1.093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9DBE3" w14:textId="77777777" w:rsidR="00277667" w:rsidRDefault="00277667" w:rsidP="00430874">
                        <w:pPr>
                          <w:spacing w:line="240" w:lineRule="auto"/>
                          <w:jc w:val="right"/>
                        </w:pPr>
                        <w:r>
                          <w:rPr>
                            <w:rFonts w:eastAsia="Tahoma"/>
                            <w:color w:val="000000"/>
                            <w:sz w:val="16"/>
                          </w:rPr>
                          <w:t>1.121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581AF" w14:textId="77777777" w:rsidR="00277667" w:rsidRDefault="00277667" w:rsidP="00430874">
                        <w:pPr>
                          <w:spacing w:line="240" w:lineRule="auto"/>
                          <w:jc w:val="right"/>
                        </w:pPr>
                        <w:r>
                          <w:rPr>
                            <w:rFonts w:eastAsia="Tahoma"/>
                            <w:color w:val="000000"/>
                            <w:sz w:val="16"/>
                          </w:rPr>
                          <w:t>1.324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CF7D6" w14:textId="77777777" w:rsidR="00277667" w:rsidRDefault="00277667" w:rsidP="00430874">
                        <w:pPr>
                          <w:spacing w:line="240" w:lineRule="auto"/>
                          <w:jc w:val="right"/>
                        </w:pPr>
                        <w:r>
                          <w:rPr>
                            <w:rFonts w:eastAsia="Tahoma"/>
                            <w:color w:val="000000"/>
                            <w:sz w:val="16"/>
                          </w:rPr>
                          <w:t>1.063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C7761" w14:textId="77777777" w:rsidR="00277667" w:rsidRDefault="00277667" w:rsidP="00430874">
                        <w:pPr>
                          <w:spacing w:line="240" w:lineRule="auto"/>
                          <w:jc w:val="right"/>
                        </w:pPr>
                        <w:r>
                          <w:rPr>
                            <w:rFonts w:eastAsia="Tahoma"/>
                            <w:color w:val="000000"/>
                            <w:sz w:val="16"/>
                          </w:rPr>
                          <w:t>731</w:t>
                        </w:r>
                      </w:p>
                    </w:tc>
                  </w:tr>
                  <w:tr w:rsidR="00277667" w14:paraId="5B4E88BB" w14:textId="77777777" w:rsidTr="00430874">
                    <w:trPr>
                      <w:trHeight w:val="182"/>
                    </w:trPr>
                    <w:tc>
                      <w:tcPr>
                        <w:tcW w:w="254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1C1BF" w14:textId="77777777" w:rsidR="00277667" w:rsidRDefault="00277667" w:rsidP="00430874">
                        <w:pPr>
                          <w:spacing w:line="240" w:lineRule="auto"/>
                        </w:pPr>
                        <w:r>
                          <w:rPr>
                            <w:rFonts w:eastAsia="Tahoma"/>
                            <w:color w:val="000000"/>
                            <w:sz w:val="16"/>
                          </w:rPr>
                          <w:t>Generalna policijska uprava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284C4" w14:textId="77777777" w:rsidR="00277667" w:rsidRDefault="00277667" w:rsidP="00430874">
                        <w:pPr>
                          <w:spacing w:line="240" w:lineRule="auto"/>
                          <w:jc w:val="right"/>
                        </w:pPr>
                        <w:r>
                          <w:rPr>
                            <w:rFonts w:eastAsia="Tahoma"/>
                            <w:color w:val="000000"/>
                            <w:sz w:val="16"/>
                          </w:rPr>
                          <w:t>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C3EE1" w14:textId="77777777" w:rsidR="00277667" w:rsidRDefault="00277667" w:rsidP="00430874">
                        <w:pPr>
                          <w:spacing w:line="240" w:lineRule="auto"/>
                          <w:jc w:val="right"/>
                        </w:pPr>
                        <w:r>
                          <w:rPr>
                            <w:rFonts w:eastAsia="Tahoma"/>
                            <w:color w:val="000000"/>
                            <w:sz w:val="16"/>
                          </w:rPr>
                          <w:t>15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4F1F6" w14:textId="77777777" w:rsidR="00277667" w:rsidRDefault="00277667" w:rsidP="00430874">
                        <w:pPr>
                          <w:spacing w:line="240" w:lineRule="auto"/>
                          <w:jc w:val="right"/>
                        </w:pPr>
                        <w:r>
                          <w:rPr>
                            <w:rFonts w:eastAsia="Tahoma"/>
                            <w:color w:val="000000"/>
                            <w:sz w:val="16"/>
                          </w:rPr>
                          <w:t>24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35B5C" w14:textId="77777777" w:rsidR="00277667" w:rsidRDefault="00277667" w:rsidP="00430874">
                        <w:pPr>
                          <w:spacing w:line="240" w:lineRule="auto"/>
                          <w:jc w:val="right"/>
                        </w:pPr>
                        <w:r>
                          <w:rPr>
                            <w:rFonts w:eastAsia="Tahoma"/>
                            <w:color w:val="000000"/>
                            <w:sz w:val="16"/>
                          </w:rPr>
                          <w:t>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4AEF6" w14:textId="77777777" w:rsidR="00277667" w:rsidRDefault="00277667" w:rsidP="00430874">
                        <w:pPr>
                          <w:spacing w:line="240" w:lineRule="auto"/>
                          <w:jc w:val="right"/>
                        </w:pPr>
                        <w:r>
                          <w:rPr>
                            <w:rFonts w:eastAsia="Tahoma"/>
                            <w:color w:val="000000"/>
                            <w:sz w:val="16"/>
                          </w:rPr>
                          <w:t>14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90BB3" w14:textId="77777777" w:rsidR="00277667" w:rsidRDefault="00277667" w:rsidP="00430874">
                        <w:pPr>
                          <w:spacing w:line="240" w:lineRule="auto"/>
                          <w:jc w:val="right"/>
                        </w:pPr>
                        <w:r>
                          <w:rPr>
                            <w:rFonts w:eastAsia="Tahoma"/>
                            <w:color w:val="000000"/>
                            <w:sz w:val="16"/>
                          </w:rPr>
                          <w:t>45</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2C771" w14:textId="77777777" w:rsidR="00277667" w:rsidRDefault="00277667" w:rsidP="00430874">
                        <w:pPr>
                          <w:spacing w:line="240" w:lineRule="auto"/>
                          <w:jc w:val="right"/>
                        </w:pPr>
                        <w:r>
                          <w:rPr>
                            <w:rFonts w:eastAsia="Tahoma"/>
                            <w:color w:val="000000"/>
                            <w:sz w:val="16"/>
                          </w:rPr>
                          <w:t>92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A05BB" w14:textId="77777777" w:rsidR="00277667" w:rsidRDefault="00277667" w:rsidP="00430874">
                        <w:pPr>
                          <w:spacing w:line="240" w:lineRule="auto"/>
                          <w:jc w:val="right"/>
                        </w:pPr>
                        <w:r>
                          <w:rPr>
                            <w:rFonts w:eastAsia="Tahoma"/>
                            <w:color w:val="000000"/>
                            <w:sz w:val="16"/>
                          </w:rPr>
                          <w:t>29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A9BF1" w14:textId="77777777" w:rsidR="00277667" w:rsidRDefault="00277667" w:rsidP="00430874">
                        <w:pPr>
                          <w:spacing w:line="240" w:lineRule="auto"/>
                          <w:jc w:val="right"/>
                        </w:pPr>
                        <w:r>
                          <w:rPr>
                            <w:rFonts w:eastAsia="Tahoma"/>
                            <w:color w:val="000000"/>
                            <w:sz w:val="16"/>
                          </w:rPr>
                          <w:t>28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D518F" w14:textId="77777777" w:rsidR="00277667" w:rsidRDefault="00277667" w:rsidP="00430874">
                        <w:pPr>
                          <w:spacing w:line="240" w:lineRule="auto"/>
                          <w:jc w:val="right"/>
                        </w:pPr>
                        <w:r>
                          <w:rPr>
                            <w:rFonts w:eastAsia="Tahoma"/>
                            <w:color w:val="000000"/>
                            <w:sz w:val="16"/>
                          </w:rPr>
                          <w:t>34</w:t>
                        </w:r>
                      </w:p>
                    </w:tc>
                  </w:tr>
                  <w:tr w:rsidR="00277667" w14:paraId="325FDBCD" w14:textId="77777777" w:rsidTr="00430874">
                    <w:trPr>
                      <w:trHeight w:val="182"/>
                    </w:trPr>
                    <w:tc>
                      <w:tcPr>
                        <w:tcW w:w="25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E04719" w14:textId="77777777" w:rsidR="00277667" w:rsidRDefault="00277667">
                        <w:pPr>
                          <w:spacing w:line="240" w:lineRule="auto"/>
                        </w:pPr>
                        <w:r>
                          <w:rPr>
                            <w:rFonts w:eastAsia="Tahoma"/>
                            <w:b/>
                            <w:color w:val="000000"/>
                            <w:sz w:val="16"/>
                          </w:rPr>
                          <w:t>Skupaj</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1469C4" w14:textId="77777777" w:rsidR="00277667" w:rsidRDefault="00277667">
                        <w:pPr>
                          <w:spacing w:line="240" w:lineRule="auto"/>
                          <w:jc w:val="right"/>
                        </w:pPr>
                        <w:r>
                          <w:rPr>
                            <w:rFonts w:eastAsia="Tahoma"/>
                            <w:b/>
                            <w:color w:val="000000"/>
                            <w:sz w:val="16"/>
                          </w:rPr>
                          <w:t>5.404</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2A5C66" w14:textId="77777777" w:rsidR="00277667" w:rsidRDefault="00277667">
                        <w:pPr>
                          <w:spacing w:line="240" w:lineRule="auto"/>
                          <w:jc w:val="right"/>
                        </w:pPr>
                        <w:r>
                          <w:rPr>
                            <w:rFonts w:eastAsia="Tahoma"/>
                            <w:b/>
                            <w:color w:val="000000"/>
                            <w:sz w:val="16"/>
                          </w:rPr>
                          <w:t>8.072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276084" w14:textId="77777777" w:rsidR="00277667" w:rsidRDefault="00277667">
                        <w:pPr>
                          <w:spacing w:line="240" w:lineRule="auto"/>
                          <w:jc w:val="right"/>
                        </w:pPr>
                        <w:r>
                          <w:rPr>
                            <w:rFonts w:eastAsia="Tahoma"/>
                            <w:b/>
                            <w:color w:val="000000"/>
                            <w:sz w:val="16"/>
                          </w:rPr>
                          <w:t>7.736</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AE68EC" w14:textId="77777777" w:rsidR="00277667" w:rsidRDefault="00277667">
                        <w:pPr>
                          <w:spacing w:line="240" w:lineRule="auto"/>
                          <w:jc w:val="right"/>
                        </w:pPr>
                        <w:r>
                          <w:rPr>
                            <w:rFonts w:eastAsia="Tahoma"/>
                            <w:b/>
                            <w:color w:val="000000"/>
                            <w:sz w:val="16"/>
                          </w:rPr>
                          <w:t>9.114</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FBDC59" w14:textId="77777777" w:rsidR="00277667" w:rsidRDefault="00277667">
                        <w:pPr>
                          <w:spacing w:line="240" w:lineRule="auto"/>
                          <w:jc w:val="right"/>
                        </w:pPr>
                        <w:r>
                          <w:rPr>
                            <w:rFonts w:eastAsia="Tahoma"/>
                            <w:b/>
                            <w:color w:val="000000"/>
                            <w:sz w:val="16"/>
                          </w:rPr>
                          <w:t>8.182</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411CE1" w14:textId="77777777" w:rsidR="00277667" w:rsidRDefault="00277667">
                        <w:pPr>
                          <w:spacing w:line="240" w:lineRule="auto"/>
                          <w:jc w:val="right"/>
                        </w:pPr>
                        <w:r>
                          <w:rPr>
                            <w:rFonts w:eastAsia="Tahoma"/>
                            <w:b/>
                            <w:color w:val="000000"/>
                            <w:sz w:val="16"/>
                          </w:rPr>
                          <w:t>8.128</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FD93EC" w14:textId="77777777" w:rsidR="00277667" w:rsidRDefault="00277667">
                        <w:pPr>
                          <w:spacing w:line="240" w:lineRule="auto"/>
                          <w:jc w:val="right"/>
                        </w:pPr>
                        <w:r>
                          <w:rPr>
                            <w:rFonts w:eastAsia="Tahoma"/>
                            <w:b/>
                            <w:color w:val="000000"/>
                            <w:sz w:val="16"/>
                          </w:rPr>
                          <w:t>8.195</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207059" w14:textId="77777777" w:rsidR="00277667" w:rsidRDefault="00277667">
                        <w:pPr>
                          <w:spacing w:line="240" w:lineRule="auto"/>
                          <w:jc w:val="right"/>
                        </w:pPr>
                        <w:r>
                          <w:rPr>
                            <w:rFonts w:eastAsia="Tahoma"/>
                            <w:b/>
                            <w:color w:val="000000"/>
                            <w:sz w:val="16"/>
                          </w:rPr>
                          <w:t>8.319</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82C5E0" w14:textId="77777777" w:rsidR="00277667" w:rsidRDefault="00277667">
                        <w:pPr>
                          <w:spacing w:line="240" w:lineRule="auto"/>
                          <w:jc w:val="right"/>
                        </w:pPr>
                        <w:r>
                          <w:rPr>
                            <w:rFonts w:eastAsia="Tahoma"/>
                            <w:b/>
                            <w:color w:val="000000"/>
                            <w:sz w:val="16"/>
                          </w:rPr>
                          <w:t>7.976</w:t>
                        </w:r>
                      </w:p>
                    </w:tc>
                    <w:tc>
                      <w:tcPr>
                        <w:tcW w:w="7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EDD70E" w14:textId="77777777" w:rsidR="00277667" w:rsidRDefault="00277667">
                        <w:pPr>
                          <w:spacing w:line="240" w:lineRule="auto"/>
                          <w:jc w:val="right"/>
                        </w:pPr>
                        <w:r>
                          <w:rPr>
                            <w:rFonts w:eastAsia="Tahoma"/>
                            <w:b/>
                            <w:color w:val="000000"/>
                            <w:sz w:val="16"/>
                          </w:rPr>
                          <w:t>6.690</w:t>
                        </w:r>
                      </w:p>
                    </w:tc>
                  </w:tr>
                </w:tbl>
                <w:p w14:paraId="2280054A" w14:textId="77777777" w:rsidR="00277667" w:rsidRDefault="00277667">
                  <w:pPr>
                    <w:spacing w:line="240" w:lineRule="auto"/>
                  </w:pPr>
                </w:p>
              </w:tc>
            </w:tr>
          </w:tbl>
          <w:p w14:paraId="54D81194" w14:textId="77777777" w:rsidR="00277667" w:rsidRDefault="00277667">
            <w:pPr>
              <w:spacing w:line="240" w:lineRule="auto"/>
            </w:pPr>
          </w:p>
        </w:tc>
      </w:tr>
      <w:tr w:rsidR="00277667" w14:paraId="01E0FEE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09FBDEE7"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156BCD10" w14:textId="77777777">
                    <w:trPr>
                      <w:trHeight w:val="602"/>
                    </w:trPr>
                    <w:tc>
                      <w:tcPr>
                        <w:tcW w:w="10204" w:type="dxa"/>
                        <w:tcBorders>
                          <w:top w:val="nil"/>
                          <w:left w:val="nil"/>
                          <w:bottom w:val="nil"/>
                          <w:right w:val="nil"/>
                        </w:tcBorders>
                        <w:tcMar>
                          <w:top w:w="39" w:type="dxa"/>
                          <w:left w:w="850" w:type="dxa"/>
                          <w:bottom w:w="39" w:type="dxa"/>
                          <w:right w:w="850" w:type="dxa"/>
                        </w:tcMar>
                      </w:tcPr>
                      <w:p w14:paraId="7B5C0D01" w14:textId="77777777" w:rsidR="00277667" w:rsidRDefault="00277667">
                        <w:pPr>
                          <w:spacing w:before="226" w:line="240" w:lineRule="auto"/>
                        </w:pPr>
                        <w:r>
                          <w:rPr>
                            <w:rFonts w:eastAsia="Tahoma"/>
                            <w:i/>
                            <w:color w:val="000000"/>
                            <w:sz w:val="18"/>
                          </w:rPr>
                          <w:lastRenderedPageBreak/>
                          <w:t>Spol kršiteljev predpisov o javnem redu</w:t>
                        </w:r>
                      </w:p>
                    </w:tc>
                  </w:tr>
                </w:tbl>
                <w:p w14:paraId="63A69DAD" w14:textId="77777777" w:rsidR="00277667" w:rsidRDefault="00277667">
                  <w:pPr>
                    <w:spacing w:line="240" w:lineRule="auto"/>
                  </w:pPr>
                </w:p>
              </w:tc>
            </w:tr>
            <w:tr w:rsidR="00277667" w14:paraId="2703755E" w14:textId="77777777">
              <w:trPr>
                <w:trHeight w:val="2834"/>
              </w:trPr>
              <w:tc>
                <w:tcPr>
                  <w:tcW w:w="850" w:type="dxa"/>
                </w:tcPr>
                <w:p w14:paraId="1EA2EA5C"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B0585DD" w14:textId="77777777" w:rsidR="00277667" w:rsidRDefault="00277667">
                  <w:pPr>
                    <w:spacing w:line="240" w:lineRule="auto"/>
                  </w:pPr>
                  <w:r>
                    <w:rPr>
                      <w:noProof/>
                      <w:lang w:eastAsia="sl-SI"/>
                    </w:rPr>
                    <w:drawing>
                      <wp:inline distT="0" distB="0" distL="0" distR="0" wp14:anchorId="5EC68655" wp14:editId="011C4F5D">
                        <wp:extent cx="5400000" cy="1800000"/>
                        <wp:effectExtent l="0" t="0" r="0" b="0"/>
                        <wp:docPr id="689" name="img5.png" descr="Slika, ki vsebuje besede diagram, posnetek zaslona, oblikovanje&#10;&#10;Opis, ustvarjen z visoko stopnjo zanesljivosti.&#10;"/>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31" cstate="print"/>
                                <a:stretch>
                                  <a:fillRect/>
                                </a:stretch>
                              </pic:blipFill>
                              <pic:spPr>
                                <a:xfrm>
                                  <a:off x="0" y="0"/>
                                  <a:ext cx="5400000" cy="1800000"/>
                                </a:xfrm>
                                <a:prstGeom prst="rect">
                                  <a:avLst/>
                                </a:prstGeom>
                              </pic:spPr>
                            </pic:pic>
                          </a:graphicData>
                        </a:graphic>
                      </wp:inline>
                    </w:drawing>
                  </w:r>
                </w:p>
              </w:tc>
              <w:tc>
                <w:tcPr>
                  <w:tcW w:w="850" w:type="dxa"/>
                </w:tcPr>
                <w:p w14:paraId="4DED6333" w14:textId="77777777" w:rsidR="00277667" w:rsidRDefault="00277667">
                  <w:pPr>
                    <w:pStyle w:val="EmptyCellLayoutStyle"/>
                    <w:spacing w:after="0" w:line="240" w:lineRule="auto"/>
                  </w:pPr>
                </w:p>
              </w:tc>
            </w:tr>
            <w:tr w:rsidR="00277667" w14:paraId="091FF272" w14:textId="77777777" w:rsidTr="00430874">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6C5419AD" w14:textId="77777777">
                    <w:trPr>
                      <w:trHeight w:val="205"/>
                    </w:trPr>
                    <w:tc>
                      <w:tcPr>
                        <w:tcW w:w="10204" w:type="dxa"/>
                        <w:tcBorders>
                          <w:top w:val="nil"/>
                          <w:left w:val="nil"/>
                          <w:bottom w:val="nil"/>
                          <w:right w:val="nil"/>
                        </w:tcBorders>
                        <w:tcMar>
                          <w:top w:w="39" w:type="dxa"/>
                          <w:left w:w="39" w:type="dxa"/>
                          <w:bottom w:w="39" w:type="dxa"/>
                          <w:right w:w="39" w:type="dxa"/>
                        </w:tcMar>
                      </w:tcPr>
                      <w:p w14:paraId="4ABA68D2" w14:textId="77777777" w:rsidR="00277667" w:rsidRDefault="00277667">
                        <w:pPr>
                          <w:spacing w:line="240" w:lineRule="auto"/>
                        </w:pPr>
                      </w:p>
                    </w:tc>
                  </w:tr>
                </w:tbl>
                <w:p w14:paraId="7169F66F" w14:textId="77777777" w:rsidR="00277667" w:rsidRDefault="00277667">
                  <w:pPr>
                    <w:spacing w:line="240" w:lineRule="auto"/>
                  </w:pPr>
                </w:p>
              </w:tc>
            </w:tr>
            <w:tr w:rsidR="00277667" w14:paraId="3A3088F5"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1"/>
                    <w:gridCol w:w="680"/>
                    <w:gridCol w:w="680"/>
                    <w:gridCol w:w="680"/>
                    <w:gridCol w:w="680"/>
                    <w:gridCol w:w="680"/>
                    <w:gridCol w:w="679"/>
                    <w:gridCol w:w="679"/>
                    <w:gridCol w:w="679"/>
                    <w:gridCol w:w="679"/>
                    <w:gridCol w:w="679"/>
                  </w:tblGrid>
                  <w:tr w:rsidR="00277667" w14:paraId="49B73A02"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9A4A51B" w14:textId="77777777" w:rsidR="00277667" w:rsidRDefault="00277667">
                        <w:pPr>
                          <w:spacing w:line="240" w:lineRule="auto"/>
                        </w:pPr>
                        <w:r>
                          <w:rPr>
                            <w:rFonts w:eastAsia="Tahoma"/>
                            <w:b/>
                            <w:color w:val="FFFFFF"/>
                            <w:sz w:val="16"/>
                          </w:rPr>
                          <w:t>Spol</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C5EBE4C" w14:textId="77777777" w:rsidR="00277667" w:rsidRDefault="00277667">
                        <w:pPr>
                          <w:spacing w:line="240" w:lineRule="auto"/>
                          <w:jc w:val="center"/>
                        </w:pPr>
                        <w:r>
                          <w:rPr>
                            <w:rFonts w:eastAsia="Tahoma"/>
                            <w:b/>
                            <w:color w:val="FFFFFF"/>
                            <w:sz w:val="16"/>
                          </w:rPr>
                          <w:t>Število oseb</w:t>
                        </w:r>
                      </w:p>
                    </w:tc>
                  </w:tr>
                  <w:tr w:rsidR="00277667" w14:paraId="571A9FFF"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3934BF" w14:textId="77777777" w:rsidR="00277667" w:rsidRDefault="00277667">
                        <w:pPr>
                          <w:spacing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EA94AF1" w14:textId="77777777" w:rsidR="00277667" w:rsidRDefault="00277667">
                        <w:pPr>
                          <w:spacing w:line="240" w:lineRule="auto"/>
                          <w:jc w:val="center"/>
                        </w:pPr>
                        <w:r>
                          <w:rPr>
                            <w:rFonts w:eastAsia="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FACEB4C" w14:textId="77777777" w:rsidR="00277667" w:rsidRDefault="00277667">
                        <w:pPr>
                          <w:spacing w:line="240" w:lineRule="auto"/>
                          <w:jc w:val="center"/>
                        </w:pPr>
                        <w:r>
                          <w:rPr>
                            <w:rFonts w:eastAsia="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7CBA418" w14:textId="77777777" w:rsidR="00277667" w:rsidRDefault="00277667">
                        <w:pPr>
                          <w:spacing w:line="240" w:lineRule="auto"/>
                          <w:jc w:val="center"/>
                        </w:pPr>
                        <w:r>
                          <w:rPr>
                            <w:rFonts w:eastAsia="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A62EC43" w14:textId="77777777" w:rsidR="00277667" w:rsidRDefault="00277667">
                        <w:pPr>
                          <w:spacing w:line="240" w:lineRule="auto"/>
                          <w:jc w:val="center"/>
                        </w:pPr>
                        <w:r>
                          <w:rPr>
                            <w:rFonts w:eastAsia="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00E7B03" w14:textId="77777777" w:rsidR="00277667" w:rsidRDefault="00277667">
                        <w:pPr>
                          <w:spacing w:line="240" w:lineRule="auto"/>
                          <w:jc w:val="center"/>
                        </w:pPr>
                        <w:r>
                          <w:rPr>
                            <w:rFonts w:eastAsia="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6921688" w14:textId="77777777" w:rsidR="00277667" w:rsidRDefault="00277667">
                        <w:pPr>
                          <w:spacing w:line="240" w:lineRule="auto"/>
                          <w:jc w:val="center"/>
                        </w:pPr>
                        <w:r>
                          <w:rPr>
                            <w:rFonts w:eastAsia="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D771D39" w14:textId="77777777" w:rsidR="00277667" w:rsidRDefault="00277667">
                        <w:pPr>
                          <w:spacing w:line="240" w:lineRule="auto"/>
                          <w:jc w:val="center"/>
                        </w:pPr>
                        <w:r>
                          <w:rPr>
                            <w:rFonts w:eastAsia="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DA8E7ED" w14:textId="77777777" w:rsidR="00277667" w:rsidRDefault="00277667">
                        <w:pPr>
                          <w:spacing w:line="240" w:lineRule="auto"/>
                          <w:jc w:val="center"/>
                        </w:pPr>
                        <w:r>
                          <w:rPr>
                            <w:rFonts w:eastAsia="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3D64F3C" w14:textId="77777777" w:rsidR="00277667" w:rsidRDefault="00277667">
                        <w:pPr>
                          <w:spacing w:line="240" w:lineRule="auto"/>
                          <w:jc w:val="center"/>
                        </w:pPr>
                        <w:r>
                          <w:rPr>
                            <w:rFonts w:eastAsia="Tahoma"/>
                            <w:b/>
                            <w:color w:val="FFFFFF"/>
                            <w:sz w:val="16"/>
                          </w:rPr>
                          <w:t>2024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FAA6612" w14:textId="77777777" w:rsidR="00277667" w:rsidRDefault="00277667">
                        <w:pPr>
                          <w:spacing w:line="240" w:lineRule="auto"/>
                          <w:jc w:val="center"/>
                        </w:pPr>
                        <w:r>
                          <w:rPr>
                            <w:rFonts w:eastAsia="Tahoma"/>
                            <w:b/>
                            <w:color w:val="FFFFFF"/>
                            <w:sz w:val="16"/>
                          </w:rPr>
                          <w:t>2025</w:t>
                        </w:r>
                      </w:p>
                    </w:tc>
                  </w:tr>
                  <w:tr w:rsidR="00277667" w14:paraId="2D6216F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8E336" w14:textId="77777777" w:rsidR="00277667" w:rsidRDefault="00277667">
                        <w:pPr>
                          <w:spacing w:line="240" w:lineRule="auto"/>
                        </w:pPr>
                        <w:r>
                          <w:rPr>
                            <w:rFonts w:eastAsia="Tahoma"/>
                            <w:color w:val="000000"/>
                            <w:sz w:val="16"/>
                          </w:rPr>
                          <w:t>Moški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B165D6" w14:textId="77777777" w:rsidR="00277667" w:rsidRDefault="00277667">
                        <w:pPr>
                          <w:spacing w:line="240" w:lineRule="auto"/>
                          <w:jc w:val="right"/>
                        </w:pPr>
                        <w:r>
                          <w:rPr>
                            <w:rFonts w:eastAsia="Tahoma"/>
                            <w:color w:val="000000"/>
                            <w:sz w:val="16"/>
                          </w:rPr>
                          <w:t>6.467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9C86B5" w14:textId="77777777" w:rsidR="00277667" w:rsidRDefault="00277667">
                        <w:pPr>
                          <w:spacing w:line="240" w:lineRule="auto"/>
                          <w:jc w:val="right"/>
                        </w:pPr>
                        <w:r>
                          <w:rPr>
                            <w:rFonts w:eastAsia="Tahoma"/>
                            <w:color w:val="000000"/>
                            <w:sz w:val="16"/>
                          </w:rPr>
                          <w:t>8.430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E87790" w14:textId="77777777" w:rsidR="00277667" w:rsidRDefault="00277667">
                        <w:pPr>
                          <w:spacing w:line="240" w:lineRule="auto"/>
                          <w:jc w:val="right"/>
                        </w:pPr>
                        <w:r>
                          <w:rPr>
                            <w:rFonts w:eastAsia="Tahoma"/>
                            <w:color w:val="000000"/>
                            <w:sz w:val="16"/>
                          </w:rPr>
                          <w:t>7.915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3FB6CA" w14:textId="77777777" w:rsidR="00277667" w:rsidRDefault="00277667">
                        <w:pPr>
                          <w:spacing w:line="240" w:lineRule="auto"/>
                          <w:jc w:val="right"/>
                        </w:pPr>
                        <w:r>
                          <w:rPr>
                            <w:rFonts w:eastAsia="Tahoma"/>
                            <w:color w:val="000000"/>
                            <w:sz w:val="16"/>
                          </w:rPr>
                          <w:t>8.323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543760" w14:textId="77777777" w:rsidR="00277667" w:rsidRDefault="00277667">
                        <w:pPr>
                          <w:spacing w:line="240" w:lineRule="auto"/>
                          <w:jc w:val="right"/>
                        </w:pPr>
                        <w:r>
                          <w:rPr>
                            <w:rFonts w:eastAsia="Tahoma"/>
                            <w:color w:val="000000"/>
                            <w:sz w:val="16"/>
                          </w:rPr>
                          <w:t>8.099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DD4F77" w14:textId="77777777" w:rsidR="00277667" w:rsidRDefault="00277667">
                        <w:pPr>
                          <w:spacing w:line="240" w:lineRule="auto"/>
                          <w:jc w:val="right"/>
                        </w:pPr>
                        <w:r>
                          <w:rPr>
                            <w:rFonts w:eastAsia="Tahoma"/>
                            <w:color w:val="000000"/>
                            <w:sz w:val="16"/>
                          </w:rPr>
                          <w:t>7.318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3E7028" w14:textId="77777777" w:rsidR="00277667" w:rsidRDefault="00277667">
                        <w:pPr>
                          <w:spacing w:line="240" w:lineRule="auto"/>
                          <w:jc w:val="right"/>
                        </w:pPr>
                        <w:r>
                          <w:rPr>
                            <w:rFonts w:eastAsia="Tahoma"/>
                            <w:color w:val="000000"/>
                            <w:sz w:val="16"/>
                          </w:rPr>
                          <w:t>6.661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6185FA" w14:textId="77777777" w:rsidR="00277667" w:rsidRDefault="00277667">
                        <w:pPr>
                          <w:spacing w:line="240" w:lineRule="auto"/>
                          <w:jc w:val="right"/>
                        </w:pPr>
                        <w:r>
                          <w:rPr>
                            <w:rFonts w:eastAsia="Tahoma"/>
                            <w:color w:val="000000"/>
                            <w:sz w:val="16"/>
                          </w:rPr>
                          <w:t>6.912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5D7A52" w14:textId="77777777" w:rsidR="00277667" w:rsidRDefault="00277667">
                        <w:pPr>
                          <w:spacing w:line="240" w:lineRule="auto"/>
                          <w:jc w:val="right"/>
                        </w:pPr>
                        <w:r>
                          <w:rPr>
                            <w:rFonts w:eastAsia="Tahoma"/>
                            <w:color w:val="000000"/>
                            <w:sz w:val="16"/>
                          </w:rPr>
                          <w:t>6.549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2A85F6" w14:textId="77777777" w:rsidR="00277667" w:rsidRDefault="00277667">
                        <w:pPr>
                          <w:spacing w:line="240" w:lineRule="auto"/>
                          <w:jc w:val="right"/>
                        </w:pPr>
                        <w:r>
                          <w:rPr>
                            <w:rFonts w:eastAsia="Tahoma"/>
                            <w:color w:val="000000"/>
                            <w:sz w:val="16"/>
                          </w:rPr>
                          <w:t>5.194</w:t>
                        </w:r>
                      </w:p>
                    </w:tc>
                  </w:tr>
                  <w:tr w:rsidR="00277667" w14:paraId="3861BD5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7F173" w14:textId="77777777" w:rsidR="00277667" w:rsidRDefault="00277667">
                        <w:pPr>
                          <w:spacing w:line="240" w:lineRule="auto"/>
                        </w:pPr>
                        <w:r>
                          <w:rPr>
                            <w:rFonts w:eastAsia="Tahoma"/>
                            <w:color w:val="000000"/>
                            <w:sz w:val="16"/>
                          </w:rPr>
                          <w:t>Ženski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969BF2" w14:textId="77777777" w:rsidR="00277667" w:rsidRDefault="00277667">
                        <w:pPr>
                          <w:spacing w:line="240" w:lineRule="auto"/>
                          <w:jc w:val="right"/>
                        </w:pPr>
                        <w:r>
                          <w:rPr>
                            <w:rFonts w:eastAsia="Tahoma"/>
                            <w:color w:val="000000"/>
                            <w:sz w:val="16"/>
                          </w:rPr>
                          <w:t>1.426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E98495" w14:textId="77777777" w:rsidR="00277667" w:rsidRDefault="00277667">
                        <w:pPr>
                          <w:spacing w:line="240" w:lineRule="auto"/>
                          <w:jc w:val="right"/>
                        </w:pPr>
                        <w:r>
                          <w:rPr>
                            <w:rFonts w:eastAsia="Tahoma"/>
                            <w:color w:val="000000"/>
                            <w:sz w:val="16"/>
                          </w:rPr>
                          <w:t>1.907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9010A9" w14:textId="77777777" w:rsidR="00277667" w:rsidRDefault="00277667">
                        <w:pPr>
                          <w:spacing w:line="240" w:lineRule="auto"/>
                          <w:jc w:val="right"/>
                        </w:pPr>
                        <w:r>
                          <w:rPr>
                            <w:rFonts w:eastAsia="Tahoma"/>
                            <w:color w:val="000000"/>
                            <w:sz w:val="16"/>
                          </w:rPr>
                          <w:t>1.888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DBF6A4" w14:textId="77777777" w:rsidR="00277667" w:rsidRDefault="00277667">
                        <w:pPr>
                          <w:spacing w:line="240" w:lineRule="auto"/>
                          <w:jc w:val="right"/>
                        </w:pPr>
                        <w:r>
                          <w:rPr>
                            <w:rFonts w:eastAsia="Tahoma"/>
                            <w:color w:val="000000"/>
                            <w:sz w:val="16"/>
                          </w:rPr>
                          <w:t>2.030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91C3D9" w14:textId="77777777" w:rsidR="00277667" w:rsidRDefault="00277667">
                        <w:pPr>
                          <w:spacing w:line="240" w:lineRule="auto"/>
                          <w:jc w:val="right"/>
                        </w:pPr>
                        <w:r>
                          <w:rPr>
                            <w:rFonts w:eastAsia="Tahoma"/>
                            <w:color w:val="000000"/>
                            <w:sz w:val="16"/>
                          </w:rPr>
                          <w:t>1.944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13469B" w14:textId="77777777" w:rsidR="00277667" w:rsidRDefault="00277667">
                        <w:pPr>
                          <w:spacing w:line="240" w:lineRule="auto"/>
                          <w:jc w:val="right"/>
                        </w:pPr>
                        <w:r>
                          <w:rPr>
                            <w:rFonts w:eastAsia="Tahoma"/>
                            <w:color w:val="000000"/>
                            <w:sz w:val="16"/>
                          </w:rPr>
                          <w:t>1.849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887C01" w14:textId="77777777" w:rsidR="00277667" w:rsidRDefault="00277667">
                        <w:pPr>
                          <w:spacing w:line="240" w:lineRule="auto"/>
                          <w:jc w:val="right"/>
                        </w:pPr>
                        <w:r>
                          <w:rPr>
                            <w:rFonts w:eastAsia="Tahoma"/>
                            <w:color w:val="000000"/>
                            <w:sz w:val="16"/>
                          </w:rPr>
                          <w:t>1.670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0A0814" w14:textId="77777777" w:rsidR="00277667" w:rsidRDefault="00277667">
                        <w:pPr>
                          <w:spacing w:line="240" w:lineRule="auto"/>
                          <w:jc w:val="right"/>
                        </w:pPr>
                        <w:r>
                          <w:rPr>
                            <w:rFonts w:eastAsia="Tahoma"/>
                            <w:color w:val="000000"/>
                            <w:sz w:val="16"/>
                          </w:rPr>
                          <w:t>1.686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E4DFAC" w14:textId="77777777" w:rsidR="00277667" w:rsidRDefault="00277667">
                        <w:pPr>
                          <w:spacing w:line="240" w:lineRule="auto"/>
                          <w:jc w:val="right"/>
                        </w:pPr>
                        <w:r>
                          <w:rPr>
                            <w:rFonts w:eastAsia="Tahoma"/>
                            <w:color w:val="000000"/>
                            <w:sz w:val="16"/>
                          </w:rPr>
                          <w:t>1.518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65C5CB" w14:textId="77777777" w:rsidR="00277667" w:rsidRDefault="00277667">
                        <w:pPr>
                          <w:spacing w:line="240" w:lineRule="auto"/>
                          <w:jc w:val="right"/>
                        </w:pPr>
                        <w:r>
                          <w:rPr>
                            <w:rFonts w:eastAsia="Tahoma"/>
                            <w:color w:val="000000"/>
                            <w:sz w:val="16"/>
                          </w:rPr>
                          <w:t>1.318</w:t>
                        </w:r>
                      </w:p>
                    </w:tc>
                  </w:tr>
                  <w:tr w:rsidR="00277667" w14:paraId="08D4F31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955C0" w14:textId="77777777" w:rsidR="00277667" w:rsidRDefault="00277667">
                        <w:pPr>
                          <w:spacing w:line="240" w:lineRule="auto"/>
                        </w:pPr>
                        <w:r>
                          <w:rPr>
                            <w:rFonts w:eastAsia="Tahoma"/>
                            <w:color w:val="000000"/>
                            <w:sz w:val="16"/>
                          </w:rPr>
                          <w:t>Neznan</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4B6CF5" w14:textId="77777777" w:rsidR="00277667" w:rsidRDefault="00277667">
                        <w:pPr>
                          <w:spacing w:line="240" w:lineRule="auto"/>
                          <w:jc w:val="right"/>
                        </w:pPr>
                        <w:r>
                          <w:rPr>
                            <w:rFonts w:eastAsia="Tahoma"/>
                            <w:color w:val="000000"/>
                            <w:sz w:val="16"/>
                          </w:rPr>
                          <w:t>190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9FD468" w14:textId="77777777" w:rsidR="00277667" w:rsidRDefault="00277667">
                        <w:pPr>
                          <w:spacing w:line="240" w:lineRule="auto"/>
                          <w:jc w:val="right"/>
                        </w:pPr>
                        <w:r>
                          <w:rPr>
                            <w:rFonts w:eastAsia="Tahoma"/>
                            <w:color w:val="000000"/>
                            <w:sz w:val="16"/>
                          </w:rPr>
                          <w:t>256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A49F14" w14:textId="77777777" w:rsidR="00277667" w:rsidRDefault="00277667">
                        <w:pPr>
                          <w:spacing w:line="240" w:lineRule="auto"/>
                          <w:jc w:val="right"/>
                        </w:pPr>
                        <w:r>
                          <w:rPr>
                            <w:rFonts w:eastAsia="Tahoma"/>
                            <w:color w:val="000000"/>
                            <w:sz w:val="16"/>
                          </w:rPr>
                          <w:t>232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77A181" w14:textId="77777777" w:rsidR="00277667" w:rsidRDefault="00277667">
                        <w:pPr>
                          <w:spacing w:line="240" w:lineRule="auto"/>
                          <w:jc w:val="right"/>
                        </w:pPr>
                        <w:r>
                          <w:rPr>
                            <w:rFonts w:eastAsia="Tahoma"/>
                            <w:color w:val="000000"/>
                            <w:sz w:val="16"/>
                          </w:rPr>
                          <w:t>264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7B802C" w14:textId="77777777" w:rsidR="00277667" w:rsidRDefault="00277667">
                        <w:pPr>
                          <w:spacing w:line="240" w:lineRule="auto"/>
                          <w:jc w:val="right"/>
                        </w:pPr>
                        <w:r>
                          <w:rPr>
                            <w:rFonts w:eastAsia="Tahoma"/>
                            <w:color w:val="000000"/>
                            <w:sz w:val="16"/>
                          </w:rPr>
                          <w:t>161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F0D533" w14:textId="77777777" w:rsidR="00277667" w:rsidRDefault="00277667">
                        <w:pPr>
                          <w:spacing w:line="240" w:lineRule="auto"/>
                          <w:jc w:val="right"/>
                        </w:pPr>
                        <w:r>
                          <w:rPr>
                            <w:rFonts w:eastAsia="Tahoma"/>
                            <w:color w:val="000000"/>
                            <w:sz w:val="16"/>
                          </w:rPr>
                          <w:t>139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2FEEBA" w14:textId="77777777" w:rsidR="00277667" w:rsidRDefault="00277667">
                        <w:pPr>
                          <w:spacing w:line="240" w:lineRule="auto"/>
                          <w:jc w:val="right"/>
                        </w:pPr>
                        <w:r>
                          <w:rPr>
                            <w:rFonts w:eastAsia="Tahoma"/>
                            <w:color w:val="000000"/>
                            <w:sz w:val="16"/>
                          </w:rPr>
                          <w:t>218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E63050" w14:textId="77777777" w:rsidR="00277667" w:rsidRDefault="00277667">
                        <w:pPr>
                          <w:spacing w:line="240" w:lineRule="auto"/>
                          <w:jc w:val="right"/>
                        </w:pPr>
                        <w:r>
                          <w:rPr>
                            <w:rFonts w:eastAsia="Tahoma"/>
                            <w:color w:val="000000"/>
                            <w:sz w:val="16"/>
                          </w:rPr>
                          <w:t>240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D81F44" w14:textId="77777777" w:rsidR="00277667" w:rsidRDefault="00277667">
                        <w:pPr>
                          <w:spacing w:line="240" w:lineRule="auto"/>
                          <w:jc w:val="right"/>
                        </w:pPr>
                        <w:r>
                          <w:rPr>
                            <w:rFonts w:eastAsia="Tahoma"/>
                            <w:color w:val="000000"/>
                            <w:sz w:val="16"/>
                          </w:rPr>
                          <w:t>262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344200" w14:textId="77777777" w:rsidR="00277667" w:rsidRDefault="00277667">
                        <w:pPr>
                          <w:spacing w:line="240" w:lineRule="auto"/>
                          <w:jc w:val="right"/>
                        </w:pPr>
                        <w:r>
                          <w:rPr>
                            <w:rFonts w:eastAsia="Tahoma"/>
                            <w:color w:val="000000"/>
                            <w:sz w:val="16"/>
                          </w:rPr>
                          <w:t>189</w:t>
                        </w:r>
                      </w:p>
                    </w:tc>
                  </w:tr>
                  <w:tr w:rsidR="00277667" w14:paraId="5FFF743D"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7E5AD9"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6701817" w14:textId="77777777" w:rsidR="00277667" w:rsidRDefault="00277667">
                        <w:pPr>
                          <w:spacing w:line="240" w:lineRule="auto"/>
                          <w:jc w:val="right"/>
                        </w:pPr>
                        <w:r>
                          <w:rPr>
                            <w:rFonts w:eastAsia="Tahoma"/>
                            <w:b/>
                            <w:color w:val="000000"/>
                            <w:sz w:val="16"/>
                          </w:rPr>
                          <w:t>8.083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558FB80" w14:textId="77777777" w:rsidR="00277667" w:rsidRDefault="00277667">
                        <w:pPr>
                          <w:spacing w:line="240" w:lineRule="auto"/>
                          <w:jc w:val="right"/>
                        </w:pPr>
                        <w:r>
                          <w:rPr>
                            <w:rFonts w:eastAsia="Tahoma"/>
                            <w:b/>
                            <w:color w:val="000000"/>
                            <w:sz w:val="16"/>
                          </w:rPr>
                          <w:t>10.593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1B552D6" w14:textId="77777777" w:rsidR="00277667" w:rsidRDefault="00277667">
                        <w:pPr>
                          <w:spacing w:line="240" w:lineRule="auto"/>
                          <w:jc w:val="right"/>
                        </w:pPr>
                        <w:r>
                          <w:rPr>
                            <w:rFonts w:eastAsia="Tahoma"/>
                            <w:b/>
                            <w:color w:val="000000"/>
                            <w:sz w:val="16"/>
                          </w:rPr>
                          <w:t>10.035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437C6D1" w14:textId="77777777" w:rsidR="00277667" w:rsidRDefault="00277667">
                        <w:pPr>
                          <w:spacing w:line="240" w:lineRule="auto"/>
                          <w:jc w:val="right"/>
                        </w:pPr>
                        <w:r>
                          <w:rPr>
                            <w:rFonts w:eastAsia="Tahoma"/>
                            <w:b/>
                            <w:color w:val="000000"/>
                            <w:sz w:val="16"/>
                          </w:rPr>
                          <w:t>10.617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AD3090E" w14:textId="77777777" w:rsidR="00277667" w:rsidRDefault="00277667">
                        <w:pPr>
                          <w:spacing w:line="240" w:lineRule="auto"/>
                          <w:jc w:val="right"/>
                        </w:pPr>
                        <w:r>
                          <w:rPr>
                            <w:rFonts w:eastAsia="Tahoma"/>
                            <w:b/>
                            <w:color w:val="000000"/>
                            <w:sz w:val="16"/>
                          </w:rPr>
                          <w:t>10.204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D0F42B6" w14:textId="77777777" w:rsidR="00277667" w:rsidRDefault="00277667">
                        <w:pPr>
                          <w:spacing w:line="240" w:lineRule="auto"/>
                          <w:jc w:val="right"/>
                        </w:pPr>
                        <w:r>
                          <w:rPr>
                            <w:rFonts w:eastAsia="Tahoma"/>
                            <w:b/>
                            <w:color w:val="000000"/>
                            <w:sz w:val="16"/>
                          </w:rPr>
                          <w:t>9.306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D7F3E25" w14:textId="77777777" w:rsidR="00277667" w:rsidRDefault="00277667">
                        <w:pPr>
                          <w:spacing w:line="240" w:lineRule="auto"/>
                          <w:jc w:val="right"/>
                        </w:pPr>
                        <w:r>
                          <w:rPr>
                            <w:rFonts w:eastAsia="Tahoma"/>
                            <w:b/>
                            <w:color w:val="000000"/>
                            <w:sz w:val="16"/>
                          </w:rPr>
                          <w:t>8.549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57FFF5D" w14:textId="77777777" w:rsidR="00277667" w:rsidRDefault="00277667">
                        <w:pPr>
                          <w:spacing w:line="240" w:lineRule="auto"/>
                          <w:jc w:val="right"/>
                        </w:pPr>
                        <w:r>
                          <w:rPr>
                            <w:rFonts w:eastAsia="Tahoma"/>
                            <w:b/>
                            <w:color w:val="000000"/>
                            <w:sz w:val="16"/>
                          </w:rPr>
                          <w:t>8.838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A74583E" w14:textId="77777777" w:rsidR="00277667" w:rsidRDefault="00277667">
                        <w:pPr>
                          <w:spacing w:line="240" w:lineRule="auto"/>
                          <w:jc w:val="right"/>
                        </w:pPr>
                        <w:r>
                          <w:rPr>
                            <w:rFonts w:eastAsia="Tahoma"/>
                            <w:b/>
                            <w:color w:val="000000"/>
                            <w:sz w:val="16"/>
                          </w:rPr>
                          <w:t>8.329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C6A2AFA" w14:textId="77777777" w:rsidR="00277667" w:rsidRDefault="00277667">
                        <w:pPr>
                          <w:spacing w:line="240" w:lineRule="auto"/>
                          <w:jc w:val="right"/>
                        </w:pPr>
                        <w:r>
                          <w:rPr>
                            <w:rFonts w:eastAsia="Tahoma"/>
                            <w:b/>
                            <w:color w:val="000000"/>
                            <w:sz w:val="16"/>
                          </w:rPr>
                          <w:t>6.701</w:t>
                        </w:r>
                      </w:p>
                    </w:tc>
                  </w:tr>
                </w:tbl>
                <w:p w14:paraId="661B2392" w14:textId="77777777" w:rsidR="00277667" w:rsidRDefault="00277667">
                  <w:pPr>
                    <w:spacing w:line="240" w:lineRule="auto"/>
                  </w:pPr>
                </w:p>
              </w:tc>
            </w:tr>
            <w:tr w:rsidR="00277667" w14:paraId="5DD8CBE9" w14:textId="77777777" w:rsidTr="00430874">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528779DC" w14:textId="77777777">
                    <w:trPr>
                      <w:trHeight w:val="205"/>
                    </w:trPr>
                    <w:tc>
                      <w:tcPr>
                        <w:tcW w:w="10204" w:type="dxa"/>
                        <w:tcBorders>
                          <w:top w:val="nil"/>
                          <w:left w:val="nil"/>
                          <w:bottom w:val="nil"/>
                          <w:right w:val="nil"/>
                        </w:tcBorders>
                        <w:tcMar>
                          <w:top w:w="39" w:type="dxa"/>
                          <w:left w:w="39" w:type="dxa"/>
                          <w:bottom w:w="39" w:type="dxa"/>
                          <w:right w:w="39" w:type="dxa"/>
                        </w:tcMar>
                      </w:tcPr>
                      <w:p w14:paraId="7302EE93" w14:textId="77777777" w:rsidR="00277667" w:rsidRDefault="00277667">
                        <w:pPr>
                          <w:spacing w:line="240" w:lineRule="auto"/>
                        </w:pPr>
                      </w:p>
                    </w:tc>
                  </w:tr>
                </w:tbl>
                <w:p w14:paraId="325ABB86" w14:textId="77777777" w:rsidR="00277667" w:rsidRDefault="00277667">
                  <w:pPr>
                    <w:spacing w:line="240" w:lineRule="auto"/>
                  </w:pPr>
                </w:p>
              </w:tc>
            </w:tr>
            <w:tr w:rsidR="00277667" w14:paraId="54FBF791"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453D76FE" w14:textId="77777777">
                    <w:trPr>
                      <w:trHeight w:val="602"/>
                    </w:trPr>
                    <w:tc>
                      <w:tcPr>
                        <w:tcW w:w="10204" w:type="dxa"/>
                        <w:tcBorders>
                          <w:top w:val="nil"/>
                          <w:left w:val="nil"/>
                          <w:bottom w:val="nil"/>
                          <w:right w:val="nil"/>
                        </w:tcBorders>
                        <w:tcMar>
                          <w:top w:w="39" w:type="dxa"/>
                          <w:left w:w="850" w:type="dxa"/>
                          <w:bottom w:w="39" w:type="dxa"/>
                          <w:right w:w="850" w:type="dxa"/>
                        </w:tcMar>
                      </w:tcPr>
                      <w:p w14:paraId="61138761" w14:textId="77777777" w:rsidR="00277667" w:rsidRDefault="00277667">
                        <w:pPr>
                          <w:spacing w:before="226" w:line="240" w:lineRule="auto"/>
                        </w:pPr>
                        <w:r>
                          <w:rPr>
                            <w:rFonts w:eastAsia="Tahoma"/>
                            <w:i/>
                            <w:color w:val="000000"/>
                            <w:sz w:val="18"/>
                          </w:rPr>
                          <w:t>Starost kršiteljev predpisov o javnem redu</w:t>
                        </w:r>
                      </w:p>
                    </w:tc>
                  </w:tr>
                </w:tbl>
                <w:p w14:paraId="620AD78C" w14:textId="77777777" w:rsidR="00277667" w:rsidRDefault="00277667">
                  <w:pPr>
                    <w:spacing w:line="240" w:lineRule="auto"/>
                  </w:pPr>
                </w:p>
              </w:tc>
            </w:tr>
            <w:tr w:rsidR="00277667" w14:paraId="2F4C5A95" w14:textId="77777777">
              <w:trPr>
                <w:trHeight w:val="2834"/>
              </w:trPr>
              <w:tc>
                <w:tcPr>
                  <w:tcW w:w="850" w:type="dxa"/>
                </w:tcPr>
                <w:p w14:paraId="61554A1E"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00955F0" w14:textId="77777777" w:rsidR="00277667" w:rsidRDefault="00277667">
                  <w:pPr>
                    <w:spacing w:line="240" w:lineRule="auto"/>
                  </w:pPr>
                  <w:r>
                    <w:rPr>
                      <w:noProof/>
                      <w:lang w:eastAsia="sl-SI"/>
                    </w:rPr>
                    <w:drawing>
                      <wp:inline distT="0" distB="0" distL="0" distR="0" wp14:anchorId="361D4627" wp14:editId="1C1915D2">
                        <wp:extent cx="5400000" cy="1800000"/>
                        <wp:effectExtent l="0" t="0" r="0" b="0"/>
                        <wp:docPr id="691" name="img6.png" descr="Slika, ki vsebuje besede besedilo, posnetek zaslona, diagram, barvitost"/>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32" cstate="print"/>
                                <a:stretch>
                                  <a:fillRect/>
                                </a:stretch>
                              </pic:blipFill>
                              <pic:spPr>
                                <a:xfrm>
                                  <a:off x="0" y="0"/>
                                  <a:ext cx="5400000" cy="1800000"/>
                                </a:xfrm>
                                <a:prstGeom prst="rect">
                                  <a:avLst/>
                                </a:prstGeom>
                              </pic:spPr>
                            </pic:pic>
                          </a:graphicData>
                        </a:graphic>
                      </wp:inline>
                    </w:drawing>
                  </w:r>
                </w:p>
              </w:tc>
              <w:tc>
                <w:tcPr>
                  <w:tcW w:w="850" w:type="dxa"/>
                </w:tcPr>
                <w:p w14:paraId="2132A764" w14:textId="77777777" w:rsidR="00277667" w:rsidRDefault="00277667">
                  <w:pPr>
                    <w:pStyle w:val="EmptyCellLayoutStyle"/>
                    <w:spacing w:after="0" w:line="240" w:lineRule="auto"/>
                  </w:pPr>
                </w:p>
              </w:tc>
            </w:tr>
            <w:tr w:rsidR="00277667" w14:paraId="7310CCC5" w14:textId="77777777" w:rsidTr="00430874">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52B0B0F1" w14:textId="77777777">
                    <w:trPr>
                      <w:trHeight w:val="205"/>
                    </w:trPr>
                    <w:tc>
                      <w:tcPr>
                        <w:tcW w:w="10204" w:type="dxa"/>
                        <w:tcBorders>
                          <w:top w:val="nil"/>
                          <w:left w:val="nil"/>
                          <w:bottom w:val="nil"/>
                          <w:right w:val="nil"/>
                        </w:tcBorders>
                        <w:tcMar>
                          <w:top w:w="39" w:type="dxa"/>
                          <w:left w:w="39" w:type="dxa"/>
                          <w:bottom w:w="39" w:type="dxa"/>
                          <w:right w:w="39" w:type="dxa"/>
                        </w:tcMar>
                      </w:tcPr>
                      <w:p w14:paraId="1F3BC2E6" w14:textId="77777777" w:rsidR="00277667" w:rsidRDefault="00277667">
                        <w:pPr>
                          <w:spacing w:line="240" w:lineRule="auto"/>
                        </w:pPr>
                      </w:p>
                    </w:tc>
                  </w:tr>
                </w:tbl>
                <w:p w14:paraId="5F810104" w14:textId="77777777" w:rsidR="00277667" w:rsidRDefault="00277667">
                  <w:pPr>
                    <w:spacing w:line="240" w:lineRule="auto"/>
                  </w:pPr>
                </w:p>
              </w:tc>
            </w:tr>
            <w:tr w:rsidR="00277667" w14:paraId="66E933CE"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1"/>
                    <w:gridCol w:w="680"/>
                    <w:gridCol w:w="680"/>
                    <w:gridCol w:w="680"/>
                    <w:gridCol w:w="680"/>
                    <w:gridCol w:w="680"/>
                    <w:gridCol w:w="679"/>
                    <w:gridCol w:w="679"/>
                    <w:gridCol w:w="679"/>
                    <w:gridCol w:w="679"/>
                    <w:gridCol w:w="679"/>
                  </w:tblGrid>
                  <w:tr w:rsidR="00277667" w14:paraId="4F0D0B68"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68C84FF" w14:textId="77777777" w:rsidR="00277667" w:rsidRDefault="00277667">
                        <w:pPr>
                          <w:spacing w:line="240" w:lineRule="auto"/>
                        </w:pPr>
                        <w:r>
                          <w:rPr>
                            <w:rFonts w:eastAsia="Tahoma"/>
                            <w:b/>
                            <w:color w:val="FFFFFF"/>
                            <w:sz w:val="16"/>
                          </w:rPr>
                          <w:t>Starost</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7D705FA" w14:textId="77777777" w:rsidR="00277667" w:rsidRDefault="00277667">
                        <w:pPr>
                          <w:spacing w:line="240" w:lineRule="auto"/>
                          <w:jc w:val="center"/>
                        </w:pPr>
                        <w:r>
                          <w:rPr>
                            <w:rFonts w:eastAsia="Tahoma"/>
                            <w:b/>
                            <w:color w:val="FFFFFF"/>
                            <w:sz w:val="16"/>
                          </w:rPr>
                          <w:t>Število oseb</w:t>
                        </w:r>
                      </w:p>
                    </w:tc>
                  </w:tr>
                  <w:tr w:rsidR="00277667" w14:paraId="40BFD858"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7B687A" w14:textId="77777777" w:rsidR="00277667" w:rsidRDefault="00277667">
                        <w:pPr>
                          <w:spacing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363E60B" w14:textId="77777777" w:rsidR="00277667" w:rsidRDefault="00277667">
                        <w:pPr>
                          <w:spacing w:line="240" w:lineRule="auto"/>
                          <w:jc w:val="center"/>
                        </w:pPr>
                        <w:r>
                          <w:rPr>
                            <w:rFonts w:eastAsia="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A7CDFAD" w14:textId="77777777" w:rsidR="00277667" w:rsidRDefault="00277667">
                        <w:pPr>
                          <w:spacing w:line="240" w:lineRule="auto"/>
                          <w:jc w:val="center"/>
                        </w:pPr>
                        <w:r>
                          <w:rPr>
                            <w:rFonts w:eastAsia="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39DEC15" w14:textId="77777777" w:rsidR="00277667" w:rsidRDefault="00277667">
                        <w:pPr>
                          <w:spacing w:line="240" w:lineRule="auto"/>
                          <w:jc w:val="center"/>
                        </w:pPr>
                        <w:r>
                          <w:rPr>
                            <w:rFonts w:eastAsia="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C769B65" w14:textId="77777777" w:rsidR="00277667" w:rsidRDefault="00277667">
                        <w:pPr>
                          <w:spacing w:line="240" w:lineRule="auto"/>
                          <w:jc w:val="center"/>
                        </w:pPr>
                        <w:r>
                          <w:rPr>
                            <w:rFonts w:eastAsia="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D34739D" w14:textId="77777777" w:rsidR="00277667" w:rsidRDefault="00277667">
                        <w:pPr>
                          <w:spacing w:line="240" w:lineRule="auto"/>
                          <w:jc w:val="center"/>
                        </w:pPr>
                        <w:r>
                          <w:rPr>
                            <w:rFonts w:eastAsia="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0444D0B" w14:textId="77777777" w:rsidR="00277667" w:rsidRDefault="00277667">
                        <w:pPr>
                          <w:spacing w:line="240" w:lineRule="auto"/>
                          <w:jc w:val="center"/>
                        </w:pPr>
                        <w:r>
                          <w:rPr>
                            <w:rFonts w:eastAsia="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74C4DFA" w14:textId="77777777" w:rsidR="00277667" w:rsidRDefault="00277667">
                        <w:pPr>
                          <w:spacing w:line="240" w:lineRule="auto"/>
                          <w:jc w:val="center"/>
                        </w:pPr>
                        <w:r>
                          <w:rPr>
                            <w:rFonts w:eastAsia="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5584564" w14:textId="77777777" w:rsidR="00277667" w:rsidRDefault="00277667">
                        <w:pPr>
                          <w:spacing w:line="240" w:lineRule="auto"/>
                          <w:jc w:val="center"/>
                        </w:pPr>
                        <w:r>
                          <w:rPr>
                            <w:rFonts w:eastAsia="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66AD171" w14:textId="77777777" w:rsidR="00277667" w:rsidRDefault="00277667">
                        <w:pPr>
                          <w:spacing w:line="240" w:lineRule="auto"/>
                          <w:jc w:val="center"/>
                        </w:pPr>
                        <w:r>
                          <w:rPr>
                            <w:rFonts w:eastAsia="Tahoma"/>
                            <w:b/>
                            <w:color w:val="FFFFFF"/>
                            <w:sz w:val="16"/>
                          </w:rPr>
                          <w:t>2024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AF193CD" w14:textId="77777777" w:rsidR="00277667" w:rsidRDefault="00277667">
                        <w:pPr>
                          <w:spacing w:line="240" w:lineRule="auto"/>
                          <w:jc w:val="center"/>
                        </w:pPr>
                        <w:r>
                          <w:rPr>
                            <w:rFonts w:eastAsia="Tahoma"/>
                            <w:b/>
                            <w:color w:val="FFFFFF"/>
                            <w:sz w:val="16"/>
                          </w:rPr>
                          <w:t>2025</w:t>
                        </w:r>
                      </w:p>
                    </w:tc>
                  </w:tr>
                  <w:tr w:rsidR="00277667" w14:paraId="27EFD86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B7CA4" w14:textId="77777777" w:rsidR="00277667" w:rsidRDefault="00277667">
                        <w:pPr>
                          <w:spacing w:line="240" w:lineRule="auto"/>
                        </w:pPr>
                        <w:r>
                          <w:rPr>
                            <w:rFonts w:eastAsia="Tahoma"/>
                            <w:color w:val="000000"/>
                            <w:sz w:val="16"/>
                          </w:rPr>
                          <w:t>14–17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495CCB" w14:textId="77777777" w:rsidR="00277667" w:rsidRDefault="00277667">
                        <w:pPr>
                          <w:spacing w:line="240" w:lineRule="auto"/>
                          <w:jc w:val="right"/>
                        </w:pPr>
                        <w:r>
                          <w:rPr>
                            <w:rFonts w:eastAsia="Tahoma"/>
                            <w:color w:val="000000"/>
                            <w:sz w:val="16"/>
                          </w:rPr>
                          <w:t>406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79C0F3" w14:textId="77777777" w:rsidR="00277667" w:rsidRDefault="00277667">
                        <w:pPr>
                          <w:spacing w:line="240" w:lineRule="auto"/>
                          <w:jc w:val="right"/>
                        </w:pPr>
                        <w:r>
                          <w:rPr>
                            <w:rFonts w:eastAsia="Tahoma"/>
                            <w:color w:val="000000"/>
                            <w:sz w:val="16"/>
                          </w:rPr>
                          <w:t>590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EBDEA7" w14:textId="77777777" w:rsidR="00277667" w:rsidRDefault="00277667">
                        <w:pPr>
                          <w:spacing w:line="240" w:lineRule="auto"/>
                          <w:jc w:val="right"/>
                        </w:pPr>
                        <w:r>
                          <w:rPr>
                            <w:rFonts w:eastAsia="Tahoma"/>
                            <w:color w:val="000000"/>
                            <w:sz w:val="16"/>
                          </w:rPr>
                          <w:t>587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C9853C" w14:textId="77777777" w:rsidR="00277667" w:rsidRDefault="00277667">
                        <w:pPr>
                          <w:spacing w:line="240" w:lineRule="auto"/>
                          <w:jc w:val="right"/>
                        </w:pPr>
                        <w:r>
                          <w:rPr>
                            <w:rFonts w:eastAsia="Tahoma"/>
                            <w:color w:val="000000"/>
                            <w:sz w:val="16"/>
                          </w:rPr>
                          <w:t>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091D19" w14:textId="77777777" w:rsidR="00277667" w:rsidRDefault="00277667">
                        <w:pPr>
                          <w:spacing w:line="240" w:lineRule="auto"/>
                          <w:jc w:val="right"/>
                        </w:pPr>
                        <w:r>
                          <w:rPr>
                            <w:rFonts w:eastAsia="Tahoma"/>
                            <w:color w:val="000000"/>
                            <w:sz w:val="16"/>
                          </w:rPr>
                          <w:t>529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AE1ACD" w14:textId="77777777" w:rsidR="00277667" w:rsidRDefault="00277667">
                        <w:pPr>
                          <w:spacing w:line="240" w:lineRule="auto"/>
                          <w:jc w:val="right"/>
                        </w:pPr>
                        <w:r>
                          <w:rPr>
                            <w:rFonts w:eastAsia="Tahoma"/>
                            <w:color w:val="000000"/>
                            <w:sz w:val="16"/>
                          </w:rPr>
                          <w:t>423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4718B2" w14:textId="77777777" w:rsidR="00277667" w:rsidRDefault="00277667">
                        <w:pPr>
                          <w:spacing w:line="240" w:lineRule="auto"/>
                          <w:jc w:val="right"/>
                        </w:pPr>
                        <w:r>
                          <w:rPr>
                            <w:rFonts w:eastAsia="Tahoma"/>
                            <w:color w:val="000000"/>
                            <w:sz w:val="16"/>
                          </w:rPr>
                          <w:t>438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8B1F8F" w14:textId="77777777" w:rsidR="00277667" w:rsidRDefault="00277667">
                        <w:pPr>
                          <w:spacing w:line="240" w:lineRule="auto"/>
                          <w:jc w:val="right"/>
                        </w:pPr>
                        <w:r>
                          <w:rPr>
                            <w:rFonts w:eastAsia="Tahoma"/>
                            <w:color w:val="000000"/>
                            <w:sz w:val="16"/>
                          </w:rPr>
                          <w:t>601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4681F1" w14:textId="77777777" w:rsidR="00277667" w:rsidRDefault="00277667">
                        <w:pPr>
                          <w:spacing w:line="240" w:lineRule="auto"/>
                          <w:jc w:val="right"/>
                        </w:pPr>
                        <w:r>
                          <w:rPr>
                            <w:rFonts w:eastAsia="Tahoma"/>
                            <w:color w:val="000000"/>
                            <w:sz w:val="16"/>
                          </w:rPr>
                          <w:t>550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F40851" w14:textId="77777777" w:rsidR="00277667" w:rsidRDefault="00277667">
                        <w:pPr>
                          <w:spacing w:line="240" w:lineRule="auto"/>
                          <w:jc w:val="right"/>
                        </w:pPr>
                        <w:r>
                          <w:rPr>
                            <w:rFonts w:eastAsia="Tahoma"/>
                            <w:color w:val="000000"/>
                            <w:sz w:val="16"/>
                          </w:rPr>
                          <w:t>431</w:t>
                        </w:r>
                      </w:p>
                    </w:tc>
                  </w:tr>
                  <w:tr w:rsidR="00277667" w14:paraId="273A701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CC99F" w14:textId="77777777" w:rsidR="00277667" w:rsidRDefault="00277667">
                        <w:pPr>
                          <w:spacing w:line="240" w:lineRule="auto"/>
                        </w:pPr>
                        <w:r>
                          <w:rPr>
                            <w:rFonts w:eastAsia="Tahoma"/>
                            <w:color w:val="000000"/>
                            <w:sz w:val="16"/>
                          </w:rPr>
                          <w:t>18–24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DF9E13" w14:textId="77777777" w:rsidR="00277667" w:rsidRDefault="00277667">
                        <w:pPr>
                          <w:spacing w:line="240" w:lineRule="auto"/>
                          <w:jc w:val="right"/>
                        </w:pPr>
                        <w:r>
                          <w:rPr>
                            <w:rFonts w:eastAsia="Tahoma"/>
                            <w:color w:val="000000"/>
                            <w:sz w:val="16"/>
                          </w:rPr>
                          <w:t>1.556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BFF30D" w14:textId="77777777" w:rsidR="00277667" w:rsidRDefault="00277667">
                        <w:pPr>
                          <w:spacing w:line="240" w:lineRule="auto"/>
                          <w:jc w:val="right"/>
                        </w:pPr>
                        <w:r>
                          <w:rPr>
                            <w:rFonts w:eastAsia="Tahoma"/>
                            <w:color w:val="000000"/>
                            <w:sz w:val="16"/>
                          </w:rPr>
                          <w:t>2.109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DC23BE" w14:textId="77777777" w:rsidR="00277667" w:rsidRDefault="00277667">
                        <w:pPr>
                          <w:spacing w:line="240" w:lineRule="auto"/>
                          <w:jc w:val="right"/>
                        </w:pPr>
                        <w:r>
                          <w:rPr>
                            <w:rFonts w:eastAsia="Tahoma"/>
                            <w:color w:val="000000"/>
                            <w:sz w:val="16"/>
                          </w:rPr>
                          <w:t>1.924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54311F" w14:textId="77777777" w:rsidR="00277667" w:rsidRDefault="00277667">
                        <w:pPr>
                          <w:spacing w:line="240" w:lineRule="auto"/>
                          <w:jc w:val="right"/>
                        </w:pPr>
                        <w:r>
                          <w:rPr>
                            <w:rFonts w:eastAsia="Tahoma"/>
                            <w:color w:val="000000"/>
                            <w:sz w:val="16"/>
                          </w:rPr>
                          <w:t>2.148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ED7145" w14:textId="77777777" w:rsidR="00277667" w:rsidRDefault="00277667">
                        <w:pPr>
                          <w:spacing w:line="240" w:lineRule="auto"/>
                          <w:jc w:val="right"/>
                        </w:pPr>
                        <w:r>
                          <w:rPr>
                            <w:rFonts w:eastAsia="Tahoma"/>
                            <w:color w:val="000000"/>
                            <w:sz w:val="16"/>
                          </w:rPr>
                          <w:t>1.780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1F130C" w14:textId="77777777" w:rsidR="00277667" w:rsidRDefault="00277667">
                        <w:pPr>
                          <w:spacing w:line="240" w:lineRule="auto"/>
                          <w:jc w:val="right"/>
                        </w:pPr>
                        <w:r>
                          <w:rPr>
                            <w:rFonts w:eastAsia="Tahoma"/>
                            <w:color w:val="000000"/>
                            <w:sz w:val="16"/>
                          </w:rPr>
                          <w:t>1.584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2A88ED" w14:textId="77777777" w:rsidR="00277667" w:rsidRDefault="00277667">
                        <w:pPr>
                          <w:spacing w:line="240" w:lineRule="auto"/>
                          <w:jc w:val="right"/>
                        </w:pPr>
                        <w:r>
                          <w:rPr>
                            <w:rFonts w:eastAsia="Tahoma"/>
                            <w:color w:val="000000"/>
                            <w:sz w:val="16"/>
                          </w:rPr>
                          <w:t>1.455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D3D691" w14:textId="77777777" w:rsidR="00277667" w:rsidRDefault="00277667">
                        <w:pPr>
                          <w:spacing w:line="240" w:lineRule="auto"/>
                          <w:jc w:val="right"/>
                        </w:pPr>
                        <w:r>
                          <w:rPr>
                            <w:rFonts w:eastAsia="Tahoma"/>
                            <w:color w:val="000000"/>
                            <w:sz w:val="16"/>
                          </w:rPr>
                          <w:t>1.457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DB7D3A" w14:textId="77777777" w:rsidR="00277667" w:rsidRDefault="00277667">
                        <w:pPr>
                          <w:spacing w:line="240" w:lineRule="auto"/>
                          <w:jc w:val="right"/>
                        </w:pPr>
                        <w:r>
                          <w:rPr>
                            <w:rFonts w:eastAsia="Tahoma"/>
                            <w:color w:val="000000"/>
                            <w:sz w:val="16"/>
                          </w:rPr>
                          <w:t>1.233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5FD9FB" w14:textId="77777777" w:rsidR="00277667" w:rsidRDefault="00277667">
                        <w:pPr>
                          <w:spacing w:line="240" w:lineRule="auto"/>
                          <w:jc w:val="right"/>
                        </w:pPr>
                        <w:r>
                          <w:rPr>
                            <w:rFonts w:eastAsia="Tahoma"/>
                            <w:color w:val="000000"/>
                            <w:sz w:val="16"/>
                          </w:rPr>
                          <w:t>998</w:t>
                        </w:r>
                      </w:p>
                    </w:tc>
                  </w:tr>
                  <w:tr w:rsidR="00277667" w14:paraId="137A949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9F5A6" w14:textId="77777777" w:rsidR="00277667" w:rsidRDefault="00277667">
                        <w:pPr>
                          <w:spacing w:line="240" w:lineRule="auto"/>
                        </w:pPr>
                        <w:r>
                          <w:rPr>
                            <w:rFonts w:eastAsia="Tahoma"/>
                            <w:color w:val="000000"/>
                            <w:sz w:val="16"/>
                          </w:rPr>
                          <w:t>25–34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81A0FF" w14:textId="77777777" w:rsidR="00277667" w:rsidRDefault="00277667">
                        <w:pPr>
                          <w:spacing w:line="240" w:lineRule="auto"/>
                          <w:jc w:val="right"/>
                        </w:pPr>
                        <w:r>
                          <w:rPr>
                            <w:rFonts w:eastAsia="Tahoma"/>
                            <w:color w:val="000000"/>
                            <w:sz w:val="16"/>
                          </w:rPr>
                          <w:t>1.918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0A193F" w14:textId="77777777" w:rsidR="00277667" w:rsidRDefault="00277667">
                        <w:pPr>
                          <w:spacing w:line="240" w:lineRule="auto"/>
                          <w:jc w:val="right"/>
                        </w:pPr>
                        <w:r>
                          <w:rPr>
                            <w:rFonts w:eastAsia="Tahoma"/>
                            <w:color w:val="000000"/>
                            <w:sz w:val="16"/>
                          </w:rPr>
                          <w:t>2.408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777216" w14:textId="77777777" w:rsidR="00277667" w:rsidRDefault="00277667">
                        <w:pPr>
                          <w:spacing w:line="240" w:lineRule="auto"/>
                          <w:jc w:val="right"/>
                        </w:pPr>
                        <w:r>
                          <w:rPr>
                            <w:rFonts w:eastAsia="Tahoma"/>
                            <w:color w:val="000000"/>
                            <w:sz w:val="16"/>
                          </w:rPr>
                          <w:t>2.277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60748F" w14:textId="77777777" w:rsidR="00277667" w:rsidRDefault="00277667">
                        <w:pPr>
                          <w:spacing w:line="240" w:lineRule="auto"/>
                          <w:jc w:val="right"/>
                        </w:pPr>
                        <w:r>
                          <w:rPr>
                            <w:rFonts w:eastAsia="Tahoma"/>
                            <w:color w:val="000000"/>
                            <w:sz w:val="16"/>
                          </w:rPr>
                          <w:t>2.302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645F20" w14:textId="77777777" w:rsidR="00277667" w:rsidRDefault="00277667">
                        <w:pPr>
                          <w:spacing w:line="240" w:lineRule="auto"/>
                          <w:jc w:val="right"/>
                        </w:pPr>
                        <w:r>
                          <w:rPr>
                            <w:rFonts w:eastAsia="Tahoma"/>
                            <w:color w:val="000000"/>
                            <w:sz w:val="16"/>
                          </w:rPr>
                          <w:t>2.120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A22BEA" w14:textId="77777777" w:rsidR="00277667" w:rsidRDefault="00277667">
                        <w:pPr>
                          <w:spacing w:line="240" w:lineRule="auto"/>
                          <w:jc w:val="right"/>
                        </w:pPr>
                        <w:r>
                          <w:rPr>
                            <w:rFonts w:eastAsia="Tahoma"/>
                            <w:color w:val="000000"/>
                            <w:sz w:val="16"/>
                          </w:rPr>
                          <w:t>1.989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7B68F4" w14:textId="77777777" w:rsidR="00277667" w:rsidRDefault="00277667">
                        <w:pPr>
                          <w:spacing w:line="240" w:lineRule="auto"/>
                          <w:jc w:val="right"/>
                        </w:pPr>
                        <w:r>
                          <w:rPr>
                            <w:rFonts w:eastAsia="Tahoma"/>
                            <w:color w:val="000000"/>
                            <w:sz w:val="16"/>
                          </w:rPr>
                          <w:t>1.751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763446" w14:textId="77777777" w:rsidR="00277667" w:rsidRDefault="00277667">
                        <w:pPr>
                          <w:spacing w:line="240" w:lineRule="auto"/>
                          <w:jc w:val="right"/>
                        </w:pPr>
                        <w:r>
                          <w:rPr>
                            <w:rFonts w:eastAsia="Tahoma"/>
                            <w:color w:val="000000"/>
                            <w:sz w:val="16"/>
                          </w:rPr>
                          <w:t>1.688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C06740" w14:textId="77777777" w:rsidR="00277667" w:rsidRDefault="00277667">
                        <w:pPr>
                          <w:spacing w:line="240" w:lineRule="auto"/>
                          <w:jc w:val="right"/>
                        </w:pPr>
                        <w:r>
                          <w:rPr>
                            <w:rFonts w:eastAsia="Tahoma"/>
                            <w:color w:val="000000"/>
                            <w:sz w:val="16"/>
                          </w:rPr>
                          <w:t>1.586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45EBFA" w14:textId="77777777" w:rsidR="00277667" w:rsidRDefault="00277667">
                        <w:pPr>
                          <w:spacing w:line="240" w:lineRule="auto"/>
                          <w:jc w:val="right"/>
                        </w:pPr>
                        <w:r>
                          <w:rPr>
                            <w:rFonts w:eastAsia="Tahoma"/>
                            <w:color w:val="000000"/>
                            <w:sz w:val="16"/>
                          </w:rPr>
                          <w:t>1.244</w:t>
                        </w:r>
                      </w:p>
                    </w:tc>
                  </w:tr>
                  <w:tr w:rsidR="00277667" w14:paraId="7374962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A406C0" w14:textId="77777777" w:rsidR="00277667" w:rsidRDefault="00277667">
                        <w:pPr>
                          <w:spacing w:line="240" w:lineRule="auto"/>
                        </w:pPr>
                        <w:r>
                          <w:rPr>
                            <w:rFonts w:eastAsia="Tahoma"/>
                            <w:color w:val="000000"/>
                            <w:sz w:val="16"/>
                          </w:rPr>
                          <w:t>35–44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A3EB0A" w14:textId="77777777" w:rsidR="00277667" w:rsidRDefault="00277667">
                        <w:pPr>
                          <w:spacing w:line="240" w:lineRule="auto"/>
                          <w:jc w:val="right"/>
                        </w:pPr>
                        <w:r>
                          <w:rPr>
                            <w:rFonts w:eastAsia="Tahoma"/>
                            <w:color w:val="000000"/>
                            <w:sz w:val="16"/>
                          </w:rPr>
                          <w:t>1.625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7C98B4" w14:textId="77777777" w:rsidR="00277667" w:rsidRDefault="00277667">
                        <w:pPr>
                          <w:spacing w:line="240" w:lineRule="auto"/>
                          <w:jc w:val="right"/>
                        </w:pPr>
                        <w:r>
                          <w:rPr>
                            <w:rFonts w:eastAsia="Tahoma"/>
                            <w:color w:val="000000"/>
                            <w:sz w:val="16"/>
                          </w:rPr>
                          <w:t>2.154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FB0277" w14:textId="77777777" w:rsidR="00277667" w:rsidRDefault="00277667">
                        <w:pPr>
                          <w:spacing w:line="240" w:lineRule="auto"/>
                          <w:jc w:val="right"/>
                        </w:pPr>
                        <w:r>
                          <w:rPr>
                            <w:rFonts w:eastAsia="Tahoma"/>
                            <w:color w:val="000000"/>
                            <w:sz w:val="16"/>
                          </w:rPr>
                          <w:t>2.087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9A573D" w14:textId="77777777" w:rsidR="00277667" w:rsidRDefault="00277667">
                        <w:pPr>
                          <w:spacing w:line="240" w:lineRule="auto"/>
                          <w:jc w:val="right"/>
                        </w:pPr>
                        <w:r>
                          <w:rPr>
                            <w:rFonts w:eastAsia="Tahoma"/>
                            <w:color w:val="000000"/>
                            <w:sz w:val="16"/>
                          </w:rPr>
                          <w:t>2.263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1187FE" w14:textId="77777777" w:rsidR="00277667" w:rsidRDefault="00277667">
                        <w:pPr>
                          <w:spacing w:line="240" w:lineRule="auto"/>
                          <w:jc w:val="right"/>
                        </w:pPr>
                        <w:r>
                          <w:rPr>
                            <w:rFonts w:eastAsia="Tahoma"/>
                            <w:color w:val="000000"/>
                            <w:sz w:val="16"/>
                          </w:rPr>
                          <w:t>2.416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9AE407" w14:textId="77777777" w:rsidR="00277667" w:rsidRDefault="00277667">
                        <w:pPr>
                          <w:spacing w:line="240" w:lineRule="auto"/>
                          <w:jc w:val="right"/>
                        </w:pPr>
                        <w:r>
                          <w:rPr>
                            <w:rFonts w:eastAsia="Tahoma"/>
                            <w:color w:val="000000"/>
                            <w:sz w:val="16"/>
                          </w:rPr>
                          <w:t>2.174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2AC8B1" w14:textId="77777777" w:rsidR="00277667" w:rsidRDefault="00277667">
                        <w:pPr>
                          <w:spacing w:line="240" w:lineRule="auto"/>
                          <w:jc w:val="right"/>
                        </w:pPr>
                        <w:r>
                          <w:rPr>
                            <w:rFonts w:eastAsia="Tahoma"/>
                            <w:color w:val="000000"/>
                            <w:sz w:val="16"/>
                          </w:rPr>
                          <w:t>1.997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621A92" w14:textId="77777777" w:rsidR="00277667" w:rsidRDefault="00277667">
                        <w:pPr>
                          <w:spacing w:line="240" w:lineRule="auto"/>
                          <w:jc w:val="right"/>
                        </w:pPr>
                        <w:r>
                          <w:rPr>
                            <w:rFonts w:eastAsia="Tahoma"/>
                            <w:color w:val="000000"/>
                            <w:sz w:val="16"/>
                          </w:rPr>
                          <w:t>2.056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A23EF0" w14:textId="77777777" w:rsidR="00277667" w:rsidRDefault="00277667">
                        <w:pPr>
                          <w:spacing w:line="240" w:lineRule="auto"/>
                          <w:jc w:val="right"/>
                        </w:pPr>
                        <w:r>
                          <w:rPr>
                            <w:rFonts w:eastAsia="Tahoma"/>
                            <w:color w:val="000000"/>
                            <w:sz w:val="16"/>
                          </w:rPr>
                          <w:t>1.926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55463E" w14:textId="77777777" w:rsidR="00277667" w:rsidRDefault="00277667">
                        <w:pPr>
                          <w:spacing w:line="240" w:lineRule="auto"/>
                          <w:jc w:val="right"/>
                        </w:pPr>
                        <w:r>
                          <w:rPr>
                            <w:rFonts w:eastAsia="Tahoma"/>
                            <w:color w:val="000000"/>
                            <w:sz w:val="16"/>
                          </w:rPr>
                          <w:t>1.546</w:t>
                        </w:r>
                      </w:p>
                    </w:tc>
                  </w:tr>
                  <w:tr w:rsidR="00277667" w14:paraId="4AD6D84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264DC" w14:textId="77777777" w:rsidR="00277667" w:rsidRDefault="00277667">
                        <w:pPr>
                          <w:spacing w:line="240" w:lineRule="auto"/>
                        </w:pPr>
                        <w:r>
                          <w:rPr>
                            <w:rFonts w:eastAsia="Tahoma"/>
                            <w:color w:val="000000"/>
                            <w:sz w:val="16"/>
                          </w:rPr>
                          <w:t>45–54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D43965" w14:textId="77777777" w:rsidR="00277667" w:rsidRDefault="00277667">
                        <w:pPr>
                          <w:spacing w:line="240" w:lineRule="auto"/>
                          <w:jc w:val="right"/>
                        </w:pPr>
                        <w:r>
                          <w:rPr>
                            <w:rFonts w:eastAsia="Tahoma"/>
                            <w:color w:val="000000"/>
                            <w:sz w:val="16"/>
                          </w:rPr>
                          <w:t>1.153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AA99A1" w14:textId="77777777" w:rsidR="00277667" w:rsidRDefault="00277667">
                        <w:pPr>
                          <w:spacing w:line="240" w:lineRule="auto"/>
                          <w:jc w:val="right"/>
                        </w:pPr>
                        <w:r>
                          <w:rPr>
                            <w:rFonts w:eastAsia="Tahoma"/>
                            <w:color w:val="000000"/>
                            <w:sz w:val="16"/>
                          </w:rPr>
                          <w:t>1.491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D48955" w14:textId="77777777" w:rsidR="00277667" w:rsidRDefault="00277667">
                        <w:pPr>
                          <w:spacing w:line="240" w:lineRule="auto"/>
                          <w:jc w:val="right"/>
                        </w:pPr>
                        <w:r>
                          <w:rPr>
                            <w:rFonts w:eastAsia="Tahoma"/>
                            <w:color w:val="000000"/>
                            <w:sz w:val="16"/>
                          </w:rPr>
                          <w:t>1.372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A56588" w14:textId="77777777" w:rsidR="00277667" w:rsidRDefault="00277667">
                        <w:pPr>
                          <w:spacing w:line="240" w:lineRule="auto"/>
                          <w:jc w:val="right"/>
                        </w:pPr>
                        <w:r>
                          <w:rPr>
                            <w:rFonts w:eastAsia="Tahoma"/>
                            <w:color w:val="000000"/>
                            <w:sz w:val="16"/>
                          </w:rPr>
                          <w:t>1.485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350293" w14:textId="77777777" w:rsidR="00277667" w:rsidRDefault="00277667">
                        <w:pPr>
                          <w:spacing w:line="240" w:lineRule="auto"/>
                          <w:jc w:val="right"/>
                        </w:pPr>
                        <w:r>
                          <w:rPr>
                            <w:rFonts w:eastAsia="Tahoma"/>
                            <w:color w:val="000000"/>
                            <w:sz w:val="16"/>
                          </w:rPr>
                          <w:t>1.501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B09806" w14:textId="77777777" w:rsidR="00277667" w:rsidRDefault="00277667">
                        <w:pPr>
                          <w:spacing w:line="240" w:lineRule="auto"/>
                          <w:jc w:val="right"/>
                        </w:pPr>
                        <w:r>
                          <w:rPr>
                            <w:rFonts w:eastAsia="Tahoma"/>
                            <w:color w:val="000000"/>
                            <w:sz w:val="16"/>
                          </w:rPr>
                          <w:t>1.393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C4D0C1" w14:textId="77777777" w:rsidR="00277667" w:rsidRDefault="00277667">
                        <w:pPr>
                          <w:spacing w:line="240" w:lineRule="auto"/>
                          <w:jc w:val="right"/>
                        </w:pPr>
                        <w:r>
                          <w:rPr>
                            <w:rFonts w:eastAsia="Tahoma"/>
                            <w:color w:val="000000"/>
                            <w:sz w:val="16"/>
                          </w:rPr>
                          <w:t>1.257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896D40" w14:textId="77777777" w:rsidR="00277667" w:rsidRDefault="00277667">
                        <w:pPr>
                          <w:spacing w:line="240" w:lineRule="auto"/>
                          <w:jc w:val="right"/>
                        </w:pPr>
                        <w:r>
                          <w:rPr>
                            <w:rFonts w:eastAsia="Tahoma"/>
                            <w:color w:val="000000"/>
                            <w:sz w:val="16"/>
                          </w:rPr>
                          <w:t>1.379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313B18" w14:textId="77777777" w:rsidR="00277667" w:rsidRDefault="00277667">
                        <w:pPr>
                          <w:spacing w:line="240" w:lineRule="auto"/>
                          <w:jc w:val="right"/>
                        </w:pPr>
                        <w:r>
                          <w:rPr>
                            <w:rFonts w:eastAsia="Tahoma"/>
                            <w:color w:val="000000"/>
                            <w:sz w:val="16"/>
                          </w:rPr>
                          <w:t>1.355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B4D187" w14:textId="77777777" w:rsidR="00277667" w:rsidRDefault="00277667">
                        <w:pPr>
                          <w:spacing w:line="240" w:lineRule="auto"/>
                          <w:jc w:val="right"/>
                        </w:pPr>
                        <w:r>
                          <w:rPr>
                            <w:rFonts w:eastAsia="Tahoma"/>
                            <w:color w:val="000000"/>
                            <w:sz w:val="16"/>
                          </w:rPr>
                          <w:t>1.172</w:t>
                        </w:r>
                      </w:p>
                    </w:tc>
                  </w:tr>
                  <w:tr w:rsidR="00277667" w14:paraId="11D255E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34B48D" w14:textId="77777777" w:rsidR="00277667" w:rsidRDefault="00277667">
                        <w:pPr>
                          <w:spacing w:line="240" w:lineRule="auto"/>
                        </w:pPr>
                        <w:r>
                          <w:rPr>
                            <w:rFonts w:eastAsia="Tahoma"/>
                            <w:color w:val="000000"/>
                            <w:sz w:val="16"/>
                          </w:rPr>
                          <w:t>55–64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FF5001" w14:textId="77777777" w:rsidR="00277667" w:rsidRDefault="00277667">
                        <w:pPr>
                          <w:spacing w:line="240" w:lineRule="auto"/>
                          <w:jc w:val="right"/>
                        </w:pPr>
                        <w:r>
                          <w:rPr>
                            <w:rFonts w:eastAsia="Tahoma"/>
                            <w:color w:val="000000"/>
                            <w:sz w:val="16"/>
                          </w:rPr>
                          <w:t>758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ACF47B" w14:textId="77777777" w:rsidR="00277667" w:rsidRDefault="00277667">
                        <w:pPr>
                          <w:spacing w:line="240" w:lineRule="auto"/>
                          <w:jc w:val="right"/>
                        </w:pPr>
                        <w:r>
                          <w:rPr>
                            <w:rFonts w:eastAsia="Tahoma"/>
                            <w:color w:val="000000"/>
                            <w:sz w:val="16"/>
                          </w:rPr>
                          <w:t>970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2BDC6A" w14:textId="77777777" w:rsidR="00277667" w:rsidRDefault="00277667">
                        <w:pPr>
                          <w:spacing w:line="240" w:lineRule="auto"/>
                          <w:jc w:val="right"/>
                        </w:pPr>
                        <w:r>
                          <w:rPr>
                            <w:rFonts w:eastAsia="Tahoma"/>
                            <w:color w:val="000000"/>
                            <w:sz w:val="16"/>
                          </w:rPr>
                          <w:t>974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B39E28" w14:textId="77777777" w:rsidR="00277667" w:rsidRDefault="00277667">
                        <w:pPr>
                          <w:spacing w:line="240" w:lineRule="auto"/>
                          <w:jc w:val="right"/>
                        </w:pPr>
                        <w:r>
                          <w:rPr>
                            <w:rFonts w:eastAsia="Tahoma"/>
                            <w:color w:val="000000"/>
                            <w:sz w:val="16"/>
                          </w:rPr>
                          <w:t>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C74197" w14:textId="77777777" w:rsidR="00277667" w:rsidRDefault="00277667">
                        <w:pPr>
                          <w:spacing w:line="240" w:lineRule="auto"/>
                          <w:jc w:val="right"/>
                        </w:pPr>
                        <w:r>
                          <w:rPr>
                            <w:rFonts w:eastAsia="Tahoma"/>
                            <w:color w:val="000000"/>
                            <w:sz w:val="16"/>
                          </w:rPr>
                          <w:t>963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2C2E9F" w14:textId="77777777" w:rsidR="00277667" w:rsidRDefault="00277667">
                        <w:pPr>
                          <w:spacing w:line="240" w:lineRule="auto"/>
                          <w:jc w:val="right"/>
                        </w:pPr>
                        <w:r>
                          <w:rPr>
                            <w:rFonts w:eastAsia="Tahoma"/>
                            <w:color w:val="000000"/>
                            <w:sz w:val="16"/>
                          </w:rPr>
                          <w:t>919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0571C4" w14:textId="77777777" w:rsidR="00277667" w:rsidRDefault="00277667">
                        <w:pPr>
                          <w:spacing w:line="240" w:lineRule="auto"/>
                          <w:jc w:val="right"/>
                        </w:pPr>
                        <w:r>
                          <w:rPr>
                            <w:rFonts w:eastAsia="Tahoma"/>
                            <w:color w:val="000000"/>
                            <w:sz w:val="16"/>
                          </w:rPr>
                          <w:t>838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EA242C" w14:textId="77777777" w:rsidR="00277667" w:rsidRDefault="00277667">
                        <w:pPr>
                          <w:spacing w:line="240" w:lineRule="auto"/>
                          <w:jc w:val="right"/>
                        </w:pPr>
                        <w:r>
                          <w:rPr>
                            <w:rFonts w:eastAsia="Tahoma"/>
                            <w:color w:val="000000"/>
                            <w:sz w:val="16"/>
                          </w:rPr>
                          <w:t>819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7AA01F" w14:textId="77777777" w:rsidR="00277667" w:rsidRDefault="00277667">
                        <w:pPr>
                          <w:spacing w:line="240" w:lineRule="auto"/>
                          <w:jc w:val="right"/>
                        </w:pPr>
                        <w:r>
                          <w:rPr>
                            <w:rFonts w:eastAsia="Tahoma"/>
                            <w:color w:val="000000"/>
                            <w:sz w:val="16"/>
                          </w:rPr>
                          <w:t>833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5DB414" w14:textId="77777777" w:rsidR="00277667" w:rsidRDefault="00277667">
                        <w:pPr>
                          <w:spacing w:line="240" w:lineRule="auto"/>
                          <w:jc w:val="right"/>
                        </w:pPr>
                        <w:r>
                          <w:rPr>
                            <w:rFonts w:eastAsia="Tahoma"/>
                            <w:color w:val="000000"/>
                            <w:sz w:val="16"/>
                          </w:rPr>
                          <w:t>658</w:t>
                        </w:r>
                      </w:p>
                    </w:tc>
                  </w:tr>
                  <w:tr w:rsidR="00277667" w14:paraId="5996733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67BAC" w14:textId="77777777" w:rsidR="00277667" w:rsidRDefault="00277667">
                        <w:pPr>
                          <w:spacing w:line="240" w:lineRule="auto"/>
                        </w:pPr>
                        <w:r>
                          <w:rPr>
                            <w:rFonts w:eastAsia="Tahoma"/>
                            <w:color w:val="000000"/>
                            <w:sz w:val="16"/>
                          </w:rPr>
                          <w:t>Nad 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335FE2" w14:textId="77777777" w:rsidR="00277667" w:rsidRDefault="00277667">
                        <w:pPr>
                          <w:spacing w:line="240" w:lineRule="auto"/>
                          <w:jc w:val="right"/>
                        </w:pPr>
                        <w:r>
                          <w:rPr>
                            <w:rFonts w:eastAsia="Tahoma"/>
                            <w:color w:val="000000"/>
                            <w:sz w:val="16"/>
                          </w:rPr>
                          <w:t>476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F2383E" w14:textId="77777777" w:rsidR="00277667" w:rsidRDefault="00277667">
                        <w:pPr>
                          <w:spacing w:line="240" w:lineRule="auto"/>
                          <w:jc w:val="right"/>
                        </w:pPr>
                        <w:r>
                          <w:rPr>
                            <w:rFonts w:eastAsia="Tahoma"/>
                            <w:color w:val="000000"/>
                            <w:sz w:val="16"/>
                          </w:rPr>
                          <w:t>613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6485E2" w14:textId="77777777" w:rsidR="00277667" w:rsidRDefault="00277667">
                        <w:pPr>
                          <w:spacing w:line="240" w:lineRule="auto"/>
                          <w:jc w:val="right"/>
                        </w:pPr>
                        <w:r>
                          <w:rPr>
                            <w:rFonts w:eastAsia="Tahoma"/>
                            <w:color w:val="000000"/>
                            <w:sz w:val="16"/>
                          </w:rPr>
                          <w:t>580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70DD08" w14:textId="77777777" w:rsidR="00277667" w:rsidRDefault="00277667">
                        <w:pPr>
                          <w:spacing w:line="240" w:lineRule="auto"/>
                          <w:jc w:val="right"/>
                        </w:pPr>
                        <w:r>
                          <w:rPr>
                            <w:rFonts w:eastAsia="Tahoma"/>
                            <w:color w:val="000000"/>
                            <w:sz w:val="16"/>
                          </w:rPr>
                          <w:t>624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DC6302" w14:textId="77777777" w:rsidR="00277667" w:rsidRDefault="00277667">
                        <w:pPr>
                          <w:spacing w:line="240" w:lineRule="auto"/>
                          <w:jc w:val="right"/>
                        </w:pPr>
                        <w:r>
                          <w:rPr>
                            <w:rFonts w:eastAsia="Tahoma"/>
                            <w:color w:val="000000"/>
                            <w:sz w:val="16"/>
                          </w:rPr>
                          <w:t>730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CF1B2C" w14:textId="77777777" w:rsidR="00277667" w:rsidRDefault="00277667">
                        <w:pPr>
                          <w:spacing w:line="240" w:lineRule="auto"/>
                          <w:jc w:val="right"/>
                        </w:pPr>
                        <w:r>
                          <w:rPr>
                            <w:rFonts w:eastAsia="Tahoma"/>
                            <w:color w:val="000000"/>
                            <w:sz w:val="16"/>
                          </w:rPr>
                          <w:t>685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52197D" w14:textId="77777777" w:rsidR="00277667" w:rsidRDefault="00277667">
                        <w:pPr>
                          <w:spacing w:line="240" w:lineRule="auto"/>
                          <w:jc w:val="right"/>
                        </w:pPr>
                        <w:r>
                          <w:rPr>
                            <w:rFonts w:eastAsia="Tahoma"/>
                            <w:color w:val="000000"/>
                            <w:sz w:val="16"/>
                          </w:rPr>
                          <w:t>592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A89439" w14:textId="77777777" w:rsidR="00277667" w:rsidRDefault="00277667">
                        <w:pPr>
                          <w:spacing w:line="240" w:lineRule="auto"/>
                          <w:jc w:val="right"/>
                        </w:pPr>
                        <w:r>
                          <w:rPr>
                            <w:rFonts w:eastAsia="Tahoma"/>
                            <w:color w:val="000000"/>
                            <w:sz w:val="16"/>
                          </w:rPr>
                          <w:t>597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4B10F3" w14:textId="77777777" w:rsidR="00277667" w:rsidRDefault="00277667">
                        <w:pPr>
                          <w:spacing w:line="240" w:lineRule="auto"/>
                          <w:jc w:val="right"/>
                        </w:pPr>
                        <w:r>
                          <w:rPr>
                            <w:rFonts w:eastAsia="Tahoma"/>
                            <w:color w:val="000000"/>
                            <w:sz w:val="16"/>
                          </w:rPr>
                          <w:t>584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D5DD44" w14:textId="77777777" w:rsidR="00277667" w:rsidRDefault="00277667">
                        <w:pPr>
                          <w:spacing w:line="240" w:lineRule="auto"/>
                          <w:jc w:val="right"/>
                        </w:pPr>
                        <w:r>
                          <w:rPr>
                            <w:rFonts w:eastAsia="Tahoma"/>
                            <w:color w:val="000000"/>
                            <w:sz w:val="16"/>
                          </w:rPr>
                          <w:t>461</w:t>
                        </w:r>
                      </w:p>
                    </w:tc>
                  </w:tr>
                  <w:tr w:rsidR="00277667" w14:paraId="142F49E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FC4D9" w14:textId="77777777" w:rsidR="00277667" w:rsidRDefault="00277667">
                        <w:pPr>
                          <w:spacing w:line="240" w:lineRule="auto"/>
                        </w:pPr>
                        <w:r>
                          <w:rPr>
                            <w:rFonts w:eastAsia="Tahoma"/>
                            <w:color w:val="000000"/>
                            <w:sz w:val="16"/>
                          </w:rPr>
                          <w:t>Neznana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BFA2EE" w14:textId="77777777" w:rsidR="00277667" w:rsidRDefault="00277667">
                        <w:pPr>
                          <w:spacing w:line="240" w:lineRule="auto"/>
                          <w:jc w:val="right"/>
                        </w:pPr>
                        <w:r>
                          <w:rPr>
                            <w:rFonts w:eastAsia="Tahoma"/>
                            <w:color w:val="000000"/>
                            <w:sz w:val="16"/>
                          </w:rPr>
                          <w:t>191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DA6619" w14:textId="77777777" w:rsidR="00277667" w:rsidRDefault="00277667">
                        <w:pPr>
                          <w:spacing w:line="240" w:lineRule="auto"/>
                          <w:jc w:val="right"/>
                        </w:pPr>
                        <w:r>
                          <w:rPr>
                            <w:rFonts w:eastAsia="Tahoma"/>
                            <w:color w:val="000000"/>
                            <w:sz w:val="16"/>
                          </w:rPr>
                          <w:t>258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8B7444" w14:textId="77777777" w:rsidR="00277667" w:rsidRDefault="00277667">
                        <w:pPr>
                          <w:spacing w:line="240" w:lineRule="auto"/>
                          <w:jc w:val="right"/>
                        </w:pPr>
                        <w:r>
                          <w:rPr>
                            <w:rFonts w:eastAsia="Tahoma"/>
                            <w:color w:val="000000"/>
                            <w:sz w:val="16"/>
                          </w:rPr>
                          <w:t>234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F854D4" w14:textId="77777777" w:rsidR="00277667" w:rsidRDefault="00277667">
                        <w:pPr>
                          <w:spacing w:line="240" w:lineRule="auto"/>
                          <w:jc w:val="right"/>
                        </w:pPr>
                        <w:r>
                          <w:rPr>
                            <w:rFonts w:eastAsia="Tahoma"/>
                            <w:color w:val="000000"/>
                            <w:sz w:val="16"/>
                          </w:rPr>
                          <w:t>264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DB3A3B" w14:textId="77777777" w:rsidR="00277667" w:rsidRDefault="00277667">
                        <w:pPr>
                          <w:spacing w:line="240" w:lineRule="auto"/>
                          <w:jc w:val="right"/>
                        </w:pPr>
                        <w:r>
                          <w:rPr>
                            <w:rFonts w:eastAsia="Tahoma"/>
                            <w:color w:val="000000"/>
                            <w:sz w:val="16"/>
                          </w:rPr>
                          <w:t>165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55D4E1" w14:textId="77777777" w:rsidR="00277667" w:rsidRDefault="00277667">
                        <w:pPr>
                          <w:spacing w:line="240" w:lineRule="auto"/>
                          <w:jc w:val="right"/>
                        </w:pPr>
                        <w:r>
                          <w:rPr>
                            <w:rFonts w:eastAsia="Tahoma"/>
                            <w:color w:val="000000"/>
                            <w:sz w:val="16"/>
                          </w:rPr>
                          <w:t>139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D4A7B5" w14:textId="77777777" w:rsidR="00277667" w:rsidRDefault="00277667">
                        <w:pPr>
                          <w:spacing w:line="240" w:lineRule="auto"/>
                          <w:jc w:val="right"/>
                        </w:pPr>
                        <w:r>
                          <w:rPr>
                            <w:rFonts w:eastAsia="Tahoma"/>
                            <w:color w:val="000000"/>
                            <w:sz w:val="16"/>
                          </w:rPr>
                          <w:t>221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32C137" w14:textId="77777777" w:rsidR="00277667" w:rsidRDefault="00277667">
                        <w:pPr>
                          <w:spacing w:line="240" w:lineRule="auto"/>
                          <w:jc w:val="right"/>
                        </w:pPr>
                        <w:r>
                          <w:rPr>
                            <w:rFonts w:eastAsia="Tahoma"/>
                            <w:color w:val="000000"/>
                            <w:sz w:val="16"/>
                          </w:rPr>
                          <w:t>241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2B3B8F" w14:textId="77777777" w:rsidR="00277667" w:rsidRDefault="00277667">
                        <w:pPr>
                          <w:spacing w:line="240" w:lineRule="auto"/>
                          <w:jc w:val="right"/>
                        </w:pPr>
                        <w:r>
                          <w:rPr>
                            <w:rFonts w:eastAsia="Tahoma"/>
                            <w:color w:val="000000"/>
                            <w:sz w:val="16"/>
                          </w:rPr>
                          <w:t>262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98E252" w14:textId="77777777" w:rsidR="00277667" w:rsidRDefault="00277667">
                        <w:pPr>
                          <w:spacing w:line="240" w:lineRule="auto"/>
                          <w:jc w:val="right"/>
                        </w:pPr>
                        <w:r>
                          <w:rPr>
                            <w:rFonts w:eastAsia="Tahoma"/>
                            <w:color w:val="000000"/>
                            <w:sz w:val="16"/>
                          </w:rPr>
                          <w:t>191</w:t>
                        </w:r>
                      </w:p>
                    </w:tc>
                  </w:tr>
                  <w:tr w:rsidR="00277667" w14:paraId="675E89F0"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385F3"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4A6A35A" w14:textId="77777777" w:rsidR="00277667" w:rsidRDefault="00277667">
                        <w:pPr>
                          <w:spacing w:line="240" w:lineRule="auto"/>
                          <w:jc w:val="right"/>
                        </w:pPr>
                        <w:r>
                          <w:rPr>
                            <w:rFonts w:eastAsia="Tahoma"/>
                            <w:b/>
                            <w:color w:val="000000"/>
                            <w:sz w:val="16"/>
                          </w:rPr>
                          <w:t>8.083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7D59913" w14:textId="77777777" w:rsidR="00277667" w:rsidRDefault="00277667">
                        <w:pPr>
                          <w:spacing w:line="240" w:lineRule="auto"/>
                          <w:jc w:val="right"/>
                        </w:pPr>
                        <w:r>
                          <w:rPr>
                            <w:rFonts w:eastAsia="Tahoma"/>
                            <w:b/>
                            <w:color w:val="000000"/>
                            <w:sz w:val="16"/>
                          </w:rPr>
                          <w:t>10.593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5E3E86" w14:textId="77777777" w:rsidR="00277667" w:rsidRDefault="00277667">
                        <w:pPr>
                          <w:spacing w:line="240" w:lineRule="auto"/>
                          <w:jc w:val="right"/>
                        </w:pPr>
                        <w:r>
                          <w:rPr>
                            <w:rFonts w:eastAsia="Tahoma"/>
                            <w:b/>
                            <w:color w:val="000000"/>
                            <w:sz w:val="16"/>
                          </w:rPr>
                          <w:t>10.035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291859A" w14:textId="77777777" w:rsidR="00277667" w:rsidRDefault="00277667">
                        <w:pPr>
                          <w:spacing w:line="240" w:lineRule="auto"/>
                          <w:jc w:val="right"/>
                        </w:pPr>
                        <w:r>
                          <w:rPr>
                            <w:rFonts w:eastAsia="Tahoma"/>
                            <w:b/>
                            <w:color w:val="000000"/>
                            <w:sz w:val="16"/>
                          </w:rPr>
                          <w:t>10.617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3BF4694" w14:textId="77777777" w:rsidR="00277667" w:rsidRDefault="00277667">
                        <w:pPr>
                          <w:spacing w:line="240" w:lineRule="auto"/>
                          <w:jc w:val="right"/>
                        </w:pPr>
                        <w:r>
                          <w:rPr>
                            <w:rFonts w:eastAsia="Tahoma"/>
                            <w:b/>
                            <w:color w:val="000000"/>
                            <w:sz w:val="16"/>
                          </w:rPr>
                          <w:t>10.204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C03693E" w14:textId="77777777" w:rsidR="00277667" w:rsidRDefault="00277667">
                        <w:pPr>
                          <w:spacing w:line="240" w:lineRule="auto"/>
                          <w:jc w:val="right"/>
                        </w:pPr>
                        <w:r>
                          <w:rPr>
                            <w:rFonts w:eastAsia="Tahoma"/>
                            <w:b/>
                            <w:color w:val="000000"/>
                            <w:sz w:val="16"/>
                          </w:rPr>
                          <w:t>9.306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9E94252" w14:textId="77777777" w:rsidR="00277667" w:rsidRDefault="00277667">
                        <w:pPr>
                          <w:spacing w:line="240" w:lineRule="auto"/>
                          <w:jc w:val="right"/>
                        </w:pPr>
                        <w:r>
                          <w:rPr>
                            <w:rFonts w:eastAsia="Tahoma"/>
                            <w:b/>
                            <w:color w:val="000000"/>
                            <w:sz w:val="16"/>
                          </w:rPr>
                          <w:t>8.549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4A2129D" w14:textId="77777777" w:rsidR="00277667" w:rsidRDefault="00277667">
                        <w:pPr>
                          <w:spacing w:line="240" w:lineRule="auto"/>
                          <w:jc w:val="right"/>
                        </w:pPr>
                        <w:r>
                          <w:rPr>
                            <w:rFonts w:eastAsia="Tahoma"/>
                            <w:b/>
                            <w:color w:val="000000"/>
                            <w:sz w:val="16"/>
                          </w:rPr>
                          <w:t>8.838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8B0EE2C" w14:textId="77777777" w:rsidR="00277667" w:rsidRDefault="00277667">
                        <w:pPr>
                          <w:spacing w:line="240" w:lineRule="auto"/>
                          <w:jc w:val="right"/>
                        </w:pPr>
                        <w:r>
                          <w:rPr>
                            <w:rFonts w:eastAsia="Tahoma"/>
                            <w:b/>
                            <w:color w:val="000000"/>
                            <w:sz w:val="16"/>
                          </w:rPr>
                          <w:t>8.329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6ADDF5B" w14:textId="77777777" w:rsidR="00277667" w:rsidRDefault="00277667">
                        <w:pPr>
                          <w:spacing w:line="240" w:lineRule="auto"/>
                          <w:jc w:val="right"/>
                        </w:pPr>
                        <w:r>
                          <w:rPr>
                            <w:rFonts w:eastAsia="Tahoma"/>
                            <w:b/>
                            <w:color w:val="000000"/>
                            <w:sz w:val="16"/>
                          </w:rPr>
                          <w:t>6.701</w:t>
                        </w:r>
                      </w:p>
                    </w:tc>
                  </w:tr>
                </w:tbl>
                <w:p w14:paraId="30DE9AE6" w14:textId="77777777" w:rsidR="00277667" w:rsidRDefault="00277667">
                  <w:pPr>
                    <w:spacing w:line="240" w:lineRule="auto"/>
                  </w:pPr>
                </w:p>
              </w:tc>
            </w:tr>
          </w:tbl>
          <w:p w14:paraId="1B756644" w14:textId="77777777" w:rsidR="00277667" w:rsidRDefault="00277667">
            <w:pPr>
              <w:spacing w:line="240" w:lineRule="auto"/>
            </w:pPr>
          </w:p>
        </w:tc>
      </w:tr>
    </w:tbl>
    <w:p w14:paraId="2FA04A66" w14:textId="77777777" w:rsidR="00277667" w:rsidRDefault="00277667">
      <w:pPr>
        <w:spacing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277667" w14:paraId="05BA8A4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115D3FFA" w14:textId="77777777" w:rsidTr="00430874">
              <w:trPr>
                <w:trHeight w:val="283"/>
              </w:trPr>
              <w:tc>
                <w:tcPr>
                  <w:tcW w:w="850" w:type="dxa"/>
                  <w:gridSpan w:val="3"/>
                </w:tcPr>
                <w:p w14:paraId="3352FA68" w14:textId="77777777" w:rsidR="00277667" w:rsidRDefault="00277667">
                  <w:pPr>
                    <w:spacing w:line="240" w:lineRule="auto"/>
                  </w:pPr>
                </w:p>
              </w:tc>
            </w:tr>
            <w:tr w:rsidR="00277667" w14:paraId="2C6B5864"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68135C1E" w14:textId="77777777">
                    <w:trPr>
                      <w:trHeight w:val="602"/>
                    </w:trPr>
                    <w:tc>
                      <w:tcPr>
                        <w:tcW w:w="10204" w:type="dxa"/>
                        <w:tcBorders>
                          <w:top w:val="nil"/>
                          <w:left w:val="nil"/>
                          <w:bottom w:val="nil"/>
                          <w:right w:val="nil"/>
                        </w:tcBorders>
                        <w:tcMar>
                          <w:top w:w="39" w:type="dxa"/>
                          <w:left w:w="850" w:type="dxa"/>
                          <w:bottom w:w="39" w:type="dxa"/>
                          <w:right w:w="850" w:type="dxa"/>
                        </w:tcMar>
                      </w:tcPr>
                      <w:p w14:paraId="416C0547" w14:textId="77777777" w:rsidR="00277667" w:rsidRDefault="00277667">
                        <w:pPr>
                          <w:spacing w:before="226" w:line="240" w:lineRule="auto"/>
                        </w:pPr>
                        <w:r>
                          <w:rPr>
                            <w:rFonts w:eastAsia="Tahoma"/>
                            <w:i/>
                            <w:color w:val="000000"/>
                            <w:sz w:val="18"/>
                          </w:rPr>
                          <w:t>Državljanstvo kršiteljev predpisov o javnem redu</w:t>
                        </w:r>
                      </w:p>
                    </w:tc>
                  </w:tr>
                </w:tbl>
                <w:p w14:paraId="49C1D73F" w14:textId="77777777" w:rsidR="00277667" w:rsidRDefault="00277667">
                  <w:pPr>
                    <w:spacing w:line="240" w:lineRule="auto"/>
                  </w:pPr>
                </w:p>
              </w:tc>
            </w:tr>
            <w:tr w:rsidR="00277667" w14:paraId="025A71DF" w14:textId="77777777">
              <w:trPr>
                <w:trHeight w:val="2834"/>
              </w:trPr>
              <w:tc>
                <w:tcPr>
                  <w:tcW w:w="850" w:type="dxa"/>
                </w:tcPr>
                <w:p w14:paraId="2D2AB943"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B121D60" w14:textId="77777777" w:rsidR="00277667" w:rsidRDefault="00277667">
                  <w:pPr>
                    <w:spacing w:line="240" w:lineRule="auto"/>
                  </w:pPr>
                  <w:r>
                    <w:rPr>
                      <w:noProof/>
                      <w:lang w:eastAsia="sl-SI"/>
                    </w:rPr>
                    <w:drawing>
                      <wp:inline distT="0" distB="0" distL="0" distR="0" wp14:anchorId="0966DB74" wp14:editId="49FDB387">
                        <wp:extent cx="5400000" cy="1800000"/>
                        <wp:effectExtent l="0" t="0" r="0" b="0"/>
                        <wp:docPr id="692" name="img7.png" descr="Slika, ki vsebuje besede besedilo, diagram, posnetek zaslona, grafika&#10;"/>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33" cstate="print"/>
                                <a:stretch>
                                  <a:fillRect/>
                                </a:stretch>
                              </pic:blipFill>
                              <pic:spPr>
                                <a:xfrm>
                                  <a:off x="0" y="0"/>
                                  <a:ext cx="5400000" cy="1800000"/>
                                </a:xfrm>
                                <a:prstGeom prst="rect">
                                  <a:avLst/>
                                </a:prstGeom>
                              </pic:spPr>
                            </pic:pic>
                          </a:graphicData>
                        </a:graphic>
                      </wp:inline>
                    </w:drawing>
                  </w:r>
                </w:p>
              </w:tc>
              <w:tc>
                <w:tcPr>
                  <w:tcW w:w="850" w:type="dxa"/>
                </w:tcPr>
                <w:p w14:paraId="60FDC424" w14:textId="77777777" w:rsidR="00277667" w:rsidRDefault="00277667">
                  <w:pPr>
                    <w:pStyle w:val="EmptyCellLayoutStyle"/>
                    <w:spacing w:after="0" w:line="240" w:lineRule="auto"/>
                  </w:pPr>
                </w:p>
              </w:tc>
            </w:tr>
            <w:tr w:rsidR="00277667" w14:paraId="71EF5EAE" w14:textId="77777777" w:rsidTr="00430874">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422B7BEB" w14:textId="77777777">
                    <w:trPr>
                      <w:trHeight w:val="205"/>
                    </w:trPr>
                    <w:tc>
                      <w:tcPr>
                        <w:tcW w:w="10204" w:type="dxa"/>
                        <w:tcBorders>
                          <w:top w:val="nil"/>
                          <w:left w:val="nil"/>
                          <w:bottom w:val="nil"/>
                          <w:right w:val="nil"/>
                        </w:tcBorders>
                        <w:tcMar>
                          <w:top w:w="39" w:type="dxa"/>
                          <w:left w:w="39" w:type="dxa"/>
                          <w:bottom w:w="39" w:type="dxa"/>
                          <w:right w:w="39" w:type="dxa"/>
                        </w:tcMar>
                      </w:tcPr>
                      <w:p w14:paraId="62CF34DA" w14:textId="77777777" w:rsidR="00277667" w:rsidRDefault="00277667">
                        <w:pPr>
                          <w:spacing w:line="240" w:lineRule="auto"/>
                        </w:pPr>
                      </w:p>
                    </w:tc>
                  </w:tr>
                </w:tbl>
                <w:p w14:paraId="193DC65B" w14:textId="77777777" w:rsidR="00277667" w:rsidRDefault="00277667">
                  <w:pPr>
                    <w:spacing w:line="240" w:lineRule="auto"/>
                  </w:pPr>
                </w:p>
              </w:tc>
            </w:tr>
            <w:tr w:rsidR="00277667" w14:paraId="07BF5CFE"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2"/>
                    <w:gridCol w:w="679"/>
                    <w:gridCol w:w="680"/>
                    <w:gridCol w:w="680"/>
                    <w:gridCol w:w="680"/>
                    <w:gridCol w:w="680"/>
                    <w:gridCol w:w="679"/>
                    <w:gridCol w:w="679"/>
                    <w:gridCol w:w="679"/>
                    <w:gridCol w:w="679"/>
                    <w:gridCol w:w="679"/>
                  </w:tblGrid>
                  <w:tr w:rsidR="00277667" w14:paraId="655BD0E9"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710404F" w14:textId="77777777" w:rsidR="00277667" w:rsidRDefault="00277667">
                        <w:pPr>
                          <w:spacing w:line="240" w:lineRule="auto"/>
                        </w:pPr>
                        <w:r>
                          <w:rPr>
                            <w:rFonts w:eastAsia="Tahoma"/>
                            <w:b/>
                            <w:color w:val="FFFFFF"/>
                            <w:sz w:val="16"/>
                          </w:rPr>
                          <w:t>Državljanstvo</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57FDD5C" w14:textId="77777777" w:rsidR="00277667" w:rsidRDefault="00277667">
                        <w:pPr>
                          <w:spacing w:line="240" w:lineRule="auto"/>
                          <w:jc w:val="center"/>
                        </w:pPr>
                        <w:r>
                          <w:rPr>
                            <w:rFonts w:eastAsia="Tahoma"/>
                            <w:b/>
                            <w:color w:val="FFFFFF"/>
                            <w:sz w:val="16"/>
                          </w:rPr>
                          <w:t>Število oseb</w:t>
                        </w:r>
                      </w:p>
                    </w:tc>
                  </w:tr>
                  <w:tr w:rsidR="00277667" w14:paraId="2A6E66AB"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6A6738" w14:textId="77777777" w:rsidR="00277667" w:rsidRDefault="00277667">
                        <w:pPr>
                          <w:spacing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3068A64" w14:textId="77777777" w:rsidR="00277667" w:rsidRDefault="00277667">
                        <w:pPr>
                          <w:spacing w:line="240" w:lineRule="auto"/>
                          <w:jc w:val="center"/>
                        </w:pPr>
                        <w:r>
                          <w:rPr>
                            <w:rFonts w:eastAsia="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CF7D6E6" w14:textId="77777777" w:rsidR="00277667" w:rsidRDefault="00277667">
                        <w:pPr>
                          <w:spacing w:line="240" w:lineRule="auto"/>
                          <w:jc w:val="center"/>
                        </w:pPr>
                        <w:r>
                          <w:rPr>
                            <w:rFonts w:eastAsia="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AFC14B6" w14:textId="77777777" w:rsidR="00277667" w:rsidRDefault="00277667">
                        <w:pPr>
                          <w:spacing w:line="240" w:lineRule="auto"/>
                          <w:jc w:val="center"/>
                        </w:pPr>
                        <w:r>
                          <w:rPr>
                            <w:rFonts w:eastAsia="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3B37E2F" w14:textId="77777777" w:rsidR="00277667" w:rsidRDefault="00277667">
                        <w:pPr>
                          <w:spacing w:line="240" w:lineRule="auto"/>
                          <w:jc w:val="center"/>
                        </w:pPr>
                        <w:r>
                          <w:rPr>
                            <w:rFonts w:eastAsia="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7FC9269" w14:textId="77777777" w:rsidR="00277667" w:rsidRDefault="00277667">
                        <w:pPr>
                          <w:spacing w:line="240" w:lineRule="auto"/>
                          <w:jc w:val="center"/>
                        </w:pPr>
                        <w:r>
                          <w:rPr>
                            <w:rFonts w:eastAsia="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F89AEF8" w14:textId="77777777" w:rsidR="00277667" w:rsidRDefault="00277667">
                        <w:pPr>
                          <w:spacing w:line="240" w:lineRule="auto"/>
                          <w:jc w:val="center"/>
                        </w:pPr>
                        <w:r>
                          <w:rPr>
                            <w:rFonts w:eastAsia="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00A3E5B" w14:textId="77777777" w:rsidR="00277667" w:rsidRDefault="00277667">
                        <w:pPr>
                          <w:spacing w:line="240" w:lineRule="auto"/>
                          <w:jc w:val="center"/>
                        </w:pPr>
                        <w:r>
                          <w:rPr>
                            <w:rFonts w:eastAsia="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406EFDD" w14:textId="77777777" w:rsidR="00277667" w:rsidRDefault="00277667">
                        <w:pPr>
                          <w:spacing w:line="240" w:lineRule="auto"/>
                          <w:jc w:val="center"/>
                        </w:pPr>
                        <w:r>
                          <w:rPr>
                            <w:rFonts w:eastAsia="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92CE412" w14:textId="77777777" w:rsidR="00277667" w:rsidRDefault="00277667">
                        <w:pPr>
                          <w:spacing w:line="240" w:lineRule="auto"/>
                          <w:jc w:val="center"/>
                        </w:pPr>
                        <w:r>
                          <w:rPr>
                            <w:rFonts w:eastAsia="Tahoma"/>
                            <w:b/>
                            <w:color w:val="FFFFFF"/>
                            <w:sz w:val="16"/>
                          </w:rPr>
                          <w:t>2024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A36913B" w14:textId="77777777" w:rsidR="00277667" w:rsidRDefault="00277667">
                        <w:pPr>
                          <w:spacing w:line="240" w:lineRule="auto"/>
                          <w:jc w:val="center"/>
                        </w:pPr>
                        <w:r>
                          <w:rPr>
                            <w:rFonts w:eastAsia="Tahoma"/>
                            <w:b/>
                            <w:color w:val="FFFFFF"/>
                            <w:sz w:val="16"/>
                          </w:rPr>
                          <w:t>2025</w:t>
                        </w:r>
                      </w:p>
                    </w:tc>
                  </w:tr>
                  <w:tr w:rsidR="00277667" w14:paraId="66A8A19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5669D" w14:textId="77777777" w:rsidR="00277667" w:rsidRDefault="00277667">
                        <w:pPr>
                          <w:spacing w:line="240" w:lineRule="auto"/>
                        </w:pPr>
                        <w:r>
                          <w:rPr>
                            <w:rFonts w:eastAsia="Tahoma"/>
                            <w:color w:val="000000"/>
                            <w:sz w:val="16"/>
                          </w:rPr>
                          <w:t>Slovensko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1E9398" w14:textId="77777777" w:rsidR="00277667" w:rsidRDefault="00277667">
                        <w:pPr>
                          <w:spacing w:line="240" w:lineRule="auto"/>
                          <w:jc w:val="right"/>
                        </w:pPr>
                        <w:r>
                          <w:rPr>
                            <w:rFonts w:eastAsia="Tahoma"/>
                            <w:color w:val="000000"/>
                            <w:sz w:val="16"/>
                          </w:rPr>
                          <w:t>7.312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10D9AD" w14:textId="77777777" w:rsidR="00277667" w:rsidRDefault="00277667">
                        <w:pPr>
                          <w:spacing w:line="240" w:lineRule="auto"/>
                          <w:jc w:val="right"/>
                        </w:pPr>
                        <w:r>
                          <w:rPr>
                            <w:rFonts w:eastAsia="Tahoma"/>
                            <w:color w:val="000000"/>
                            <w:sz w:val="16"/>
                          </w:rPr>
                          <w:t>9.311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7BA92D" w14:textId="77777777" w:rsidR="00277667" w:rsidRDefault="00277667">
                        <w:pPr>
                          <w:spacing w:line="240" w:lineRule="auto"/>
                          <w:jc w:val="right"/>
                        </w:pPr>
                        <w:r>
                          <w:rPr>
                            <w:rFonts w:eastAsia="Tahoma"/>
                            <w:color w:val="000000"/>
                            <w:sz w:val="16"/>
                          </w:rPr>
                          <w:t>8.723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15E955" w14:textId="77777777" w:rsidR="00277667" w:rsidRDefault="00277667">
                        <w:pPr>
                          <w:spacing w:line="240" w:lineRule="auto"/>
                          <w:jc w:val="right"/>
                        </w:pPr>
                        <w:r>
                          <w:rPr>
                            <w:rFonts w:eastAsia="Tahoma"/>
                            <w:color w:val="000000"/>
                            <w:sz w:val="16"/>
                          </w:rPr>
                          <w:t>9.261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A52E62" w14:textId="77777777" w:rsidR="00277667" w:rsidRDefault="00277667">
                        <w:pPr>
                          <w:spacing w:line="240" w:lineRule="auto"/>
                          <w:jc w:val="right"/>
                        </w:pPr>
                        <w:r>
                          <w:rPr>
                            <w:rFonts w:eastAsia="Tahoma"/>
                            <w:color w:val="000000"/>
                            <w:sz w:val="16"/>
                          </w:rPr>
                          <w:t>9.035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F12A8A" w14:textId="77777777" w:rsidR="00277667" w:rsidRDefault="00277667">
                        <w:pPr>
                          <w:spacing w:line="240" w:lineRule="auto"/>
                          <w:jc w:val="right"/>
                        </w:pPr>
                        <w:r>
                          <w:rPr>
                            <w:rFonts w:eastAsia="Tahoma"/>
                            <w:color w:val="000000"/>
                            <w:sz w:val="16"/>
                          </w:rPr>
                          <w:t>8.197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F9A7CE" w14:textId="77777777" w:rsidR="00277667" w:rsidRDefault="00277667">
                        <w:pPr>
                          <w:spacing w:line="240" w:lineRule="auto"/>
                          <w:jc w:val="right"/>
                        </w:pPr>
                        <w:r>
                          <w:rPr>
                            <w:rFonts w:eastAsia="Tahoma"/>
                            <w:color w:val="000000"/>
                            <w:sz w:val="16"/>
                          </w:rPr>
                          <w:t>7.398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A76219" w14:textId="77777777" w:rsidR="00277667" w:rsidRDefault="00277667">
                        <w:pPr>
                          <w:spacing w:line="240" w:lineRule="auto"/>
                          <w:jc w:val="right"/>
                        </w:pPr>
                        <w:r>
                          <w:rPr>
                            <w:rFonts w:eastAsia="Tahoma"/>
                            <w:color w:val="000000"/>
                            <w:sz w:val="16"/>
                          </w:rPr>
                          <w:t>7.502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6B583D" w14:textId="77777777" w:rsidR="00277667" w:rsidRDefault="00277667">
                        <w:pPr>
                          <w:spacing w:line="240" w:lineRule="auto"/>
                          <w:jc w:val="right"/>
                        </w:pPr>
                        <w:r>
                          <w:rPr>
                            <w:rFonts w:eastAsia="Tahoma"/>
                            <w:color w:val="000000"/>
                            <w:sz w:val="16"/>
                          </w:rPr>
                          <w:t>6.975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24D913" w14:textId="77777777" w:rsidR="00277667" w:rsidRDefault="00277667">
                        <w:pPr>
                          <w:spacing w:line="240" w:lineRule="auto"/>
                          <w:jc w:val="right"/>
                        </w:pPr>
                        <w:r>
                          <w:rPr>
                            <w:rFonts w:eastAsia="Tahoma"/>
                            <w:color w:val="000000"/>
                            <w:sz w:val="16"/>
                          </w:rPr>
                          <w:t>5.470</w:t>
                        </w:r>
                      </w:p>
                    </w:tc>
                  </w:tr>
                  <w:tr w:rsidR="00277667" w14:paraId="0300E67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C0913" w14:textId="77777777" w:rsidR="00277667" w:rsidRDefault="00277667">
                        <w:pPr>
                          <w:spacing w:line="240" w:lineRule="auto"/>
                        </w:pPr>
                        <w:r>
                          <w:rPr>
                            <w:rFonts w:eastAsia="Tahoma"/>
                            <w:color w:val="000000"/>
                            <w:sz w:val="16"/>
                          </w:rPr>
                          <w:t>EU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051B54" w14:textId="77777777" w:rsidR="00277667" w:rsidRDefault="00277667">
                        <w:pPr>
                          <w:spacing w:line="240" w:lineRule="auto"/>
                          <w:jc w:val="right"/>
                        </w:pPr>
                        <w:r>
                          <w:rPr>
                            <w:rFonts w:eastAsia="Tahoma"/>
                            <w:color w:val="000000"/>
                            <w:sz w:val="16"/>
                          </w:rPr>
                          <w:t>344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F6686A" w14:textId="77777777" w:rsidR="00277667" w:rsidRDefault="00277667">
                        <w:pPr>
                          <w:spacing w:line="240" w:lineRule="auto"/>
                          <w:jc w:val="right"/>
                        </w:pPr>
                        <w:r>
                          <w:rPr>
                            <w:rFonts w:eastAsia="Tahoma"/>
                            <w:color w:val="000000"/>
                            <w:sz w:val="16"/>
                          </w:rPr>
                          <w:t>660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1090EF" w14:textId="77777777" w:rsidR="00277667" w:rsidRDefault="00277667">
                        <w:pPr>
                          <w:spacing w:line="240" w:lineRule="auto"/>
                          <w:jc w:val="right"/>
                        </w:pPr>
                        <w:r>
                          <w:rPr>
                            <w:rFonts w:eastAsia="Tahoma"/>
                            <w:color w:val="000000"/>
                            <w:sz w:val="16"/>
                          </w:rPr>
                          <w:t>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950648" w14:textId="77777777" w:rsidR="00277667" w:rsidRDefault="00277667">
                        <w:pPr>
                          <w:spacing w:line="240" w:lineRule="auto"/>
                          <w:jc w:val="right"/>
                        </w:pPr>
                        <w:r>
                          <w:rPr>
                            <w:rFonts w:eastAsia="Tahoma"/>
                            <w:color w:val="000000"/>
                            <w:sz w:val="16"/>
                          </w:rPr>
                          <w:t>594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1EA962" w14:textId="77777777" w:rsidR="00277667" w:rsidRDefault="00277667">
                        <w:pPr>
                          <w:spacing w:line="240" w:lineRule="auto"/>
                          <w:jc w:val="right"/>
                        </w:pPr>
                        <w:r>
                          <w:rPr>
                            <w:rFonts w:eastAsia="Tahoma"/>
                            <w:color w:val="000000"/>
                            <w:sz w:val="16"/>
                          </w:rPr>
                          <w:t>426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54FB67" w14:textId="77777777" w:rsidR="00277667" w:rsidRDefault="00277667">
                        <w:pPr>
                          <w:spacing w:line="240" w:lineRule="auto"/>
                          <w:jc w:val="right"/>
                        </w:pPr>
                        <w:r>
                          <w:rPr>
                            <w:rFonts w:eastAsia="Tahoma"/>
                            <w:color w:val="000000"/>
                            <w:sz w:val="16"/>
                          </w:rPr>
                          <w:t>408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3D8059" w14:textId="77777777" w:rsidR="00277667" w:rsidRDefault="00277667">
                        <w:pPr>
                          <w:spacing w:line="240" w:lineRule="auto"/>
                          <w:jc w:val="right"/>
                        </w:pPr>
                        <w:r>
                          <w:rPr>
                            <w:rFonts w:eastAsia="Tahoma"/>
                            <w:color w:val="000000"/>
                            <w:sz w:val="16"/>
                          </w:rPr>
                          <w:t>434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71BFAE" w14:textId="77777777" w:rsidR="00277667" w:rsidRDefault="00277667">
                        <w:pPr>
                          <w:spacing w:line="240" w:lineRule="auto"/>
                          <w:jc w:val="right"/>
                        </w:pPr>
                        <w:r>
                          <w:rPr>
                            <w:rFonts w:eastAsia="Tahoma"/>
                            <w:color w:val="000000"/>
                            <w:sz w:val="16"/>
                          </w:rPr>
                          <w:t>486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D35EE3" w14:textId="77777777" w:rsidR="00277667" w:rsidRDefault="00277667">
                        <w:pPr>
                          <w:spacing w:line="240" w:lineRule="auto"/>
                          <w:jc w:val="right"/>
                        </w:pPr>
                        <w:r>
                          <w:rPr>
                            <w:rFonts w:eastAsia="Tahoma"/>
                            <w:color w:val="000000"/>
                            <w:sz w:val="16"/>
                          </w:rPr>
                          <w:t>477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EBFACB" w14:textId="77777777" w:rsidR="00277667" w:rsidRDefault="00277667">
                        <w:pPr>
                          <w:spacing w:line="240" w:lineRule="auto"/>
                          <w:jc w:val="right"/>
                        </w:pPr>
                        <w:r>
                          <w:rPr>
                            <w:rFonts w:eastAsia="Tahoma"/>
                            <w:color w:val="000000"/>
                            <w:sz w:val="16"/>
                          </w:rPr>
                          <w:t>455</w:t>
                        </w:r>
                      </w:p>
                    </w:tc>
                  </w:tr>
                  <w:tr w:rsidR="00277667" w14:paraId="4EB69C3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4FC00" w14:textId="77777777" w:rsidR="00277667" w:rsidRDefault="00277667">
                        <w:pPr>
                          <w:spacing w:line="240" w:lineRule="auto"/>
                        </w:pPr>
                        <w:r>
                          <w:rPr>
                            <w:rFonts w:eastAsia="Tahoma"/>
                            <w:color w:val="000000"/>
                            <w:sz w:val="16"/>
                          </w:rPr>
                          <w:t>Tretjih držav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94775F" w14:textId="77777777" w:rsidR="00277667" w:rsidRDefault="00277667">
                        <w:pPr>
                          <w:spacing w:line="240" w:lineRule="auto"/>
                          <w:jc w:val="right"/>
                        </w:pPr>
                        <w:r>
                          <w:rPr>
                            <w:rFonts w:eastAsia="Tahoma"/>
                            <w:color w:val="000000"/>
                            <w:sz w:val="16"/>
                          </w:rPr>
                          <w:t>393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B47385" w14:textId="77777777" w:rsidR="00277667" w:rsidRDefault="00277667">
                        <w:pPr>
                          <w:spacing w:line="240" w:lineRule="auto"/>
                          <w:jc w:val="right"/>
                        </w:pPr>
                        <w:r>
                          <w:rPr>
                            <w:rFonts w:eastAsia="Tahoma"/>
                            <w:color w:val="000000"/>
                            <w:sz w:val="16"/>
                          </w:rPr>
                          <w:t>561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C08078" w14:textId="77777777" w:rsidR="00277667" w:rsidRDefault="00277667">
                        <w:pPr>
                          <w:spacing w:line="240" w:lineRule="auto"/>
                          <w:jc w:val="right"/>
                        </w:pPr>
                        <w:r>
                          <w:rPr>
                            <w:rFonts w:eastAsia="Tahoma"/>
                            <w:color w:val="000000"/>
                            <w:sz w:val="16"/>
                          </w:rPr>
                          <w:t>657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0D5C8D" w14:textId="77777777" w:rsidR="00277667" w:rsidRDefault="00277667">
                        <w:pPr>
                          <w:spacing w:line="240" w:lineRule="auto"/>
                          <w:jc w:val="right"/>
                        </w:pPr>
                        <w:r>
                          <w:rPr>
                            <w:rFonts w:eastAsia="Tahoma"/>
                            <w:color w:val="000000"/>
                            <w:sz w:val="16"/>
                          </w:rPr>
                          <w:t>724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A468B6" w14:textId="77777777" w:rsidR="00277667" w:rsidRDefault="00277667">
                        <w:pPr>
                          <w:spacing w:line="240" w:lineRule="auto"/>
                          <w:jc w:val="right"/>
                        </w:pPr>
                        <w:r>
                          <w:rPr>
                            <w:rFonts w:eastAsia="Tahoma"/>
                            <w:color w:val="000000"/>
                            <w:sz w:val="16"/>
                          </w:rPr>
                          <w:t>710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51DFA3" w14:textId="77777777" w:rsidR="00277667" w:rsidRDefault="00277667">
                        <w:pPr>
                          <w:spacing w:line="240" w:lineRule="auto"/>
                          <w:jc w:val="right"/>
                        </w:pPr>
                        <w:r>
                          <w:rPr>
                            <w:rFonts w:eastAsia="Tahoma"/>
                            <w:color w:val="000000"/>
                            <w:sz w:val="16"/>
                          </w:rPr>
                          <w:t>675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FD6209" w14:textId="77777777" w:rsidR="00277667" w:rsidRDefault="00277667">
                        <w:pPr>
                          <w:spacing w:line="240" w:lineRule="auto"/>
                          <w:jc w:val="right"/>
                        </w:pPr>
                        <w:r>
                          <w:rPr>
                            <w:rFonts w:eastAsia="Tahoma"/>
                            <w:color w:val="000000"/>
                            <w:sz w:val="16"/>
                          </w:rPr>
                          <w:t>683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A6A35F" w14:textId="77777777" w:rsidR="00277667" w:rsidRDefault="00277667">
                        <w:pPr>
                          <w:spacing w:line="240" w:lineRule="auto"/>
                          <w:jc w:val="right"/>
                        </w:pPr>
                        <w:r>
                          <w:rPr>
                            <w:rFonts w:eastAsia="Tahoma"/>
                            <w:color w:val="000000"/>
                            <w:sz w:val="16"/>
                          </w:rPr>
                          <w:t>799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D664E0" w14:textId="77777777" w:rsidR="00277667" w:rsidRDefault="00277667">
                        <w:pPr>
                          <w:spacing w:line="240" w:lineRule="auto"/>
                          <w:jc w:val="right"/>
                        </w:pPr>
                        <w:r>
                          <w:rPr>
                            <w:rFonts w:eastAsia="Tahoma"/>
                            <w:color w:val="000000"/>
                            <w:sz w:val="16"/>
                          </w:rPr>
                          <w:t>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E8DEC3" w14:textId="77777777" w:rsidR="00277667" w:rsidRDefault="00277667">
                        <w:pPr>
                          <w:spacing w:line="240" w:lineRule="auto"/>
                          <w:jc w:val="right"/>
                        </w:pPr>
                        <w:r>
                          <w:rPr>
                            <w:rFonts w:eastAsia="Tahoma"/>
                            <w:color w:val="000000"/>
                            <w:sz w:val="16"/>
                          </w:rPr>
                          <w:t>745</w:t>
                        </w:r>
                      </w:p>
                    </w:tc>
                  </w:tr>
                  <w:tr w:rsidR="00277667" w14:paraId="1272F2B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36E07" w14:textId="77777777" w:rsidR="00277667" w:rsidRDefault="00277667">
                        <w:pPr>
                          <w:spacing w:line="240" w:lineRule="auto"/>
                        </w:pPr>
                        <w:r>
                          <w:rPr>
                            <w:rFonts w:eastAsia="Tahoma"/>
                            <w:color w:val="000000"/>
                            <w:sz w:val="16"/>
                          </w:rPr>
                          <w:t>Neznano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F0D50B" w14:textId="77777777" w:rsidR="00277667" w:rsidRDefault="00277667">
                        <w:pPr>
                          <w:spacing w:line="240" w:lineRule="auto"/>
                          <w:jc w:val="right"/>
                        </w:pPr>
                        <w:r>
                          <w:rPr>
                            <w:rFonts w:eastAsia="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29B9F3" w14:textId="77777777" w:rsidR="00277667" w:rsidRDefault="00277667">
                        <w:pPr>
                          <w:spacing w:line="240" w:lineRule="auto"/>
                          <w:jc w:val="right"/>
                        </w:pPr>
                        <w:r>
                          <w:rPr>
                            <w:rFonts w:eastAsia="Tahoma"/>
                            <w:color w:val="000000"/>
                            <w:sz w:val="16"/>
                          </w:rPr>
                          <w:t>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CF6689" w14:textId="77777777" w:rsidR="00277667" w:rsidRDefault="00277667">
                        <w:pPr>
                          <w:spacing w:line="240" w:lineRule="auto"/>
                          <w:jc w:val="right"/>
                        </w:pPr>
                        <w:r>
                          <w:rPr>
                            <w:rFonts w:eastAsia="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9D65A5" w14:textId="77777777" w:rsidR="00277667" w:rsidRDefault="00277667">
                        <w:pPr>
                          <w:spacing w:line="240" w:lineRule="auto"/>
                          <w:jc w:val="right"/>
                        </w:pPr>
                        <w:r>
                          <w:rPr>
                            <w:rFonts w:eastAsia="Tahoma"/>
                            <w:color w:val="000000"/>
                            <w:sz w:val="16"/>
                          </w:rPr>
                          <w:t>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51368B" w14:textId="77777777" w:rsidR="00277667" w:rsidRDefault="00277667">
                        <w:pPr>
                          <w:spacing w:line="240" w:lineRule="auto"/>
                          <w:jc w:val="right"/>
                        </w:pPr>
                        <w:r>
                          <w:rPr>
                            <w:rFonts w:eastAsia="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A656E6" w14:textId="77777777" w:rsidR="00277667" w:rsidRDefault="00277667">
                        <w:pPr>
                          <w:spacing w:line="240" w:lineRule="auto"/>
                          <w:jc w:val="right"/>
                        </w:pPr>
                        <w:r>
                          <w:rPr>
                            <w:rFonts w:eastAsia="Tahoma"/>
                            <w:color w:val="000000"/>
                            <w:sz w:val="16"/>
                          </w:rPr>
                          <w:t>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609EAE" w14:textId="77777777" w:rsidR="00277667" w:rsidRDefault="00277667">
                        <w:pPr>
                          <w:spacing w:line="240" w:lineRule="auto"/>
                          <w:jc w:val="right"/>
                        </w:pPr>
                        <w:r>
                          <w:rPr>
                            <w:rFonts w:eastAsia="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B44D0F" w14:textId="77777777" w:rsidR="00277667" w:rsidRDefault="00277667">
                        <w:pPr>
                          <w:spacing w:line="240" w:lineRule="auto"/>
                          <w:jc w:val="right"/>
                        </w:pPr>
                        <w:r>
                          <w:rPr>
                            <w:rFonts w:eastAsia="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FCF5BD" w14:textId="77777777" w:rsidR="00277667" w:rsidRDefault="00277667">
                        <w:pPr>
                          <w:spacing w:line="240" w:lineRule="auto"/>
                          <w:jc w:val="right"/>
                        </w:pPr>
                        <w:r>
                          <w:rPr>
                            <w:rFonts w:eastAsia="Tahoma"/>
                            <w:color w:val="000000"/>
                            <w:sz w:val="16"/>
                          </w:rPr>
                          <w:t>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6C43D4" w14:textId="77777777" w:rsidR="00277667" w:rsidRDefault="00277667">
                        <w:pPr>
                          <w:spacing w:line="240" w:lineRule="auto"/>
                          <w:jc w:val="right"/>
                        </w:pPr>
                        <w:r>
                          <w:rPr>
                            <w:rFonts w:eastAsia="Tahoma"/>
                            <w:color w:val="000000"/>
                            <w:sz w:val="16"/>
                          </w:rPr>
                          <w:t>31</w:t>
                        </w:r>
                      </w:p>
                    </w:tc>
                  </w:tr>
                  <w:tr w:rsidR="00277667" w14:paraId="751C29C1"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D5E9A9"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F71E56A" w14:textId="77777777" w:rsidR="00277667" w:rsidRDefault="00277667">
                        <w:pPr>
                          <w:spacing w:line="240" w:lineRule="auto"/>
                          <w:jc w:val="right"/>
                        </w:pPr>
                        <w:r>
                          <w:rPr>
                            <w:rFonts w:eastAsia="Tahoma"/>
                            <w:b/>
                            <w:color w:val="000000"/>
                            <w:sz w:val="16"/>
                          </w:rPr>
                          <w:t>8.083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F7AF85C" w14:textId="77777777" w:rsidR="00277667" w:rsidRDefault="00277667">
                        <w:pPr>
                          <w:spacing w:line="240" w:lineRule="auto"/>
                          <w:jc w:val="right"/>
                        </w:pPr>
                        <w:r>
                          <w:rPr>
                            <w:rFonts w:eastAsia="Tahoma"/>
                            <w:b/>
                            <w:color w:val="000000"/>
                            <w:sz w:val="16"/>
                          </w:rPr>
                          <w:t>10.593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B96CDFF" w14:textId="77777777" w:rsidR="00277667" w:rsidRDefault="00277667">
                        <w:pPr>
                          <w:spacing w:line="240" w:lineRule="auto"/>
                          <w:jc w:val="right"/>
                        </w:pPr>
                        <w:r>
                          <w:rPr>
                            <w:rFonts w:eastAsia="Tahoma"/>
                            <w:b/>
                            <w:color w:val="000000"/>
                            <w:sz w:val="16"/>
                          </w:rPr>
                          <w:t>10.035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3696AAE" w14:textId="77777777" w:rsidR="00277667" w:rsidRDefault="00277667">
                        <w:pPr>
                          <w:spacing w:line="240" w:lineRule="auto"/>
                          <w:jc w:val="right"/>
                        </w:pPr>
                        <w:r>
                          <w:rPr>
                            <w:rFonts w:eastAsia="Tahoma"/>
                            <w:b/>
                            <w:color w:val="000000"/>
                            <w:sz w:val="16"/>
                          </w:rPr>
                          <w:t>10.617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E2E7425" w14:textId="77777777" w:rsidR="00277667" w:rsidRDefault="00277667">
                        <w:pPr>
                          <w:spacing w:line="240" w:lineRule="auto"/>
                          <w:jc w:val="right"/>
                        </w:pPr>
                        <w:r>
                          <w:rPr>
                            <w:rFonts w:eastAsia="Tahoma"/>
                            <w:b/>
                            <w:color w:val="000000"/>
                            <w:sz w:val="16"/>
                          </w:rPr>
                          <w:t>10.204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72A8E9B" w14:textId="77777777" w:rsidR="00277667" w:rsidRDefault="00277667">
                        <w:pPr>
                          <w:spacing w:line="240" w:lineRule="auto"/>
                          <w:jc w:val="right"/>
                        </w:pPr>
                        <w:r>
                          <w:rPr>
                            <w:rFonts w:eastAsia="Tahoma"/>
                            <w:b/>
                            <w:color w:val="000000"/>
                            <w:sz w:val="16"/>
                          </w:rPr>
                          <w:t>9.306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6AD77CD" w14:textId="77777777" w:rsidR="00277667" w:rsidRDefault="00277667">
                        <w:pPr>
                          <w:spacing w:line="240" w:lineRule="auto"/>
                          <w:jc w:val="right"/>
                        </w:pPr>
                        <w:r>
                          <w:rPr>
                            <w:rFonts w:eastAsia="Tahoma"/>
                            <w:b/>
                            <w:color w:val="000000"/>
                            <w:sz w:val="16"/>
                          </w:rPr>
                          <w:t>8.549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7D99C62" w14:textId="77777777" w:rsidR="00277667" w:rsidRDefault="00277667">
                        <w:pPr>
                          <w:spacing w:line="240" w:lineRule="auto"/>
                          <w:jc w:val="right"/>
                        </w:pPr>
                        <w:r>
                          <w:rPr>
                            <w:rFonts w:eastAsia="Tahoma"/>
                            <w:b/>
                            <w:color w:val="000000"/>
                            <w:sz w:val="16"/>
                          </w:rPr>
                          <w:t>8.838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2513C30" w14:textId="77777777" w:rsidR="00277667" w:rsidRDefault="00277667">
                        <w:pPr>
                          <w:spacing w:line="240" w:lineRule="auto"/>
                          <w:jc w:val="right"/>
                        </w:pPr>
                        <w:r>
                          <w:rPr>
                            <w:rFonts w:eastAsia="Tahoma"/>
                            <w:b/>
                            <w:color w:val="000000"/>
                            <w:sz w:val="16"/>
                          </w:rPr>
                          <w:t>8.329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17EB616" w14:textId="77777777" w:rsidR="00277667" w:rsidRDefault="00277667">
                        <w:pPr>
                          <w:spacing w:line="240" w:lineRule="auto"/>
                          <w:jc w:val="right"/>
                        </w:pPr>
                        <w:r>
                          <w:rPr>
                            <w:rFonts w:eastAsia="Tahoma"/>
                            <w:b/>
                            <w:color w:val="000000"/>
                            <w:sz w:val="16"/>
                          </w:rPr>
                          <w:t>6.701</w:t>
                        </w:r>
                      </w:p>
                    </w:tc>
                  </w:tr>
                </w:tbl>
                <w:p w14:paraId="547AD80D" w14:textId="77777777" w:rsidR="00277667" w:rsidRDefault="00277667">
                  <w:pPr>
                    <w:spacing w:line="240" w:lineRule="auto"/>
                  </w:pPr>
                </w:p>
              </w:tc>
            </w:tr>
          </w:tbl>
          <w:p w14:paraId="535F2FD3" w14:textId="77777777" w:rsidR="00277667" w:rsidRDefault="00277667">
            <w:pPr>
              <w:spacing w:line="240" w:lineRule="auto"/>
            </w:pPr>
          </w:p>
        </w:tc>
      </w:tr>
    </w:tbl>
    <w:p w14:paraId="60583483"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0C40D76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921"/>
              <w:gridCol w:w="283"/>
            </w:tblGrid>
            <w:tr w:rsidR="00277667" w14:paraId="70BF7226" w14:textId="77777777" w:rsidTr="00430874">
              <w:trPr>
                <w:trHeight w:val="680"/>
              </w:trPr>
              <w:tc>
                <w:tcPr>
                  <w:tcW w:w="9921" w:type="dxa"/>
                  <w:gridSpan w:val="2"/>
                </w:tcPr>
                <w:tbl>
                  <w:tblPr>
                    <w:tblW w:w="0" w:type="auto"/>
                    <w:tblCellMar>
                      <w:left w:w="0" w:type="dxa"/>
                      <w:right w:w="0" w:type="dxa"/>
                    </w:tblCellMar>
                    <w:tblLook w:val="04A0" w:firstRow="1" w:lastRow="0" w:firstColumn="1" w:lastColumn="0" w:noHBand="0" w:noVBand="1"/>
                  </w:tblPr>
                  <w:tblGrid>
                    <w:gridCol w:w="10204"/>
                  </w:tblGrid>
                  <w:tr w:rsidR="00277667" w14:paraId="5BE161D1" w14:textId="77777777">
                    <w:trPr>
                      <w:trHeight w:val="602"/>
                    </w:trPr>
                    <w:tc>
                      <w:tcPr>
                        <w:tcW w:w="10204" w:type="dxa"/>
                        <w:tcBorders>
                          <w:top w:val="nil"/>
                          <w:left w:val="nil"/>
                          <w:bottom w:val="nil"/>
                          <w:right w:val="nil"/>
                        </w:tcBorders>
                        <w:tcMar>
                          <w:top w:w="39" w:type="dxa"/>
                          <w:left w:w="0" w:type="dxa"/>
                          <w:bottom w:w="39" w:type="dxa"/>
                          <w:right w:w="39" w:type="dxa"/>
                        </w:tcMar>
                      </w:tcPr>
                      <w:p w14:paraId="32E37A8E" w14:textId="77777777" w:rsidR="00277667" w:rsidRDefault="00277667">
                        <w:pPr>
                          <w:spacing w:before="226" w:line="240" w:lineRule="auto"/>
                        </w:pPr>
                        <w:r>
                          <w:rPr>
                            <w:rFonts w:eastAsia="Tahoma"/>
                            <w:i/>
                            <w:color w:val="000000"/>
                            <w:sz w:val="18"/>
                          </w:rPr>
                          <w:lastRenderedPageBreak/>
                          <w:t>Število kršitev Zakona o varstvu javnega reda in miru</w:t>
                        </w:r>
                      </w:p>
                    </w:tc>
                  </w:tr>
                </w:tbl>
                <w:p w14:paraId="70726CA9" w14:textId="77777777" w:rsidR="00277667" w:rsidRDefault="00277667">
                  <w:pPr>
                    <w:spacing w:line="240" w:lineRule="auto"/>
                  </w:pPr>
                </w:p>
              </w:tc>
            </w:tr>
            <w:tr w:rsidR="00277667" w14:paraId="02FDC424" w14:textId="77777777">
              <w:tc>
                <w:tcPr>
                  <w:tcW w:w="992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63"/>
                    <w:gridCol w:w="764"/>
                    <w:gridCol w:w="764"/>
                    <w:gridCol w:w="764"/>
                    <w:gridCol w:w="764"/>
                    <w:gridCol w:w="764"/>
                    <w:gridCol w:w="764"/>
                    <w:gridCol w:w="764"/>
                    <w:gridCol w:w="764"/>
                    <w:gridCol w:w="764"/>
                    <w:gridCol w:w="764"/>
                  </w:tblGrid>
                  <w:tr w:rsidR="00277667" w14:paraId="059E25A2" w14:textId="77777777" w:rsidTr="00430874">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B8B053A" w14:textId="77777777" w:rsidR="00277667" w:rsidRDefault="00277667">
                        <w:pPr>
                          <w:spacing w:line="240" w:lineRule="auto"/>
                        </w:pP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5471CA" w14:textId="77777777" w:rsidR="00277667" w:rsidRDefault="00277667">
                        <w:pPr>
                          <w:spacing w:line="240" w:lineRule="auto"/>
                          <w:jc w:val="center"/>
                        </w:pPr>
                        <w:r>
                          <w:rPr>
                            <w:rFonts w:eastAsia="Tahoma"/>
                            <w:b/>
                            <w:color w:val="FFFFFF"/>
                            <w:sz w:val="16"/>
                          </w:rPr>
                          <w:t>Število kršitev</w:t>
                        </w:r>
                      </w:p>
                    </w:tc>
                  </w:tr>
                  <w:tr w:rsidR="00277667" w14:paraId="03A92A65" w14:textId="77777777">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1663C3" w14:textId="77777777" w:rsidR="00277667" w:rsidRDefault="00277667">
                        <w:pPr>
                          <w:spacing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FDF440" w14:textId="77777777" w:rsidR="00277667" w:rsidRDefault="00277667">
                        <w:pPr>
                          <w:spacing w:line="240" w:lineRule="auto"/>
                          <w:jc w:val="center"/>
                        </w:pPr>
                        <w:r>
                          <w:rPr>
                            <w:rFonts w:eastAsia="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900EE0" w14:textId="77777777" w:rsidR="00277667" w:rsidRDefault="00277667">
                        <w:pPr>
                          <w:spacing w:line="240" w:lineRule="auto"/>
                          <w:jc w:val="center"/>
                        </w:pPr>
                        <w:r>
                          <w:rPr>
                            <w:rFonts w:eastAsia="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974FC4" w14:textId="77777777" w:rsidR="00277667" w:rsidRDefault="00277667">
                        <w:pPr>
                          <w:spacing w:line="240" w:lineRule="auto"/>
                          <w:jc w:val="center"/>
                        </w:pPr>
                        <w:r>
                          <w:rPr>
                            <w:rFonts w:eastAsia="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DBC202" w14:textId="77777777" w:rsidR="00277667" w:rsidRDefault="00277667">
                        <w:pPr>
                          <w:spacing w:line="240" w:lineRule="auto"/>
                          <w:jc w:val="center"/>
                        </w:pPr>
                        <w:r>
                          <w:rPr>
                            <w:rFonts w:eastAsia="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AEA7B8" w14:textId="77777777" w:rsidR="00277667" w:rsidRDefault="00277667">
                        <w:pPr>
                          <w:spacing w:line="240" w:lineRule="auto"/>
                          <w:jc w:val="center"/>
                        </w:pPr>
                        <w:r>
                          <w:rPr>
                            <w:rFonts w:eastAsia="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65300A" w14:textId="77777777" w:rsidR="00277667" w:rsidRDefault="00277667">
                        <w:pPr>
                          <w:spacing w:line="240" w:lineRule="auto"/>
                          <w:jc w:val="center"/>
                        </w:pPr>
                        <w:r>
                          <w:rPr>
                            <w:rFonts w:eastAsia="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F09C36" w14:textId="77777777" w:rsidR="00277667" w:rsidRDefault="00277667">
                        <w:pPr>
                          <w:spacing w:line="240" w:lineRule="auto"/>
                          <w:jc w:val="center"/>
                        </w:pPr>
                        <w:r>
                          <w:rPr>
                            <w:rFonts w:eastAsia="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A5C6BE" w14:textId="77777777" w:rsidR="00277667" w:rsidRDefault="00277667">
                        <w:pPr>
                          <w:spacing w:line="240" w:lineRule="auto"/>
                          <w:jc w:val="center"/>
                        </w:pPr>
                        <w:r>
                          <w:rPr>
                            <w:rFonts w:eastAsia="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C63C12" w14:textId="77777777" w:rsidR="00277667" w:rsidRDefault="00277667">
                        <w:pPr>
                          <w:spacing w:line="240" w:lineRule="auto"/>
                          <w:jc w:val="center"/>
                        </w:pPr>
                        <w:r>
                          <w:rPr>
                            <w:rFonts w:eastAsia="Tahoma"/>
                            <w:b/>
                            <w:color w:val="FFFFFF"/>
                            <w:sz w:val="16"/>
                          </w:rPr>
                          <w:t>2024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FB383C" w14:textId="77777777" w:rsidR="00277667" w:rsidRDefault="00277667">
                        <w:pPr>
                          <w:spacing w:line="240" w:lineRule="auto"/>
                          <w:jc w:val="center"/>
                        </w:pPr>
                        <w:r>
                          <w:rPr>
                            <w:rFonts w:eastAsia="Tahoma"/>
                            <w:b/>
                            <w:color w:val="FFFFFF"/>
                            <w:sz w:val="16"/>
                          </w:rPr>
                          <w:t>2025</w:t>
                        </w:r>
                      </w:p>
                    </w:tc>
                  </w:tr>
                  <w:tr w:rsidR="00277667" w14:paraId="4335ED94"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C1AF1" w14:textId="77777777" w:rsidR="00277667" w:rsidRDefault="00277667">
                        <w:pPr>
                          <w:spacing w:line="240" w:lineRule="auto"/>
                        </w:pPr>
                        <w:r>
                          <w:rPr>
                            <w:rFonts w:eastAsia="Tahoma"/>
                            <w:color w:val="000000"/>
                            <w:sz w:val="16"/>
                          </w:rPr>
                          <w:t>Izzivanje ali spodbujanje k pretepu (6/1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25682" w14:textId="77777777" w:rsidR="00277667" w:rsidRDefault="00277667">
                        <w:pPr>
                          <w:spacing w:line="240" w:lineRule="auto"/>
                          <w:jc w:val="right"/>
                        </w:pPr>
                        <w:r>
                          <w:rPr>
                            <w:rFonts w:eastAsia="Tahoma"/>
                            <w:color w:val="000000"/>
                            <w:sz w:val="16"/>
                          </w:rPr>
                          <w:t>2.182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2D9398" w14:textId="77777777" w:rsidR="00277667" w:rsidRDefault="00277667">
                        <w:pPr>
                          <w:spacing w:line="240" w:lineRule="auto"/>
                          <w:jc w:val="right"/>
                        </w:pPr>
                        <w:r>
                          <w:rPr>
                            <w:rFonts w:eastAsia="Tahoma"/>
                            <w:color w:val="000000"/>
                            <w:sz w:val="16"/>
                          </w:rPr>
                          <w:t>2.322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3E3F1" w14:textId="77777777" w:rsidR="00277667" w:rsidRDefault="00277667">
                        <w:pPr>
                          <w:spacing w:line="240" w:lineRule="auto"/>
                          <w:jc w:val="right"/>
                        </w:pPr>
                        <w:r>
                          <w:rPr>
                            <w:rFonts w:eastAsia="Tahoma"/>
                            <w:color w:val="000000"/>
                            <w:sz w:val="16"/>
                          </w:rPr>
                          <w:t>2.487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C7774" w14:textId="77777777" w:rsidR="00277667" w:rsidRDefault="00277667">
                        <w:pPr>
                          <w:spacing w:line="240" w:lineRule="auto"/>
                          <w:jc w:val="right"/>
                        </w:pPr>
                        <w:r>
                          <w:rPr>
                            <w:rFonts w:eastAsia="Tahoma"/>
                            <w:color w:val="000000"/>
                            <w:sz w:val="16"/>
                          </w:rPr>
                          <w:t>2.425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F9459" w14:textId="77777777" w:rsidR="00277667" w:rsidRDefault="00277667">
                        <w:pPr>
                          <w:spacing w:line="240" w:lineRule="auto"/>
                          <w:jc w:val="right"/>
                        </w:pPr>
                        <w:r>
                          <w:rPr>
                            <w:rFonts w:eastAsia="Tahoma"/>
                            <w:color w:val="000000"/>
                            <w:sz w:val="16"/>
                          </w:rPr>
                          <w:t>2.524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B1A3C" w14:textId="77777777" w:rsidR="00277667" w:rsidRDefault="00277667">
                        <w:pPr>
                          <w:spacing w:line="240" w:lineRule="auto"/>
                          <w:jc w:val="right"/>
                        </w:pPr>
                        <w:r>
                          <w:rPr>
                            <w:rFonts w:eastAsia="Tahoma"/>
                            <w:color w:val="000000"/>
                            <w:sz w:val="16"/>
                          </w:rPr>
                          <w:t>2.365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A4C09" w14:textId="77777777" w:rsidR="00277667" w:rsidRDefault="00277667">
                        <w:pPr>
                          <w:spacing w:line="240" w:lineRule="auto"/>
                          <w:jc w:val="right"/>
                        </w:pPr>
                        <w:r>
                          <w:rPr>
                            <w:rFonts w:eastAsia="Tahoma"/>
                            <w:color w:val="000000"/>
                            <w:sz w:val="16"/>
                          </w:rPr>
                          <w:t>2.458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3BFC0" w14:textId="77777777" w:rsidR="00277667" w:rsidRDefault="00277667">
                        <w:pPr>
                          <w:spacing w:line="240" w:lineRule="auto"/>
                          <w:jc w:val="right"/>
                        </w:pPr>
                        <w:r>
                          <w:rPr>
                            <w:rFonts w:eastAsia="Tahoma"/>
                            <w:color w:val="000000"/>
                            <w:sz w:val="16"/>
                          </w:rPr>
                          <w:t>2.477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FF15A" w14:textId="77777777" w:rsidR="00277667" w:rsidRDefault="00277667">
                        <w:pPr>
                          <w:spacing w:line="240" w:lineRule="auto"/>
                          <w:jc w:val="right"/>
                        </w:pPr>
                        <w:r>
                          <w:rPr>
                            <w:rFonts w:eastAsia="Tahoma"/>
                            <w:color w:val="000000"/>
                            <w:sz w:val="16"/>
                          </w:rPr>
                          <w:t>2.407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B0A46" w14:textId="77777777" w:rsidR="00277667" w:rsidRDefault="00277667">
                        <w:pPr>
                          <w:spacing w:line="240" w:lineRule="auto"/>
                          <w:jc w:val="right"/>
                        </w:pPr>
                        <w:r>
                          <w:rPr>
                            <w:rFonts w:eastAsia="Tahoma"/>
                            <w:color w:val="000000"/>
                            <w:sz w:val="16"/>
                          </w:rPr>
                          <w:t>1.740</w:t>
                        </w:r>
                      </w:p>
                    </w:tc>
                  </w:tr>
                  <w:tr w:rsidR="00277667" w14:paraId="3741E81F"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831EB" w14:textId="77777777" w:rsidR="00277667" w:rsidRDefault="00277667">
                        <w:pPr>
                          <w:spacing w:line="240" w:lineRule="auto"/>
                        </w:pPr>
                        <w:r>
                          <w:rPr>
                            <w:rFonts w:eastAsia="Tahoma"/>
                            <w:color w:val="000000"/>
                            <w:sz w:val="16"/>
                          </w:rPr>
                          <w:t>Neupoštevanje odredbe uradne osebe (22/1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FAE1C" w14:textId="77777777" w:rsidR="00277667" w:rsidRDefault="00277667">
                        <w:pPr>
                          <w:spacing w:line="240" w:lineRule="auto"/>
                          <w:jc w:val="right"/>
                        </w:pPr>
                        <w:r>
                          <w:rPr>
                            <w:rFonts w:eastAsia="Tahoma"/>
                            <w:color w:val="000000"/>
                            <w:sz w:val="16"/>
                          </w:rPr>
                          <w:t>764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72250" w14:textId="77777777" w:rsidR="00277667" w:rsidRDefault="00277667">
                        <w:pPr>
                          <w:spacing w:line="240" w:lineRule="auto"/>
                          <w:jc w:val="right"/>
                        </w:pPr>
                        <w:r>
                          <w:rPr>
                            <w:rFonts w:eastAsia="Tahoma"/>
                            <w:color w:val="000000"/>
                            <w:sz w:val="16"/>
                          </w:rPr>
                          <w:t>863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C5577" w14:textId="77777777" w:rsidR="00277667" w:rsidRDefault="00277667">
                        <w:pPr>
                          <w:spacing w:line="240" w:lineRule="auto"/>
                          <w:jc w:val="right"/>
                        </w:pPr>
                        <w:r>
                          <w:rPr>
                            <w:rFonts w:eastAsia="Tahoma"/>
                            <w:color w:val="000000"/>
                            <w:sz w:val="16"/>
                          </w:rPr>
                          <w:t>830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7A08F" w14:textId="77777777" w:rsidR="00277667" w:rsidRDefault="00277667">
                        <w:pPr>
                          <w:spacing w:line="240" w:lineRule="auto"/>
                          <w:jc w:val="right"/>
                        </w:pPr>
                        <w:r>
                          <w:rPr>
                            <w:rFonts w:eastAsia="Tahoma"/>
                            <w:color w:val="000000"/>
                            <w:sz w:val="16"/>
                          </w:rPr>
                          <w:t>770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737D6" w14:textId="77777777" w:rsidR="00277667" w:rsidRDefault="00277667">
                        <w:pPr>
                          <w:spacing w:line="240" w:lineRule="auto"/>
                          <w:jc w:val="right"/>
                        </w:pPr>
                        <w:r>
                          <w:rPr>
                            <w:rFonts w:eastAsia="Tahoma"/>
                            <w:color w:val="000000"/>
                            <w:sz w:val="16"/>
                          </w:rPr>
                          <w:t>1.068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5D4D2" w14:textId="77777777" w:rsidR="00277667" w:rsidRDefault="00277667">
                        <w:pPr>
                          <w:spacing w:line="240" w:lineRule="auto"/>
                          <w:jc w:val="right"/>
                        </w:pPr>
                        <w:r>
                          <w:rPr>
                            <w:rFonts w:eastAsia="Tahoma"/>
                            <w:color w:val="000000"/>
                            <w:sz w:val="16"/>
                          </w:rPr>
                          <w:t>1.029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27273" w14:textId="77777777" w:rsidR="00277667" w:rsidRDefault="00277667">
                        <w:pPr>
                          <w:spacing w:line="240" w:lineRule="auto"/>
                          <w:jc w:val="right"/>
                        </w:pPr>
                        <w:r>
                          <w:rPr>
                            <w:rFonts w:eastAsia="Tahoma"/>
                            <w:color w:val="000000"/>
                            <w:sz w:val="16"/>
                          </w:rPr>
                          <w:t>859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D90C6" w14:textId="77777777" w:rsidR="00277667" w:rsidRDefault="00277667">
                        <w:pPr>
                          <w:spacing w:line="240" w:lineRule="auto"/>
                          <w:jc w:val="right"/>
                        </w:pPr>
                        <w:r>
                          <w:rPr>
                            <w:rFonts w:eastAsia="Tahoma"/>
                            <w:color w:val="000000"/>
                            <w:sz w:val="16"/>
                          </w:rPr>
                          <w:t>939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7E474" w14:textId="77777777" w:rsidR="00277667" w:rsidRDefault="00277667">
                        <w:pPr>
                          <w:spacing w:line="240" w:lineRule="auto"/>
                          <w:jc w:val="right"/>
                        </w:pPr>
                        <w:r>
                          <w:rPr>
                            <w:rFonts w:eastAsia="Tahoma"/>
                            <w:color w:val="000000"/>
                            <w:sz w:val="16"/>
                          </w:rPr>
                          <w:t>783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41EE4" w14:textId="77777777" w:rsidR="00277667" w:rsidRDefault="00277667">
                        <w:pPr>
                          <w:spacing w:line="240" w:lineRule="auto"/>
                          <w:jc w:val="right"/>
                        </w:pPr>
                        <w:r>
                          <w:rPr>
                            <w:rFonts w:eastAsia="Tahoma"/>
                            <w:color w:val="000000"/>
                            <w:sz w:val="16"/>
                          </w:rPr>
                          <w:t>840</w:t>
                        </w:r>
                      </w:p>
                    </w:tc>
                  </w:tr>
                  <w:tr w:rsidR="00277667" w14:paraId="5BF41408"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2B830" w14:textId="77777777" w:rsidR="00277667" w:rsidRDefault="00277667">
                        <w:pPr>
                          <w:spacing w:line="240" w:lineRule="auto"/>
                        </w:pPr>
                        <w:r>
                          <w:rPr>
                            <w:rFonts w:eastAsia="Tahoma"/>
                            <w:color w:val="000000"/>
                            <w:sz w:val="16"/>
                          </w:rPr>
                          <w:t>Nasilje v družini (6/4 ZJRM-1 v povezavi s 6/1, 6/2 in 6/3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0FBDB" w14:textId="77777777" w:rsidR="00277667" w:rsidRDefault="00277667">
                        <w:pPr>
                          <w:spacing w:line="240" w:lineRule="auto"/>
                          <w:jc w:val="right"/>
                        </w:pPr>
                        <w:r>
                          <w:rPr>
                            <w:rFonts w:eastAsia="Tahoma"/>
                            <w:color w:val="000000"/>
                            <w:sz w:val="16"/>
                          </w:rPr>
                          <w:t>1.329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AC21E" w14:textId="77777777" w:rsidR="00277667" w:rsidRDefault="00277667">
                        <w:pPr>
                          <w:spacing w:line="240" w:lineRule="auto"/>
                          <w:jc w:val="right"/>
                        </w:pPr>
                        <w:r>
                          <w:rPr>
                            <w:rFonts w:eastAsia="Tahoma"/>
                            <w:color w:val="000000"/>
                            <w:sz w:val="16"/>
                          </w:rPr>
                          <w:t>1.426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5F6A2" w14:textId="77777777" w:rsidR="00277667" w:rsidRDefault="00277667">
                        <w:pPr>
                          <w:spacing w:line="240" w:lineRule="auto"/>
                          <w:jc w:val="right"/>
                        </w:pPr>
                        <w:r>
                          <w:rPr>
                            <w:rFonts w:eastAsia="Tahoma"/>
                            <w:color w:val="000000"/>
                            <w:sz w:val="16"/>
                          </w:rPr>
                          <w:t>1.396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A35063" w14:textId="77777777" w:rsidR="00277667" w:rsidRDefault="00277667">
                        <w:pPr>
                          <w:spacing w:line="240" w:lineRule="auto"/>
                          <w:jc w:val="right"/>
                        </w:pPr>
                        <w:r>
                          <w:rPr>
                            <w:rFonts w:eastAsia="Tahoma"/>
                            <w:color w:val="000000"/>
                            <w:sz w:val="16"/>
                          </w:rPr>
                          <w:t>1.334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FADE5" w14:textId="77777777" w:rsidR="00277667" w:rsidRDefault="00277667">
                        <w:pPr>
                          <w:spacing w:line="240" w:lineRule="auto"/>
                          <w:jc w:val="right"/>
                        </w:pPr>
                        <w:r>
                          <w:rPr>
                            <w:rFonts w:eastAsia="Tahoma"/>
                            <w:color w:val="000000"/>
                            <w:sz w:val="16"/>
                          </w:rPr>
                          <w:t>1.452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F126C" w14:textId="77777777" w:rsidR="00277667" w:rsidRDefault="00277667">
                        <w:pPr>
                          <w:spacing w:line="240" w:lineRule="auto"/>
                          <w:jc w:val="right"/>
                        </w:pPr>
                        <w:r>
                          <w:rPr>
                            <w:rFonts w:eastAsia="Tahoma"/>
                            <w:color w:val="000000"/>
                            <w:sz w:val="16"/>
                          </w:rPr>
                          <w:t>1.277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25FD3" w14:textId="77777777" w:rsidR="00277667" w:rsidRDefault="00277667">
                        <w:pPr>
                          <w:spacing w:line="240" w:lineRule="auto"/>
                          <w:jc w:val="right"/>
                        </w:pPr>
                        <w:r>
                          <w:rPr>
                            <w:rFonts w:eastAsia="Tahoma"/>
                            <w:color w:val="000000"/>
                            <w:sz w:val="16"/>
                          </w:rPr>
                          <w:t>1.283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2EA09" w14:textId="77777777" w:rsidR="00277667" w:rsidRDefault="00277667">
                        <w:pPr>
                          <w:spacing w:line="240" w:lineRule="auto"/>
                          <w:jc w:val="right"/>
                        </w:pPr>
                        <w:r>
                          <w:rPr>
                            <w:rFonts w:eastAsia="Tahoma"/>
                            <w:color w:val="000000"/>
                            <w:sz w:val="16"/>
                          </w:rPr>
                          <w:t>1.207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92C15" w14:textId="77777777" w:rsidR="00277667" w:rsidRDefault="00277667">
                        <w:pPr>
                          <w:spacing w:line="240" w:lineRule="auto"/>
                          <w:jc w:val="right"/>
                        </w:pPr>
                        <w:r>
                          <w:rPr>
                            <w:rFonts w:eastAsia="Tahoma"/>
                            <w:color w:val="000000"/>
                            <w:sz w:val="16"/>
                          </w:rPr>
                          <w:t>1.147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CE46D" w14:textId="77777777" w:rsidR="00277667" w:rsidRDefault="00277667">
                        <w:pPr>
                          <w:spacing w:line="240" w:lineRule="auto"/>
                          <w:jc w:val="right"/>
                        </w:pPr>
                        <w:r>
                          <w:rPr>
                            <w:rFonts w:eastAsia="Tahoma"/>
                            <w:color w:val="000000"/>
                            <w:sz w:val="16"/>
                          </w:rPr>
                          <w:t>819</w:t>
                        </w:r>
                      </w:p>
                    </w:tc>
                  </w:tr>
                  <w:tr w:rsidR="00277667" w14:paraId="17F52B8A"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164C0" w14:textId="77777777" w:rsidR="00277667" w:rsidRDefault="00277667">
                        <w:pPr>
                          <w:spacing w:line="240" w:lineRule="auto"/>
                        </w:pPr>
                        <w:r>
                          <w:rPr>
                            <w:rFonts w:eastAsia="Tahoma"/>
                            <w:color w:val="000000"/>
                            <w:sz w:val="16"/>
                          </w:rPr>
                          <w:t>Nedostojno vedenje do uradne osebe (7/2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2FE87" w14:textId="77777777" w:rsidR="00277667" w:rsidRDefault="00277667">
                        <w:pPr>
                          <w:spacing w:line="240" w:lineRule="auto"/>
                          <w:jc w:val="right"/>
                        </w:pPr>
                        <w:r>
                          <w:rPr>
                            <w:rFonts w:eastAsia="Tahoma"/>
                            <w:color w:val="000000"/>
                            <w:sz w:val="16"/>
                          </w:rPr>
                          <w:t>721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9B66A6" w14:textId="77777777" w:rsidR="00277667" w:rsidRDefault="00277667">
                        <w:pPr>
                          <w:spacing w:line="240" w:lineRule="auto"/>
                          <w:jc w:val="right"/>
                        </w:pPr>
                        <w:r>
                          <w:rPr>
                            <w:rFonts w:eastAsia="Tahoma"/>
                            <w:color w:val="000000"/>
                            <w:sz w:val="16"/>
                          </w:rPr>
                          <w:t>951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DAD79" w14:textId="77777777" w:rsidR="00277667" w:rsidRDefault="00277667">
                        <w:pPr>
                          <w:spacing w:line="240" w:lineRule="auto"/>
                          <w:jc w:val="right"/>
                        </w:pPr>
                        <w:r>
                          <w:rPr>
                            <w:rFonts w:eastAsia="Tahoma"/>
                            <w:color w:val="000000"/>
                            <w:sz w:val="16"/>
                          </w:rPr>
                          <w:t>834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B4B328" w14:textId="77777777" w:rsidR="00277667" w:rsidRDefault="00277667">
                        <w:pPr>
                          <w:spacing w:line="240" w:lineRule="auto"/>
                          <w:jc w:val="right"/>
                        </w:pPr>
                        <w:r>
                          <w:rPr>
                            <w:rFonts w:eastAsia="Tahoma"/>
                            <w:color w:val="000000"/>
                            <w:sz w:val="16"/>
                          </w:rPr>
                          <w:t>751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9C1DA" w14:textId="77777777" w:rsidR="00277667" w:rsidRDefault="00277667">
                        <w:pPr>
                          <w:spacing w:line="240" w:lineRule="auto"/>
                          <w:jc w:val="right"/>
                        </w:pPr>
                        <w:r>
                          <w:rPr>
                            <w:rFonts w:eastAsia="Tahoma"/>
                            <w:color w:val="000000"/>
                            <w:sz w:val="16"/>
                          </w:rPr>
                          <w:t>877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E8423" w14:textId="77777777" w:rsidR="00277667" w:rsidRDefault="00277667">
                        <w:pPr>
                          <w:spacing w:line="240" w:lineRule="auto"/>
                          <w:jc w:val="right"/>
                        </w:pPr>
                        <w:r>
                          <w:rPr>
                            <w:rFonts w:eastAsia="Tahoma"/>
                            <w:color w:val="000000"/>
                            <w:sz w:val="16"/>
                          </w:rPr>
                          <w:t>909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0188A" w14:textId="77777777" w:rsidR="00277667" w:rsidRDefault="00277667">
                        <w:pPr>
                          <w:spacing w:line="240" w:lineRule="auto"/>
                          <w:jc w:val="right"/>
                        </w:pPr>
                        <w:r>
                          <w:rPr>
                            <w:rFonts w:eastAsia="Tahoma"/>
                            <w:color w:val="000000"/>
                            <w:sz w:val="16"/>
                          </w:rPr>
                          <w:t>822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A6090" w14:textId="77777777" w:rsidR="00277667" w:rsidRDefault="00277667">
                        <w:pPr>
                          <w:spacing w:line="240" w:lineRule="auto"/>
                          <w:jc w:val="right"/>
                        </w:pPr>
                        <w:r>
                          <w:rPr>
                            <w:rFonts w:eastAsia="Tahoma"/>
                            <w:color w:val="000000"/>
                            <w:sz w:val="16"/>
                          </w:rPr>
                          <w:t>803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76CE0" w14:textId="77777777" w:rsidR="00277667" w:rsidRDefault="00277667">
                        <w:pPr>
                          <w:spacing w:line="240" w:lineRule="auto"/>
                          <w:jc w:val="right"/>
                        </w:pPr>
                        <w:r>
                          <w:rPr>
                            <w:rFonts w:eastAsia="Tahoma"/>
                            <w:color w:val="000000"/>
                            <w:sz w:val="16"/>
                          </w:rPr>
                          <w:t>738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88AE4" w14:textId="77777777" w:rsidR="00277667" w:rsidRDefault="00277667">
                        <w:pPr>
                          <w:spacing w:line="240" w:lineRule="auto"/>
                          <w:jc w:val="right"/>
                        </w:pPr>
                        <w:r>
                          <w:rPr>
                            <w:rFonts w:eastAsia="Tahoma"/>
                            <w:color w:val="000000"/>
                            <w:sz w:val="16"/>
                          </w:rPr>
                          <w:t>809</w:t>
                        </w:r>
                      </w:p>
                    </w:tc>
                  </w:tr>
                  <w:tr w:rsidR="00277667" w14:paraId="0B754E5A"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41763" w14:textId="77777777" w:rsidR="00277667" w:rsidRDefault="00277667">
                        <w:pPr>
                          <w:spacing w:line="240" w:lineRule="auto"/>
                        </w:pPr>
                        <w:r>
                          <w:rPr>
                            <w:rFonts w:eastAsia="Tahoma"/>
                            <w:color w:val="000000"/>
                            <w:sz w:val="16"/>
                          </w:rPr>
                          <w:t>Prepiranje, vpitje ali nedostojno vedenje (7/1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20B07" w14:textId="77777777" w:rsidR="00277667" w:rsidRDefault="00277667">
                        <w:pPr>
                          <w:spacing w:line="240" w:lineRule="auto"/>
                          <w:jc w:val="right"/>
                        </w:pPr>
                        <w:r>
                          <w:rPr>
                            <w:rFonts w:eastAsia="Tahoma"/>
                            <w:color w:val="000000"/>
                            <w:sz w:val="16"/>
                          </w:rPr>
                          <w:t>973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DF220" w14:textId="77777777" w:rsidR="00277667" w:rsidRDefault="00277667">
                        <w:pPr>
                          <w:spacing w:line="240" w:lineRule="auto"/>
                          <w:jc w:val="right"/>
                        </w:pPr>
                        <w:r>
                          <w:rPr>
                            <w:rFonts w:eastAsia="Tahoma"/>
                            <w:color w:val="000000"/>
                            <w:sz w:val="16"/>
                          </w:rPr>
                          <w:t>1.104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E5C4A" w14:textId="77777777" w:rsidR="00277667" w:rsidRDefault="00277667">
                        <w:pPr>
                          <w:spacing w:line="240" w:lineRule="auto"/>
                          <w:jc w:val="right"/>
                        </w:pPr>
                        <w:r>
                          <w:rPr>
                            <w:rFonts w:eastAsia="Tahoma"/>
                            <w:color w:val="000000"/>
                            <w:sz w:val="16"/>
                          </w:rPr>
                          <w:t>922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7523C" w14:textId="77777777" w:rsidR="00277667" w:rsidRDefault="00277667">
                        <w:pPr>
                          <w:spacing w:line="240" w:lineRule="auto"/>
                          <w:jc w:val="right"/>
                        </w:pPr>
                        <w:r>
                          <w:rPr>
                            <w:rFonts w:eastAsia="Tahoma"/>
                            <w:color w:val="000000"/>
                            <w:sz w:val="16"/>
                          </w:rPr>
                          <w:t>807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A88FC" w14:textId="77777777" w:rsidR="00277667" w:rsidRDefault="00277667">
                        <w:pPr>
                          <w:spacing w:line="240" w:lineRule="auto"/>
                          <w:jc w:val="right"/>
                        </w:pPr>
                        <w:r>
                          <w:rPr>
                            <w:rFonts w:eastAsia="Tahoma"/>
                            <w:color w:val="000000"/>
                            <w:sz w:val="16"/>
                          </w:rPr>
                          <w:t>846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76066F" w14:textId="77777777" w:rsidR="00277667" w:rsidRDefault="00277667">
                        <w:pPr>
                          <w:spacing w:line="240" w:lineRule="auto"/>
                          <w:jc w:val="right"/>
                        </w:pPr>
                        <w:r>
                          <w:rPr>
                            <w:rFonts w:eastAsia="Tahoma"/>
                            <w:color w:val="000000"/>
                            <w:sz w:val="16"/>
                          </w:rPr>
                          <w:t>681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1B6D4" w14:textId="77777777" w:rsidR="00277667" w:rsidRDefault="00277667">
                        <w:pPr>
                          <w:spacing w:line="240" w:lineRule="auto"/>
                          <w:jc w:val="right"/>
                        </w:pPr>
                        <w:r>
                          <w:rPr>
                            <w:rFonts w:eastAsia="Tahoma"/>
                            <w:color w:val="000000"/>
                            <w:sz w:val="16"/>
                          </w:rPr>
                          <w:t>663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FA913" w14:textId="77777777" w:rsidR="00277667" w:rsidRDefault="00277667">
                        <w:pPr>
                          <w:spacing w:line="240" w:lineRule="auto"/>
                          <w:jc w:val="right"/>
                        </w:pPr>
                        <w:r>
                          <w:rPr>
                            <w:rFonts w:eastAsia="Tahoma"/>
                            <w:color w:val="000000"/>
                            <w:sz w:val="16"/>
                          </w:rPr>
                          <w:t>686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61160" w14:textId="77777777" w:rsidR="00277667" w:rsidRDefault="00277667">
                        <w:pPr>
                          <w:spacing w:line="240" w:lineRule="auto"/>
                          <w:jc w:val="right"/>
                        </w:pPr>
                        <w:r>
                          <w:rPr>
                            <w:rFonts w:eastAsia="Tahoma"/>
                            <w:color w:val="000000"/>
                            <w:sz w:val="16"/>
                          </w:rPr>
                          <w:t>544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550AF" w14:textId="77777777" w:rsidR="00277667" w:rsidRDefault="00277667">
                        <w:pPr>
                          <w:spacing w:line="240" w:lineRule="auto"/>
                          <w:jc w:val="right"/>
                        </w:pPr>
                        <w:r>
                          <w:rPr>
                            <w:rFonts w:eastAsia="Tahoma"/>
                            <w:color w:val="000000"/>
                            <w:sz w:val="16"/>
                          </w:rPr>
                          <w:t>521</w:t>
                        </w:r>
                      </w:p>
                    </w:tc>
                  </w:tr>
                  <w:tr w:rsidR="00277667" w14:paraId="3AB52223"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B8114" w14:textId="77777777" w:rsidR="00277667" w:rsidRDefault="00277667">
                        <w:pPr>
                          <w:spacing w:line="240" w:lineRule="auto"/>
                        </w:pPr>
                        <w:r>
                          <w:rPr>
                            <w:rFonts w:eastAsia="Tahoma"/>
                            <w:color w:val="000000"/>
                            <w:sz w:val="16"/>
                          </w:rPr>
                          <w:t>Povzročanje hrupa z akustičnimi aparati (8/2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3A074" w14:textId="77777777" w:rsidR="00277667" w:rsidRDefault="00277667">
                        <w:pPr>
                          <w:spacing w:line="240" w:lineRule="auto"/>
                          <w:jc w:val="right"/>
                        </w:pPr>
                        <w:r>
                          <w:rPr>
                            <w:rFonts w:eastAsia="Tahoma"/>
                            <w:color w:val="000000"/>
                            <w:sz w:val="16"/>
                          </w:rPr>
                          <w:t>364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4F40DC" w14:textId="77777777" w:rsidR="00277667" w:rsidRDefault="00277667">
                        <w:pPr>
                          <w:spacing w:line="240" w:lineRule="auto"/>
                          <w:jc w:val="right"/>
                        </w:pPr>
                        <w:r>
                          <w:rPr>
                            <w:rFonts w:eastAsia="Tahoma"/>
                            <w:color w:val="000000"/>
                            <w:sz w:val="16"/>
                          </w:rPr>
                          <w:t>414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77ECAD" w14:textId="77777777" w:rsidR="00277667" w:rsidRDefault="00277667">
                        <w:pPr>
                          <w:spacing w:line="240" w:lineRule="auto"/>
                          <w:jc w:val="right"/>
                        </w:pPr>
                        <w:r>
                          <w:rPr>
                            <w:rFonts w:eastAsia="Tahoma"/>
                            <w:color w:val="000000"/>
                            <w:sz w:val="16"/>
                          </w:rPr>
                          <w:t>527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F5788" w14:textId="77777777" w:rsidR="00277667" w:rsidRDefault="00277667">
                        <w:pPr>
                          <w:spacing w:line="240" w:lineRule="auto"/>
                          <w:jc w:val="right"/>
                        </w:pPr>
                        <w:r>
                          <w:rPr>
                            <w:rFonts w:eastAsia="Tahoma"/>
                            <w:color w:val="000000"/>
                            <w:sz w:val="16"/>
                          </w:rPr>
                          <w:t>557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DB61A" w14:textId="77777777" w:rsidR="00277667" w:rsidRDefault="00277667">
                        <w:pPr>
                          <w:spacing w:line="240" w:lineRule="auto"/>
                          <w:jc w:val="right"/>
                        </w:pPr>
                        <w:r>
                          <w:rPr>
                            <w:rFonts w:eastAsia="Tahoma"/>
                            <w:color w:val="000000"/>
                            <w:sz w:val="16"/>
                          </w:rPr>
                          <w:t>732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FD80B" w14:textId="77777777" w:rsidR="00277667" w:rsidRDefault="00277667">
                        <w:pPr>
                          <w:spacing w:line="240" w:lineRule="auto"/>
                          <w:jc w:val="right"/>
                        </w:pPr>
                        <w:r>
                          <w:rPr>
                            <w:rFonts w:eastAsia="Tahoma"/>
                            <w:color w:val="000000"/>
                            <w:sz w:val="16"/>
                          </w:rPr>
                          <w:t>850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FD43F" w14:textId="77777777" w:rsidR="00277667" w:rsidRDefault="00277667">
                        <w:pPr>
                          <w:spacing w:line="240" w:lineRule="auto"/>
                          <w:jc w:val="right"/>
                        </w:pPr>
                        <w:r>
                          <w:rPr>
                            <w:rFonts w:eastAsia="Tahoma"/>
                            <w:color w:val="000000"/>
                            <w:sz w:val="16"/>
                          </w:rPr>
                          <w:t>715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E3BD8" w14:textId="77777777" w:rsidR="00277667" w:rsidRDefault="00277667">
                        <w:pPr>
                          <w:spacing w:line="240" w:lineRule="auto"/>
                          <w:jc w:val="right"/>
                        </w:pPr>
                        <w:r>
                          <w:rPr>
                            <w:rFonts w:eastAsia="Tahoma"/>
                            <w:color w:val="000000"/>
                            <w:sz w:val="16"/>
                          </w:rPr>
                          <w:t>524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AA7D5" w14:textId="77777777" w:rsidR="00277667" w:rsidRDefault="00277667">
                        <w:pPr>
                          <w:spacing w:line="240" w:lineRule="auto"/>
                          <w:jc w:val="right"/>
                        </w:pPr>
                        <w:r>
                          <w:rPr>
                            <w:rFonts w:eastAsia="Tahoma"/>
                            <w:color w:val="000000"/>
                            <w:sz w:val="16"/>
                          </w:rPr>
                          <w:t>449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57277" w14:textId="77777777" w:rsidR="00277667" w:rsidRDefault="00277667">
                        <w:pPr>
                          <w:spacing w:line="240" w:lineRule="auto"/>
                          <w:jc w:val="right"/>
                        </w:pPr>
                        <w:r>
                          <w:rPr>
                            <w:rFonts w:eastAsia="Tahoma"/>
                            <w:color w:val="000000"/>
                            <w:sz w:val="16"/>
                          </w:rPr>
                          <w:t>455</w:t>
                        </w:r>
                      </w:p>
                    </w:tc>
                  </w:tr>
                  <w:tr w:rsidR="00277667" w14:paraId="4BB9EDCD"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B6990" w14:textId="77777777" w:rsidR="00277667" w:rsidRDefault="00277667">
                        <w:pPr>
                          <w:spacing w:line="240" w:lineRule="auto"/>
                        </w:pPr>
                        <w:r>
                          <w:rPr>
                            <w:rFonts w:eastAsia="Tahoma"/>
                            <w:color w:val="000000"/>
                            <w:sz w:val="16"/>
                          </w:rPr>
                          <w:t>Udarjanje (6/2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D92C7" w14:textId="77777777" w:rsidR="00277667" w:rsidRDefault="00277667">
                        <w:pPr>
                          <w:spacing w:line="240" w:lineRule="auto"/>
                          <w:jc w:val="right"/>
                        </w:pPr>
                        <w:r>
                          <w:rPr>
                            <w:rFonts w:eastAsia="Tahoma"/>
                            <w:color w:val="000000"/>
                            <w:sz w:val="16"/>
                          </w:rPr>
                          <w:t>870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4B17D" w14:textId="77777777" w:rsidR="00277667" w:rsidRDefault="00277667">
                        <w:pPr>
                          <w:spacing w:line="240" w:lineRule="auto"/>
                          <w:jc w:val="right"/>
                        </w:pPr>
                        <w:r>
                          <w:rPr>
                            <w:rFonts w:eastAsia="Tahoma"/>
                            <w:color w:val="000000"/>
                            <w:sz w:val="16"/>
                          </w:rPr>
                          <w:t>850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9D00A" w14:textId="77777777" w:rsidR="00277667" w:rsidRDefault="00277667">
                        <w:pPr>
                          <w:spacing w:line="240" w:lineRule="auto"/>
                          <w:jc w:val="right"/>
                        </w:pPr>
                        <w:r>
                          <w:rPr>
                            <w:rFonts w:eastAsia="Tahoma"/>
                            <w:color w:val="000000"/>
                            <w:sz w:val="16"/>
                          </w:rPr>
                          <w:t>912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F025A" w14:textId="77777777" w:rsidR="00277667" w:rsidRDefault="00277667">
                        <w:pPr>
                          <w:spacing w:line="240" w:lineRule="auto"/>
                          <w:jc w:val="right"/>
                        </w:pPr>
                        <w:r>
                          <w:rPr>
                            <w:rFonts w:eastAsia="Tahoma"/>
                            <w:color w:val="000000"/>
                            <w:sz w:val="16"/>
                          </w:rPr>
                          <w:t>751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9EDB2" w14:textId="77777777" w:rsidR="00277667" w:rsidRDefault="00277667">
                        <w:pPr>
                          <w:spacing w:line="240" w:lineRule="auto"/>
                          <w:jc w:val="right"/>
                        </w:pPr>
                        <w:r>
                          <w:rPr>
                            <w:rFonts w:eastAsia="Tahoma"/>
                            <w:color w:val="000000"/>
                            <w:sz w:val="16"/>
                          </w:rPr>
                          <w:t>662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08593" w14:textId="77777777" w:rsidR="00277667" w:rsidRDefault="00277667">
                        <w:pPr>
                          <w:spacing w:line="240" w:lineRule="auto"/>
                          <w:jc w:val="right"/>
                        </w:pPr>
                        <w:r>
                          <w:rPr>
                            <w:rFonts w:eastAsia="Tahoma"/>
                            <w:color w:val="000000"/>
                            <w:sz w:val="16"/>
                          </w:rPr>
                          <w:t>560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15649" w14:textId="77777777" w:rsidR="00277667" w:rsidRDefault="00277667">
                        <w:pPr>
                          <w:spacing w:line="240" w:lineRule="auto"/>
                          <w:jc w:val="right"/>
                        </w:pPr>
                        <w:r>
                          <w:rPr>
                            <w:rFonts w:eastAsia="Tahoma"/>
                            <w:color w:val="000000"/>
                            <w:sz w:val="16"/>
                          </w:rPr>
                          <w:t>631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7E7FE" w14:textId="77777777" w:rsidR="00277667" w:rsidRDefault="00277667">
                        <w:pPr>
                          <w:spacing w:line="240" w:lineRule="auto"/>
                          <w:jc w:val="right"/>
                        </w:pPr>
                        <w:r>
                          <w:rPr>
                            <w:rFonts w:eastAsia="Tahoma"/>
                            <w:color w:val="000000"/>
                            <w:sz w:val="16"/>
                          </w:rPr>
                          <w:t>661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BBAF7" w14:textId="77777777" w:rsidR="00277667" w:rsidRDefault="00277667">
                        <w:pPr>
                          <w:spacing w:line="240" w:lineRule="auto"/>
                          <w:jc w:val="right"/>
                        </w:pPr>
                        <w:r>
                          <w:rPr>
                            <w:rFonts w:eastAsia="Tahoma"/>
                            <w:color w:val="000000"/>
                            <w:sz w:val="16"/>
                          </w:rPr>
                          <w:t>607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05858" w14:textId="77777777" w:rsidR="00277667" w:rsidRDefault="00277667">
                        <w:pPr>
                          <w:spacing w:line="240" w:lineRule="auto"/>
                          <w:jc w:val="right"/>
                        </w:pPr>
                        <w:r>
                          <w:rPr>
                            <w:rFonts w:eastAsia="Tahoma"/>
                            <w:color w:val="000000"/>
                            <w:sz w:val="16"/>
                          </w:rPr>
                          <w:t>387</w:t>
                        </w:r>
                      </w:p>
                    </w:tc>
                  </w:tr>
                  <w:tr w:rsidR="00277667" w14:paraId="629E7A2B"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E4B667" w14:textId="77777777" w:rsidR="00277667" w:rsidRDefault="00277667">
                        <w:pPr>
                          <w:spacing w:line="240" w:lineRule="auto"/>
                        </w:pPr>
                        <w:r>
                          <w:rPr>
                            <w:rFonts w:eastAsia="Tahoma"/>
                            <w:color w:val="000000"/>
                            <w:sz w:val="16"/>
                          </w:rPr>
                          <w:t>Motenje nočnega miru s hrupom (8/1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65A97" w14:textId="77777777" w:rsidR="00277667" w:rsidRDefault="00277667">
                        <w:pPr>
                          <w:spacing w:line="240" w:lineRule="auto"/>
                          <w:jc w:val="right"/>
                        </w:pPr>
                        <w:r>
                          <w:rPr>
                            <w:rFonts w:eastAsia="Tahoma"/>
                            <w:color w:val="000000"/>
                            <w:sz w:val="16"/>
                          </w:rPr>
                          <w:t>350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E5681" w14:textId="77777777" w:rsidR="00277667" w:rsidRDefault="00277667">
                        <w:pPr>
                          <w:spacing w:line="240" w:lineRule="auto"/>
                          <w:jc w:val="right"/>
                        </w:pPr>
                        <w:r>
                          <w:rPr>
                            <w:rFonts w:eastAsia="Tahoma"/>
                            <w:color w:val="000000"/>
                            <w:sz w:val="16"/>
                          </w:rPr>
                          <w:t>345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9723F" w14:textId="77777777" w:rsidR="00277667" w:rsidRDefault="00277667">
                        <w:pPr>
                          <w:spacing w:line="240" w:lineRule="auto"/>
                          <w:jc w:val="right"/>
                        </w:pPr>
                        <w:r>
                          <w:rPr>
                            <w:rFonts w:eastAsia="Tahoma"/>
                            <w:color w:val="000000"/>
                            <w:sz w:val="16"/>
                          </w:rPr>
                          <w:t>320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F0BD7E" w14:textId="77777777" w:rsidR="00277667" w:rsidRDefault="00277667">
                        <w:pPr>
                          <w:spacing w:line="240" w:lineRule="auto"/>
                          <w:jc w:val="right"/>
                        </w:pPr>
                        <w:r>
                          <w:rPr>
                            <w:rFonts w:eastAsia="Tahoma"/>
                            <w:color w:val="000000"/>
                            <w:sz w:val="16"/>
                          </w:rPr>
                          <w:t>376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2661D" w14:textId="77777777" w:rsidR="00277667" w:rsidRDefault="00277667">
                        <w:pPr>
                          <w:spacing w:line="240" w:lineRule="auto"/>
                          <w:jc w:val="right"/>
                        </w:pPr>
                        <w:r>
                          <w:rPr>
                            <w:rFonts w:eastAsia="Tahoma"/>
                            <w:color w:val="000000"/>
                            <w:sz w:val="16"/>
                          </w:rPr>
                          <w:t>477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42A1F" w14:textId="77777777" w:rsidR="00277667" w:rsidRDefault="00277667">
                        <w:pPr>
                          <w:spacing w:line="240" w:lineRule="auto"/>
                          <w:jc w:val="right"/>
                        </w:pPr>
                        <w:r>
                          <w:rPr>
                            <w:rFonts w:eastAsia="Tahoma"/>
                            <w:color w:val="000000"/>
                            <w:sz w:val="16"/>
                          </w:rPr>
                          <w:t>516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0BAF5" w14:textId="77777777" w:rsidR="00277667" w:rsidRDefault="00277667">
                        <w:pPr>
                          <w:spacing w:line="240" w:lineRule="auto"/>
                          <w:jc w:val="right"/>
                        </w:pPr>
                        <w:r>
                          <w:rPr>
                            <w:rFonts w:eastAsia="Tahoma"/>
                            <w:color w:val="000000"/>
                            <w:sz w:val="16"/>
                          </w:rPr>
                          <w:t>343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11EBA" w14:textId="77777777" w:rsidR="00277667" w:rsidRDefault="00277667">
                        <w:pPr>
                          <w:spacing w:line="240" w:lineRule="auto"/>
                          <w:jc w:val="right"/>
                        </w:pPr>
                        <w:r>
                          <w:rPr>
                            <w:rFonts w:eastAsia="Tahoma"/>
                            <w:color w:val="000000"/>
                            <w:sz w:val="16"/>
                          </w:rPr>
                          <w:t>317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47141" w14:textId="77777777" w:rsidR="00277667" w:rsidRDefault="00277667">
                        <w:pPr>
                          <w:spacing w:line="240" w:lineRule="auto"/>
                          <w:jc w:val="right"/>
                        </w:pPr>
                        <w:r>
                          <w:rPr>
                            <w:rFonts w:eastAsia="Tahoma"/>
                            <w:color w:val="000000"/>
                            <w:sz w:val="16"/>
                          </w:rPr>
                          <w:t>285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9A07B" w14:textId="77777777" w:rsidR="00277667" w:rsidRDefault="00277667">
                        <w:pPr>
                          <w:spacing w:line="240" w:lineRule="auto"/>
                          <w:jc w:val="right"/>
                        </w:pPr>
                        <w:r>
                          <w:rPr>
                            <w:rFonts w:eastAsia="Tahoma"/>
                            <w:color w:val="000000"/>
                            <w:sz w:val="16"/>
                          </w:rPr>
                          <w:t>228</w:t>
                        </w:r>
                      </w:p>
                    </w:tc>
                  </w:tr>
                  <w:tr w:rsidR="00277667" w14:paraId="60D300C4"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19FEE" w14:textId="77777777" w:rsidR="00277667" w:rsidRDefault="00277667">
                        <w:pPr>
                          <w:spacing w:line="240" w:lineRule="auto"/>
                        </w:pPr>
                        <w:r>
                          <w:rPr>
                            <w:rFonts w:eastAsia="Tahoma"/>
                            <w:color w:val="000000"/>
                            <w:sz w:val="16"/>
                          </w:rPr>
                          <w:t>Vsiljivo ali žaljivo nadlegovanje z beračenjem na javnem kraju (9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216545" w14:textId="77777777" w:rsidR="00277667" w:rsidRDefault="00277667">
                        <w:pPr>
                          <w:spacing w:line="240" w:lineRule="auto"/>
                          <w:jc w:val="right"/>
                        </w:pPr>
                        <w:r>
                          <w:rPr>
                            <w:rFonts w:eastAsia="Tahoma"/>
                            <w:color w:val="000000"/>
                            <w:sz w:val="16"/>
                          </w:rPr>
                          <w:t>251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6F2FC" w14:textId="77777777" w:rsidR="00277667" w:rsidRDefault="00277667">
                        <w:pPr>
                          <w:spacing w:line="240" w:lineRule="auto"/>
                          <w:jc w:val="right"/>
                        </w:pPr>
                        <w:r>
                          <w:rPr>
                            <w:rFonts w:eastAsia="Tahoma"/>
                            <w:color w:val="000000"/>
                            <w:sz w:val="16"/>
                          </w:rPr>
                          <w:t>184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4B578" w14:textId="77777777" w:rsidR="00277667" w:rsidRDefault="00277667">
                        <w:pPr>
                          <w:spacing w:line="240" w:lineRule="auto"/>
                          <w:jc w:val="right"/>
                        </w:pPr>
                        <w:r>
                          <w:rPr>
                            <w:rFonts w:eastAsia="Tahoma"/>
                            <w:color w:val="000000"/>
                            <w:sz w:val="16"/>
                          </w:rPr>
                          <w:t>144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828341" w14:textId="77777777" w:rsidR="00277667" w:rsidRDefault="00277667">
                        <w:pPr>
                          <w:spacing w:line="240" w:lineRule="auto"/>
                          <w:jc w:val="right"/>
                        </w:pPr>
                        <w:r>
                          <w:rPr>
                            <w:rFonts w:eastAsia="Tahoma"/>
                            <w:color w:val="000000"/>
                            <w:sz w:val="16"/>
                          </w:rPr>
                          <w:t>113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2131A" w14:textId="77777777" w:rsidR="00277667" w:rsidRDefault="00277667">
                        <w:pPr>
                          <w:spacing w:line="240" w:lineRule="auto"/>
                          <w:jc w:val="right"/>
                        </w:pPr>
                        <w:r>
                          <w:rPr>
                            <w:rFonts w:eastAsia="Tahoma"/>
                            <w:color w:val="000000"/>
                            <w:sz w:val="16"/>
                          </w:rPr>
                          <w:t>114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3B903" w14:textId="77777777" w:rsidR="00277667" w:rsidRDefault="00277667">
                        <w:pPr>
                          <w:spacing w:line="240" w:lineRule="auto"/>
                          <w:jc w:val="right"/>
                        </w:pPr>
                        <w:r>
                          <w:rPr>
                            <w:rFonts w:eastAsia="Tahoma"/>
                            <w:color w:val="000000"/>
                            <w:sz w:val="16"/>
                          </w:rPr>
                          <w:t>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DAFEF" w14:textId="77777777" w:rsidR="00277667" w:rsidRDefault="00277667">
                        <w:pPr>
                          <w:spacing w:line="240" w:lineRule="auto"/>
                          <w:jc w:val="right"/>
                        </w:pPr>
                        <w:r>
                          <w:rPr>
                            <w:rFonts w:eastAsia="Tahoma"/>
                            <w:color w:val="000000"/>
                            <w:sz w:val="16"/>
                          </w:rPr>
                          <w:t>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349CD" w14:textId="77777777" w:rsidR="00277667" w:rsidRDefault="00277667">
                        <w:pPr>
                          <w:spacing w:line="240" w:lineRule="auto"/>
                          <w:jc w:val="right"/>
                        </w:pPr>
                        <w:r>
                          <w:rPr>
                            <w:rFonts w:eastAsia="Tahoma"/>
                            <w:color w:val="000000"/>
                            <w:sz w:val="16"/>
                          </w:rPr>
                          <w:t>198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31F7B" w14:textId="77777777" w:rsidR="00277667" w:rsidRDefault="00277667">
                        <w:pPr>
                          <w:spacing w:line="240" w:lineRule="auto"/>
                          <w:jc w:val="right"/>
                        </w:pPr>
                        <w:r>
                          <w:rPr>
                            <w:rFonts w:eastAsia="Tahoma"/>
                            <w:color w:val="000000"/>
                            <w:sz w:val="16"/>
                          </w:rPr>
                          <w:t>120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B7BA3" w14:textId="77777777" w:rsidR="00277667" w:rsidRDefault="00277667">
                        <w:pPr>
                          <w:spacing w:line="240" w:lineRule="auto"/>
                          <w:jc w:val="right"/>
                        </w:pPr>
                        <w:r>
                          <w:rPr>
                            <w:rFonts w:eastAsia="Tahoma"/>
                            <w:color w:val="000000"/>
                            <w:sz w:val="16"/>
                          </w:rPr>
                          <w:t>129</w:t>
                        </w:r>
                      </w:p>
                    </w:tc>
                  </w:tr>
                  <w:tr w:rsidR="00277667" w14:paraId="6D4FB74F"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1566B" w14:textId="77777777" w:rsidR="00277667" w:rsidRDefault="00277667">
                        <w:pPr>
                          <w:spacing w:line="240" w:lineRule="auto"/>
                        </w:pPr>
                        <w:r>
                          <w:rPr>
                            <w:rFonts w:eastAsia="Tahoma"/>
                            <w:color w:val="000000"/>
                            <w:sz w:val="16"/>
                          </w:rPr>
                          <w:t>Pretepanje (6/3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CF9FA" w14:textId="77777777" w:rsidR="00277667" w:rsidRDefault="00277667">
                        <w:pPr>
                          <w:spacing w:line="240" w:lineRule="auto"/>
                          <w:jc w:val="right"/>
                        </w:pPr>
                        <w:r>
                          <w:rPr>
                            <w:rFonts w:eastAsia="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E9AA7" w14:textId="77777777" w:rsidR="00277667" w:rsidRDefault="00277667">
                        <w:pPr>
                          <w:spacing w:line="240" w:lineRule="auto"/>
                          <w:jc w:val="right"/>
                        </w:pPr>
                        <w:r>
                          <w:rPr>
                            <w:rFonts w:eastAsia="Tahoma"/>
                            <w:color w:val="000000"/>
                            <w:sz w:val="16"/>
                          </w:rPr>
                          <w:t>128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BFC04C" w14:textId="77777777" w:rsidR="00277667" w:rsidRDefault="00277667">
                        <w:pPr>
                          <w:spacing w:line="240" w:lineRule="auto"/>
                          <w:jc w:val="right"/>
                        </w:pPr>
                        <w:r>
                          <w:rPr>
                            <w:rFonts w:eastAsia="Tahoma"/>
                            <w:color w:val="000000"/>
                            <w:sz w:val="16"/>
                          </w:rPr>
                          <w:t>138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11653" w14:textId="77777777" w:rsidR="00277667" w:rsidRDefault="00277667">
                        <w:pPr>
                          <w:spacing w:line="240" w:lineRule="auto"/>
                          <w:jc w:val="right"/>
                        </w:pPr>
                        <w:r>
                          <w:rPr>
                            <w:rFonts w:eastAsia="Tahoma"/>
                            <w:color w:val="000000"/>
                            <w:sz w:val="16"/>
                          </w:rPr>
                          <w:t>148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24B83" w14:textId="77777777" w:rsidR="00277667" w:rsidRDefault="00277667">
                        <w:pPr>
                          <w:spacing w:line="240" w:lineRule="auto"/>
                          <w:jc w:val="right"/>
                        </w:pPr>
                        <w:r>
                          <w:rPr>
                            <w:rFonts w:eastAsia="Tahoma"/>
                            <w:color w:val="000000"/>
                            <w:sz w:val="16"/>
                          </w:rPr>
                          <w:t>104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7C6DF" w14:textId="77777777" w:rsidR="00277667" w:rsidRDefault="00277667">
                        <w:pPr>
                          <w:spacing w:line="240" w:lineRule="auto"/>
                          <w:jc w:val="right"/>
                        </w:pPr>
                        <w:r>
                          <w:rPr>
                            <w:rFonts w:eastAsia="Tahoma"/>
                            <w:color w:val="000000"/>
                            <w:sz w:val="16"/>
                          </w:rPr>
                          <w:t>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50A2A" w14:textId="77777777" w:rsidR="00277667" w:rsidRDefault="00277667">
                        <w:pPr>
                          <w:spacing w:line="240" w:lineRule="auto"/>
                          <w:jc w:val="right"/>
                        </w:pPr>
                        <w:r>
                          <w:rPr>
                            <w:rFonts w:eastAsia="Tahoma"/>
                            <w:color w:val="000000"/>
                            <w:sz w:val="16"/>
                          </w:rPr>
                          <w:t>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D3CD18" w14:textId="77777777" w:rsidR="00277667" w:rsidRDefault="00277667">
                        <w:pPr>
                          <w:spacing w:line="240" w:lineRule="auto"/>
                          <w:jc w:val="right"/>
                        </w:pPr>
                        <w:r>
                          <w:rPr>
                            <w:rFonts w:eastAsia="Tahoma"/>
                            <w:color w:val="000000"/>
                            <w:sz w:val="16"/>
                          </w:rPr>
                          <w:t>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FD169" w14:textId="77777777" w:rsidR="00277667" w:rsidRDefault="00277667">
                        <w:pPr>
                          <w:spacing w:line="240" w:lineRule="auto"/>
                          <w:jc w:val="right"/>
                        </w:pPr>
                        <w:r>
                          <w:rPr>
                            <w:rFonts w:eastAsia="Tahoma"/>
                            <w:color w:val="000000"/>
                            <w:sz w:val="16"/>
                          </w:rPr>
                          <w:t>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16BC1" w14:textId="77777777" w:rsidR="00277667" w:rsidRDefault="00277667">
                        <w:pPr>
                          <w:spacing w:line="240" w:lineRule="auto"/>
                          <w:jc w:val="right"/>
                        </w:pPr>
                        <w:r>
                          <w:rPr>
                            <w:rFonts w:eastAsia="Tahoma"/>
                            <w:color w:val="000000"/>
                            <w:sz w:val="16"/>
                          </w:rPr>
                          <w:t>80</w:t>
                        </w:r>
                      </w:p>
                    </w:tc>
                  </w:tr>
                  <w:tr w:rsidR="00277667" w14:paraId="0445896B"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836A1" w14:textId="77777777" w:rsidR="00277667" w:rsidRDefault="00277667">
                        <w:pPr>
                          <w:spacing w:line="240" w:lineRule="auto"/>
                        </w:pPr>
                        <w:r>
                          <w:rPr>
                            <w:rFonts w:eastAsia="Tahoma"/>
                            <w:color w:val="000000"/>
                            <w:sz w:val="16"/>
                          </w:rPr>
                          <w:t>Prenočevanje na javnem kraju (10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48BBD" w14:textId="77777777" w:rsidR="00277667" w:rsidRDefault="00277667">
                        <w:pPr>
                          <w:spacing w:line="240" w:lineRule="auto"/>
                          <w:jc w:val="right"/>
                        </w:pPr>
                        <w:r>
                          <w:rPr>
                            <w:rFonts w:eastAsia="Tahoma"/>
                            <w:color w:val="000000"/>
                            <w:sz w:val="16"/>
                          </w:rPr>
                          <w:t>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1B5EA" w14:textId="77777777" w:rsidR="00277667" w:rsidRDefault="00277667">
                        <w:pPr>
                          <w:spacing w:line="240" w:lineRule="auto"/>
                          <w:jc w:val="right"/>
                        </w:pPr>
                        <w:r>
                          <w:rPr>
                            <w:rFonts w:eastAsia="Tahoma"/>
                            <w:color w:val="000000"/>
                            <w:sz w:val="16"/>
                          </w:rPr>
                          <w:t>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CAD33" w14:textId="77777777" w:rsidR="00277667" w:rsidRDefault="00277667">
                        <w:pPr>
                          <w:spacing w:line="240" w:lineRule="auto"/>
                          <w:jc w:val="right"/>
                        </w:pPr>
                        <w:r>
                          <w:rPr>
                            <w:rFonts w:eastAsia="Tahoma"/>
                            <w:color w:val="000000"/>
                            <w:sz w:val="16"/>
                          </w:rPr>
                          <w:t>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D332C" w14:textId="77777777" w:rsidR="00277667" w:rsidRDefault="00277667">
                        <w:pPr>
                          <w:spacing w:line="240" w:lineRule="auto"/>
                          <w:jc w:val="right"/>
                        </w:pPr>
                        <w:r>
                          <w:rPr>
                            <w:rFonts w:eastAsia="Tahoma"/>
                            <w:color w:val="000000"/>
                            <w:sz w:val="16"/>
                          </w:rPr>
                          <w:t>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1214A" w14:textId="77777777" w:rsidR="00277667" w:rsidRDefault="00277667">
                        <w:pPr>
                          <w:spacing w:line="240" w:lineRule="auto"/>
                          <w:jc w:val="right"/>
                        </w:pPr>
                        <w:r>
                          <w:rPr>
                            <w:rFonts w:eastAsia="Tahoma"/>
                            <w:color w:val="000000"/>
                            <w:sz w:val="16"/>
                          </w:rPr>
                          <w:t>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6C291" w14:textId="77777777" w:rsidR="00277667" w:rsidRDefault="00277667">
                        <w:pPr>
                          <w:spacing w:line="240" w:lineRule="auto"/>
                          <w:jc w:val="right"/>
                        </w:pPr>
                        <w:r>
                          <w:rPr>
                            <w:rFonts w:eastAsia="Tahoma"/>
                            <w:color w:val="000000"/>
                            <w:sz w:val="16"/>
                          </w:rPr>
                          <w:t>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2EE60" w14:textId="77777777" w:rsidR="00277667" w:rsidRDefault="00277667">
                        <w:pPr>
                          <w:spacing w:line="240" w:lineRule="auto"/>
                          <w:jc w:val="right"/>
                        </w:pPr>
                        <w:r>
                          <w:rPr>
                            <w:rFonts w:eastAsia="Tahoma"/>
                            <w:color w:val="000000"/>
                            <w:sz w:val="16"/>
                          </w:rPr>
                          <w:t>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F9E1D" w14:textId="77777777" w:rsidR="00277667" w:rsidRDefault="00277667">
                        <w:pPr>
                          <w:spacing w:line="240" w:lineRule="auto"/>
                          <w:jc w:val="right"/>
                        </w:pPr>
                        <w:r>
                          <w:rPr>
                            <w:rFonts w:eastAsia="Tahoma"/>
                            <w:color w:val="000000"/>
                            <w:sz w:val="16"/>
                          </w:rPr>
                          <w:t>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16BB7" w14:textId="77777777" w:rsidR="00277667" w:rsidRDefault="00277667">
                        <w:pPr>
                          <w:spacing w:line="240" w:lineRule="auto"/>
                          <w:jc w:val="right"/>
                        </w:pPr>
                        <w:r>
                          <w:rPr>
                            <w:rFonts w:eastAsia="Tahoma"/>
                            <w:color w:val="000000"/>
                            <w:sz w:val="16"/>
                          </w:rPr>
                          <w:t>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E399F" w14:textId="77777777" w:rsidR="00277667" w:rsidRDefault="00277667">
                        <w:pPr>
                          <w:spacing w:line="240" w:lineRule="auto"/>
                          <w:jc w:val="right"/>
                        </w:pPr>
                        <w:r>
                          <w:rPr>
                            <w:rFonts w:eastAsia="Tahoma"/>
                            <w:color w:val="000000"/>
                            <w:sz w:val="16"/>
                          </w:rPr>
                          <w:t>34</w:t>
                        </w:r>
                      </w:p>
                    </w:tc>
                  </w:tr>
                  <w:tr w:rsidR="00277667" w14:paraId="4B0BFEF3"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57CB3" w14:textId="77777777" w:rsidR="00277667" w:rsidRDefault="00277667">
                        <w:pPr>
                          <w:spacing w:line="240" w:lineRule="auto"/>
                        </w:pPr>
                        <w:r>
                          <w:rPr>
                            <w:rFonts w:eastAsia="Tahoma"/>
                            <w:color w:val="000000"/>
                            <w:sz w:val="16"/>
                          </w:rPr>
                          <w:t>Vzbujanje nestrpnosti (20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DCD06" w14:textId="77777777" w:rsidR="00277667" w:rsidRDefault="00277667">
                        <w:pPr>
                          <w:spacing w:line="240" w:lineRule="auto"/>
                          <w:jc w:val="right"/>
                        </w:pPr>
                        <w:r>
                          <w:rPr>
                            <w:rFonts w:eastAsia="Tahoma"/>
                            <w:color w:val="000000"/>
                            <w:sz w:val="16"/>
                          </w:rPr>
                          <w:t>21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2F2B88" w14:textId="77777777" w:rsidR="00277667" w:rsidRDefault="00277667">
                        <w:pPr>
                          <w:spacing w:line="240" w:lineRule="auto"/>
                          <w:jc w:val="right"/>
                        </w:pPr>
                        <w:r>
                          <w:rPr>
                            <w:rFonts w:eastAsia="Tahoma"/>
                            <w:color w:val="000000"/>
                            <w:sz w:val="16"/>
                          </w:rPr>
                          <w:t>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5DDC5" w14:textId="77777777" w:rsidR="00277667" w:rsidRDefault="00277667">
                        <w:pPr>
                          <w:spacing w:line="240" w:lineRule="auto"/>
                          <w:jc w:val="right"/>
                        </w:pPr>
                        <w:r>
                          <w:rPr>
                            <w:rFonts w:eastAsia="Tahoma"/>
                            <w:color w:val="000000"/>
                            <w:sz w:val="16"/>
                          </w:rPr>
                          <w:t>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98E7A" w14:textId="77777777" w:rsidR="00277667" w:rsidRDefault="00277667">
                        <w:pPr>
                          <w:spacing w:line="240" w:lineRule="auto"/>
                          <w:jc w:val="right"/>
                        </w:pPr>
                        <w:r>
                          <w:rPr>
                            <w:rFonts w:eastAsia="Tahoma"/>
                            <w:color w:val="000000"/>
                            <w:sz w:val="16"/>
                          </w:rPr>
                          <w:t>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BDC33" w14:textId="77777777" w:rsidR="00277667" w:rsidRDefault="00277667">
                        <w:pPr>
                          <w:spacing w:line="240" w:lineRule="auto"/>
                          <w:jc w:val="right"/>
                        </w:pPr>
                        <w:r>
                          <w:rPr>
                            <w:rFonts w:eastAsia="Tahoma"/>
                            <w:color w:val="000000"/>
                            <w:sz w:val="16"/>
                          </w:rPr>
                          <w:t>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B705C" w14:textId="77777777" w:rsidR="00277667" w:rsidRDefault="00277667">
                        <w:pPr>
                          <w:spacing w:line="240" w:lineRule="auto"/>
                          <w:jc w:val="right"/>
                        </w:pPr>
                        <w:r>
                          <w:rPr>
                            <w:rFonts w:eastAsia="Tahoma"/>
                            <w:color w:val="000000"/>
                            <w:sz w:val="16"/>
                          </w:rPr>
                          <w:t>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25F7A" w14:textId="77777777" w:rsidR="00277667" w:rsidRDefault="00277667">
                        <w:pPr>
                          <w:spacing w:line="240" w:lineRule="auto"/>
                          <w:jc w:val="right"/>
                        </w:pPr>
                        <w:r>
                          <w:rPr>
                            <w:rFonts w:eastAsia="Tahoma"/>
                            <w:color w:val="000000"/>
                            <w:sz w:val="16"/>
                          </w:rPr>
                          <w:t>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58E16" w14:textId="77777777" w:rsidR="00277667" w:rsidRDefault="00277667">
                        <w:pPr>
                          <w:spacing w:line="240" w:lineRule="auto"/>
                          <w:jc w:val="right"/>
                        </w:pPr>
                        <w:r>
                          <w:rPr>
                            <w:rFonts w:eastAsia="Tahoma"/>
                            <w:color w:val="000000"/>
                            <w:sz w:val="16"/>
                          </w:rPr>
                          <w:t>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88F67" w14:textId="77777777" w:rsidR="00277667" w:rsidRDefault="00277667">
                        <w:pPr>
                          <w:spacing w:line="240" w:lineRule="auto"/>
                          <w:jc w:val="right"/>
                        </w:pPr>
                        <w:r>
                          <w:rPr>
                            <w:rFonts w:eastAsia="Tahoma"/>
                            <w:color w:val="000000"/>
                            <w:sz w:val="16"/>
                          </w:rPr>
                          <w:t>40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218BE" w14:textId="77777777" w:rsidR="00277667" w:rsidRDefault="00277667">
                        <w:pPr>
                          <w:spacing w:line="240" w:lineRule="auto"/>
                          <w:jc w:val="right"/>
                        </w:pPr>
                        <w:r>
                          <w:rPr>
                            <w:rFonts w:eastAsia="Tahoma"/>
                            <w:color w:val="000000"/>
                            <w:sz w:val="16"/>
                          </w:rPr>
                          <w:t>26</w:t>
                        </w:r>
                      </w:p>
                    </w:tc>
                  </w:tr>
                  <w:tr w:rsidR="00277667" w14:paraId="5BBDE475"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08686" w14:textId="77777777" w:rsidR="00277667" w:rsidRDefault="00277667">
                        <w:pPr>
                          <w:spacing w:line="240" w:lineRule="auto"/>
                        </w:pPr>
                        <w:r>
                          <w:rPr>
                            <w:rFonts w:eastAsia="Tahoma"/>
                            <w:color w:val="000000"/>
                            <w:sz w:val="16"/>
                          </w:rPr>
                          <w:t>Vandalizem (16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578C8" w14:textId="77777777" w:rsidR="00277667" w:rsidRDefault="00277667">
                        <w:pPr>
                          <w:spacing w:line="240" w:lineRule="auto"/>
                          <w:jc w:val="right"/>
                        </w:pPr>
                        <w:r>
                          <w:rPr>
                            <w:rFonts w:eastAsia="Tahoma"/>
                            <w:color w:val="000000"/>
                            <w:sz w:val="16"/>
                          </w:rPr>
                          <w:t>36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749AC" w14:textId="77777777" w:rsidR="00277667" w:rsidRDefault="00277667">
                        <w:pPr>
                          <w:spacing w:line="240" w:lineRule="auto"/>
                          <w:jc w:val="right"/>
                        </w:pPr>
                        <w:r>
                          <w:rPr>
                            <w:rFonts w:eastAsia="Tahoma"/>
                            <w:color w:val="000000"/>
                            <w:sz w:val="16"/>
                          </w:rPr>
                          <w:t>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25475" w14:textId="77777777" w:rsidR="00277667" w:rsidRDefault="00277667">
                        <w:pPr>
                          <w:spacing w:line="240" w:lineRule="auto"/>
                          <w:jc w:val="right"/>
                        </w:pPr>
                        <w:r>
                          <w:rPr>
                            <w:rFonts w:eastAsia="Tahoma"/>
                            <w:color w:val="000000"/>
                            <w:sz w:val="16"/>
                          </w:rPr>
                          <w:t>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EC17B" w14:textId="77777777" w:rsidR="00277667" w:rsidRDefault="00277667">
                        <w:pPr>
                          <w:spacing w:line="240" w:lineRule="auto"/>
                          <w:jc w:val="right"/>
                        </w:pPr>
                        <w:r>
                          <w:rPr>
                            <w:rFonts w:eastAsia="Tahoma"/>
                            <w:color w:val="000000"/>
                            <w:sz w:val="16"/>
                          </w:rPr>
                          <w:t>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14F46" w14:textId="77777777" w:rsidR="00277667" w:rsidRDefault="00277667">
                        <w:pPr>
                          <w:spacing w:line="240" w:lineRule="auto"/>
                          <w:jc w:val="right"/>
                        </w:pPr>
                        <w:r>
                          <w:rPr>
                            <w:rFonts w:eastAsia="Tahoma"/>
                            <w:color w:val="000000"/>
                            <w:sz w:val="16"/>
                          </w:rPr>
                          <w:t>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ADDC2" w14:textId="77777777" w:rsidR="00277667" w:rsidRDefault="00277667">
                        <w:pPr>
                          <w:spacing w:line="240" w:lineRule="auto"/>
                          <w:jc w:val="right"/>
                        </w:pPr>
                        <w:r>
                          <w:rPr>
                            <w:rFonts w:eastAsia="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A578F" w14:textId="77777777" w:rsidR="00277667" w:rsidRDefault="00277667">
                        <w:pPr>
                          <w:spacing w:line="240" w:lineRule="auto"/>
                          <w:jc w:val="right"/>
                        </w:pPr>
                        <w:r>
                          <w:rPr>
                            <w:rFonts w:eastAsia="Tahoma"/>
                            <w:color w:val="000000"/>
                            <w:sz w:val="16"/>
                          </w:rPr>
                          <w:t>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DDB00" w14:textId="77777777" w:rsidR="00277667" w:rsidRDefault="00277667">
                        <w:pPr>
                          <w:spacing w:line="240" w:lineRule="auto"/>
                          <w:jc w:val="right"/>
                        </w:pPr>
                        <w:r>
                          <w:rPr>
                            <w:rFonts w:eastAsia="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73E82" w14:textId="77777777" w:rsidR="00277667" w:rsidRDefault="00277667">
                        <w:pPr>
                          <w:spacing w:line="240" w:lineRule="auto"/>
                          <w:jc w:val="right"/>
                        </w:pPr>
                        <w:r>
                          <w:rPr>
                            <w:rFonts w:eastAsia="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5BAD8" w14:textId="77777777" w:rsidR="00277667" w:rsidRDefault="00277667">
                        <w:pPr>
                          <w:spacing w:line="240" w:lineRule="auto"/>
                          <w:jc w:val="right"/>
                        </w:pPr>
                        <w:r>
                          <w:rPr>
                            <w:rFonts w:eastAsia="Tahoma"/>
                            <w:color w:val="000000"/>
                            <w:sz w:val="16"/>
                          </w:rPr>
                          <w:t>20</w:t>
                        </w:r>
                      </w:p>
                    </w:tc>
                  </w:tr>
                  <w:tr w:rsidR="00277667" w14:paraId="18BC7513"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F23D3D" w14:textId="77777777" w:rsidR="00277667" w:rsidRDefault="00277667">
                        <w:pPr>
                          <w:spacing w:line="240" w:lineRule="auto"/>
                        </w:pPr>
                        <w:r>
                          <w:rPr>
                            <w:rFonts w:eastAsia="Tahoma"/>
                            <w:color w:val="000000"/>
                            <w:sz w:val="16"/>
                          </w:rPr>
                          <w:t>Prepoved zadrževanja mlajših od 16 let v gostinskih obratih na prireditvah (21 ZJRM-1)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413BE" w14:textId="77777777" w:rsidR="00277667" w:rsidRDefault="00277667">
                        <w:pPr>
                          <w:spacing w:line="240" w:lineRule="auto"/>
                          <w:jc w:val="right"/>
                        </w:pPr>
                        <w:r>
                          <w:rPr>
                            <w:rFonts w:eastAsia="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63DE8" w14:textId="77777777" w:rsidR="00277667" w:rsidRDefault="00277667">
                        <w:pPr>
                          <w:spacing w:line="240" w:lineRule="auto"/>
                          <w:jc w:val="right"/>
                        </w:pPr>
                        <w:r>
                          <w:rPr>
                            <w:rFonts w:eastAsia="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1DDF9" w14:textId="77777777" w:rsidR="00277667" w:rsidRDefault="00277667">
                        <w:pPr>
                          <w:spacing w:line="240" w:lineRule="auto"/>
                          <w:jc w:val="right"/>
                        </w:pPr>
                        <w:r>
                          <w:rPr>
                            <w:rFonts w:eastAsia="Tahoma"/>
                            <w:color w:val="000000"/>
                            <w:sz w:val="16"/>
                          </w:rPr>
                          <w:t>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D7A7D" w14:textId="77777777" w:rsidR="00277667" w:rsidRDefault="00277667">
                        <w:pPr>
                          <w:spacing w:line="240" w:lineRule="auto"/>
                          <w:jc w:val="right"/>
                        </w:pPr>
                        <w:r>
                          <w:rPr>
                            <w:rFonts w:eastAsia="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0EFDE" w14:textId="77777777" w:rsidR="00277667" w:rsidRDefault="00277667">
                        <w:pPr>
                          <w:spacing w:line="240" w:lineRule="auto"/>
                          <w:jc w:val="right"/>
                        </w:pPr>
                        <w:r>
                          <w:rPr>
                            <w:rFonts w:eastAsia="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EE534" w14:textId="77777777" w:rsidR="00277667" w:rsidRPr="00175007" w:rsidRDefault="00277667" w:rsidP="00430874">
                        <w:pPr>
                          <w:spacing w:line="240" w:lineRule="auto"/>
                          <w:jc w:val="right"/>
                          <w:rPr>
                            <w:rFonts w:eastAsia="Tahoma"/>
                            <w:color w:val="000000"/>
                            <w:sz w:val="16"/>
                          </w:rPr>
                        </w:pPr>
                        <w:r w:rsidRPr="0017500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BAF4A" w14:textId="77777777" w:rsidR="00277667" w:rsidRPr="00175007" w:rsidRDefault="00277667" w:rsidP="00430874">
                        <w:pPr>
                          <w:spacing w:line="240" w:lineRule="auto"/>
                          <w:jc w:val="right"/>
                          <w:rPr>
                            <w:rFonts w:eastAsia="Tahoma"/>
                            <w:color w:val="000000"/>
                            <w:sz w:val="16"/>
                          </w:rPr>
                        </w:pPr>
                        <w:r>
                          <w:rPr>
                            <w:rFonts w:eastAsia="Tahoma"/>
                            <w:color w:val="000000"/>
                            <w:sz w:val="16"/>
                          </w:rPr>
                          <w:t>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09AF2" w14:textId="77777777" w:rsidR="00277667" w:rsidRPr="00175007" w:rsidRDefault="00277667" w:rsidP="00430874">
                        <w:pPr>
                          <w:spacing w:line="240" w:lineRule="auto"/>
                          <w:jc w:val="right"/>
                          <w:rPr>
                            <w:rFonts w:eastAsia="Tahoma"/>
                            <w:color w:val="000000"/>
                            <w:sz w:val="16"/>
                          </w:rPr>
                        </w:pPr>
                        <w:r w:rsidRPr="0017500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539CA" w14:textId="77777777" w:rsidR="00277667" w:rsidRPr="00175007" w:rsidRDefault="00277667" w:rsidP="00430874">
                        <w:pPr>
                          <w:spacing w:line="240" w:lineRule="auto"/>
                          <w:jc w:val="right"/>
                          <w:rPr>
                            <w:rFonts w:eastAsia="Tahoma"/>
                            <w:color w:val="000000"/>
                            <w:sz w:val="16"/>
                          </w:rPr>
                        </w:pPr>
                        <w:r w:rsidRPr="00175007">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6C83C" w14:textId="77777777" w:rsidR="00277667" w:rsidRPr="00175007" w:rsidRDefault="00277667" w:rsidP="00430874">
                        <w:pPr>
                          <w:spacing w:line="240" w:lineRule="auto"/>
                          <w:jc w:val="right"/>
                          <w:rPr>
                            <w:rFonts w:eastAsia="Tahoma"/>
                            <w:color w:val="000000"/>
                            <w:sz w:val="16"/>
                          </w:rPr>
                        </w:pPr>
                        <w:r>
                          <w:rPr>
                            <w:rFonts w:eastAsia="Tahoma"/>
                            <w:color w:val="000000"/>
                            <w:sz w:val="16"/>
                          </w:rPr>
                          <w:t>1</w:t>
                        </w:r>
                      </w:p>
                    </w:tc>
                  </w:tr>
                  <w:tr w:rsidR="00277667" w14:paraId="35EFFBED" w14:textId="77777777">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41420" w14:textId="77777777" w:rsidR="00277667" w:rsidRDefault="00277667">
                        <w:pPr>
                          <w:spacing w:line="240" w:lineRule="auto"/>
                        </w:pPr>
                        <w:r>
                          <w:rPr>
                            <w:rFonts w:eastAsia="Tahoma"/>
                            <w:color w:val="000000"/>
                            <w:sz w:val="16"/>
                          </w:rPr>
                          <w:t>Druge kršitve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4C846" w14:textId="77777777" w:rsidR="00277667" w:rsidRDefault="00277667">
                        <w:pPr>
                          <w:spacing w:line="240" w:lineRule="auto"/>
                          <w:jc w:val="right"/>
                        </w:pPr>
                        <w:r>
                          <w:rPr>
                            <w:rFonts w:eastAsia="Tahoma"/>
                            <w:color w:val="000000"/>
                            <w:sz w:val="16"/>
                          </w:rPr>
                          <w:t>482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3E532" w14:textId="77777777" w:rsidR="00277667" w:rsidRDefault="00277667">
                        <w:pPr>
                          <w:spacing w:line="240" w:lineRule="auto"/>
                          <w:jc w:val="right"/>
                        </w:pPr>
                        <w:r>
                          <w:rPr>
                            <w:rFonts w:eastAsia="Tahoma"/>
                            <w:color w:val="000000"/>
                            <w:sz w:val="16"/>
                          </w:rPr>
                          <w:t>535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DC78BF" w14:textId="77777777" w:rsidR="00277667" w:rsidRDefault="00277667">
                        <w:pPr>
                          <w:spacing w:line="240" w:lineRule="auto"/>
                          <w:jc w:val="right"/>
                        </w:pPr>
                        <w:r>
                          <w:rPr>
                            <w:rFonts w:eastAsia="Tahoma"/>
                            <w:color w:val="000000"/>
                            <w:sz w:val="16"/>
                          </w:rPr>
                          <w:t>471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0F919" w14:textId="77777777" w:rsidR="00277667" w:rsidRDefault="00277667">
                        <w:pPr>
                          <w:spacing w:line="240" w:lineRule="auto"/>
                          <w:jc w:val="right"/>
                        </w:pPr>
                        <w:r>
                          <w:rPr>
                            <w:rFonts w:eastAsia="Tahoma"/>
                            <w:color w:val="000000"/>
                            <w:sz w:val="16"/>
                          </w:rPr>
                          <w:t>460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11963" w14:textId="77777777" w:rsidR="00277667" w:rsidRDefault="00277667">
                        <w:pPr>
                          <w:spacing w:line="240" w:lineRule="auto"/>
                          <w:jc w:val="right"/>
                        </w:pPr>
                        <w:r>
                          <w:rPr>
                            <w:rFonts w:eastAsia="Tahoma"/>
                            <w:color w:val="000000"/>
                            <w:sz w:val="16"/>
                          </w:rPr>
                          <w:t>452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7B49F" w14:textId="77777777" w:rsidR="00277667" w:rsidRDefault="00277667">
                        <w:pPr>
                          <w:spacing w:line="240" w:lineRule="auto"/>
                          <w:jc w:val="right"/>
                        </w:pPr>
                        <w:r>
                          <w:rPr>
                            <w:rFonts w:eastAsia="Tahoma"/>
                            <w:color w:val="000000"/>
                            <w:sz w:val="16"/>
                          </w:rPr>
                          <w:t>428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90071" w14:textId="77777777" w:rsidR="00277667" w:rsidRDefault="00277667">
                        <w:pPr>
                          <w:spacing w:line="240" w:lineRule="auto"/>
                          <w:jc w:val="right"/>
                        </w:pPr>
                        <w:r>
                          <w:rPr>
                            <w:rFonts w:eastAsia="Tahoma"/>
                            <w:color w:val="000000"/>
                            <w:sz w:val="16"/>
                          </w:rPr>
                          <w:t>465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2D03B" w14:textId="77777777" w:rsidR="00277667" w:rsidRDefault="00277667">
                        <w:pPr>
                          <w:spacing w:line="240" w:lineRule="auto"/>
                          <w:jc w:val="right"/>
                        </w:pPr>
                        <w:r>
                          <w:rPr>
                            <w:rFonts w:eastAsia="Tahoma"/>
                            <w:color w:val="000000"/>
                            <w:sz w:val="16"/>
                          </w:rPr>
                          <w:t>434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B57D4" w14:textId="77777777" w:rsidR="00277667" w:rsidRDefault="00277667">
                        <w:pPr>
                          <w:spacing w:line="240" w:lineRule="auto"/>
                          <w:jc w:val="right"/>
                        </w:pPr>
                        <w:r>
                          <w:rPr>
                            <w:rFonts w:eastAsia="Tahoma"/>
                            <w:color w:val="000000"/>
                            <w:sz w:val="16"/>
                          </w:rPr>
                          <w:t>358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5252C" w14:textId="77777777" w:rsidR="00277667" w:rsidRDefault="00277667">
                        <w:pPr>
                          <w:spacing w:line="240" w:lineRule="auto"/>
                          <w:jc w:val="right"/>
                        </w:pPr>
                        <w:r>
                          <w:rPr>
                            <w:rFonts w:eastAsia="Tahoma"/>
                            <w:color w:val="000000"/>
                            <w:sz w:val="16"/>
                          </w:rPr>
                          <w:t>359</w:t>
                        </w:r>
                      </w:p>
                    </w:tc>
                  </w:tr>
                  <w:tr w:rsidR="00277667" w14:paraId="6C73858F" w14:textId="77777777">
                    <w:trPr>
                      <w:trHeight w:val="182"/>
                    </w:trPr>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A07F00" w14:textId="77777777" w:rsidR="00277667" w:rsidRDefault="00277667">
                        <w:pPr>
                          <w:spacing w:line="240" w:lineRule="auto"/>
                        </w:pPr>
                        <w:r>
                          <w:rPr>
                            <w:rFonts w:eastAsia="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4FCE9" w14:textId="77777777" w:rsidR="00277667" w:rsidRDefault="00277667">
                        <w:pPr>
                          <w:spacing w:line="240" w:lineRule="auto"/>
                          <w:jc w:val="right"/>
                        </w:pPr>
                        <w:r>
                          <w:rPr>
                            <w:rFonts w:eastAsia="Tahoma"/>
                            <w:b/>
                            <w:color w:val="000000"/>
                            <w:sz w:val="16"/>
                          </w:rPr>
                          <w:t>8.532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D775A5" w14:textId="77777777" w:rsidR="00277667" w:rsidRDefault="00277667">
                        <w:pPr>
                          <w:spacing w:line="240" w:lineRule="auto"/>
                          <w:jc w:val="right"/>
                        </w:pPr>
                        <w:r>
                          <w:rPr>
                            <w:rFonts w:eastAsia="Tahoma"/>
                            <w:b/>
                            <w:color w:val="000000"/>
                            <w:sz w:val="16"/>
                          </w:rPr>
                          <w:t>9.258</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936A5" w14:textId="77777777" w:rsidR="00277667" w:rsidRDefault="00277667">
                        <w:pPr>
                          <w:spacing w:line="240" w:lineRule="auto"/>
                          <w:jc w:val="right"/>
                        </w:pPr>
                        <w:r>
                          <w:rPr>
                            <w:rFonts w:eastAsia="Tahoma"/>
                            <w:b/>
                            <w:color w:val="000000"/>
                            <w:sz w:val="16"/>
                          </w:rPr>
                          <w:t>9.085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4253F2" w14:textId="77777777" w:rsidR="00277667" w:rsidRDefault="00277667">
                        <w:pPr>
                          <w:spacing w:line="240" w:lineRule="auto"/>
                          <w:jc w:val="right"/>
                        </w:pPr>
                        <w:r>
                          <w:rPr>
                            <w:rFonts w:eastAsia="Tahoma"/>
                            <w:b/>
                            <w:color w:val="000000"/>
                            <w:sz w:val="16"/>
                          </w:rPr>
                          <w:t>8.605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B5C5B" w14:textId="77777777" w:rsidR="00277667" w:rsidRDefault="00277667">
                        <w:pPr>
                          <w:spacing w:line="240" w:lineRule="auto"/>
                          <w:jc w:val="right"/>
                        </w:pPr>
                        <w:r>
                          <w:rPr>
                            <w:rFonts w:eastAsia="Tahoma"/>
                            <w:b/>
                            <w:color w:val="000000"/>
                            <w:sz w:val="16"/>
                          </w:rPr>
                          <w:t>9.462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32E933" w14:textId="77777777" w:rsidR="00277667" w:rsidRDefault="00277667">
                        <w:pPr>
                          <w:spacing w:line="240" w:lineRule="auto"/>
                          <w:jc w:val="right"/>
                        </w:pPr>
                        <w:r>
                          <w:rPr>
                            <w:rFonts w:eastAsia="Tahoma"/>
                            <w:b/>
                            <w:color w:val="000000"/>
                            <w:sz w:val="16"/>
                          </w:rPr>
                          <w:t>8.857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910B6" w14:textId="77777777" w:rsidR="00277667" w:rsidRDefault="00277667">
                        <w:pPr>
                          <w:spacing w:line="240" w:lineRule="auto"/>
                          <w:jc w:val="right"/>
                        </w:pPr>
                        <w:r>
                          <w:rPr>
                            <w:rFonts w:eastAsia="Tahoma"/>
                            <w:b/>
                            <w:color w:val="000000"/>
                            <w:sz w:val="16"/>
                          </w:rPr>
                          <w:t>8.490</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72DF05" w14:textId="77777777" w:rsidR="00277667" w:rsidRDefault="00277667">
                        <w:pPr>
                          <w:spacing w:line="240" w:lineRule="auto"/>
                          <w:jc w:val="right"/>
                        </w:pPr>
                        <w:r>
                          <w:rPr>
                            <w:rFonts w:eastAsia="Tahoma"/>
                            <w:b/>
                            <w:color w:val="000000"/>
                            <w:sz w:val="16"/>
                          </w:rPr>
                          <w:t>8.422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E2B8E7" w14:textId="77777777" w:rsidR="00277667" w:rsidRDefault="00277667">
                        <w:pPr>
                          <w:spacing w:line="240" w:lineRule="auto"/>
                          <w:jc w:val="right"/>
                        </w:pPr>
                        <w:r>
                          <w:rPr>
                            <w:rFonts w:eastAsia="Tahoma"/>
                            <w:b/>
                            <w:color w:val="000000"/>
                            <w:sz w:val="16"/>
                          </w:rPr>
                          <w:t>7.638</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C59F3" w14:textId="77777777" w:rsidR="00277667" w:rsidRDefault="00277667">
                        <w:pPr>
                          <w:spacing w:line="240" w:lineRule="auto"/>
                          <w:jc w:val="right"/>
                        </w:pPr>
                        <w:r>
                          <w:rPr>
                            <w:rFonts w:eastAsia="Tahoma"/>
                            <w:b/>
                            <w:color w:val="000000"/>
                            <w:sz w:val="16"/>
                          </w:rPr>
                          <w:t>6.448</w:t>
                        </w:r>
                      </w:p>
                    </w:tc>
                  </w:tr>
                </w:tbl>
                <w:p w14:paraId="26D7A754" w14:textId="77777777" w:rsidR="00277667" w:rsidRDefault="00277667">
                  <w:pPr>
                    <w:spacing w:line="240" w:lineRule="auto"/>
                  </w:pPr>
                </w:p>
              </w:tc>
              <w:tc>
                <w:tcPr>
                  <w:tcW w:w="283" w:type="dxa"/>
                </w:tcPr>
                <w:p w14:paraId="3A3AF60B" w14:textId="77777777" w:rsidR="00277667" w:rsidRDefault="00277667">
                  <w:pPr>
                    <w:pStyle w:val="EmptyCellLayoutStyle"/>
                    <w:spacing w:after="0" w:line="240" w:lineRule="auto"/>
                  </w:pPr>
                </w:p>
              </w:tc>
            </w:tr>
          </w:tbl>
          <w:p w14:paraId="5C5A38C5" w14:textId="77777777" w:rsidR="00277667" w:rsidRDefault="00277667">
            <w:pPr>
              <w:spacing w:line="240" w:lineRule="auto"/>
            </w:pPr>
          </w:p>
        </w:tc>
      </w:tr>
    </w:tbl>
    <w:p w14:paraId="2E94623C"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4350050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0219FFB2"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6C2CD3A5" w14:textId="77777777">
                    <w:trPr>
                      <w:trHeight w:val="602"/>
                    </w:trPr>
                    <w:tc>
                      <w:tcPr>
                        <w:tcW w:w="10204" w:type="dxa"/>
                        <w:tcBorders>
                          <w:top w:val="nil"/>
                          <w:left w:val="nil"/>
                          <w:bottom w:val="nil"/>
                          <w:right w:val="nil"/>
                        </w:tcBorders>
                        <w:tcMar>
                          <w:top w:w="39" w:type="dxa"/>
                          <w:left w:w="850" w:type="dxa"/>
                          <w:bottom w:w="39" w:type="dxa"/>
                          <w:right w:w="850" w:type="dxa"/>
                        </w:tcMar>
                      </w:tcPr>
                      <w:p w14:paraId="0D896D25" w14:textId="77777777" w:rsidR="00277667" w:rsidRDefault="00277667" w:rsidP="00E46498">
                        <w:pPr>
                          <w:spacing w:before="226" w:line="240" w:lineRule="auto"/>
                        </w:pPr>
                        <w:r>
                          <w:rPr>
                            <w:rFonts w:eastAsia="Tahoma"/>
                            <w:i/>
                            <w:color w:val="000000"/>
                            <w:sz w:val="18"/>
                          </w:rPr>
                          <w:lastRenderedPageBreak/>
                          <w:t>Število kršitev Zakona o varstvu javnega reda in miru (najpogostejših pet)</w:t>
                        </w:r>
                      </w:p>
                    </w:tc>
                  </w:tr>
                </w:tbl>
                <w:p w14:paraId="0EC04B6B" w14:textId="77777777" w:rsidR="00277667" w:rsidRDefault="00277667">
                  <w:pPr>
                    <w:spacing w:line="240" w:lineRule="auto"/>
                  </w:pPr>
                </w:p>
              </w:tc>
            </w:tr>
            <w:tr w:rsidR="00277667" w14:paraId="3F2E9522" w14:textId="77777777">
              <w:trPr>
                <w:trHeight w:val="6803"/>
              </w:trPr>
              <w:tc>
                <w:tcPr>
                  <w:tcW w:w="850" w:type="dxa"/>
                </w:tcPr>
                <w:p w14:paraId="3A730F81"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B269869" w14:textId="77777777" w:rsidR="00277667" w:rsidRDefault="00277667">
                  <w:pPr>
                    <w:spacing w:line="240" w:lineRule="auto"/>
                  </w:pPr>
                  <w:r>
                    <w:rPr>
                      <w:noProof/>
                      <w:lang w:eastAsia="sl-SI"/>
                    </w:rPr>
                    <w:drawing>
                      <wp:inline distT="0" distB="0" distL="0" distR="0" wp14:anchorId="24DD1956" wp14:editId="5121C32B">
                        <wp:extent cx="5400000" cy="4320000"/>
                        <wp:effectExtent l="0" t="0" r="0" b="0"/>
                        <wp:docPr id="693" name="img8.png" descr="Slika, ki vsebuje besede besedilo, posnetek zaslona, pisava, številka&#10;&#10;"/>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34" cstate="print"/>
                                <a:stretch>
                                  <a:fillRect/>
                                </a:stretch>
                              </pic:blipFill>
                              <pic:spPr>
                                <a:xfrm>
                                  <a:off x="0" y="0"/>
                                  <a:ext cx="5400000" cy="4320000"/>
                                </a:xfrm>
                                <a:prstGeom prst="rect">
                                  <a:avLst/>
                                </a:prstGeom>
                              </pic:spPr>
                            </pic:pic>
                          </a:graphicData>
                        </a:graphic>
                      </wp:inline>
                    </w:drawing>
                  </w:r>
                </w:p>
              </w:tc>
              <w:tc>
                <w:tcPr>
                  <w:tcW w:w="850" w:type="dxa"/>
                </w:tcPr>
                <w:p w14:paraId="42B1EF1A" w14:textId="77777777" w:rsidR="00277667" w:rsidRDefault="00277667">
                  <w:pPr>
                    <w:pStyle w:val="EmptyCellLayoutStyle"/>
                    <w:spacing w:after="0" w:line="240" w:lineRule="auto"/>
                  </w:pPr>
                </w:p>
              </w:tc>
            </w:tr>
          </w:tbl>
          <w:p w14:paraId="791C0746" w14:textId="77777777" w:rsidR="00277667" w:rsidRDefault="00277667">
            <w:pPr>
              <w:spacing w:line="240" w:lineRule="auto"/>
            </w:pPr>
          </w:p>
        </w:tc>
      </w:tr>
      <w:tr w:rsidR="00277667" w14:paraId="33B7F330" w14:textId="77777777">
        <w:tc>
          <w:tcPr>
            <w:tcW w:w="10204" w:type="dxa"/>
            <w:tcMar>
              <w:top w:w="0" w:type="dxa"/>
              <w:left w:w="0" w:type="dxa"/>
              <w:bottom w:w="0" w:type="dxa"/>
              <w:right w:w="0" w:type="dxa"/>
            </w:tcMar>
          </w:tcPr>
          <w:p w14:paraId="6FDE06CE" w14:textId="77777777" w:rsidR="00277667" w:rsidRDefault="00277667">
            <w:pPr>
              <w:spacing w:before="226" w:line="240" w:lineRule="auto"/>
              <w:rPr>
                <w:rFonts w:eastAsia="Tahoma"/>
                <w:i/>
                <w:color w:val="000000"/>
                <w:sz w:val="18"/>
              </w:rPr>
            </w:pPr>
          </w:p>
        </w:tc>
      </w:tr>
    </w:tbl>
    <w:p w14:paraId="32F95713" w14:textId="77777777" w:rsidR="00277667" w:rsidRDefault="00277667" w:rsidP="00430874">
      <w:pPr>
        <w:spacing w:line="240" w:lineRule="auto"/>
        <w:ind w:firstLine="709"/>
        <w:rPr>
          <w:sz w:val="0"/>
        </w:rPr>
      </w:pPr>
      <w:r w:rsidRPr="00023A1B">
        <w:rPr>
          <w:noProof/>
          <w:lang w:eastAsia="sl-SI"/>
        </w:rPr>
        <w:drawing>
          <wp:inline distT="0" distB="0" distL="0" distR="0" wp14:anchorId="17493B0A" wp14:editId="6F6AB01E">
            <wp:extent cx="5391150" cy="3759835"/>
            <wp:effectExtent l="0" t="0" r="0" b="0"/>
            <wp:docPr id="694" name="Slika 694" descr="Število prekrškov z znaki nasilja v družini na 100.000 prebivalcev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3759835"/>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0204"/>
      </w:tblGrid>
      <w:tr w:rsidR="00277667" w14:paraId="2B10A8C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4A90E347"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44E80A9F" w14:textId="77777777">
                    <w:trPr>
                      <w:trHeight w:val="602"/>
                    </w:trPr>
                    <w:tc>
                      <w:tcPr>
                        <w:tcW w:w="10204" w:type="dxa"/>
                        <w:tcBorders>
                          <w:top w:val="nil"/>
                          <w:left w:val="nil"/>
                          <w:bottom w:val="nil"/>
                          <w:right w:val="nil"/>
                        </w:tcBorders>
                        <w:tcMar>
                          <w:top w:w="39" w:type="dxa"/>
                          <w:left w:w="850" w:type="dxa"/>
                          <w:bottom w:w="39" w:type="dxa"/>
                          <w:right w:w="850" w:type="dxa"/>
                        </w:tcMar>
                      </w:tcPr>
                      <w:p w14:paraId="228E3731" w14:textId="77777777" w:rsidR="00277667" w:rsidRDefault="00277667">
                        <w:pPr>
                          <w:spacing w:before="226" w:line="240" w:lineRule="auto"/>
                        </w:pPr>
                        <w:r>
                          <w:rPr>
                            <w:rFonts w:eastAsia="Tahoma"/>
                            <w:i/>
                            <w:color w:val="000000"/>
                            <w:sz w:val="18"/>
                          </w:rPr>
                          <w:lastRenderedPageBreak/>
                          <w:t>Kraj in število kršitev Zakona o varstvu javnega reda in miru</w:t>
                        </w:r>
                      </w:p>
                    </w:tc>
                  </w:tr>
                </w:tbl>
                <w:p w14:paraId="14EC5BF8" w14:textId="77777777" w:rsidR="00277667" w:rsidRDefault="00277667">
                  <w:pPr>
                    <w:spacing w:line="240" w:lineRule="auto"/>
                  </w:pPr>
                </w:p>
              </w:tc>
            </w:tr>
            <w:tr w:rsidR="00277667" w14:paraId="252BDE24" w14:textId="77777777">
              <w:trPr>
                <w:trHeight w:val="6803"/>
              </w:trPr>
              <w:tc>
                <w:tcPr>
                  <w:tcW w:w="850" w:type="dxa"/>
                </w:tcPr>
                <w:p w14:paraId="336BFEC0"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118CB10" w14:textId="77777777" w:rsidR="00277667" w:rsidRDefault="00277667">
                  <w:pPr>
                    <w:spacing w:line="240" w:lineRule="auto"/>
                  </w:pPr>
                  <w:r>
                    <w:rPr>
                      <w:noProof/>
                      <w:lang w:eastAsia="sl-SI"/>
                    </w:rPr>
                    <w:drawing>
                      <wp:inline distT="0" distB="0" distL="0" distR="0" wp14:anchorId="6AF365A8" wp14:editId="168FDA7D">
                        <wp:extent cx="5400000" cy="4320000"/>
                        <wp:effectExtent l="0" t="0" r="0" b="0"/>
                        <wp:docPr id="695" name="img9.png" descr="Slika, ki vsebuje besede besedilo, diagram, vrstica, pisava&#10;&#10;"/>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36" cstate="print"/>
                                <a:stretch>
                                  <a:fillRect/>
                                </a:stretch>
                              </pic:blipFill>
                              <pic:spPr>
                                <a:xfrm>
                                  <a:off x="0" y="0"/>
                                  <a:ext cx="5400000" cy="4320000"/>
                                </a:xfrm>
                                <a:prstGeom prst="rect">
                                  <a:avLst/>
                                </a:prstGeom>
                              </pic:spPr>
                            </pic:pic>
                          </a:graphicData>
                        </a:graphic>
                      </wp:inline>
                    </w:drawing>
                  </w:r>
                </w:p>
              </w:tc>
              <w:tc>
                <w:tcPr>
                  <w:tcW w:w="850" w:type="dxa"/>
                </w:tcPr>
                <w:p w14:paraId="3F33114F" w14:textId="77777777" w:rsidR="00277667" w:rsidRDefault="00277667">
                  <w:pPr>
                    <w:pStyle w:val="EmptyCellLayoutStyle"/>
                    <w:spacing w:after="0" w:line="240" w:lineRule="auto"/>
                  </w:pPr>
                </w:p>
              </w:tc>
            </w:tr>
            <w:tr w:rsidR="00277667" w14:paraId="3A8D6D51" w14:textId="77777777" w:rsidTr="00430874">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55FDAF5A" w14:textId="77777777">
                    <w:trPr>
                      <w:trHeight w:val="205"/>
                    </w:trPr>
                    <w:tc>
                      <w:tcPr>
                        <w:tcW w:w="10204" w:type="dxa"/>
                        <w:tcBorders>
                          <w:top w:val="nil"/>
                          <w:left w:val="nil"/>
                          <w:bottom w:val="nil"/>
                          <w:right w:val="nil"/>
                        </w:tcBorders>
                        <w:tcMar>
                          <w:top w:w="39" w:type="dxa"/>
                          <w:left w:w="39" w:type="dxa"/>
                          <w:bottom w:w="39" w:type="dxa"/>
                          <w:right w:w="39" w:type="dxa"/>
                        </w:tcMar>
                      </w:tcPr>
                      <w:p w14:paraId="1EF5C7C6" w14:textId="77777777" w:rsidR="00277667" w:rsidRDefault="00277667">
                        <w:pPr>
                          <w:spacing w:line="240" w:lineRule="auto"/>
                        </w:pPr>
                      </w:p>
                    </w:tc>
                  </w:tr>
                </w:tbl>
                <w:p w14:paraId="003CE0EC" w14:textId="77777777" w:rsidR="00277667" w:rsidRDefault="00277667">
                  <w:pPr>
                    <w:spacing w:line="240" w:lineRule="auto"/>
                  </w:pPr>
                </w:p>
              </w:tc>
            </w:tr>
            <w:tr w:rsidR="00277667" w14:paraId="6A156353"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2"/>
                    <w:gridCol w:w="680"/>
                    <w:gridCol w:w="680"/>
                    <w:gridCol w:w="680"/>
                    <w:gridCol w:w="680"/>
                    <w:gridCol w:w="679"/>
                    <w:gridCol w:w="679"/>
                    <w:gridCol w:w="679"/>
                    <w:gridCol w:w="679"/>
                    <w:gridCol w:w="679"/>
                    <w:gridCol w:w="679"/>
                  </w:tblGrid>
                  <w:tr w:rsidR="00277667" w14:paraId="298C3E48"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EA77D04" w14:textId="77777777" w:rsidR="00277667" w:rsidRDefault="00277667">
                        <w:pPr>
                          <w:spacing w:line="240" w:lineRule="auto"/>
                        </w:pPr>
                        <w:r>
                          <w:rPr>
                            <w:rFonts w:eastAsia="Tahoma"/>
                            <w:b/>
                            <w:color w:val="FFFFFF"/>
                            <w:sz w:val="16"/>
                          </w:rPr>
                          <w:t>Kraj kršitve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73DA58" w14:textId="77777777" w:rsidR="00277667" w:rsidRDefault="00277667">
                        <w:pPr>
                          <w:spacing w:line="240" w:lineRule="auto"/>
                          <w:jc w:val="center"/>
                        </w:pPr>
                        <w:r>
                          <w:rPr>
                            <w:rFonts w:eastAsia="Tahoma"/>
                            <w:b/>
                            <w:color w:val="FFFFFF"/>
                            <w:sz w:val="16"/>
                          </w:rPr>
                          <w:t>Število kršitev</w:t>
                        </w:r>
                      </w:p>
                    </w:tc>
                  </w:tr>
                  <w:tr w:rsidR="00277667" w14:paraId="03534EAD"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3E219B"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9BFBCB"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177556"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FD2EE0"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FBF78D"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54D490"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6B40D9"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A3A8EF"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94CC70"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73C8F2"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F0A0BD" w14:textId="77777777" w:rsidR="00277667" w:rsidRDefault="00277667">
                        <w:pPr>
                          <w:spacing w:line="240" w:lineRule="auto"/>
                          <w:jc w:val="center"/>
                        </w:pPr>
                        <w:r>
                          <w:rPr>
                            <w:rFonts w:eastAsia="Tahoma"/>
                            <w:b/>
                            <w:color w:val="FFFFFF"/>
                            <w:sz w:val="16"/>
                          </w:rPr>
                          <w:t>2025</w:t>
                        </w:r>
                      </w:p>
                    </w:tc>
                  </w:tr>
                  <w:tr w:rsidR="00277667" w14:paraId="1E7BA0B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DF86C" w14:textId="77777777" w:rsidR="00277667" w:rsidRDefault="00277667">
                        <w:pPr>
                          <w:spacing w:line="240" w:lineRule="auto"/>
                        </w:pPr>
                        <w:r>
                          <w:rPr>
                            <w:rFonts w:eastAsia="Tahoma"/>
                            <w:color w:val="000000"/>
                            <w:sz w:val="16"/>
                          </w:rPr>
                          <w:t>Cesta, ulica, trg</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301C36" w14:textId="77777777" w:rsidR="00277667" w:rsidRDefault="00277667">
                        <w:pPr>
                          <w:spacing w:line="240" w:lineRule="auto"/>
                          <w:jc w:val="right"/>
                        </w:pPr>
                        <w:r>
                          <w:rPr>
                            <w:rFonts w:eastAsia="Tahoma"/>
                            <w:color w:val="000000"/>
                            <w:sz w:val="16"/>
                          </w:rPr>
                          <w:t>3.369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B6E6FB" w14:textId="77777777" w:rsidR="00277667" w:rsidRDefault="00277667">
                        <w:pPr>
                          <w:spacing w:line="240" w:lineRule="auto"/>
                          <w:jc w:val="right"/>
                        </w:pPr>
                        <w:r>
                          <w:rPr>
                            <w:rFonts w:eastAsia="Tahoma"/>
                            <w:color w:val="000000"/>
                            <w:sz w:val="16"/>
                          </w:rPr>
                          <w:t>3.924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C82132" w14:textId="77777777" w:rsidR="00277667" w:rsidRDefault="00277667">
                        <w:pPr>
                          <w:spacing w:line="240" w:lineRule="auto"/>
                          <w:jc w:val="right"/>
                        </w:pPr>
                        <w:r>
                          <w:rPr>
                            <w:rFonts w:eastAsia="Tahoma"/>
                            <w:color w:val="000000"/>
                            <w:sz w:val="16"/>
                          </w:rPr>
                          <w:t>3.625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AE6F3B" w14:textId="77777777" w:rsidR="00277667" w:rsidRDefault="00277667">
                        <w:pPr>
                          <w:spacing w:line="240" w:lineRule="auto"/>
                          <w:jc w:val="right"/>
                        </w:pPr>
                        <w:r>
                          <w:rPr>
                            <w:rFonts w:eastAsia="Tahoma"/>
                            <w:color w:val="000000"/>
                            <w:sz w:val="16"/>
                          </w:rPr>
                          <w:t>3.342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EDEBD8" w14:textId="77777777" w:rsidR="00277667" w:rsidRDefault="00277667">
                        <w:pPr>
                          <w:spacing w:line="240" w:lineRule="auto"/>
                          <w:jc w:val="right"/>
                        </w:pPr>
                        <w:r>
                          <w:rPr>
                            <w:rFonts w:eastAsia="Tahoma"/>
                            <w:color w:val="000000"/>
                            <w:sz w:val="16"/>
                          </w:rPr>
                          <w:t>4.068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7DAD43" w14:textId="77777777" w:rsidR="00277667" w:rsidRDefault="00277667">
                        <w:pPr>
                          <w:spacing w:line="240" w:lineRule="auto"/>
                          <w:jc w:val="right"/>
                        </w:pPr>
                        <w:r>
                          <w:rPr>
                            <w:rFonts w:eastAsia="Tahoma"/>
                            <w:color w:val="000000"/>
                            <w:sz w:val="16"/>
                          </w:rPr>
                          <w:t>4.049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6CBD7A" w14:textId="77777777" w:rsidR="00277667" w:rsidRDefault="00277667">
                        <w:pPr>
                          <w:spacing w:line="240" w:lineRule="auto"/>
                          <w:jc w:val="right"/>
                        </w:pPr>
                        <w:r>
                          <w:rPr>
                            <w:rFonts w:eastAsia="Tahoma"/>
                            <w:color w:val="000000"/>
                            <w:sz w:val="16"/>
                          </w:rPr>
                          <w:t>3.706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ADDEDE" w14:textId="77777777" w:rsidR="00277667" w:rsidRDefault="00277667">
                        <w:pPr>
                          <w:spacing w:line="240" w:lineRule="auto"/>
                          <w:jc w:val="right"/>
                        </w:pPr>
                        <w:r>
                          <w:rPr>
                            <w:rFonts w:eastAsia="Tahoma"/>
                            <w:color w:val="000000"/>
                            <w:sz w:val="16"/>
                          </w:rPr>
                          <w:t>3.814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4BB38F" w14:textId="77777777" w:rsidR="00277667" w:rsidRDefault="00277667">
                        <w:pPr>
                          <w:spacing w:line="240" w:lineRule="auto"/>
                          <w:jc w:val="right"/>
                        </w:pPr>
                        <w:r>
                          <w:rPr>
                            <w:rFonts w:eastAsia="Tahoma"/>
                            <w:color w:val="000000"/>
                            <w:sz w:val="16"/>
                          </w:rPr>
                          <w:t>3.261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341E4F" w14:textId="77777777" w:rsidR="00277667" w:rsidRDefault="00277667">
                        <w:pPr>
                          <w:spacing w:line="240" w:lineRule="auto"/>
                          <w:jc w:val="right"/>
                        </w:pPr>
                        <w:r>
                          <w:rPr>
                            <w:rFonts w:eastAsia="Tahoma"/>
                            <w:color w:val="000000"/>
                            <w:sz w:val="16"/>
                          </w:rPr>
                          <w:t>2.880</w:t>
                        </w:r>
                      </w:p>
                    </w:tc>
                  </w:tr>
                  <w:tr w:rsidR="00277667" w14:paraId="249AF52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1EC38" w14:textId="77777777" w:rsidR="00277667" w:rsidRDefault="00277667">
                        <w:pPr>
                          <w:spacing w:line="240" w:lineRule="auto"/>
                        </w:pPr>
                        <w:r>
                          <w:rPr>
                            <w:rFonts w:eastAsia="Tahoma"/>
                            <w:color w:val="000000"/>
                            <w:sz w:val="16"/>
                          </w:rPr>
                          <w:t>Stanovanje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5FE25C" w14:textId="77777777" w:rsidR="00277667" w:rsidRDefault="00277667">
                        <w:pPr>
                          <w:spacing w:line="240" w:lineRule="auto"/>
                          <w:jc w:val="right"/>
                        </w:pPr>
                        <w:r>
                          <w:rPr>
                            <w:rFonts w:eastAsia="Tahoma"/>
                            <w:color w:val="000000"/>
                            <w:sz w:val="16"/>
                          </w:rPr>
                          <w:t>2.643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7B97DF" w14:textId="77777777" w:rsidR="00277667" w:rsidRDefault="00277667">
                        <w:pPr>
                          <w:spacing w:line="240" w:lineRule="auto"/>
                          <w:jc w:val="right"/>
                        </w:pPr>
                        <w:r>
                          <w:rPr>
                            <w:rFonts w:eastAsia="Tahoma"/>
                            <w:color w:val="000000"/>
                            <w:sz w:val="16"/>
                          </w:rPr>
                          <w:t>2.598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7E258C" w14:textId="77777777" w:rsidR="00277667" w:rsidRDefault="00277667">
                        <w:pPr>
                          <w:spacing w:line="240" w:lineRule="auto"/>
                          <w:jc w:val="right"/>
                        </w:pPr>
                        <w:r>
                          <w:rPr>
                            <w:rFonts w:eastAsia="Tahoma"/>
                            <w:color w:val="000000"/>
                            <w:sz w:val="16"/>
                          </w:rPr>
                          <w:t>2.570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73360A" w14:textId="77777777" w:rsidR="00277667" w:rsidRDefault="00277667">
                        <w:pPr>
                          <w:spacing w:line="240" w:lineRule="auto"/>
                          <w:jc w:val="right"/>
                        </w:pPr>
                        <w:r>
                          <w:rPr>
                            <w:rFonts w:eastAsia="Tahoma"/>
                            <w:color w:val="000000"/>
                            <w:sz w:val="16"/>
                          </w:rPr>
                          <w:t>2.541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ECF0BB" w14:textId="77777777" w:rsidR="00277667" w:rsidRDefault="00277667">
                        <w:pPr>
                          <w:spacing w:line="240" w:lineRule="auto"/>
                          <w:jc w:val="right"/>
                        </w:pPr>
                        <w:r>
                          <w:rPr>
                            <w:rFonts w:eastAsia="Tahoma"/>
                            <w:color w:val="000000"/>
                            <w:sz w:val="16"/>
                          </w:rPr>
                          <w:t>3.045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DBFA45" w14:textId="77777777" w:rsidR="00277667" w:rsidRDefault="00277667">
                        <w:pPr>
                          <w:spacing w:line="240" w:lineRule="auto"/>
                          <w:jc w:val="right"/>
                        </w:pPr>
                        <w:r>
                          <w:rPr>
                            <w:rFonts w:eastAsia="Tahoma"/>
                            <w:color w:val="000000"/>
                            <w:sz w:val="16"/>
                          </w:rPr>
                          <w:t>2.865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1CF5B7" w14:textId="77777777" w:rsidR="00277667" w:rsidRDefault="00277667">
                        <w:pPr>
                          <w:spacing w:line="240" w:lineRule="auto"/>
                          <w:jc w:val="right"/>
                        </w:pPr>
                        <w:r>
                          <w:rPr>
                            <w:rFonts w:eastAsia="Tahoma"/>
                            <w:color w:val="000000"/>
                            <w:sz w:val="16"/>
                          </w:rPr>
                          <w:t>2.412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0B66B8" w14:textId="77777777" w:rsidR="00277667" w:rsidRDefault="00277667">
                        <w:pPr>
                          <w:spacing w:line="240" w:lineRule="auto"/>
                          <w:jc w:val="right"/>
                        </w:pPr>
                        <w:r>
                          <w:rPr>
                            <w:rFonts w:eastAsia="Tahoma"/>
                            <w:color w:val="000000"/>
                            <w:sz w:val="16"/>
                          </w:rPr>
                          <w:t>2.200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705047" w14:textId="77777777" w:rsidR="00277667" w:rsidRDefault="00277667">
                        <w:pPr>
                          <w:spacing w:line="240" w:lineRule="auto"/>
                          <w:jc w:val="right"/>
                        </w:pPr>
                        <w:r>
                          <w:rPr>
                            <w:rFonts w:eastAsia="Tahoma"/>
                            <w:color w:val="000000"/>
                            <w:sz w:val="16"/>
                          </w:rPr>
                          <w:t>2.086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C46672" w14:textId="77777777" w:rsidR="00277667" w:rsidRDefault="00277667">
                        <w:pPr>
                          <w:spacing w:line="240" w:lineRule="auto"/>
                          <w:jc w:val="right"/>
                        </w:pPr>
                        <w:r>
                          <w:rPr>
                            <w:rFonts w:eastAsia="Tahoma"/>
                            <w:color w:val="000000"/>
                            <w:sz w:val="16"/>
                          </w:rPr>
                          <w:t>1.581</w:t>
                        </w:r>
                      </w:p>
                    </w:tc>
                  </w:tr>
                  <w:tr w:rsidR="00277667" w14:paraId="6FD3E06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C0640" w14:textId="77777777" w:rsidR="00277667" w:rsidRDefault="00277667">
                        <w:pPr>
                          <w:spacing w:line="240" w:lineRule="auto"/>
                        </w:pPr>
                        <w:r>
                          <w:rPr>
                            <w:rFonts w:eastAsia="Tahoma"/>
                            <w:color w:val="000000"/>
                            <w:sz w:val="16"/>
                          </w:rPr>
                          <w:t>Gostinski objekt</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48B5B8" w14:textId="77777777" w:rsidR="00277667" w:rsidRDefault="00277667">
                        <w:pPr>
                          <w:spacing w:line="240" w:lineRule="auto"/>
                          <w:jc w:val="right"/>
                        </w:pPr>
                        <w:r>
                          <w:rPr>
                            <w:rFonts w:eastAsia="Tahoma"/>
                            <w:color w:val="000000"/>
                            <w:sz w:val="16"/>
                          </w:rPr>
                          <w:t>982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701FFA" w14:textId="77777777" w:rsidR="00277667" w:rsidRDefault="00277667">
                        <w:pPr>
                          <w:spacing w:line="240" w:lineRule="auto"/>
                          <w:jc w:val="right"/>
                        </w:pPr>
                        <w:r>
                          <w:rPr>
                            <w:rFonts w:eastAsia="Tahoma"/>
                            <w:color w:val="000000"/>
                            <w:sz w:val="16"/>
                          </w:rPr>
                          <w:t>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875BE9" w14:textId="77777777" w:rsidR="00277667" w:rsidRDefault="00277667">
                        <w:pPr>
                          <w:spacing w:line="240" w:lineRule="auto"/>
                          <w:jc w:val="right"/>
                        </w:pPr>
                        <w:r>
                          <w:rPr>
                            <w:rFonts w:eastAsia="Tahoma"/>
                            <w:color w:val="000000"/>
                            <w:sz w:val="16"/>
                          </w:rPr>
                          <w:t>1.000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DDEC49" w14:textId="77777777" w:rsidR="00277667" w:rsidRDefault="00277667">
                        <w:pPr>
                          <w:spacing w:line="240" w:lineRule="auto"/>
                          <w:jc w:val="right"/>
                        </w:pPr>
                        <w:r>
                          <w:rPr>
                            <w:rFonts w:eastAsia="Tahoma"/>
                            <w:color w:val="000000"/>
                            <w:sz w:val="16"/>
                          </w:rPr>
                          <w:t>930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BE8310" w14:textId="77777777" w:rsidR="00277667" w:rsidRDefault="00277667">
                        <w:pPr>
                          <w:spacing w:line="240" w:lineRule="auto"/>
                          <w:jc w:val="right"/>
                        </w:pPr>
                        <w:r>
                          <w:rPr>
                            <w:rFonts w:eastAsia="Tahoma"/>
                            <w:color w:val="000000"/>
                            <w:sz w:val="16"/>
                          </w:rPr>
                          <w:t>652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B6CECA" w14:textId="77777777" w:rsidR="00277667" w:rsidRDefault="00277667">
                        <w:pPr>
                          <w:spacing w:line="240" w:lineRule="auto"/>
                          <w:jc w:val="right"/>
                        </w:pPr>
                        <w:r>
                          <w:rPr>
                            <w:rFonts w:eastAsia="Tahoma"/>
                            <w:color w:val="000000"/>
                            <w:sz w:val="16"/>
                          </w:rPr>
                          <w:t>255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27C3EB" w14:textId="77777777" w:rsidR="00277667" w:rsidRDefault="00277667">
                        <w:pPr>
                          <w:spacing w:line="240" w:lineRule="auto"/>
                          <w:jc w:val="right"/>
                        </w:pPr>
                        <w:r>
                          <w:rPr>
                            <w:rFonts w:eastAsia="Tahoma"/>
                            <w:color w:val="000000"/>
                            <w:sz w:val="16"/>
                          </w:rPr>
                          <w:t>707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93F27A" w14:textId="77777777" w:rsidR="00277667" w:rsidRDefault="00277667">
                        <w:pPr>
                          <w:spacing w:line="240" w:lineRule="auto"/>
                          <w:jc w:val="right"/>
                        </w:pPr>
                        <w:r>
                          <w:rPr>
                            <w:rFonts w:eastAsia="Tahoma"/>
                            <w:color w:val="000000"/>
                            <w:sz w:val="16"/>
                          </w:rPr>
                          <w:t>651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C9FF92" w14:textId="77777777" w:rsidR="00277667" w:rsidRDefault="00277667">
                        <w:pPr>
                          <w:spacing w:line="240" w:lineRule="auto"/>
                          <w:jc w:val="right"/>
                        </w:pPr>
                        <w:r>
                          <w:rPr>
                            <w:rFonts w:eastAsia="Tahoma"/>
                            <w:color w:val="000000"/>
                            <w:sz w:val="16"/>
                          </w:rPr>
                          <w:t>659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5E684A" w14:textId="77777777" w:rsidR="00277667" w:rsidRDefault="00277667">
                        <w:pPr>
                          <w:spacing w:line="240" w:lineRule="auto"/>
                          <w:jc w:val="right"/>
                        </w:pPr>
                        <w:r>
                          <w:rPr>
                            <w:rFonts w:eastAsia="Tahoma"/>
                            <w:color w:val="000000"/>
                            <w:sz w:val="16"/>
                          </w:rPr>
                          <w:t>544</w:t>
                        </w:r>
                      </w:p>
                    </w:tc>
                  </w:tr>
                  <w:tr w:rsidR="00277667" w14:paraId="0DD683F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55DE6A" w14:textId="77777777" w:rsidR="00277667" w:rsidRDefault="00277667">
                        <w:pPr>
                          <w:spacing w:line="240" w:lineRule="auto"/>
                        </w:pPr>
                        <w:r>
                          <w:rPr>
                            <w:rFonts w:eastAsia="Tahoma"/>
                            <w:color w:val="000000"/>
                            <w:sz w:val="16"/>
                          </w:rPr>
                          <w:t>Javni shod, prireditev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424520" w14:textId="77777777" w:rsidR="00277667" w:rsidRDefault="00277667">
                        <w:pPr>
                          <w:spacing w:line="240" w:lineRule="auto"/>
                          <w:jc w:val="right"/>
                        </w:pPr>
                        <w:r>
                          <w:rPr>
                            <w:rFonts w:eastAsia="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C62B472" w14:textId="77777777" w:rsidR="00277667" w:rsidRDefault="00277667">
                        <w:pPr>
                          <w:spacing w:line="240" w:lineRule="auto"/>
                          <w:jc w:val="right"/>
                        </w:pPr>
                        <w:r>
                          <w:rPr>
                            <w:rFonts w:eastAsia="Tahoma"/>
                            <w:color w:val="000000"/>
                            <w:sz w:val="16"/>
                          </w:rPr>
                          <w:t>200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B12866" w14:textId="77777777" w:rsidR="00277667" w:rsidRDefault="00277667">
                        <w:pPr>
                          <w:spacing w:line="240" w:lineRule="auto"/>
                          <w:jc w:val="right"/>
                        </w:pPr>
                        <w:r>
                          <w:rPr>
                            <w:rFonts w:eastAsia="Tahoma"/>
                            <w:color w:val="000000"/>
                            <w:sz w:val="16"/>
                          </w:rPr>
                          <w:t>188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678042" w14:textId="77777777" w:rsidR="00277667" w:rsidRDefault="00277667">
                        <w:pPr>
                          <w:spacing w:line="240" w:lineRule="auto"/>
                          <w:jc w:val="right"/>
                        </w:pPr>
                        <w:r>
                          <w:rPr>
                            <w:rFonts w:eastAsia="Tahoma"/>
                            <w:color w:val="000000"/>
                            <w:sz w:val="16"/>
                          </w:rPr>
                          <w:t>161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B04E74" w14:textId="77777777" w:rsidR="00277667" w:rsidRDefault="00277667">
                        <w:pPr>
                          <w:spacing w:line="240" w:lineRule="auto"/>
                          <w:jc w:val="right"/>
                        </w:pPr>
                        <w:r>
                          <w:rPr>
                            <w:rFonts w:eastAsia="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BE6FE4" w14:textId="77777777" w:rsidR="00277667" w:rsidRDefault="00277667">
                        <w:pPr>
                          <w:spacing w:line="240" w:lineRule="auto"/>
                          <w:jc w:val="right"/>
                        </w:pPr>
                        <w:r>
                          <w:rPr>
                            <w:rFonts w:eastAsia="Tahoma"/>
                            <w:color w:val="000000"/>
                            <w:sz w:val="16"/>
                          </w:rPr>
                          <w:t>120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D736B3" w14:textId="77777777" w:rsidR="00277667" w:rsidRDefault="00277667">
                        <w:pPr>
                          <w:spacing w:line="240" w:lineRule="auto"/>
                          <w:jc w:val="right"/>
                        </w:pPr>
                        <w:r>
                          <w:rPr>
                            <w:rFonts w:eastAsia="Tahoma"/>
                            <w:color w:val="000000"/>
                            <w:sz w:val="16"/>
                          </w:rPr>
                          <w:t>116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5A45B2" w14:textId="77777777" w:rsidR="00277667" w:rsidRDefault="00277667">
                        <w:pPr>
                          <w:spacing w:line="240" w:lineRule="auto"/>
                          <w:jc w:val="right"/>
                        </w:pPr>
                        <w:r>
                          <w:rPr>
                            <w:rFonts w:eastAsia="Tahoma"/>
                            <w:color w:val="000000"/>
                            <w:sz w:val="16"/>
                          </w:rPr>
                          <w:t>112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30A13F" w14:textId="77777777" w:rsidR="00277667" w:rsidRDefault="00277667">
                        <w:pPr>
                          <w:spacing w:line="240" w:lineRule="auto"/>
                          <w:jc w:val="right"/>
                        </w:pPr>
                        <w:r>
                          <w:rPr>
                            <w:rFonts w:eastAsia="Tahoma"/>
                            <w:color w:val="000000"/>
                            <w:sz w:val="16"/>
                          </w:rPr>
                          <w:t>104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8A6B0B9" w14:textId="77777777" w:rsidR="00277667" w:rsidRDefault="00277667">
                        <w:pPr>
                          <w:spacing w:line="240" w:lineRule="auto"/>
                          <w:jc w:val="right"/>
                        </w:pPr>
                        <w:r>
                          <w:rPr>
                            <w:rFonts w:eastAsia="Tahoma"/>
                            <w:color w:val="000000"/>
                            <w:sz w:val="16"/>
                          </w:rPr>
                          <w:t>71</w:t>
                        </w:r>
                      </w:p>
                    </w:tc>
                  </w:tr>
                  <w:tr w:rsidR="00277667" w14:paraId="50DA5C5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0B37A" w14:textId="77777777" w:rsidR="00277667" w:rsidRDefault="00277667">
                        <w:pPr>
                          <w:spacing w:line="240" w:lineRule="auto"/>
                        </w:pPr>
                        <w:r>
                          <w:rPr>
                            <w:rFonts w:eastAsia="Tahoma"/>
                            <w:color w:val="000000"/>
                            <w:sz w:val="16"/>
                          </w:rPr>
                          <w:t>Drug kraj</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4243FC" w14:textId="77777777" w:rsidR="00277667" w:rsidRDefault="00277667">
                        <w:pPr>
                          <w:spacing w:line="240" w:lineRule="auto"/>
                          <w:jc w:val="right"/>
                        </w:pPr>
                        <w:r>
                          <w:rPr>
                            <w:rFonts w:eastAsia="Tahoma"/>
                            <w:color w:val="000000"/>
                            <w:sz w:val="16"/>
                          </w:rPr>
                          <w:t>1.371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36ED57" w14:textId="77777777" w:rsidR="00277667" w:rsidRDefault="00277667">
                        <w:pPr>
                          <w:spacing w:line="240" w:lineRule="auto"/>
                          <w:jc w:val="right"/>
                        </w:pPr>
                        <w:r>
                          <w:rPr>
                            <w:rFonts w:eastAsia="Tahoma"/>
                            <w:color w:val="000000"/>
                            <w:sz w:val="16"/>
                          </w:rPr>
                          <w:t>1.612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3C17CC" w14:textId="77777777" w:rsidR="00277667" w:rsidRDefault="00277667">
                        <w:pPr>
                          <w:spacing w:line="240" w:lineRule="auto"/>
                          <w:jc w:val="right"/>
                        </w:pPr>
                        <w:r>
                          <w:rPr>
                            <w:rFonts w:eastAsia="Tahoma"/>
                            <w:color w:val="000000"/>
                            <w:sz w:val="16"/>
                          </w:rPr>
                          <w:t>1.702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69A3E2" w14:textId="77777777" w:rsidR="00277667" w:rsidRDefault="00277667">
                        <w:pPr>
                          <w:spacing w:line="240" w:lineRule="auto"/>
                          <w:jc w:val="right"/>
                        </w:pPr>
                        <w:r>
                          <w:rPr>
                            <w:rFonts w:eastAsia="Tahoma"/>
                            <w:color w:val="000000"/>
                            <w:sz w:val="16"/>
                          </w:rPr>
                          <w:t>1.631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C0E679" w14:textId="77777777" w:rsidR="00277667" w:rsidRDefault="00277667">
                        <w:pPr>
                          <w:spacing w:line="240" w:lineRule="auto"/>
                          <w:jc w:val="right"/>
                        </w:pPr>
                        <w:r>
                          <w:rPr>
                            <w:rFonts w:eastAsia="Tahoma"/>
                            <w:color w:val="000000"/>
                            <w:sz w:val="16"/>
                          </w:rPr>
                          <w:t>1.648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5693D7" w14:textId="77777777" w:rsidR="00277667" w:rsidRDefault="00277667">
                        <w:pPr>
                          <w:spacing w:line="240" w:lineRule="auto"/>
                          <w:jc w:val="right"/>
                        </w:pPr>
                        <w:r>
                          <w:rPr>
                            <w:rFonts w:eastAsia="Tahoma"/>
                            <w:color w:val="000000"/>
                            <w:sz w:val="16"/>
                          </w:rPr>
                          <w:t>1.568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725774" w14:textId="77777777" w:rsidR="00277667" w:rsidRDefault="00277667">
                        <w:pPr>
                          <w:spacing w:line="240" w:lineRule="auto"/>
                          <w:jc w:val="right"/>
                        </w:pPr>
                        <w:r>
                          <w:rPr>
                            <w:rFonts w:eastAsia="Tahoma"/>
                            <w:color w:val="000000"/>
                            <w:sz w:val="16"/>
                          </w:rPr>
                          <w:t>1.549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91C766" w14:textId="77777777" w:rsidR="00277667" w:rsidRDefault="00277667">
                        <w:pPr>
                          <w:spacing w:line="240" w:lineRule="auto"/>
                          <w:jc w:val="right"/>
                        </w:pPr>
                        <w:r>
                          <w:rPr>
                            <w:rFonts w:eastAsia="Tahoma"/>
                            <w:color w:val="000000"/>
                            <w:sz w:val="16"/>
                          </w:rPr>
                          <w:t>1.645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9B47C2" w14:textId="77777777" w:rsidR="00277667" w:rsidRDefault="00277667">
                        <w:pPr>
                          <w:spacing w:line="240" w:lineRule="auto"/>
                          <w:jc w:val="right"/>
                        </w:pPr>
                        <w:r>
                          <w:rPr>
                            <w:rFonts w:eastAsia="Tahoma"/>
                            <w:color w:val="000000"/>
                            <w:sz w:val="16"/>
                          </w:rPr>
                          <w:t>1.528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1C9DB0" w14:textId="77777777" w:rsidR="00277667" w:rsidRDefault="00277667">
                        <w:pPr>
                          <w:spacing w:line="240" w:lineRule="auto"/>
                          <w:jc w:val="right"/>
                        </w:pPr>
                        <w:r>
                          <w:rPr>
                            <w:rFonts w:eastAsia="Tahoma"/>
                            <w:color w:val="000000"/>
                            <w:sz w:val="16"/>
                          </w:rPr>
                          <w:t>1.372</w:t>
                        </w:r>
                      </w:p>
                    </w:tc>
                  </w:tr>
                  <w:tr w:rsidR="00277667" w14:paraId="652E4515"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4D1DD"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C3F2D7" w14:textId="77777777" w:rsidR="00277667" w:rsidRDefault="00277667">
                        <w:pPr>
                          <w:spacing w:line="240" w:lineRule="auto"/>
                          <w:jc w:val="right"/>
                        </w:pPr>
                        <w:r>
                          <w:rPr>
                            <w:rFonts w:eastAsia="Tahoma"/>
                            <w:b/>
                            <w:color w:val="000000"/>
                            <w:sz w:val="16"/>
                          </w:rPr>
                          <w:t>8.532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47D6A2" w14:textId="77777777" w:rsidR="00277667" w:rsidRDefault="00277667">
                        <w:pPr>
                          <w:spacing w:line="240" w:lineRule="auto"/>
                          <w:jc w:val="right"/>
                        </w:pPr>
                        <w:r>
                          <w:rPr>
                            <w:rFonts w:eastAsia="Tahoma"/>
                            <w:b/>
                            <w:color w:val="000000"/>
                            <w:sz w:val="16"/>
                          </w:rPr>
                          <w:t>9.258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01C4FE" w14:textId="77777777" w:rsidR="00277667" w:rsidRDefault="00277667">
                        <w:pPr>
                          <w:spacing w:line="240" w:lineRule="auto"/>
                          <w:jc w:val="right"/>
                        </w:pPr>
                        <w:r>
                          <w:rPr>
                            <w:rFonts w:eastAsia="Tahoma"/>
                            <w:b/>
                            <w:color w:val="000000"/>
                            <w:sz w:val="16"/>
                          </w:rPr>
                          <w:t>9.085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EF0A54" w14:textId="77777777" w:rsidR="00277667" w:rsidRDefault="00277667">
                        <w:pPr>
                          <w:spacing w:line="240" w:lineRule="auto"/>
                          <w:jc w:val="right"/>
                        </w:pPr>
                        <w:r>
                          <w:rPr>
                            <w:rFonts w:eastAsia="Tahoma"/>
                            <w:b/>
                            <w:color w:val="000000"/>
                            <w:sz w:val="16"/>
                          </w:rPr>
                          <w:t>8.605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6C325A" w14:textId="77777777" w:rsidR="00277667" w:rsidRDefault="00277667">
                        <w:pPr>
                          <w:spacing w:line="240" w:lineRule="auto"/>
                          <w:jc w:val="right"/>
                        </w:pPr>
                        <w:r>
                          <w:rPr>
                            <w:rFonts w:eastAsia="Tahoma"/>
                            <w:b/>
                            <w:color w:val="000000"/>
                            <w:sz w:val="16"/>
                          </w:rPr>
                          <w:t>9.462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D46783" w14:textId="77777777" w:rsidR="00277667" w:rsidRDefault="00277667">
                        <w:pPr>
                          <w:spacing w:line="240" w:lineRule="auto"/>
                          <w:jc w:val="right"/>
                        </w:pPr>
                        <w:r>
                          <w:rPr>
                            <w:rFonts w:eastAsia="Tahoma"/>
                            <w:b/>
                            <w:color w:val="000000"/>
                            <w:sz w:val="16"/>
                          </w:rPr>
                          <w:t>8.857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93C4A3" w14:textId="77777777" w:rsidR="00277667" w:rsidRDefault="00277667">
                        <w:pPr>
                          <w:spacing w:line="240" w:lineRule="auto"/>
                          <w:jc w:val="right"/>
                        </w:pPr>
                        <w:r>
                          <w:rPr>
                            <w:rFonts w:eastAsia="Tahoma"/>
                            <w:b/>
                            <w:color w:val="000000"/>
                            <w:sz w:val="16"/>
                          </w:rPr>
                          <w:t>8.490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EB75F5" w14:textId="77777777" w:rsidR="00277667" w:rsidRDefault="00277667">
                        <w:pPr>
                          <w:spacing w:line="240" w:lineRule="auto"/>
                          <w:jc w:val="right"/>
                        </w:pPr>
                        <w:r>
                          <w:rPr>
                            <w:rFonts w:eastAsia="Tahoma"/>
                            <w:b/>
                            <w:color w:val="000000"/>
                            <w:sz w:val="16"/>
                          </w:rPr>
                          <w:t>8.422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9228D" w14:textId="77777777" w:rsidR="00277667" w:rsidRDefault="00277667">
                        <w:pPr>
                          <w:spacing w:line="240" w:lineRule="auto"/>
                          <w:jc w:val="right"/>
                        </w:pPr>
                        <w:r>
                          <w:rPr>
                            <w:rFonts w:eastAsia="Tahoma"/>
                            <w:b/>
                            <w:color w:val="000000"/>
                            <w:sz w:val="16"/>
                          </w:rPr>
                          <w:t>7.638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4F604D" w14:textId="77777777" w:rsidR="00277667" w:rsidRDefault="00277667">
                        <w:pPr>
                          <w:spacing w:line="240" w:lineRule="auto"/>
                          <w:jc w:val="right"/>
                        </w:pPr>
                        <w:r>
                          <w:rPr>
                            <w:rFonts w:eastAsia="Tahoma"/>
                            <w:b/>
                            <w:color w:val="000000"/>
                            <w:sz w:val="16"/>
                          </w:rPr>
                          <w:t>6.448</w:t>
                        </w:r>
                      </w:p>
                    </w:tc>
                  </w:tr>
                </w:tbl>
                <w:p w14:paraId="3B1D3209" w14:textId="77777777" w:rsidR="00277667" w:rsidRDefault="00277667">
                  <w:pPr>
                    <w:spacing w:line="240" w:lineRule="auto"/>
                  </w:pPr>
                </w:p>
              </w:tc>
            </w:tr>
          </w:tbl>
          <w:p w14:paraId="5190621C" w14:textId="77777777" w:rsidR="00277667" w:rsidRDefault="00277667">
            <w:pPr>
              <w:spacing w:line="240" w:lineRule="auto"/>
            </w:pPr>
          </w:p>
        </w:tc>
      </w:tr>
    </w:tbl>
    <w:p w14:paraId="3927EDFA"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062CE7D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05818553"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1B3692A" w14:textId="77777777">
                    <w:trPr>
                      <w:trHeight w:val="602"/>
                    </w:trPr>
                    <w:tc>
                      <w:tcPr>
                        <w:tcW w:w="10204" w:type="dxa"/>
                        <w:tcBorders>
                          <w:top w:val="nil"/>
                          <w:left w:val="nil"/>
                          <w:bottom w:val="nil"/>
                          <w:right w:val="nil"/>
                        </w:tcBorders>
                        <w:tcMar>
                          <w:top w:w="39" w:type="dxa"/>
                          <w:left w:w="0" w:type="dxa"/>
                          <w:bottom w:w="39" w:type="dxa"/>
                          <w:right w:w="39" w:type="dxa"/>
                        </w:tcMar>
                      </w:tcPr>
                      <w:p w14:paraId="4BE16A2F" w14:textId="77777777" w:rsidR="00277667" w:rsidRDefault="00277667">
                        <w:pPr>
                          <w:spacing w:before="226" w:line="240" w:lineRule="auto"/>
                        </w:pPr>
                        <w:r>
                          <w:rPr>
                            <w:rFonts w:eastAsia="Tahoma"/>
                            <w:i/>
                            <w:color w:val="000000"/>
                            <w:sz w:val="18"/>
                          </w:rPr>
                          <w:lastRenderedPageBreak/>
                          <w:t>Zaseženo orožje</w:t>
                        </w:r>
                      </w:p>
                    </w:tc>
                  </w:tr>
                </w:tbl>
                <w:p w14:paraId="7AD62CCC" w14:textId="77777777" w:rsidR="00277667" w:rsidRDefault="00277667">
                  <w:pPr>
                    <w:spacing w:line="240" w:lineRule="auto"/>
                  </w:pPr>
                </w:p>
              </w:tc>
            </w:tr>
            <w:tr w:rsidR="00277667" w14:paraId="42DC73FB" w14:textId="77777777">
              <w:trPr>
                <w:trHeight w:val="48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57"/>
                    <w:gridCol w:w="737"/>
                    <w:gridCol w:w="680"/>
                    <w:gridCol w:w="679"/>
                    <w:gridCol w:w="679"/>
                    <w:gridCol w:w="679"/>
                    <w:gridCol w:w="679"/>
                    <w:gridCol w:w="679"/>
                    <w:gridCol w:w="679"/>
                    <w:gridCol w:w="680"/>
                    <w:gridCol w:w="679"/>
                    <w:gridCol w:w="679"/>
                  </w:tblGrid>
                  <w:tr w:rsidR="00277667" w14:paraId="48D2EE57" w14:textId="77777777">
                    <w:trPr>
                      <w:trHeight w:val="375"/>
                    </w:trPr>
                    <w:tc>
                      <w:tcPr>
                        <w:tcW w:w="26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E47454" w14:textId="77777777" w:rsidR="00277667" w:rsidRDefault="00277667">
                        <w:pPr>
                          <w:spacing w:line="240" w:lineRule="auto"/>
                        </w:pPr>
                        <w:r>
                          <w:rPr>
                            <w:rFonts w:eastAsia="Tahoma"/>
                            <w:b/>
                            <w:color w:val="FFFFFF"/>
                            <w:sz w:val="16"/>
                          </w:rPr>
                          <w:t>Vrsta orožja</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4F96AD" w14:textId="77777777" w:rsidR="00277667" w:rsidRDefault="00277667">
                        <w:pPr>
                          <w:spacing w:line="240" w:lineRule="auto"/>
                          <w:jc w:val="center"/>
                        </w:pPr>
                        <w:r>
                          <w:rPr>
                            <w:rFonts w:eastAsia="Tahoma"/>
                            <w:b/>
                            <w:color w:val="FFFFFF"/>
                            <w:sz w:val="16"/>
                          </w:rPr>
                          <w:t>Merska enota</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5454B9"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4309F0"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E0EFAA"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571E6E"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373B5B"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ECB9EC"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A55E7D"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26AD64"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D68FD9"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594C5A" w14:textId="77777777" w:rsidR="00277667" w:rsidRDefault="00277667">
                        <w:pPr>
                          <w:spacing w:line="240" w:lineRule="auto"/>
                          <w:jc w:val="center"/>
                        </w:pPr>
                        <w:r>
                          <w:rPr>
                            <w:rFonts w:eastAsia="Tahoma"/>
                            <w:b/>
                            <w:color w:val="FFFFFF"/>
                            <w:sz w:val="16"/>
                          </w:rPr>
                          <w:t>2025</w:t>
                        </w:r>
                      </w:p>
                    </w:tc>
                  </w:tr>
                  <w:tr w:rsidR="00277667" w14:paraId="72CD731A"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E4AAF" w14:textId="77777777" w:rsidR="00277667" w:rsidRDefault="00277667">
                        <w:pPr>
                          <w:spacing w:line="240" w:lineRule="auto"/>
                        </w:pPr>
                        <w:r>
                          <w:rPr>
                            <w:rFonts w:eastAsia="Tahoma"/>
                            <w:color w:val="000000"/>
                            <w:sz w:val="16"/>
                          </w:rPr>
                          <w:t>Bomba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3F590"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074EC"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252E1"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27713" w14:textId="77777777" w:rsidR="00277667" w:rsidRPr="00023A1B"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EFF1F" w14:textId="77777777" w:rsidR="00277667" w:rsidRPr="00023A1B"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E45C4"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753A2"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0491D"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1C084"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35FD9"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0BDC8" w14:textId="77777777" w:rsidR="00277667" w:rsidRDefault="00277667">
                        <w:pPr>
                          <w:spacing w:line="240" w:lineRule="auto"/>
                          <w:jc w:val="right"/>
                        </w:pPr>
                        <w:r>
                          <w:rPr>
                            <w:rFonts w:eastAsia="Tahoma"/>
                            <w:color w:val="000000"/>
                            <w:sz w:val="16"/>
                          </w:rPr>
                          <w:t>21</w:t>
                        </w:r>
                      </w:p>
                    </w:tc>
                  </w:tr>
                  <w:tr w:rsidR="00277667" w14:paraId="50D36B26"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5AE4C" w14:textId="77777777" w:rsidR="00277667" w:rsidRDefault="00277667">
                        <w:pPr>
                          <w:spacing w:line="240" w:lineRule="auto"/>
                        </w:pPr>
                        <w:r>
                          <w:rPr>
                            <w:rFonts w:eastAsia="Tahoma"/>
                            <w:color w:val="000000"/>
                            <w:sz w:val="16"/>
                          </w:rPr>
                          <w:t>Deli orožja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C6B36"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9A2AD" w14:textId="77777777" w:rsidR="00277667" w:rsidRDefault="00277667">
                        <w:pPr>
                          <w:spacing w:line="240" w:lineRule="auto"/>
                          <w:jc w:val="right"/>
                        </w:pPr>
                        <w:r>
                          <w:rPr>
                            <w:rFonts w:eastAsia="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929932"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BDE8C" w14:textId="77777777" w:rsidR="00277667" w:rsidRPr="00023A1B" w:rsidRDefault="00277667" w:rsidP="00430874">
                        <w:pPr>
                          <w:spacing w:line="240" w:lineRule="auto"/>
                          <w:jc w:val="right"/>
                          <w:rPr>
                            <w:rFonts w:eastAsia="Tahoma"/>
                            <w:color w:val="000000"/>
                            <w:sz w:val="16"/>
                          </w:rPr>
                        </w:pPr>
                        <w:r>
                          <w:rPr>
                            <w:rFonts w:eastAsia="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549FF" w14:textId="77777777" w:rsidR="00277667" w:rsidRPr="00023A1B" w:rsidRDefault="00277667" w:rsidP="00430874">
                        <w:pPr>
                          <w:spacing w:line="240" w:lineRule="auto"/>
                          <w:jc w:val="right"/>
                          <w:rPr>
                            <w:rFonts w:eastAsia="Tahoma"/>
                            <w:color w:val="000000"/>
                            <w:sz w:val="16"/>
                          </w:rPr>
                        </w:pPr>
                        <w:r>
                          <w:rPr>
                            <w:rFonts w:eastAsia="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48AC3" w14:textId="77777777" w:rsidR="00277667" w:rsidRPr="00023A1B" w:rsidRDefault="00277667" w:rsidP="00430874">
                        <w:pPr>
                          <w:spacing w:line="240" w:lineRule="auto"/>
                          <w:jc w:val="right"/>
                          <w:rPr>
                            <w:rFonts w:eastAsia="Tahoma"/>
                            <w:color w:val="000000"/>
                            <w:sz w:val="16"/>
                          </w:rPr>
                        </w:pPr>
                        <w:r>
                          <w:rPr>
                            <w:rFonts w:eastAsia="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C2D7D" w14:textId="77777777" w:rsidR="00277667" w:rsidRPr="00023A1B" w:rsidRDefault="00277667" w:rsidP="00430874">
                        <w:pPr>
                          <w:spacing w:line="240" w:lineRule="auto"/>
                          <w:jc w:val="right"/>
                          <w:rPr>
                            <w:rFonts w:eastAsia="Tahoma"/>
                            <w:color w:val="000000"/>
                            <w:sz w:val="16"/>
                          </w:rPr>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9D54C" w14:textId="77777777" w:rsidR="00277667" w:rsidRPr="00023A1B" w:rsidRDefault="00277667" w:rsidP="00430874">
                        <w:pPr>
                          <w:spacing w:line="240" w:lineRule="auto"/>
                          <w:jc w:val="right"/>
                          <w:rPr>
                            <w:rFonts w:eastAsia="Tahoma"/>
                            <w:color w:val="000000"/>
                            <w:sz w:val="16"/>
                          </w:rPr>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8A9FE"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E1F88"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C8F55" w14:textId="77777777" w:rsidR="00277667" w:rsidRDefault="00277667">
                        <w:pPr>
                          <w:spacing w:line="240" w:lineRule="auto"/>
                          <w:jc w:val="right"/>
                        </w:pPr>
                        <w:r>
                          <w:rPr>
                            <w:rFonts w:eastAsia="Tahoma"/>
                            <w:color w:val="000000"/>
                            <w:sz w:val="16"/>
                          </w:rPr>
                          <w:t>82</w:t>
                        </w:r>
                      </w:p>
                    </w:tc>
                  </w:tr>
                  <w:tr w:rsidR="00277667" w14:paraId="36932ADD"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25E47" w14:textId="77777777" w:rsidR="00277667" w:rsidRDefault="00277667">
                        <w:pPr>
                          <w:spacing w:line="240" w:lineRule="auto"/>
                        </w:pPr>
                        <w:r>
                          <w:rPr>
                            <w:rFonts w:eastAsia="Tahoma"/>
                            <w:color w:val="000000"/>
                            <w:sz w:val="16"/>
                          </w:rPr>
                          <w:t>Drugo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7C2F5"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ED978" w14:textId="77777777" w:rsidR="00277667" w:rsidRPr="00023A1B" w:rsidRDefault="00277667" w:rsidP="00430874">
                        <w:pPr>
                          <w:spacing w:line="240" w:lineRule="auto"/>
                          <w:jc w:val="right"/>
                          <w:rPr>
                            <w:rFonts w:eastAsia="Tahoma"/>
                            <w:color w:val="000000"/>
                            <w:sz w:val="16"/>
                          </w:rPr>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19875D" w14:textId="77777777" w:rsidR="00277667" w:rsidRPr="00023A1B" w:rsidRDefault="00277667" w:rsidP="00430874">
                        <w:pPr>
                          <w:spacing w:line="240" w:lineRule="auto"/>
                          <w:jc w:val="right"/>
                          <w:rPr>
                            <w:rFonts w:eastAsia="Tahoma"/>
                            <w:color w:val="000000"/>
                            <w:sz w:val="16"/>
                          </w:rPr>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AF284" w14:textId="77777777" w:rsidR="00277667" w:rsidRPr="00023A1B" w:rsidRDefault="00277667" w:rsidP="00430874">
                        <w:pPr>
                          <w:spacing w:line="240" w:lineRule="auto"/>
                          <w:jc w:val="right"/>
                          <w:rPr>
                            <w:rFonts w:eastAsia="Tahoma"/>
                            <w:color w:val="000000"/>
                            <w:sz w:val="16"/>
                          </w:rPr>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6BC58" w14:textId="77777777" w:rsidR="00277667" w:rsidRPr="00023A1B" w:rsidRDefault="00277667" w:rsidP="00430874">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468B0" w14:textId="77777777" w:rsidR="00277667" w:rsidRPr="00023A1B" w:rsidRDefault="00277667" w:rsidP="00430874">
                        <w:pPr>
                          <w:spacing w:line="240" w:lineRule="auto"/>
                          <w:jc w:val="right"/>
                          <w:rPr>
                            <w:rFonts w:eastAsia="Tahoma"/>
                            <w:color w:val="000000"/>
                            <w:sz w:val="16"/>
                          </w:rPr>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1175A" w14:textId="77777777" w:rsidR="00277667" w:rsidRPr="00023A1B" w:rsidRDefault="00277667" w:rsidP="00430874">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9DBCB" w14:textId="77777777" w:rsidR="00277667" w:rsidRPr="00023A1B" w:rsidRDefault="00277667" w:rsidP="00430874">
                        <w:pPr>
                          <w:spacing w:line="240" w:lineRule="auto"/>
                          <w:jc w:val="right"/>
                          <w:rPr>
                            <w:rFonts w:eastAsia="Tahoma"/>
                            <w:color w:val="000000"/>
                            <w:sz w:val="16"/>
                          </w:rPr>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1DD94" w14:textId="77777777" w:rsidR="00277667" w:rsidRPr="00023A1B" w:rsidRDefault="00277667" w:rsidP="00430874">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7E40A5"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2D788" w14:textId="77777777" w:rsidR="00277667" w:rsidRPr="00023A1B" w:rsidRDefault="00277667" w:rsidP="00430874">
                        <w:pPr>
                          <w:spacing w:line="240" w:lineRule="auto"/>
                          <w:jc w:val="right"/>
                          <w:rPr>
                            <w:rFonts w:eastAsia="Tahoma"/>
                            <w:color w:val="000000"/>
                            <w:sz w:val="16"/>
                          </w:rPr>
                        </w:pPr>
                        <w:r>
                          <w:rPr>
                            <w:rFonts w:eastAsia="Tahoma"/>
                            <w:color w:val="000000"/>
                            <w:sz w:val="16"/>
                          </w:rPr>
                          <w:t>5</w:t>
                        </w:r>
                      </w:p>
                    </w:tc>
                  </w:tr>
                  <w:tr w:rsidR="00277667" w14:paraId="4FEF95F3"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02B70" w14:textId="77777777" w:rsidR="00277667" w:rsidRDefault="00277667">
                        <w:pPr>
                          <w:spacing w:line="240" w:lineRule="auto"/>
                        </w:pPr>
                        <w:r>
                          <w:rPr>
                            <w:rFonts w:eastAsia="Tahoma"/>
                            <w:color w:val="000000"/>
                            <w:sz w:val="16"/>
                          </w:rPr>
                          <w:t>Eksploziv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F541C" w14:textId="77777777" w:rsidR="00277667" w:rsidRDefault="00277667" w:rsidP="00430874">
                        <w:pPr>
                          <w:spacing w:line="240" w:lineRule="auto"/>
                          <w:jc w:val="center"/>
                        </w:pPr>
                        <w:r>
                          <w:rPr>
                            <w:rFonts w:eastAsia="Tahoma"/>
                            <w:color w:val="000000"/>
                            <w:sz w:val="16"/>
                          </w:rPr>
                          <w:t>grami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A89A5" w14:textId="77777777" w:rsidR="00277667" w:rsidRPr="00023A1B" w:rsidRDefault="00277667" w:rsidP="00430874">
                        <w:pPr>
                          <w:spacing w:line="240" w:lineRule="auto"/>
                          <w:jc w:val="right"/>
                          <w:rPr>
                            <w:rFonts w:eastAsia="Tahoma"/>
                            <w:color w:val="000000"/>
                            <w:sz w:val="16"/>
                          </w:rPr>
                        </w:pPr>
                        <w:r>
                          <w:rPr>
                            <w:rFonts w:eastAsia="Tahoma"/>
                            <w:color w:val="000000"/>
                            <w:sz w:val="16"/>
                          </w:rPr>
                          <w:t>415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F3FC1" w14:textId="77777777" w:rsidR="00277667" w:rsidRPr="00023A1B" w:rsidRDefault="00277667" w:rsidP="00430874">
                        <w:pPr>
                          <w:spacing w:line="240" w:lineRule="auto"/>
                          <w:jc w:val="right"/>
                          <w:rPr>
                            <w:rFonts w:eastAsia="Tahoma"/>
                            <w:color w:val="000000"/>
                            <w:sz w:val="16"/>
                          </w:rPr>
                        </w:pPr>
                        <w:r>
                          <w:rPr>
                            <w:rFonts w:eastAsia="Tahoma"/>
                            <w:color w:val="000000"/>
                            <w:sz w:val="16"/>
                          </w:rPr>
                          <w:t>2.099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DAD85" w14:textId="77777777" w:rsidR="00277667" w:rsidRPr="00023A1B" w:rsidRDefault="00277667" w:rsidP="00430874">
                        <w:pPr>
                          <w:spacing w:line="240" w:lineRule="auto"/>
                          <w:jc w:val="right"/>
                          <w:rPr>
                            <w:rFonts w:eastAsia="Tahoma"/>
                            <w:color w:val="000000"/>
                            <w:sz w:val="16"/>
                          </w:rPr>
                        </w:pPr>
                        <w:r>
                          <w:rPr>
                            <w:rFonts w:eastAsia="Tahoma"/>
                            <w:color w:val="000000"/>
                            <w:sz w:val="16"/>
                          </w:rPr>
                          <w:t>2.083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6C26C" w14:textId="77777777" w:rsidR="00277667" w:rsidRPr="00023A1B" w:rsidRDefault="00277667" w:rsidP="00430874">
                        <w:pPr>
                          <w:spacing w:line="240" w:lineRule="auto"/>
                          <w:jc w:val="right"/>
                          <w:rPr>
                            <w:rFonts w:eastAsia="Tahoma"/>
                            <w:color w:val="000000"/>
                            <w:sz w:val="16"/>
                          </w:rPr>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D93DD" w14:textId="77777777" w:rsidR="00277667" w:rsidRPr="00023A1B" w:rsidRDefault="00277667" w:rsidP="00430874">
                        <w:pPr>
                          <w:spacing w:line="240" w:lineRule="auto"/>
                          <w:jc w:val="right"/>
                          <w:rPr>
                            <w:rFonts w:eastAsia="Tahoma"/>
                            <w:color w:val="000000"/>
                            <w:sz w:val="16"/>
                          </w:rPr>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E249B" w14:textId="77777777" w:rsidR="00277667" w:rsidRPr="00023A1B" w:rsidRDefault="00277667" w:rsidP="00430874">
                        <w:pPr>
                          <w:spacing w:line="240" w:lineRule="auto"/>
                          <w:jc w:val="right"/>
                          <w:rPr>
                            <w:rFonts w:eastAsia="Tahoma"/>
                            <w:color w:val="000000"/>
                            <w:sz w:val="16"/>
                          </w:rPr>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BF254D" w14:textId="77777777" w:rsidR="00277667" w:rsidRPr="00023A1B" w:rsidRDefault="00277667" w:rsidP="00430874">
                        <w:pPr>
                          <w:spacing w:line="240" w:lineRule="auto"/>
                          <w:jc w:val="right"/>
                          <w:rPr>
                            <w:rFonts w:eastAsia="Tahoma"/>
                            <w:color w:val="000000"/>
                            <w:sz w:val="16"/>
                          </w:rPr>
                        </w:pPr>
                        <w:r>
                          <w:rPr>
                            <w:rFonts w:eastAsia="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6E765" w14:textId="77777777" w:rsidR="00277667" w:rsidRPr="00023A1B" w:rsidRDefault="00277667" w:rsidP="00430874">
                        <w:pPr>
                          <w:spacing w:line="240" w:lineRule="auto"/>
                          <w:jc w:val="right"/>
                          <w:rPr>
                            <w:rFonts w:eastAsia="Tahoma"/>
                            <w:color w:val="000000"/>
                            <w:sz w:val="16"/>
                          </w:rPr>
                        </w:pPr>
                        <w:r>
                          <w:rPr>
                            <w:rFonts w:eastAsia="Tahoma"/>
                            <w:color w:val="000000"/>
                            <w:sz w:val="16"/>
                          </w:rPr>
                          <w:t>212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7E12A" w14:textId="77777777" w:rsidR="00277667" w:rsidRPr="00023A1B" w:rsidRDefault="00277667" w:rsidP="00430874">
                        <w:pPr>
                          <w:spacing w:line="240" w:lineRule="auto"/>
                          <w:jc w:val="right"/>
                          <w:rPr>
                            <w:rFonts w:eastAsia="Tahoma"/>
                            <w:color w:val="000000"/>
                            <w:sz w:val="16"/>
                          </w:rPr>
                        </w:pPr>
                        <w:r>
                          <w:rPr>
                            <w:rFonts w:eastAsia="Tahoma"/>
                            <w:color w:val="000000"/>
                            <w:sz w:val="16"/>
                          </w:rPr>
                          <w:t>5.264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5C912" w14:textId="77777777" w:rsidR="00277667" w:rsidRPr="00023A1B" w:rsidRDefault="00277667" w:rsidP="00430874">
                        <w:pPr>
                          <w:spacing w:line="240" w:lineRule="auto"/>
                          <w:jc w:val="right"/>
                          <w:rPr>
                            <w:rFonts w:eastAsia="Tahoma"/>
                            <w:color w:val="000000"/>
                            <w:sz w:val="16"/>
                          </w:rPr>
                        </w:pPr>
                        <w:r>
                          <w:rPr>
                            <w:rFonts w:eastAsia="Tahoma"/>
                            <w:color w:val="000000"/>
                            <w:sz w:val="16"/>
                          </w:rPr>
                          <w:t>22</w:t>
                        </w:r>
                      </w:p>
                    </w:tc>
                  </w:tr>
                  <w:tr w:rsidR="00277667" w14:paraId="7C8A75A1"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86006" w14:textId="77777777" w:rsidR="00277667" w:rsidRDefault="00277667">
                        <w:pPr>
                          <w:spacing w:line="240" w:lineRule="auto"/>
                        </w:pPr>
                        <w:r>
                          <w:rPr>
                            <w:rFonts w:eastAsia="Tahoma"/>
                            <w:color w:val="000000"/>
                            <w:sz w:val="16"/>
                          </w:rPr>
                          <w:t>Hladno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88A5E"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0F6DD" w14:textId="77777777" w:rsidR="00277667" w:rsidRPr="00023A1B" w:rsidRDefault="00277667" w:rsidP="00430874">
                        <w:pPr>
                          <w:spacing w:line="240" w:lineRule="auto"/>
                          <w:jc w:val="right"/>
                          <w:rPr>
                            <w:rFonts w:eastAsia="Tahoma"/>
                            <w:color w:val="000000"/>
                            <w:sz w:val="16"/>
                          </w:rPr>
                        </w:pPr>
                        <w:r>
                          <w:rPr>
                            <w:rFonts w:eastAsia="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B5766" w14:textId="77777777" w:rsidR="00277667" w:rsidRPr="00023A1B" w:rsidRDefault="00277667" w:rsidP="00430874">
                        <w:pPr>
                          <w:spacing w:line="240" w:lineRule="auto"/>
                          <w:jc w:val="right"/>
                          <w:rPr>
                            <w:rFonts w:eastAsia="Tahoma"/>
                            <w:color w:val="000000"/>
                            <w:sz w:val="16"/>
                          </w:rPr>
                        </w:pPr>
                        <w:r>
                          <w:rPr>
                            <w:rFonts w:eastAsia="Tahoma"/>
                            <w:color w:val="000000"/>
                            <w:sz w:val="16"/>
                          </w:rPr>
                          <w:t>275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4B918" w14:textId="77777777" w:rsidR="00277667" w:rsidRPr="00023A1B" w:rsidRDefault="00277667" w:rsidP="00430874">
                        <w:pPr>
                          <w:spacing w:line="240" w:lineRule="auto"/>
                          <w:jc w:val="right"/>
                          <w:rPr>
                            <w:rFonts w:eastAsia="Tahoma"/>
                            <w:color w:val="000000"/>
                            <w:sz w:val="16"/>
                          </w:rPr>
                        </w:pPr>
                        <w:r>
                          <w:rPr>
                            <w:rFonts w:eastAsia="Tahoma"/>
                            <w:color w:val="000000"/>
                            <w:sz w:val="16"/>
                          </w:rPr>
                          <w:t>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DD424" w14:textId="77777777" w:rsidR="00277667" w:rsidRPr="00023A1B" w:rsidRDefault="00277667" w:rsidP="00430874">
                        <w:pPr>
                          <w:spacing w:line="240" w:lineRule="auto"/>
                          <w:jc w:val="right"/>
                          <w:rPr>
                            <w:rFonts w:eastAsia="Tahoma"/>
                            <w:color w:val="000000"/>
                            <w:sz w:val="16"/>
                          </w:rPr>
                        </w:pPr>
                        <w:r>
                          <w:rPr>
                            <w:rFonts w:eastAsia="Tahoma"/>
                            <w:color w:val="000000"/>
                            <w:sz w:val="16"/>
                          </w:rPr>
                          <w:t>219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03DD2" w14:textId="77777777" w:rsidR="00277667" w:rsidRPr="00023A1B" w:rsidRDefault="00277667" w:rsidP="00430874">
                        <w:pPr>
                          <w:spacing w:line="240" w:lineRule="auto"/>
                          <w:jc w:val="right"/>
                          <w:rPr>
                            <w:rFonts w:eastAsia="Tahoma"/>
                            <w:color w:val="000000"/>
                            <w:sz w:val="16"/>
                          </w:rPr>
                        </w:pPr>
                        <w:r>
                          <w:rPr>
                            <w:rFonts w:eastAsia="Tahoma"/>
                            <w:color w:val="000000"/>
                            <w:sz w:val="16"/>
                          </w:rPr>
                          <w:t>179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08BD6" w14:textId="77777777" w:rsidR="00277667" w:rsidRPr="00023A1B" w:rsidRDefault="00277667" w:rsidP="00430874">
                        <w:pPr>
                          <w:spacing w:line="240" w:lineRule="auto"/>
                          <w:jc w:val="right"/>
                          <w:rPr>
                            <w:rFonts w:eastAsia="Tahoma"/>
                            <w:color w:val="000000"/>
                            <w:sz w:val="16"/>
                          </w:rPr>
                        </w:pPr>
                        <w:r>
                          <w:rPr>
                            <w:rFonts w:eastAsia="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175F9" w14:textId="77777777" w:rsidR="00277667" w:rsidRPr="00023A1B" w:rsidRDefault="00277667" w:rsidP="00430874">
                        <w:pPr>
                          <w:spacing w:line="240" w:lineRule="auto"/>
                          <w:jc w:val="right"/>
                          <w:rPr>
                            <w:rFonts w:eastAsia="Tahoma"/>
                            <w:color w:val="000000"/>
                            <w:sz w:val="16"/>
                          </w:rPr>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79439" w14:textId="77777777" w:rsidR="00277667" w:rsidRPr="00023A1B" w:rsidRDefault="00277667" w:rsidP="00430874">
                        <w:pPr>
                          <w:spacing w:line="240" w:lineRule="auto"/>
                          <w:jc w:val="right"/>
                          <w:rPr>
                            <w:rFonts w:eastAsia="Tahoma"/>
                            <w:color w:val="000000"/>
                            <w:sz w:val="16"/>
                          </w:rPr>
                        </w:pPr>
                        <w:r>
                          <w:rPr>
                            <w:rFonts w:eastAsia="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DFC1E" w14:textId="77777777" w:rsidR="00277667" w:rsidRPr="00023A1B" w:rsidRDefault="00277667" w:rsidP="00430874">
                        <w:pPr>
                          <w:spacing w:line="240" w:lineRule="auto"/>
                          <w:jc w:val="right"/>
                          <w:rPr>
                            <w:rFonts w:eastAsia="Tahoma"/>
                            <w:color w:val="000000"/>
                            <w:sz w:val="16"/>
                          </w:rPr>
                        </w:pPr>
                        <w:r>
                          <w:rPr>
                            <w:rFonts w:eastAsia="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DC138" w14:textId="77777777" w:rsidR="00277667" w:rsidRPr="00023A1B" w:rsidRDefault="00277667" w:rsidP="00430874">
                        <w:pPr>
                          <w:spacing w:line="240" w:lineRule="auto"/>
                          <w:jc w:val="right"/>
                          <w:rPr>
                            <w:rFonts w:eastAsia="Tahoma"/>
                            <w:color w:val="000000"/>
                            <w:sz w:val="16"/>
                          </w:rPr>
                        </w:pPr>
                        <w:r>
                          <w:rPr>
                            <w:rFonts w:eastAsia="Tahoma"/>
                            <w:color w:val="000000"/>
                            <w:sz w:val="16"/>
                          </w:rPr>
                          <w:t>172</w:t>
                        </w:r>
                      </w:p>
                    </w:tc>
                  </w:tr>
                  <w:tr w:rsidR="00277667" w14:paraId="0A6A3C85"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F9E18" w14:textId="77777777" w:rsidR="00277667" w:rsidRDefault="00277667">
                        <w:pPr>
                          <w:spacing w:line="240" w:lineRule="auto"/>
                        </w:pPr>
                        <w:r>
                          <w:rPr>
                            <w:rFonts w:eastAsia="Tahoma"/>
                            <w:color w:val="000000"/>
                            <w:sz w:val="16"/>
                          </w:rPr>
                          <w:t>Lovsko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0DB41"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832F7" w14:textId="77777777" w:rsidR="00277667" w:rsidRPr="00023A1B" w:rsidRDefault="00277667" w:rsidP="00430874">
                        <w:pPr>
                          <w:spacing w:line="240" w:lineRule="auto"/>
                          <w:jc w:val="right"/>
                          <w:rPr>
                            <w:rFonts w:eastAsia="Tahoma"/>
                            <w:color w:val="000000"/>
                            <w:sz w:val="16"/>
                          </w:rPr>
                        </w:pPr>
                        <w:r>
                          <w:rPr>
                            <w:rFonts w:eastAsia="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80C36" w14:textId="77777777" w:rsidR="00277667" w:rsidRPr="00023A1B" w:rsidRDefault="00277667" w:rsidP="00430874">
                        <w:pPr>
                          <w:spacing w:line="240" w:lineRule="auto"/>
                          <w:jc w:val="right"/>
                          <w:rPr>
                            <w:rFonts w:eastAsia="Tahoma"/>
                            <w:color w:val="000000"/>
                            <w:sz w:val="16"/>
                          </w:rPr>
                        </w:pPr>
                        <w:r>
                          <w:rPr>
                            <w:rFonts w:eastAsia="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975B2" w14:textId="77777777" w:rsidR="00277667" w:rsidRPr="00023A1B" w:rsidRDefault="00277667" w:rsidP="00430874">
                        <w:pPr>
                          <w:spacing w:line="240" w:lineRule="auto"/>
                          <w:jc w:val="right"/>
                          <w:rPr>
                            <w:rFonts w:eastAsia="Tahoma"/>
                            <w:color w:val="000000"/>
                            <w:sz w:val="16"/>
                          </w:rPr>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4EDBA" w14:textId="77777777" w:rsidR="00277667" w:rsidRPr="00023A1B" w:rsidRDefault="00277667" w:rsidP="00430874">
                        <w:pPr>
                          <w:spacing w:line="240" w:lineRule="auto"/>
                          <w:jc w:val="right"/>
                          <w:rPr>
                            <w:rFonts w:eastAsia="Tahoma"/>
                            <w:color w:val="000000"/>
                            <w:sz w:val="16"/>
                          </w:rPr>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0DE06" w14:textId="77777777" w:rsidR="00277667" w:rsidRPr="00023A1B" w:rsidRDefault="00277667" w:rsidP="00430874">
                        <w:pPr>
                          <w:spacing w:line="240" w:lineRule="auto"/>
                          <w:jc w:val="right"/>
                          <w:rPr>
                            <w:rFonts w:eastAsia="Tahoma"/>
                            <w:color w:val="000000"/>
                            <w:sz w:val="16"/>
                          </w:rPr>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263C5" w14:textId="77777777" w:rsidR="00277667" w:rsidRPr="00023A1B" w:rsidRDefault="00277667" w:rsidP="00430874">
                        <w:pPr>
                          <w:spacing w:line="240" w:lineRule="auto"/>
                          <w:jc w:val="right"/>
                          <w:rPr>
                            <w:rFonts w:eastAsia="Tahoma"/>
                            <w:color w:val="000000"/>
                            <w:sz w:val="16"/>
                          </w:rPr>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A635F" w14:textId="77777777" w:rsidR="00277667" w:rsidRPr="00023A1B" w:rsidRDefault="00277667" w:rsidP="00430874">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02EF15" w14:textId="77777777" w:rsidR="00277667" w:rsidRPr="00023A1B" w:rsidRDefault="00277667" w:rsidP="00430874">
                        <w:pPr>
                          <w:spacing w:line="240" w:lineRule="auto"/>
                          <w:jc w:val="right"/>
                          <w:rPr>
                            <w:rFonts w:eastAsia="Tahoma"/>
                            <w:color w:val="000000"/>
                            <w:sz w:val="16"/>
                          </w:rPr>
                        </w:pPr>
                        <w:r>
                          <w:rPr>
                            <w:rFonts w:eastAsia="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ABB9D" w14:textId="77777777" w:rsidR="00277667" w:rsidRPr="00023A1B" w:rsidRDefault="00277667" w:rsidP="00430874">
                        <w:pPr>
                          <w:spacing w:line="240" w:lineRule="auto"/>
                          <w:jc w:val="right"/>
                          <w:rPr>
                            <w:rFonts w:eastAsia="Tahoma"/>
                            <w:color w:val="000000"/>
                            <w:sz w:val="16"/>
                          </w:rPr>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C5EB5" w14:textId="77777777" w:rsidR="00277667" w:rsidRPr="00023A1B" w:rsidRDefault="00277667" w:rsidP="00430874">
                        <w:pPr>
                          <w:spacing w:line="240" w:lineRule="auto"/>
                          <w:jc w:val="right"/>
                          <w:rPr>
                            <w:rFonts w:eastAsia="Tahoma"/>
                            <w:color w:val="000000"/>
                            <w:sz w:val="16"/>
                          </w:rPr>
                        </w:pPr>
                        <w:r>
                          <w:rPr>
                            <w:rFonts w:eastAsia="Tahoma"/>
                            <w:color w:val="000000"/>
                            <w:sz w:val="16"/>
                          </w:rPr>
                          <w:t>22</w:t>
                        </w:r>
                      </w:p>
                    </w:tc>
                  </w:tr>
                  <w:tr w:rsidR="00277667" w14:paraId="387FD518"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06A0C" w14:textId="77777777" w:rsidR="00277667" w:rsidRDefault="00277667">
                        <w:pPr>
                          <w:spacing w:line="240" w:lineRule="auto"/>
                        </w:pPr>
                        <w:r>
                          <w:rPr>
                            <w:rFonts w:eastAsia="Tahoma"/>
                            <w:color w:val="000000"/>
                            <w:sz w:val="16"/>
                          </w:rPr>
                          <w:t>Lovsko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11CE3"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DF1BB" w14:textId="77777777" w:rsidR="00277667" w:rsidRPr="00023A1B" w:rsidRDefault="00277667" w:rsidP="00430874">
                        <w:pPr>
                          <w:spacing w:line="240" w:lineRule="auto"/>
                          <w:jc w:val="right"/>
                          <w:rPr>
                            <w:rFonts w:eastAsia="Tahoma"/>
                            <w:color w:val="000000"/>
                            <w:sz w:val="16"/>
                          </w:rPr>
                        </w:pPr>
                        <w:r>
                          <w:rPr>
                            <w:rFonts w:eastAsia="Tahoma"/>
                            <w:color w:val="000000"/>
                            <w:sz w:val="16"/>
                          </w:rPr>
                          <w:t>681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F4E6D" w14:textId="77777777" w:rsidR="00277667" w:rsidRPr="00023A1B" w:rsidRDefault="00277667" w:rsidP="00430874">
                        <w:pPr>
                          <w:spacing w:line="240" w:lineRule="auto"/>
                          <w:jc w:val="right"/>
                          <w:rPr>
                            <w:rFonts w:eastAsia="Tahoma"/>
                            <w:color w:val="000000"/>
                            <w:sz w:val="16"/>
                          </w:rPr>
                        </w:pPr>
                        <w:r>
                          <w:rPr>
                            <w:rFonts w:eastAsia="Tahoma"/>
                            <w:color w:val="000000"/>
                            <w:sz w:val="16"/>
                          </w:rPr>
                          <w:t>1.661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08DFB" w14:textId="77777777" w:rsidR="00277667" w:rsidRPr="00023A1B" w:rsidRDefault="00277667" w:rsidP="00430874">
                        <w:pPr>
                          <w:spacing w:line="240" w:lineRule="auto"/>
                          <w:jc w:val="right"/>
                          <w:rPr>
                            <w:rFonts w:eastAsia="Tahoma"/>
                            <w:color w:val="000000"/>
                            <w:sz w:val="16"/>
                          </w:rPr>
                        </w:pPr>
                        <w:r>
                          <w:rPr>
                            <w:rFonts w:eastAsia="Tahoma"/>
                            <w:color w:val="000000"/>
                            <w:sz w:val="16"/>
                          </w:rPr>
                          <w:t>668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39C9E" w14:textId="77777777" w:rsidR="00277667" w:rsidRPr="00023A1B" w:rsidRDefault="00277667" w:rsidP="00430874">
                        <w:pPr>
                          <w:spacing w:line="240" w:lineRule="auto"/>
                          <w:jc w:val="right"/>
                          <w:rPr>
                            <w:rFonts w:eastAsia="Tahoma"/>
                            <w:color w:val="000000"/>
                            <w:sz w:val="16"/>
                          </w:rPr>
                        </w:pPr>
                        <w:r>
                          <w:rPr>
                            <w:rFonts w:eastAsia="Tahoma"/>
                            <w:color w:val="000000"/>
                            <w:sz w:val="16"/>
                          </w:rPr>
                          <w:t>740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C2959" w14:textId="77777777" w:rsidR="00277667" w:rsidRPr="00023A1B" w:rsidRDefault="00277667" w:rsidP="00430874">
                        <w:pPr>
                          <w:spacing w:line="240" w:lineRule="auto"/>
                          <w:jc w:val="right"/>
                          <w:rPr>
                            <w:rFonts w:eastAsia="Tahoma"/>
                            <w:color w:val="000000"/>
                            <w:sz w:val="16"/>
                          </w:rPr>
                        </w:pPr>
                        <w:r>
                          <w:rPr>
                            <w:rFonts w:eastAsia="Tahoma"/>
                            <w:color w:val="000000"/>
                            <w:sz w:val="16"/>
                          </w:rPr>
                          <w:t>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B0DE6" w14:textId="77777777" w:rsidR="00277667" w:rsidRPr="00023A1B" w:rsidRDefault="00277667" w:rsidP="00430874">
                        <w:pPr>
                          <w:spacing w:line="240" w:lineRule="auto"/>
                          <w:jc w:val="right"/>
                          <w:rPr>
                            <w:rFonts w:eastAsia="Tahoma"/>
                            <w:color w:val="000000"/>
                            <w:sz w:val="16"/>
                          </w:rPr>
                        </w:pPr>
                        <w:r>
                          <w:rPr>
                            <w:rFonts w:eastAsia="Tahoma"/>
                            <w:color w:val="000000"/>
                            <w:sz w:val="16"/>
                          </w:rPr>
                          <w:t>465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13733" w14:textId="77777777" w:rsidR="00277667" w:rsidRPr="00023A1B" w:rsidRDefault="00277667" w:rsidP="00430874">
                        <w:pPr>
                          <w:spacing w:line="240" w:lineRule="auto"/>
                          <w:jc w:val="right"/>
                          <w:rPr>
                            <w:rFonts w:eastAsia="Tahoma"/>
                            <w:color w:val="000000"/>
                            <w:sz w:val="16"/>
                          </w:rPr>
                        </w:pPr>
                        <w:r>
                          <w:rPr>
                            <w:rFonts w:eastAsia="Tahoma"/>
                            <w:color w:val="000000"/>
                            <w:sz w:val="16"/>
                          </w:rPr>
                          <w:t>687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F891B" w14:textId="77777777" w:rsidR="00277667" w:rsidRPr="00023A1B" w:rsidRDefault="00277667" w:rsidP="00430874">
                        <w:pPr>
                          <w:spacing w:line="240" w:lineRule="auto"/>
                          <w:jc w:val="right"/>
                          <w:rPr>
                            <w:rFonts w:eastAsia="Tahoma"/>
                            <w:color w:val="000000"/>
                            <w:sz w:val="16"/>
                          </w:rPr>
                        </w:pPr>
                        <w:r>
                          <w:rPr>
                            <w:rFonts w:eastAsia="Tahoma"/>
                            <w:color w:val="000000"/>
                            <w:sz w:val="16"/>
                          </w:rPr>
                          <w:t>962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B81A9" w14:textId="77777777" w:rsidR="00277667" w:rsidRPr="00023A1B" w:rsidRDefault="00277667" w:rsidP="00430874">
                        <w:pPr>
                          <w:spacing w:line="240" w:lineRule="auto"/>
                          <w:jc w:val="right"/>
                          <w:rPr>
                            <w:rFonts w:eastAsia="Tahoma"/>
                            <w:color w:val="000000"/>
                            <w:sz w:val="16"/>
                          </w:rPr>
                        </w:pPr>
                        <w:r>
                          <w:rPr>
                            <w:rFonts w:eastAsia="Tahoma"/>
                            <w:color w:val="000000"/>
                            <w:sz w:val="16"/>
                          </w:rPr>
                          <w:t>299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A1AB8" w14:textId="77777777" w:rsidR="00277667" w:rsidRPr="00023A1B" w:rsidRDefault="00277667" w:rsidP="00430874">
                        <w:pPr>
                          <w:spacing w:line="240" w:lineRule="auto"/>
                          <w:jc w:val="right"/>
                          <w:rPr>
                            <w:rFonts w:eastAsia="Tahoma"/>
                            <w:color w:val="000000"/>
                            <w:sz w:val="16"/>
                          </w:rPr>
                        </w:pPr>
                        <w:r>
                          <w:rPr>
                            <w:rFonts w:eastAsia="Tahoma"/>
                            <w:color w:val="000000"/>
                            <w:sz w:val="16"/>
                          </w:rPr>
                          <w:t>444</w:t>
                        </w:r>
                      </w:p>
                    </w:tc>
                  </w:tr>
                  <w:tr w:rsidR="00277667" w14:paraId="634B5BDC"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EC1CD" w14:textId="77777777" w:rsidR="00277667" w:rsidRDefault="00277667">
                        <w:pPr>
                          <w:spacing w:line="240" w:lineRule="auto"/>
                        </w:pPr>
                        <w:r>
                          <w:rPr>
                            <w:rFonts w:eastAsia="Tahoma"/>
                            <w:color w:val="000000"/>
                            <w:sz w:val="16"/>
                          </w:rPr>
                          <w:t>Manevrski naboji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DA546"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A3310" w14:textId="77777777" w:rsidR="00277667" w:rsidRPr="00023A1B" w:rsidRDefault="00277667" w:rsidP="00430874">
                        <w:pPr>
                          <w:spacing w:line="240" w:lineRule="auto"/>
                          <w:jc w:val="right"/>
                          <w:rPr>
                            <w:rFonts w:eastAsia="Tahoma"/>
                            <w:color w:val="000000"/>
                            <w:sz w:val="16"/>
                          </w:rPr>
                        </w:pPr>
                        <w:r>
                          <w:rPr>
                            <w:rFonts w:eastAsia="Tahoma"/>
                            <w:color w:val="000000"/>
                            <w:sz w:val="16"/>
                          </w:rPr>
                          <w:t>199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5D556" w14:textId="77777777" w:rsidR="00277667" w:rsidRPr="00023A1B" w:rsidRDefault="00277667" w:rsidP="00430874">
                        <w:pPr>
                          <w:spacing w:line="240" w:lineRule="auto"/>
                          <w:jc w:val="right"/>
                          <w:rPr>
                            <w:rFonts w:eastAsia="Tahoma"/>
                            <w:color w:val="000000"/>
                            <w:sz w:val="16"/>
                          </w:rPr>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62D12" w14:textId="77777777" w:rsidR="00277667" w:rsidRPr="00023A1B" w:rsidRDefault="00277667" w:rsidP="00430874">
                        <w:pPr>
                          <w:spacing w:line="240" w:lineRule="auto"/>
                          <w:jc w:val="right"/>
                          <w:rPr>
                            <w:rFonts w:eastAsia="Tahoma"/>
                            <w:color w:val="000000"/>
                            <w:sz w:val="16"/>
                          </w:rPr>
                        </w:pPr>
                        <w:r>
                          <w:rPr>
                            <w:rFonts w:eastAsia="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CBC383" w14:textId="77777777" w:rsidR="00277667" w:rsidRPr="00023A1B" w:rsidRDefault="00277667" w:rsidP="00430874">
                        <w:pPr>
                          <w:spacing w:line="240" w:lineRule="auto"/>
                          <w:jc w:val="right"/>
                          <w:rPr>
                            <w:rFonts w:eastAsia="Tahoma"/>
                            <w:color w:val="000000"/>
                            <w:sz w:val="16"/>
                          </w:rPr>
                        </w:pPr>
                        <w:r>
                          <w:rPr>
                            <w:rFonts w:eastAsia="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8465E" w14:textId="77777777" w:rsidR="00277667" w:rsidRPr="00023A1B" w:rsidRDefault="00277667" w:rsidP="00430874">
                        <w:pPr>
                          <w:spacing w:line="240" w:lineRule="auto"/>
                          <w:jc w:val="right"/>
                          <w:rPr>
                            <w:rFonts w:eastAsia="Tahoma"/>
                            <w:color w:val="000000"/>
                            <w:sz w:val="16"/>
                          </w:rPr>
                        </w:pPr>
                        <w:r>
                          <w:rPr>
                            <w:rFonts w:eastAsia="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04C74" w14:textId="77777777" w:rsidR="00277667" w:rsidRPr="00023A1B" w:rsidRDefault="00277667" w:rsidP="00430874">
                        <w:pPr>
                          <w:spacing w:line="240" w:lineRule="auto"/>
                          <w:jc w:val="right"/>
                          <w:rPr>
                            <w:rFonts w:eastAsia="Tahoma"/>
                            <w:color w:val="000000"/>
                            <w:sz w:val="16"/>
                          </w:rPr>
                        </w:pPr>
                        <w:r>
                          <w:rPr>
                            <w:rFonts w:eastAsia="Tahoma"/>
                            <w:color w:val="000000"/>
                            <w:sz w:val="16"/>
                          </w:rPr>
                          <w:t>396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1E2D8" w14:textId="77777777" w:rsidR="00277667" w:rsidRPr="00023A1B" w:rsidRDefault="00277667" w:rsidP="00430874">
                        <w:pPr>
                          <w:spacing w:line="240" w:lineRule="auto"/>
                          <w:jc w:val="right"/>
                          <w:rPr>
                            <w:rFonts w:eastAsia="Tahoma"/>
                            <w:color w:val="000000"/>
                            <w:sz w:val="16"/>
                          </w:rPr>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8571A"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26A19" w14:textId="77777777" w:rsidR="00277667" w:rsidRPr="00023A1B" w:rsidRDefault="00277667" w:rsidP="00430874">
                        <w:pPr>
                          <w:spacing w:line="240" w:lineRule="auto"/>
                          <w:jc w:val="right"/>
                          <w:rPr>
                            <w:rFonts w:eastAsia="Tahoma"/>
                            <w:color w:val="000000"/>
                            <w:sz w:val="16"/>
                          </w:rPr>
                        </w:pPr>
                        <w:r>
                          <w:rPr>
                            <w:rFonts w:eastAsia="Tahoma"/>
                            <w:color w:val="000000"/>
                            <w:sz w:val="16"/>
                          </w:rPr>
                          <w:t>261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CF90E"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r>
                  <w:tr w:rsidR="00277667" w14:paraId="2E16C441"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FF597" w14:textId="77777777" w:rsidR="00277667" w:rsidRDefault="00277667">
                        <w:pPr>
                          <w:spacing w:line="240" w:lineRule="auto"/>
                        </w:pPr>
                        <w:r>
                          <w:rPr>
                            <w:rFonts w:eastAsia="Tahoma"/>
                            <w:color w:val="000000"/>
                            <w:sz w:val="16"/>
                          </w:rPr>
                          <w:t>Minsko eksplozivno sredstvo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D868F"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2FFA95"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D0FC8" w14:textId="77777777" w:rsidR="00277667" w:rsidRPr="00023A1B" w:rsidRDefault="00277667" w:rsidP="00430874">
                        <w:pPr>
                          <w:spacing w:line="240" w:lineRule="auto"/>
                          <w:jc w:val="right"/>
                          <w:rPr>
                            <w:rFonts w:eastAsia="Tahoma"/>
                            <w:color w:val="000000"/>
                            <w:sz w:val="16"/>
                          </w:rPr>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3237A" w14:textId="77777777" w:rsidR="00277667" w:rsidRPr="00023A1B" w:rsidRDefault="00277667" w:rsidP="00430874">
                        <w:pPr>
                          <w:spacing w:line="240" w:lineRule="auto"/>
                          <w:jc w:val="right"/>
                          <w:rPr>
                            <w:rFonts w:eastAsia="Tahoma"/>
                            <w:color w:val="000000"/>
                            <w:sz w:val="16"/>
                          </w:rPr>
                        </w:pPr>
                        <w:r>
                          <w:rPr>
                            <w:rFonts w:eastAsia="Tahoma"/>
                            <w:color w:val="000000"/>
                            <w:sz w:val="16"/>
                          </w:rPr>
                          <w:t>286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B4E587"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61639"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F9307" w14:textId="77777777" w:rsidR="00277667" w:rsidRPr="00023A1B" w:rsidRDefault="00277667" w:rsidP="00430874">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83303" w14:textId="77777777" w:rsidR="00277667" w:rsidRPr="00023A1B" w:rsidRDefault="00277667" w:rsidP="00430874">
                        <w:pPr>
                          <w:spacing w:line="240" w:lineRule="auto"/>
                          <w:jc w:val="right"/>
                          <w:rPr>
                            <w:rFonts w:eastAsia="Tahoma"/>
                            <w:color w:val="000000"/>
                            <w:sz w:val="16"/>
                          </w:rPr>
                        </w:pPr>
                        <w:r>
                          <w:rPr>
                            <w:rFonts w:eastAsia="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9A7CD"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97264F" w14:textId="77777777" w:rsidR="00277667" w:rsidRPr="00023A1B" w:rsidRDefault="00277667" w:rsidP="00430874">
                        <w:pPr>
                          <w:spacing w:line="240" w:lineRule="auto"/>
                          <w:jc w:val="right"/>
                          <w:rPr>
                            <w:rFonts w:eastAsia="Tahoma"/>
                            <w:color w:val="000000"/>
                            <w:sz w:val="16"/>
                          </w:rPr>
                        </w:pPr>
                        <w:r>
                          <w:rPr>
                            <w:rFonts w:eastAsia="Tahoma"/>
                            <w:color w:val="000000"/>
                            <w:sz w:val="16"/>
                          </w:rPr>
                          <w:t>1.800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57F6F" w14:textId="77777777" w:rsidR="00277667" w:rsidRPr="00023A1B" w:rsidRDefault="00277667" w:rsidP="00430874">
                        <w:pPr>
                          <w:spacing w:line="240" w:lineRule="auto"/>
                          <w:jc w:val="right"/>
                          <w:rPr>
                            <w:rFonts w:eastAsia="Tahoma"/>
                            <w:color w:val="000000"/>
                            <w:sz w:val="16"/>
                          </w:rPr>
                        </w:pPr>
                        <w:r>
                          <w:rPr>
                            <w:rFonts w:eastAsia="Tahoma"/>
                            <w:color w:val="000000"/>
                            <w:sz w:val="16"/>
                          </w:rPr>
                          <w:t>2</w:t>
                        </w:r>
                      </w:p>
                    </w:tc>
                  </w:tr>
                  <w:tr w:rsidR="00277667" w14:paraId="71E6635B"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3C010" w14:textId="77777777" w:rsidR="00277667" w:rsidRDefault="00277667">
                        <w:pPr>
                          <w:spacing w:line="240" w:lineRule="auto"/>
                        </w:pPr>
                        <w:r>
                          <w:rPr>
                            <w:rFonts w:eastAsia="Tahoma"/>
                            <w:color w:val="000000"/>
                            <w:sz w:val="16"/>
                          </w:rPr>
                          <w:t>Ostro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C0679"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10F92" w14:textId="77777777" w:rsidR="00277667" w:rsidRPr="00023A1B" w:rsidRDefault="00277667" w:rsidP="00430874">
                        <w:pPr>
                          <w:spacing w:line="240" w:lineRule="auto"/>
                          <w:jc w:val="right"/>
                          <w:rPr>
                            <w:rFonts w:eastAsia="Tahoma"/>
                            <w:color w:val="000000"/>
                            <w:sz w:val="16"/>
                          </w:rPr>
                        </w:pPr>
                        <w:r>
                          <w:rPr>
                            <w:rFonts w:eastAsia="Tahoma"/>
                            <w:color w:val="000000"/>
                            <w:sz w:val="16"/>
                          </w:rPr>
                          <w:t>16.496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F360C" w14:textId="77777777" w:rsidR="00277667" w:rsidRPr="00023A1B" w:rsidRDefault="00277667" w:rsidP="00430874">
                        <w:pPr>
                          <w:spacing w:line="240" w:lineRule="auto"/>
                          <w:jc w:val="right"/>
                          <w:rPr>
                            <w:rFonts w:eastAsia="Tahoma"/>
                            <w:color w:val="000000"/>
                            <w:sz w:val="16"/>
                          </w:rPr>
                        </w:pPr>
                        <w:r>
                          <w:rPr>
                            <w:rFonts w:eastAsia="Tahoma"/>
                            <w:color w:val="000000"/>
                            <w:sz w:val="16"/>
                          </w:rPr>
                          <w:t>9.266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93451" w14:textId="77777777" w:rsidR="00277667" w:rsidRPr="00023A1B" w:rsidRDefault="00277667" w:rsidP="00430874">
                        <w:pPr>
                          <w:spacing w:line="240" w:lineRule="auto"/>
                          <w:jc w:val="right"/>
                          <w:rPr>
                            <w:rFonts w:eastAsia="Tahoma"/>
                            <w:color w:val="000000"/>
                            <w:sz w:val="16"/>
                          </w:rPr>
                        </w:pPr>
                        <w:r>
                          <w:rPr>
                            <w:rFonts w:eastAsia="Tahoma"/>
                            <w:color w:val="000000"/>
                            <w:sz w:val="16"/>
                          </w:rPr>
                          <w:t>7.730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8C59E" w14:textId="77777777" w:rsidR="00277667" w:rsidRPr="00023A1B" w:rsidRDefault="00277667" w:rsidP="00430874">
                        <w:pPr>
                          <w:spacing w:line="240" w:lineRule="auto"/>
                          <w:jc w:val="right"/>
                          <w:rPr>
                            <w:rFonts w:eastAsia="Tahoma"/>
                            <w:color w:val="000000"/>
                            <w:sz w:val="16"/>
                          </w:rPr>
                        </w:pPr>
                        <w:r>
                          <w:rPr>
                            <w:rFonts w:eastAsia="Tahoma"/>
                            <w:color w:val="000000"/>
                            <w:sz w:val="16"/>
                          </w:rPr>
                          <w:t>6.944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20F1A" w14:textId="77777777" w:rsidR="00277667" w:rsidRPr="00023A1B" w:rsidRDefault="00277667" w:rsidP="00430874">
                        <w:pPr>
                          <w:spacing w:line="240" w:lineRule="auto"/>
                          <w:jc w:val="right"/>
                          <w:rPr>
                            <w:rFonts w:eastAsia="Tahoma"/>
                            <w:color w:val="000000"/>
                            <w:sz w:val="16"/>
                          </w:rPr>
                        </w:pPr>
                        <w:r>
                          <w:rPr>
                            <w:rFonts w:eastAsia="Tahoma"/>
                            <w:color w:val="000000"/>
                            <w:sz w:val="16"/>
                          </w:rPr>
                          <w:t>6.377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9FD9D" w14:textId="77777777" w:rsidR="00277667" w:rsidRPr="00023A1B" w:rsidRDefault="00277667" w:rsidP="00430874">
                        <w:pPr>
                          <w:spacing w:line="240" w:lineRule="auto"/>
                          <w:jc w:val="right"/>
                          <w:rPr>
                            <w:rFonts w:eastAsia="Tahoma"/>
                            <w:color w:val="000000"/>
                            <w:sz w:val="16"/>
                          </w:rPr>
                        </w:pPr>
                        <w:r>
                          <w:rPr>
                            <w:rFonts w:eastAsia="Tahoma"/>
                            <w:color w:val="000000"/>
                            <w:sz w:val="16"/>
                          </w:rPr>
                          <w:t>3.621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3271C" w14:textId="77777777" w:rsidR="00277667" w:rsidRPr="00023A1B" w:rsidRDefault="00277667" w:rsidP="00430874">
                        <w:pPr>
                          <w:spacing w:line="240" w:lineRule="auto"/>
                          <w:jc w:val="right"/>
                          <w:rPr>
                            <w:rFonts w:eastAsia="Tahoma"/>
                            <w:color w:val="000000"/>
                            <w:sz w:val="16"/>
                          </w:rPr>
                        </w:pPr>
                        <w:r>
                          <w:rPr>
                            <w:rFonts w:eastAsia="Tahoma"/>
                            <w:color w:val="000000"/>
                            <w:sz w:val="16"/>
                          </w:rPr>
                          <w:t>3.369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0240E" w14:textId="77777777" w:rsidR="00277667" w:rsidRPr="00023A1B" w:rsidRDefault="00277667" w:rsidP="00430874">
                        <w:pPr>
                          <w:spacing w:line="240" w:lineRule="auto"/>
                          <w:jc w:val="right"/>
                          <w:rPr>
                            <w:rFonts w:eastAsia="Tahoma"/>
                            <w:color w:val="000000"/>
                            <w:sz w:val="16"/>
                          </w:rPr>
                        </w:pPr>
                        <w:r>
                          <w:rPr>
                            <w:rFonts w:eastAsia="Tahoma"/>
                            <w:color w:val="000000"/>
                            <w:sz w:val="16"/>
                          </w:rPr>
                          <w:t>12.044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4007B" w14:textId="77777777" w:rsidR="00277667" w:rsidRPr="00023A1B" w:rsidRDefault="00277667" w:rsidP="00430874">
                        <w:pPr>
                          <w:spacing w:line="240" w:lineRule="auto"/>
                          <w:jc w:val="right"/>
                          <w:rPr>
                            <w:rFonts w:eastAsia="Tahoma"/>
                            <w:color w:val="000000"/>
                            <w:sz w:val="16"/>
                          </w:rPr>
                        </w:pPr>
                        <w:r>
                          <w:rPr>
                            <w:rFonts w:eastAsia="Tahoma"/>
                            <w:color w:val="000000"/>
                            <w:sz w:val="16"/>
                          </w:rPr>
                          <w:t>8.090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34EE4" w14:textId="77777777" w:rsidR="00277667" w:rsidRPr="00023A1B" w:rsidRDefault="00277667" w:rsidP="00430874">
                        <w:pPr>
                          <w:spacing w:line="240" w:lineRule="auto"/>
                          <w:jc w:val="right"/>
                          <w:rPr>
                            <w:rFonts w:eastAsia="Tahoma"/>
                            <w:color w:val="000000"/>
                            <w:sz w:val="16"/>
                          </w:rPr>
                        </w:pPr>
                        <w:r>
                          <w:rPr>
                            <w:rFonts w:eastAsia="Tahoma"/>
                            <w:color w:val="000000"/>
                            <w:sz w:val="16"/>
                          </w:rPr>
                          <w:t>5.484</w:t>
                        </w:r>
                      </w:p>
                    </w:tc>
                  </w:tr>
                  <w:tr w:rsidR="00277667" w14:paraId="4CA7BBE3"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E94CB" w14:textId="77777777" w:rsidR="00277667" w:rsidRDefault="00277667">
                        <w:pPr>
                          <w:spacing w:line="240" w:lineRule="auto"/>
                        </w:pPr>
                        <w:r>
                          <w:rPr>
                            <w:rFonts w:eastAsia="Tahoma"/>
                            <w:color w:val="000000"/>
                            <w:sz w:val="16"/>
                          </w:rPr>
                          <w:t>Pištola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EF79A"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DB034" w14:textId="77777777" w:rsidR="00277667" w:rsidRPr="00023A1B" w:rsidRDefault="00277667" w:rsidP="00430874">
                        <w:pPr>
                          <w:spacing w:line="240" w:lineRule="auto"/>
                          <w:jc w:val="right"/>
                          <w:rPr>
                            <w:rFonts w:eastAsia="Tahoma"/>
                            <w:color w:val="000000"/>
                            <w:sz w:val="16"/>
                          </w:rPr>
                        </w:pPr>
                        <w:r>
                          <w:rPr>
                            <w:rFonts w:eastAsia="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D8BE3" w14:textId="77777777" w:rsidR="00277667" w:rsidRPr="00023A1B" w:rsidRDefault="00277667" w:rsidP="00430874">
                        <w:pPr>
                          <w:spacing w:line="240" w:lineRule="auto"/>
                          <w:jc w:val="right"/>
                          <w:rPr>
                            <w:rFonts w:eastAsia="Tahoma"/>
                            <w:color w:val="000000"/>
                            <w:sz w:val="16"/>
                          </w:rPr>
                        </w:pPr>
                        <w:r>
                          <w:rPr>
                            <w:rFonts w:eastAsia="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C6ADD" w14:textId="77777777" w:rsidR="00277667" w:rsidRPr="00023A1B" w:rsidRDefault="00277667" w:rsidP="00430874">
                        <w:pPr>
                          <w:spacing w:line="240" w:lineRule="auto"/>
                          <w:jc w:val="right"/>
                          <w:rPr>
                            <w:rFonts w:eastAsia="Tahoma"/>
                            <w:color w:val="000000"/>
                            <w:sz w:val="16"/>
                          </w:rPr>
                        </w:pPr>
                        <w:r>
                          <w:rPr>
                            <w:rFonts w:eastAsia="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C939A" w14:textId="77777777" w:rsidR="00277667" w:rsidRPr="00023A1B" w:rsidRDefault="00277667" w:rsidP="00430874">
                        <w:pPr>
                          <w:spacing w:line="240" w:lineRule="auto"/>
                          <w:jc w:val="right"/>
                          <w:rPr>
                            <w:rFonts w:eastAsia="Tahoma"/>
                            <w:color w:val="000000"/>
                            <w:sz w:val="16"/>
                          </w:rPr>
                        </w:pPr>
                        <w:r>
                          <w:rPr>
                            <w:rFonts w:eastAsia="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374354" w14:textId="77777777" w:rsidR="00277667" w:rsidRPr="00023A1B" w:rsidRDefault="00277667" w:rsidP="00430874">
                        <w:pPr>
                          <w:spacing w:line="240" w:lineRule="auto"/>
                          <w:jc w:val="right"/>
                          <w:rPr>
                            <w:rFonts w:eastAsia="Tahoma"/>
                            <w:color w:val="000000"/>
                            <w:sz w:val="16"/>
                          </w:rPr>
                        </w:pPr>
                        <w:r>
                          <w:rPr>
                            <w:rFonts w:eastAsia="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EB2D3" w14:textId="77777777" w:rsidR="00277667" w:rsidRPr="00023A1B" w:rsidRDefault="00277667" w:rsidP="00430874">
                        <w:pPr>
                          <w:spacing w:line="240" w:lineRule="auto"/>
                          <w:jc w:val="right"/>
                          <w:rPr>
                            <w:rFonts w:eastAsia="Tahoma"/>
                            <w:color w:val="000000"/>
                            <w:sz w:val="16"/>
                          </w:rPr>
                        </w:pPr>
                        <w:r>
                          <w:rPr>
                            <w:rFonts w:eastAsia="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F232A" w14:textId="77777777" w:rsidR="00277667" w:rsidRPr="00023A1B" w:rsidRDefault="00277667" w:rsidP="00430874">
                        <w:pPr>
                          <w:spacing w:line="240" w:lineRule="auto"/>
                          <w:jc w:val="right"/>
                          <w:rPr>
                            <w:rFonts w:eastAsia="Tahoma"/>
                            <w:color w:val="000000"/>
                            <w:sz w:val="16"/>
                          </w:rPr>
                        </w:pPr>
                        <w:r>
                          <w:rPr>
                            <w:rFonts w:eastAsia="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4EC48" w14:textId="77777777" w:rsidR="00277667" w:rsidRPr="00023A1B" w:rsidRDefault="00277667" w:rsidP="00430874">
                        <w:pPr>
                          <w:spacing w:line="240" w:lineRule="auto"/>
                          <w:jc w:val="right"/>
                          <w:rPr>
                            <w:rFonts w:eastAsia="Tahoma"/>
                            <w:color w:val="000000"/>
                            <w:sz w:val="16"/>
                          </w:rPr>
                        </w:pPr>
                        <w:r>
                          <w:rPr>
                            <w:rFonts w:eastAsia="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960D2" w14:textId="77777777" w:rsidR="00277667" w:rsidRPr="00023A1B" w:rsidRDefault="00277667" w:rsidP="00430874">
                        <w:pPr>
                          <w:spacing w:line="240" w:lineRule="auto"/>
                          <w:jc w:val="right"/>
                          <w:rPr>
                            <w:rFonts w:eastAsia="Tahoma"/>
                            <w:color w:val="000000"/>
                            <w:sz w:val="16"/>
                          </w:rPr>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429E2" w14:textId="77777777" w:rsidR="00277667" w:rsidRPr="00023A1B" w:rsidRDefault="00277667" w:rsidP="00430874">
                        <w:pPr>
                          <w:spacing w:line="240" w:lineRule="auto"/>
                          <w:jc w:val="right"/>
                          <w:rPr>
                            <w:rFonts w:eastAsia="Tahoma"/>
                            <w:color w:val="000000"/>
                            <w:sz w:val="16"/>
                          </w:rPr>
                        </w:pPr>
                        <w:r>
                          <w:rPr>
                            <w:rFonts w:eastAsia="Tahoma"/>
                            <w:color w:val="000000"/>
                            <w:sz w:val="16"/>
                          </w:rPr>
                          <w:t>220</w:t>
                        </w:r>
                      </w:p>
                    </w:tc>
                  </w:tr>
                  <w:tr w:rsidR="00277667" w14:paraId="5E93894B"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FC5CF" w14:textId="77777777" w:rsidR="00277667" w:rsidRDefault="00277667">
                        <w:pPr>
                          <w:spacing w:line="240" w:lineRule="auto"/>
                        </w:pPr>
                        <w:r>
                          <w:rPr>
                            <w:rFonts w:eastAsia="Tahoma"/>
                            <w:color w:val="000000"/>
                            <w:sz w:val="16"/>
                          </w:rPr>
                          <w:t>Plinsko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487F0"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FF80D" w14:textId="77777777" w:rsidR="00277667" w:rsidRPr="00023A1B" w:rsidRDefault="00277667" w:rsidP="00430874">
                        <w:pPr>
                          <w:spacing w:line="240" w:lineRule="auto"/>
                          <w:jc w:val="right"/>
                          <w:rPr>
                            <w:rFonts w:eastAsia="Tahoma"/>
                            <w:color w:val="000000"/>
                            <w:sz w:val="16"/>
                          </w:rPr>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BD9ED" w14:textId="77777777" w:rsidR="00277667" w:rsidRPr="00023A1B" w:rsidRDefault="00277667" w:rsidP="00430874">
                        <w:pPr>
                          <w:spacing w:line="240" w:lineRule="auto"/>
                          <w:jc w:val="right"/>
                          <w:rPr>
                            <w:rFonts w:eastAsia="Tahoma"/>
                            <w:color w:val="000000"/>
                            <w:sz w:val="16"/>
                          </w:rPr>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40C5A" w14:textId="77777777" w:rsidR="00277667" w:rsidRPr="00023A1B" w:rsidRDefault="00277667" w:rsidP="00430874">
                        <w:pPr>
                          <w:spacing w:line="240" w:lineRule="auto"/>
                          <w:jc w:val="right"/>
                          <w:rPr>
                            <w:rFonts w:eastAsia="Tahoma"/>
                            <w:color w:val="000000"/>
                            <w:sz w:val="16"/>
                          </w:rPr>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A9576" w14:textId="77777777" w:rsidR="00277667" w:rsidRPr="00023A1B" w:rsidRDefault="00277667" w:rsidP="00430874">
                        <w:pPr>
                          <w:spacing w:line="240" w:lineRule="auto"/>
                          <w:jc w:val="right"/>
                          <w:rPr>
                            <w:rFonts w:eastAsia="Tahoma"/>
                            <w:color w:val="000000"/>
                            <w:sz w:val="16"/>
                          </w:rPr>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4B5A0" w14:textId="77777777" w:rsidR="00277667" w:rsidRPr="00023A1B" w:rsidRDefault="00277667" w:rsidP="00430874">
                        <w:pPr>
                          <w:spacing w:line="240" w:lineRule="auto"/>
                          <w:jc w:val="right"/>
                          <w:rPr>
                            <w:rFonts w:eastAsia="Tahoma"/>
                            <w:color w:val="000000"/>
                            <w:sz w:val="16"/>
                          </w:rPr>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86204" w14:textId="77777777" w:rsidR="00277667" w:rsidRPr="00023A1B" w:rsidRDefault="00277667" w:rsidP="00430874">
                        <w:pPr>
                          <w:spacing w:line="240" w:lineRule="auto"/>
                          <w:jc w:val="right"/>
                          <w:rPr>
                            <w:rFonts w:eastAsia="Tahoma"/>
                            <w:color w:val="000000"/>
                            <w:sz w:val="16"/>
                          </w:rPr>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4F158" w14:textId="77777777" w:rsidR="00277667" w:rsidRPr="00023A1B" w:rsidRDefault="00277667" w:rsidP="00430874">
                        <w:pPr>
                          <w:spacing w:line="240" w:lineRule="auto"/>
                          <w:jc w:val="right"/>
                          <w:rPr>
                            <w:rFonts w:eastAsia="Tahoma"/>
                            <w:color w:val="000000"/>
                            <w:sz w:val="16"/>
                          </w:rPr>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B9827" w14:textId="77777777" w:rsidR="00277667" w:rsidRPr="00023A1B" w:rsidRDefault="00277667" w:rsidP="00430874">
                        <w:pPr>
                          <w:spacing w:line="240" w:lineRule="auto"/>
                          <w:jc w:val="right"/>
                          <w:rPr>
                            <w:rFonts w:eastAsia="Tahoma"/>
                            <w:color w:val="000000"/>
                            <w:sz w:val="16"/>
                          </w:rPr>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9128B" w14:textId="77777777" w:rsidR="00277667" w:rsidRPr="00023A1B" w:rsidRDefault="00277667" w:rsidP="00430874">
                        <w:pPr>
                          <w:spacing w:line="240" w:lineRule="auto"/>
                          <w:jc w:val="right"/>
                          <w:rPr>
                            <w:rFonts w:eastAsia="Tahoma"/>
                            <w:color w:val="000000"/>
                            <w:sz w:val="16"/>
                          </w:rPr>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93A6F" w14:textId="77777777" w:rsidR="00277667" w:rsidRPr="00023A1B" w:rsidRDefault="00277667" w:rsidP="00430874">
                        <w:pPr>
                          <w:spacing w:line="240" w:lineRule="auto"/>
                          <w:jc w:val="right"/>
                          <w:rPr>
                            <w:rFonts w:eastAsia="Tahoma"/>
                            <w:color w:val="000000"/>
                            <w:sz w:val="16"/>
                          </w:rPr>
                        </w:pPr>
                        <w:r>
                          <w:rPr>
                            <w:rFonts w:eastAsia="Tahoma"/>
                            <w:color w:val="000000"/>
                            <w:sz w:val="16"/>
                          </w:rPr>
                          <w:t>32</w:t>
                        </w:r>
                      </w:p>
                    </w:tc>
                  </w:tr>
                  <w:tr w:rsidR="00277667" w14:paraId="3D815A1A"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6DB56" w14:textId="77777777" w:rsidR="00277667" w:rsidRDefault="00277667">
                        <w:pPr>
                          <w:spacing w:line="240" w:lineRule="auto"/>
                        </w:pPr>
                        <w:r>
                          <w:rPr>
                            <w:rFonts w:eastAsia="Tahoma"/>
                            <w:color w:val="000000"/>
                            <w:sz w:val="16"/>
                          </w:rPr>
                          <w:t>Plinsko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194AF4"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D753E" w14:textId="77777777" w:rsidR="00277667" w:rsidRPr="00023A1B" w:rsidRDefault="00277667" w:rsidP="00430874">
                        <w:pPr>
                          <w:spacing w:line="240" w:lineRule="auto"/>
                          <w:jc w:val="right"/>
                          <w:rPr>
                            <w:rFonts w:eastAsia="Tahoma"/>
                            <w:color w:val="000000"/>
                            <w:sz w:val="16"/>
                          </w:rPr>
                        </w:pPr>
                        <w:r>
                          <w:rPr>
                            <w:rFonts w:eastAsia="Tahoma"/>
                            <w:color w:val="000000"/>
                            <w:sz w:val="16"/>
                          </w:rPr>
                          <w:t>223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79614" w14:textId="77777777" w:rsidR="00277667" w:rsidRPr="00023A1B" w:rsidRDefault="00277667" w:rsidP="00430874">
                        <w:pPr>
                          <w:spacing w:line="240" w:lineRule="auto"/>
                          <w:jc w:val="right"/>
                          <w:rPr>
                            <w:rFonts w:eastAsia="Tahoma"/>
                            <w:color w:val="000000"/>
                            <w:sz w:val="16"/>
                          </w:rPr>
                        </w:pPr>
                        <w:r>
                          <w:rPr>
                            <w:rFonts w:eastAsia="Tahoma"/>
                            <w:color w:val="000000"/>
                            <w:sz w:val="16"/>
                          </w:rPr>
                          <w:t>334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54CD7" w14:textId="77777777" w:rsidR="00277667" w:rsidRPr="00023A1B" w:rsidRDefault="00277667" w:rsidP="00430874">
                        <w:pPr>
                          <w:spacing w:line="240" w:lineRule="auto"/>
                          <w:jc w:val="right"/>
                          <w:rPr>
                            <w:rFonts w:eastAsia="Tahoma"/>
                            <w:color w:val="000000"/>
                            <w:sz w:val="16"/>
                          </w:rPr>
                        </w:pPr>
                        <w:r>
                          <w:rPr>
                            <w:rFonts w:eastAsia="Tahoma"/>
                            <w:color w:val="000000"/>
                            <w:sz w:val="16"/>
                          </w:rPr>
                          <w:t>106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1AA33" w14:textId="77777777" w:rsidR="00277667" w:rsidRPr="00023A1B" w:rsidRDefault="00277667" w:rsidP="00430874">
                        <w:pPr>
                          <w:spacing w:line="240" w:lineRule="auto"/>
                          <w:jc w:val="right"/>
                          <w:rPr>
                            <w:rFonts w:eastAsia="Tahoma"/>
                            <w:color w:val="000000"/>
                            <w:sz w:val="16"/>
                          </w:rPr>
                        </w:pPr>
                        <w:r>
                          <w:rPr>
                            <w:rFonts w:eastAsia="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B350D" w14:textId="77777777" w:rsidR="00277667" w:rsidRPr="00023A1B" w:rsidRDefault="00277667" w:rsidP="00430874">
                        <w:pPr>
                          <w:spacing w:line="240" w:lineRule="auto"/>
                          <w:jc w:val="right"/>
                          <w:rPr>
                            <w:rFonts w:eastAsia="Tahoma"/>
                            <w:color w:val="000000"/>
                            <w:sz w:val="16"/>
                          </w:rPr>
                        </w:pPr>
                        <w:r>
                          <w:rPr>
                            <w:rFonts w:eastAsia="Tahoma"/>
                            <w:color w:val="000000"/>
                            <w:sz w:val="16"/>
                          </w:rPr>
                          <w:t>336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F1B59" w14:textId="77777777" w:rsidR="00277667" w:rsidRPr="00023A1B" w:rsidRDefault="00277667" w:rsidP="00430874">
                        <w:pPr>
                          <w:spacing w:line="240" w:lineRule="auto"/>
                          <w:jc w:val="right"/>
                          <w:rPr>
                            <w:rFonts w:eastAsia="Tahoma"/>
                            <w:color w:val="000000"/>
                            <w:sz w:val="16"/>
                          </w:rPr>
                        </w:pPr>
                        <w:r>
                          <w:rPr>
                            <w:rFonts w:eastAsia="Tahoma"/>
                            <w:color w:val="000000"/>
                            <w:sz w:val="16"/>
                          </w:rPr>
                          <w:t>165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90730" w14:textId="77777777" w:rsidR="00277667" w:rsidRPr="00023A1B" w:rsidRDefault="00277667" w:rsidP="00430874">
                        <w:pPr>
                          <w:spacing w:line="240" w:lineRule="auto"/>
                          <w:jc w:val="right"/>
                          <w:rPr>
                            <w:rFonts w:eastAsia="Tahoma"/>
                            <w:color w:val="000000"/>
                            <w:sz w:val="16"/>
                          </w:rPr>
                        </w:pPr>
                        <w:r>
                          <w:rPr>
                            <w:rFonts w:eastAsia="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59ED2" w14:textId="77777777" w:rsidR="00277667" w:rsidRPr="00023A1B" w:rsidRDefault="00277667" w:rsidP="00430874">
                        <w:pPr>
                          <w:spacing w:line="240" w:lineRule="auto"/>
                          <w:jc w:val="right"/>
                          <w:rPr>
                            <w:rFonts w:eastAsia="Tahoma"/>
                            <w:color w:val="000000"/>
                            <w:sz w:val="16"/>
                          </w:rPr>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AA4B9" w14:textId="77777777" w:rsidR="00277667" w:rsidRPr="00023A1B" w:rsidRDefault="00277667" w:rsidP="00430874">
                        <w:pPr>
                          <w:spacing w:line="240" w:lineRule="auto"/>
                          <w:jc w:val="right"/>
                          <w:rPr>
                            <w:rFonts w:eastAsia="Tahoma"/>
                            <w:color w:val="000000"/>
                            <w:sz w:val="16"/>
                          </w:rPr>
                        </w:pPr>
                        <w:r>
                          <w:rPr>
                            <w:rFonts w:eastAsia="Tahoma"/>
                            <w:color w:val="000000"/>
                            <w:sz w:val="16"/>
                          </w:rPr>
                          <w:t>330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E1D28" w14:textId="77777777" w:rsidR="00277667" w:rsidRPr="00023A1B" w:rsidRDefault="00277667" w:rsidP="00430874">
                        <w:pPr>
                          <w:spacing w:line="240" w:lineRule="auto"/>
                          <w:jc w:val="right"/>
                          <w:rPr>
                            <w:rFonts w:eastAsia="Tahoma"/>
                            <w:color w:val="000000"/>
                            <w:sz w:val="16"/>
                          </w:rPr>
                        </w:pPr>
                        <w:r>
                          <w:rPr>
                            <w:rFonts w:eastAsia="Tahoma"/>
                            <w:color w:val="000000"/>
                            <w:sz w:val="16"/>
                          </w:rPr>
                          <w:t>74</w:t>
                        </w:r>
                      </w:p>
                    </w:tc>
                  </w:tr>
                  <w:tr w:rsidR="00277667" w14:paraId="632247BD"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A77BB" w14:textId="77777777" w:rsidR="00277667" w:rsidRDefault="00277667">
                        <w:pPr>
                          <w:spacing w:line="240" w:lineRule="auto"/>
                        </w:pPr>
                        <w:r>
                          <w:rPr>
                            <w:rFonts w:eastAsia="Tahoma"/>
                            <w:color w:val="000000"/>
                            <w:sz w:val="16"/>
                          </w:rPr>
                          <w:t>Puška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00411"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8F6CA" w14:textId="77777777" w:rsidR="00277667" w:rsidRPr="00023A1B" w:rsidRDefault="00277667" w:rsidP="00430874">
                        <w:pPr>
                          <w:spacing w:line="240" w:lineRule="auto"/>
                          <w:jc w:val="right"/>
                          <w:rPr>
                            <w:rFonts w:eastAsia="Tahoma"/>
                            <w:color w:val="000000"/>
                            <w:sz w:val="16"/>
                          </w:rPr>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06B77" w14:textId="77777777" w:rsidR="00277667" w:rsidRPr="00023A1B" w:rsidRDefault="00277667" w:rsidP="00430874">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78408" w14:textId="77777777" w:rsidR="00277667" w:rsidRPr="00023A1B" w:rsidRDefault="00277667" w:rsidP="00430874">
                        <w:pPr>
                          <w:spacing w:line="240" w:lineRule="auto"/>
                          <w:jc w:val="right"/>
                          <w:rPr>
                            <w:rFonts w:eastAsia="Tahoma"/>
                            <w:color w:val="000000"/>
                            <w:sz w:val="16"/>
                          </w:rPr>
                        </w:pPr>
                        <w:r>
                          <w:rPr>
                            <w:rFonts w:eastAsia="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0EB8A" w14:textId="77777777" w:rsidR="00277667" w:rsidRPr="00023A1B" w:rsidRDefault="00277667" w:rsidP="00430874">
                        <w:pPr>
                          <w:spacing w:line="240" w:lineRule="auto"/>
                          <w:jc w:val="right"/>
                          <w:rPr>
                            <w:rFonts w:eastAsia="Tahoma"/>
                            <w:color w:val="000000"/>
                            <w:sz w:val="16"/>
                          </w:rPr>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8F5A8" w14:textId="77777777" w:rsidR="00277667" w:rsidRPr="00023A1B" w:rsidRDefault="00277667" w:rsidP="00430874">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516DB" w14:textId="77777777" w:rsidR="00277667" w:rsidRPr="00023A1B" w:rsidRDefault="00277667" w:rsidP="00430874">
                        <w:pPr>
                          <w:spacing w:line="240" w:lineRule="auto"/>
                          <w:jc w:val="right"/>
                          <w:rPr>
                            <w:rFonts w:eastAsia="Tahoma"/>
                            <w:color w:val="000000"/>
                            <w:sz w:val="16"/>
                          </w:rPr>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AADD1" w14:textId="77777777" w:rsidR="00277667" w:rsidRPr="00023A1B" w:rsidRDefault="00277667" w:rsidP="00430874">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B1819" w14:textId="77777777" w:rsidR="00277667" w:rsidRPr="00023A1B" w:rsidRDefault="00277667" w:rsidP="00430874">
                        <w:pPr>
                          <w:spacing w:line="240" w:lineRule="auto"/>
                          <w:jc w:val="right"/>
                          <w:rPr>
                            <w:rFonts w:eastAsia="Tahoma"/>
                            <w:color w:val="000000"/>
                            <w:sz w:val="16"/>
                          </w:rPr>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84382" w14:textId="77777777" w:rsidR="00277667" w:rsidRPr="00023A1B" w:rsidRDefault="00277667" w:rsidP="00430874">
                        <w:pPr>
                          <w:spacing w:line="240" w:lineRule="auto"/>
                          <w:jc w:val="right"/>
                          <w:rPr>
                            <w:rFonts w:eastAsia="Tahoma"/>
                            <w:color w:val="000000"/>
                            <w:sz w:val="16"/>
                          </w:rPr>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2B68E" w14:textId="77777777" w:rsidR="00277667" w:rsidRPr="00023A1B" w:rsidRDefault="00277667" w:rsidP="00430874">
                        <w:pPr>
                          <w:spacing w:line="240" w:lineRule="auto"/>
                          <w:jc w:val="right"/>
                          <w:rPr>
                            <w:rFonts w:eastAsia="Tahoma"/>
                            <w:color w:val="000000"/>
                            <w:sz w:val="16"/>
                          </w:rPr>
                        </w:pPr>
                        <w:r>
                          <w:rPr>
                            <w:rFonts w:eastAsia="Tahoma"/>
                            <w:color w:val="000000"/>
                            <w:sz w:val="16"/>
                          </w:rPr>
                          <w:t>7</w:t>
                        </w:r>
                      </w:p>
                    </w:tc>
                  </w:tr>
                  <w:tr w:rsidR="00277667" w14:paraId="053F4664"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71BEA" w14:textId="77777777" w:rsidR="00277667" w:rsidRDefault="00277667">
                        <w:pPr>
                          <w:spacing w:line="240" w:lineRule="auto"/>
                        </w:pPr>
                        <w:r>
                          <w:rPr>
                            <w:rFonts w:eastAsia="Tahoma"/>
                            <w:color w:val="000000"/>
                            <w:sz w:val="16"/>
                          </w:rPr>
                          <w:t>Vžigalna vrvica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6BC52" w14:textId="77777777" w:rsidR="00277667" w:rsidRDefault="00277667" w:rsidP="00430874">
                        <w:pPr>
                          <w:spacing w:line="240" w:lineRule="auto"/>
                          <w:jc w:val="center"/>
                        </w:pPr>
                        <w:r>
                          <w:rPr>
                            <w:rFonts w:eastAsia="Tahoma"/>
                            <w:color w:val="000000"/>
                            <w:sz w:val="16"/>
                          </w:rPr>
                          <w:t>metri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3673C"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C53A6"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1BB87" w14:textId="77777777" w:rsidR="00277667" w:rsidRPr="00023A1B" w:rsidRDefault="00277667" w:rsidP="00430874">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41B09"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DFED0"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54388"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CADAC"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F5D4E"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B2732"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B62EE" w14:textId="77777777" w:rsidR="00277667" w:rsidRPr="00023A1B" w:rsidRDefault="00277667" w:rsidP="00430874">
                        <w:pPr>
                          <w:spacing w:line="240" w:lineRule="auto"/>
                          <w:jc w:val="right"/>
                          <w:rPr>
                            <w:rFonts w:eastAsia="Tahoma"/>
                            <w:color w:val="000000"/>
                            <w:sz w:val="16"/>
                          </w:rPr>
                        </w:pPr>
                        <w:r>
                          <w:rPr>
                            <w:rFonts w:eastAsia="Tahoma"/>
                            <w:color w:val="000000"/>
                            <w:sz w:val="16"/>
                          </w:rPr>
                          <w:t>5</w:t>
                        </w:r>
                      </w:p>
                    </w:tc>
                  </w:tr>
                  <w:tr w:rsidR="00277667" w14:paraId="4D0EEA7D"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C1C9A" w14:textId="77777777" w:rsidR="00277667" w:rsidRDefault="00277667">
                        <w:pPr>
                          <w:spacing w:line="240" w:lineRule="auto"/>
                        </w:pPr>
                        <w:r>
                          <w:rPr>
                            <w:rFonts w:eastAsia="Tahoma"/>
                            <w:color w:val="000000"/>
                            <w:sz w:val="16"/>
                          </w:rPr>
                          <w:t>Vžigalnik</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23B94"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46B5E" w14:textId="77777777" w:rsidR="00277667" w:rsidRPr="00023A1B" w:rsidRDefault="00277667" w:rsidP="00430874">
                        <w:pPr>
                          <w:spacing w:line="240" w:lineRule="auto"/>
                          <w:jc w:val="right"/>
                          <w:rPr>
                            <w:rFonts w:eastAsia="Tahoma"/>
                            <w:color w:val="000000"/>
                            <w:sz w:val="16"/>
                          </w:rPr>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7BD61" w14:textId="77777777" w:rsidR="00277667" w:rsidRPr="00023A1B" w:rsidRDefault="00277667" w:rsidP="00430874">
                        <w:pPr>
                          <w:spacing w:line="240" w:lineRule="auto"/>
                          <w:jc w:val="right"/>
                          <w:rPr>
                            <w:rFonts w:eastAsia="Tahoma"/>
                            <w:color w:val="000000"/>
                            <w:sz w:val="16"/>
                          </w:rPr>
                        </w:pPr>
                        <w:r>
                          <w:rPr>
                            <w:rFonts w:eastAsia="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90FFA" w14:textId="77777777" w:rsidR="00277667" w:rsidRPr="00023A1B" w:rsidRDefault="00277667" w:rsidP="00430874">
                        <w:pPr>
                          <w:spacing w:line="240" w:lineRule="auto"/>
                          <w:jc w:val="right"/>
                          <w:rPr>
                            <w:rFonts w:eastAsia="Tahoma"/>
                            <w:color w:val="000000"/>
                            <w:sz w:val="16"/>
                          </w:rPr>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6A636"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34EE5" w14:textId="77777777" w:rsidR="00277667" w:rsidRPr="00023A1B" w:rsidRDefault="00277667" w:rsidP="00430874">
                        <w:pPr>
                          <w:spacing w:line="240" w:lineRule="auto"/>
                          <w:jc w:val="right"/>
                          <w:rPr>
                            <w:rFonts w:eastAsia="Tahoma"/>
                            <w:color w:val="000000"/>
                            <w:sz w:val="16"/>
                          </w:rPr>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66289" w14:textId="77777777" w:rsidR="00277667" w:rsidRPr="00023A1B" w:rsidRDefault="00277667" w:rsidP="00430874">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EF638" w14:textId="77777777" w:rsidR="00277667" w:rsidRPr="00023A1B" w:rsidRDefault="00277667" w:rsidP="00430874">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86AA8"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07E3C" w14:textId="77777777" w:rsidR="00277667" w:rsidRPr="00023A1B" w:rsidRDefault="00277667" w:rsidP="00430874">
                        <w:pPr>
                          <w:spacing w:line="240" w:lineRule="auto"/>
                          <w:jc w:val="right"/>
                          <w:rPr>
                            <w:rFonts w:eastAsia="Tahoma"/>
                            <w:color w:val="000000"/>
                            <w:sz w:val="16"/>
                          </w:rPr>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7770C" w14:textId="77777777" w:rsidR="00277667" w:rsidRPr="00023A1B" w:rsidRDefault="00277667" w:rsidP="00430874">
                        <w:pPr>
                          <w:spacing w:line="240" w:lineRule="auto"/>
                          <w:jc w:val="right"/>
                          <w:rPr>
                            <w:rFonts w:eastAsia="Tahoma"/>
                            <w:color w:val="000000"/>
                            <w:sz w:val="16"/>
                          </w:rPr>
                        </w:pPr>
                        <w:r>
                          <w:rPr>
                            <w:rFonts w:eastAsia="Tahoma"/>
                            <w:color w:val="000000"/>
                            <w:sz w:val="16"/>
                          </w:rPr>
                          <w:t>79</w:t>
                        </w:r>
                      </w:p>
                    </w:tc>
                  </w:tr>
                  <w:tr w:rsidR="00277667" w14:paraId="6F8857EB" w14:textId="77777777">
                    <w:trPr>
                      <w:trHeight w:val="182"/>
                    </w:trPr>
                    <w:tc>
                      <w:tcPr>
                        <w:tcW w:w="26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6A329" w14:textId="77777777" w:rsidR="00277667" w:rsidRDefault="00277667">
                        <w:pPr>
                          <w:spacing w:line="240" w:lineRule="auto"/>
                        </w:pPr>
                        <w:r>
                          <w:rPr>
                            <w:rFonts w:eastAsia="Tahoma"/>
                            <w:color w:val="000000"/>
                            <w:sz w:val="16"/>
                          </w:rPr>
                          <w:t>Zračno orožje</w:t>
                        </w:r>
                      </w:p>
                    </w:tc>
                    <w:tc>
                      <w:tcPr>
                        <w:tcW w:w="73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EE4F5C" w14:textId="77777777" w:rsidR="00277667" w:rsidRDefault="00277667" w:rsidP="00430874">
                        <w:pPr>
                          <w:spacing w:line="240" w:lineRule="auto"/>
                          <w:jc w:val="center"/>
                        </w:pPr>
                        <w:r>
                          <w:rPr>
                            <w:rFonts w:eastAsia="Tahoma"/>
                            <w:color w:val="000000"/>
                            <w:sz w:val="16"/>
                          </w:rPr>
                          <w:t>kosi</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6752BE" w14:textId="77777777" w:rsidR="00277667" w:rsidRPr="00023A1B" w:rsidRDefault="00277667" w:rsidP="00430874">
                        <w:pPr>
                          <w:spacing w:line="240" w:lineRule="auto"/>
                          <w:jc w:val="right"/>
                          <w:rPr>
                            <w:rFonts w:eastAsia="Tahoma"/>
                            <w:color w:val="000000"/>
                            <w:sz w:val="16"/>
                          </w:rPr>
                        </w:pPr>
                        <w:r>
                          <w:rPr>
                            <w:rFonts w:eastAsia="Tahoma"/>
                            <w:color w:val="000000"/>
                            <w:sz w:val="16"/>
                          </w:rPr>
                          <w:t>13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DE0017" w14:textId="77777777" w:rsidR="00277667" w:rsidRPr="00023A1B" w:rsidRDefault="00277667" w:rsidP="00430874">
                        <w:pPr>
                          <w:spacing w:line="240" w:lineRule="auto"/>
                          <w:jc w:val="right"/>
                          <w:rPr>
                            <w:rFonts w:eastAsia="Tahoma"/>
                            <w:color w:val="000000"/>
                            <w:sz w:val="16"/>
                          </w:rPr>
                        </w:pPr>
                        <w:r>
                          <w:rPr>
                            <w:rFonts w:eastAsia="Tahoma"/>
                            <w:color w:val="000000"/>
                            <w:sz w:val="16"/>
                          </w:rPr>
                          <w:t>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B64D9E" w14:textId="77777777" w:rsidR="00277667" w:rsidRPr="00023A1B" w:rsidRDefault="00277667" w:rsidP="00430874">
                        <w:pPr>
                          <w:spacing w:line="240" w:lineRule="auto"/>
                          <w:jc w:val="right"/>
                          <w:rPr>
                            <w:rFonts w:eastAsia="Tahoma"/>
                            <w:color w:val="000000"/>
                            <w:sz w:val="16"/>
                          </w:rPr>
                        </w:pPr>
                        <w:r>
                          <w:rPr>
                            <w:rFonts w:eastAsia="Tahoma"/>
                            <w:color w:val="000000"/>
                            <w:sz w:val="16"/>
                          </w:rPr>
                          <w:t>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CC8962" w14:textId="77777777" w:rsidR="00277667" w:rsidRPr="00023A1B" w:rsidRDefault="00277667" w:rsidP="00430874">
                        <w:pPr>
                          <w:spacing w:line="240" w:lineRule="auto"/>
                          <w:jc w:val="right"/>
                          <w:rPr>
                            <w:rFonts w:eastAsia="Tahoma"/>
                            <w:color w:val="000000"/>
                            <w:sz w:val="16"/>
                          </w:rPr>
                        </w:pPr>
                        <w:r>
                          <w:rPr>
                            <w:rFonts w:eastAsia="Tahoma"/>
                            <w:color w:val="000000"/>
                            <w:sz w:val="16"/>
                          </w:rPr>
                          <w:t>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BF260D" w14:textId="77777777" w:rsidR="00277667" w:rsidRPr="00023A1B" w:rsidRDefault="00277667" w:rsidP="00430874">
                        <w:pPr>
                          <w:spacing w:line="240" w:lineRule="auto"/>
                          <w:jc w:val="right"/>
                          <w:rPr>
                            <w:rFonts w:eastAsia="Tahoma"/>
                            <w:color w:val="000000"/>
                            <w:sz w:val="16"/>
                          </w:rPr>
                        </w:pPr>
                        <w:r>
                          <w:rPr>
                            <w:rFonts w:eastAsia="Tahoma"/>
                            <w:color w:val="000000"/>
                            <w:sz w:val="16"/>
                          </w:rPr>
                          <w:t>18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23BC6E" w14:textId="77777777" w:rsidR="00277667" w:rsidRPr="00023A1B" w:rsidRDefault="00277667" w:rsidP="00430874">
                        <w:pPr>
                          <w:spacing w:line="240" w:lineRule="auto"/>
                          <w:jc w:val="right"/>
                          <w:rPr>
                            <w:rFonts w:eastAsia="Tahoma"/>
                            <w:color w:val="000000"/>
                            <w:sz w:val="16"/>
                          </w:rPr>
                        </w:pPr>
                        <w:r>
                          <w:rPr>
                            <w:rFonts w:eastAsia="Tahoma"/>
                            <w:color w:val="000000"/>
                            <w:sz w:val="16"/>
                          </w:rPr>
                          <w:t>19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009D87"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82E84" w14:textId="77777777" w:rsidR="00277667" w:rsidRPr="00023A1B" w:rsidRDefault="00277667" w:rsidP="00430874">
                        <w:pPr>
                          <w:spacing w:line="240" w:lineRule="auto"/>
                          <w:jc w:val="right"/>
                          <w:rPr>
                            <w:rFonts w:eastAsia="Tahoma"/>
                            <w:color w:val="000000"/>
                            <w:sz w:val="16"/>
                          </w:rPr>
                        </w:pPr>
                        <w:r>
                          <w:rPr>
                            <w:rFonts w:eastAsia="Tahoma"/>
                            <w:color w:val="000000"/>
                            <w:sz w:val="16"/>
                          </w:rPr>
                          <w:t>17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0D5C24" w14:textId="77777777" w:rsidR="00277667" w:rsidRPr="00023A1B" w:rsidRDefault="00277667" w:rsidP="00430874">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9490EB" w14:textId="77777777" w:rsidR="00277667" w:rsidRPr="00023A1B" w:rsidRDefault="00277667" w:rsidP="00430874">
                        <w:pPr>
                          <w:spacing w:line="240" w:lineRule="auto"/>
                          <w:jc w:val="right"/>
                          <w:rPr>
                            <w:rFonts w:eastAsia="Tahoma"/>
                            <w:color w:val="000000"/>
                            <w:sz w:val="16"/>
                          </w:rPr>
                        </w:pPr>
                        <w:r>
                          <w:rPr>
                            <w:rFonts w:eastAsia="Tahoma"/>
                            <w:color w:val="000000"/>
                            <w:sz w:val="16"/>
                          </w:rPr>
                          <w:t>309</w:t>
                        </w:r>
                      </w:p>
                    </w:tc>
                  </w:tr>
                </w:tbl>
                <w:p w14:paraId="5CA1B653" w14:textId="77777777" w:rsidR="00277667" w:rsidRDefault="00277667">
                  <w:pPr>
                    <w:spacing w:line="240" w:lineRule="auto"/>
                  </w:pPr>
                </w:p>
              </w:tc>
            </w:tr>
          </w:tbl>
          <w:p w14:paraId="1E5A3841" w14:textId="77777777" w:rsidR="00277667" w:rsidRDefault="00277667">
            <w:pPr>
              <w:spacing w:line="240" w:lineRule="auto"/>
            </w:pPr>
          </w:p>
        </w:tc>
      </w:tr>
      <w:tr w:rsidR="00277667" w14:paraId="3B14585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23C5A8C4"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763021A" w14:textId="77777777">
                    <w:trPr>
                      <w:trHeight w:val="602"/>
                    </w:trPr>
                    <w:tc>
                      <w:tcPr>
                        <w:tcW w:w="10204" w:type="dxa"/>
                        <w:tcBorders>
                          <w:top w:val="nil"/>
                          <w:left w:val="nil"/>
                          <w:bottom w:val="nil"/>
                          <w:right w:val="nil"/>
                        </w:tcBorders>
                        <w:tcMar>
                          <w:top w:w="39" w:type="dxa"/>
                          <w:left w:w="0" w:type="dxa"/>
                          <w:bottom w:w="39" w:type="dxa"/>
                          <w:right w:w="39" w:type="dxa"/>
                        </w:tcMar>
                      </w:tcPr>
                      <w:p w14:paraId="03C5D402" w14:textId="77777777" w:rsidR="00277667" w:rsidRDefault="00277667" w:rsidP="00E46498">
                        <w:pPr>
                          <w:spacing w:before="440" w:after="160" w:line="240" w:lineRule="auto"/>
                        </w:pPr>
                        <w:r>
                          <w:rPr>
                            <w:rFonts w:eastAsia="Tahoma"/>
                            <w:i/>
                            <w:color w:val="000000"/>
                            <w:sz w:val="18"/>
                          </w:rPr>
                          <w:t>Najdeno orožje</w:t>
                        </w:r>
                      </w:p>
                    </w:tc>
                  </w:tr>
                </w:tbl>
                <w:p w14:paraId="0C549430" w14:textId="77777777" w:rsidR="00277667" w:rsidRDefault="00277667">
                  <w:pPr>
                    <w:spacing w:line="240" w:lineRule="auto"/>
                  </w:pPr>
                </w:p>
              </w:tc>
            </w:tr>
            <w:tr w:rsidR="00277667" w14:paraId="708822CF" w14:textId="77777777">
              <w:trPr>
                <w:trHeight w:val="5408"/>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58"/>
                    <w:gridCol w:w="737"/>
                    <w:gridCol w:w="679"/>
                    <w:gridCol w:w="679"/>
                    <w:gridCol w:w="679"/>
                    <w:gridCol w:w="679"/>
                    <w:gridCol w:w="679"/>
                    <w:gridCol w:w="680"/>
                    <w:gridCol w:w="679"/>
                    <w:gridCol w:w="679"/>
                    <w:gridCol w:w="679"/>
                    <w:gridCol w:w="679"/>
                  </w:tblGrid>
                  <w:tr w:rsidR="00277667" w14:paraId="571F0A5D" w14:textId="77777777" w:rsidTr="00430874">
                    <w:trPr>
                      <w:trHeight w:val="375"/>
                    </w:trPr>
                    <w:tc>
                      <w:tcPr>
                        <w:tcW w:w="265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E82AF0" w14:textId="77777777" w:rsidR="00277667" w:rsidRDefault="00277667">
                        <w:pPr>
                          <w:spacing w:line="240" w:lineRule="auto"/>
                        </w:pPr>
                        <w:r>
                          <w:rPr>
                            <w:rFonts w:eastAsia="Tahoma"/>
                            <w:b/>
                            <w:color w:val="FFFFFF"/>
                            <w:sz w:val="16"/>
                          </w:rPr>
                          <w:t>Vrsta orožja</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C41AD2" w14:textId="77777777" w:rsidR="00277667" w:rsidRDefault="00277667">
                        <w:pPr>
                          <w:spacing w:line="240" w:lineRule="auto"/>
                          <w:jc w:val="center"/>
                        </w:pPr>
                        <w:r>
                          <w:rPr>
                            <w:rFonts w:eastAsia="Tahoma"/>
                            <w:b/>
                            <w:color w:val="FFFFFF"/>
                            <w:sz w:val="16"/>
                          </w:rPr>
                          <w:t>Merska enota</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45B7D8" w14:textId="77777777" w:rsidR="00277667" w:rsidRDefault="00277667">
                        <w:pPr>
                          <w:spacing w:line="240" w:lineRule="auto"/>
                          <w:jc w:val="center"/>
                        </w:pPr>
                        <w:r>
                          <w:rPr>
                            <w:rFonts w:eastAsia="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AA8CDE"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EB11B7"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1376FF"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C8BC20"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E5E6E6"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D7E623"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A4ABBA"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5CBE57"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FEB2D2" w14:textId="77777777" w:rsidR="00277667" w:rsidRDefault="00277667">
                        <w:pPr>
                          <w:spacing w:line="240" w:lineRule="auto"/>
                          <w:jc w:val="center"/>
                        </w:pPr>
                        <w:r>
                          <w:rPr>
                            <w:rFonts w:eastAsia="Tahoma"/>
                            <w:b/>
                            <w:color w:val="FFFFFF"/>
                            <w:sz w:val="16"/>
                          </w:rPr>
                          <w:t>2025</w:t>
                        </w:r>
                      </w:p>
                    </w:tc>
                  </w:tr>
                  <w:tr w:rsidR="00277667" w14:paraId="2ADA5529"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D7716" w14:textId="77777777" w:rsidR="00277667" w:rsidRDefault="00277667">
                        <w:pPr>
                          <w:spacing w:line="240" w:lineRule="auto"/>
                        </w:pPr>
                        <w:r>
                          <w:rPr>
                            <w:rFonts w:eastAsia="Tahoma"/>
                            <w:color w:val="000000"/>
                            <w:sz w:val="16"/>
                          </w:rPr>
                          <w:t>Bomba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E7703"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876C6"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144BF" w14:textId="77777777" w:rsidR="00277667" w:rsidRDefault="00277667">
                        <w:pPr>
                          <w:spacing w:line="240" w:lineRule="auto"/>
                          <w:jc w:val="right"/>
                        </w:pPr>
                        <w:r>
                          <w:rPr>
                            <w:rFonts w:eastAsia="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743C8"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014D0" w14:textId="77777777" w:rsidR="00277667" w:rsidRDefault="00277667">
                        <w:pPr>
                          <w:spacing w:line="240" w:lineRule="auto"/>
                          <w:jc w:val="right"/>
                        </w:pPr>
                        <w:r>
                          <w:rPr>
                            <w:rFonts w:eastAsia="Tahoma"/>
                            <w:color w:val="000000"/>
                            <w:sz w:val="16"/>
                          </w:rPr>
                          <w:t>187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B6281" w14:textId="77777777" w:rsidR="00277667" w:rsidRDefault="00277667">
                        <w:pPr>
                          <w:spacing w:line="240" w:lineRule="auto"/>
                          <w:jc w:val="right"/>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EBAEB" w14:textId="77777777" w:rsidR="00277667" w:rsidRDefault="00277667">
                        <w:pPr>
                          <w:spacing w:line="240" w:lineRule="auto"/>
                          <w:jc w:val="right"/>
                        </w:pPr>
                        <w:r>
                          <w:rPr>
                            <w:rFonts w:eastAsia="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58ADD" w14:textId="77777777" w:rsidR="00277667" w:rsidRDefault="00277667">
                        <w:pPr>
                          <w:spacing w:line="240" w:lineRule="auto"/>
                          <w:jc w:val="right"/>
                        </w:pPr>
                        <w:r>
                          <w:rPr>
                            <w:rFonts w:eastAsia="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CEA52"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621CF" w14:textId="77777777" w:rsidR="00277667" w:rsidRDefault="00277667">
                        <w:pPr>
                          <w:spacing w:line="240" w:lineRule="auto"/>
                          <w:jc w:val="right"/>
                        </w:pPr>
                        <w:r>
                          <w:rPr>
                            <w:rFonts w:eastAsia="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BE0C3" w14:textId="77777777" w:rsidR="00277667" w:rsidRDefault="00277667">
                        <w:pPr>
                          <w:spacing w:line="240" w:lineRule="auto"/>
                          <w:jc w:val="right"/>
                        </w:pPr>
                        <w:r>
                          <w:rPr>
                            <w:rFonts w:eastAsia="Tahoma"/>
                            <w:color w:val="000000"/>
                            <w:sz w:val="16"/>
                          </w:rPr>
                          <w:t>45</w:t>
                        </w:r>
                      </w:p>
                    </w:tc>
                  </w:tr>
                  <w:tr w:rsidR="00277667" w14:paraId="0DCD2167"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1C1D7" w14:textId="77777777" w:rsidR="00277667" w:rsidRDefault="00277667">
                        <w:pPr>
                          <w:spacing w:line="240" w:lineRule="auto"/>
                        </w:pPr>
                        <w:r>
                          <w:rPr>
                            <w:rFonts w:eastAsia="Tahoma"/>
                            <w:color w:val="000000"/>
                            <w:sz w:val="16"/>
                          </w:rPr>
                          <w:t>Deli orožja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61491"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FF91B"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47985"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B6AEC5"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B920A" w14:textId="77777777" w:rsidR="00277667" w:rsidRPr="00023A1B" w:rsidRDefault="00277667" w:rsidP="00430874">
                        <w:pPr>
                          <w:spacing w:line="240" w:lineRule="auto"/>
                          <w:jc w:val="right"/>
                          <w:rPr>
                            <w:rFonts w:eastAsia="Tahoma"/>
                            <w:color w:val="000000"/>
                            <w:sz w:val="16"/>
                          </w:rPr>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E2E45" w14:textId="77777777" w:rsidR="00277667" w:rsidRPr="00023A1B" w:rsidRDefault="00277667" w:rsidP="00430874">
                        <w:pPr>
                          <w:spacing w:line="240" w:lineRule="auto"/>
                          <w:jc w:val="right"/>
                          <w:rPr>
                            <w:rFonts w:eastAsia="Tahoma"/>
                            <w:color w:val="000000"/>
                            <w:sz w:val="16"/>
                          </w:rPr>
                        </w:pPr>
                        <w:r>
                          <w:rPr>
                            <w:rFonts w:eastAsia="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20674"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E4D81" w14:textId="77777777" w:rsidR="00277667" w:rsidRPr="00023A1B" w:rsidRDefault="00277667" w:rsidP="00430874">
                        <w:pPr>
                          <w:spacing w:line="240" w:lineRule="auto"/>
                          <w:jc w:val="right"/>
                          <w:rPr>
                            <w:rFonts w:eastAsia="Tahoma"/>
                            <w:color w:val="000000"/>
                            <w:sz w:val="16"/>
                          </w:rPr>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04500" w14:textId="77777777" w:rsidR="00277667" w:rsidRPr="00023A1B"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3E37E"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B5874" w14:textId="77777777" w:rsidR="00277667" w:rsidRDefault="00277667">
                        <w:pPr>
                          <w:spacing w:line="240" w:lineRule="auto"/>
                          <w:jc w:val="right"/>
                        </w:pPr>
                        <w:r>
                          <w:rPr>
                            <w:rFonts w:eastAsia="Tahoma"/>
                            <w:color w:val="000000"/>
                            <w:sz w:val="16"/>
                          </w:rPr>
                          <w:t>14</w:t>
                        </w:r>
                      </w:p>
                    </w:tc>
                  </w:tr>
                  <w:tr w:rsidR="00277667" w14:paraId="400D4433"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8715EE" w14:textId="77777777" w:rsidR="00277667" w:rsidRDefault="00277667" w:rsidP="00430874">
                        <w:pPr>
                          <w:spacing w:line="240" w:lineRule="auto"/>
                        </w:pPr>
                        <w:r>
                          <w:rPr>
                            <w:rFonts w:eastAsia="Tahoma"/>
                            <w:color w:val="000000"/>
                            <w:sz w:val="16"/>
                          </w:rPr>
                          <w:t>Drugo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11711"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EA537"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D5181C"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A9794"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5E575"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06111"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89F6C"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8A856" w14:textId="77777777" w:rsidR="00277667" w:rsidRPr="00023A1B"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EA444"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080F3"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7F9F40"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r>
                  <w:tr w:rsidR="00277667" w14:paraId="0F0A79ED" w14:textId="77777777" w:rsidTr="00430874">
                    <w:trPr>
                      <w:trHeight w:val="182"/>
                    </w:trPr>
                    <w:tc>
                      <w:tcPr>
                        <w:tcW w:w="2658" w:type="dxa"/>
                        <w:vMerge w:val="restart"/>
                        <w:tcBorders>
                          <w:top w:val="nil"/>
                          <w:left w:val="single" w:sz="7" w:space="0" w:color="000000"/>
                          <w:bottom w:val="nil"/>
                          <w:right w:val="single" w:sz="7" w:space="0" w:color="000000"/>
                        </w:tcBorders>
                        <w:tcMar>
                          <w:top w:w="39" w:type="dxa"/>
                          <w:left w:w="39" w:type="dxa"/>
                          <w:bottom w:w="39" w:type="dxa"/>
                          <w:right w:w="39" w:type="dxa"/>
                        </w:tcMar>
                        <w:vAlign w:val="center"/>
                      </w:tcPr>
                      <w:p w14:paraId="57FE2C39" w14:textId="77777777" w:rsidR="00277667" w:rsidRDefault="00277667" w:rsidP="00430874">
                        <w:pPr>
                          <w:spacing w:line="240" w:lineRule="auto"/>
                        </w:pPr>
                        <w:r>
                          <w:rPr>
                            <w:rFonts w:eastAsia="Tahoma"/>
                            <w:color w:val="000000"/>
                            <w:sz w:val="16"/>
                          </w:rPr>
                          <w:t>Eksploziv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35C6D" w14:textId="77777777" w:rsidR="00277667" w:rsidRDefault="00277667" w:rsidP="00430874">
                        <w:pPr>
                          <w:spacing w:line="240" w:lineRule="auto"/>
                          <w:jc w:val="center"/>
                        </w:pPr>
                        <w:r>
                          <w:rPr>
                            <w:rFonts w:eastAsia="Tahoma"/>
                            <w:color w:val="000000"/>
                            <w:sz w:val="16"/>
                          </w:rPr>
                          <w:t>grami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D93A5"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5F6D0"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A432E"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02FB3"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2DDC3"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C265B8"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522A2"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E4BB5"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3B5B10"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13567"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r>
                  <w:tr w:rsidR="00277667" w14:paraId="7F466F44" w14:textId="77777777" w:rsidTr="00430874">
                    <w:trPr>
                      <w:trHeight w:val="182"/>
                    </w:trPr>
                    <w:tc>
                      <w:tcPr>
                        <w:tcW w:w="2658"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14:paraId="1FF433D8" w14:textId="77777777" w:rsidR="00277667" w:rsidRDefault="00277667" w:rsidP="00430874">
                        <w:pPr>
                          <w:spacing w:line="240" w:lineRule="auto"/>
                        </w:pP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5A887"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CF32B0"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8564B"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3323F"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B5ACD" w14:textId="77777777" w:rsidR="00277667" w:rsidRPr="00023A1B" w:rsidRDefault="00277667" w:rsidP="00430874">
                        <w:pPr>
                          <w:spacing w:line="240" w:lineRule="auto"/>
                          <w:jc w:val="right"/>
                          <w:rPr>
                            <w:rFonts w:eastAsia="Tahoma"/>
                            <w:color w:val="000000"/>
                            <w:sz w:val="16"/>
                          </w:rPr>
                        </w:pPr>
                        <w:r>
                          <w:rPr>
                            <w:rFonts w:eastAsia="Tahoma"/>
                            <w:color w:val="000000"/>
                            <w:sz w:val="16"/>
                          </w:rPr>
                          <w:t>1.250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741FE" w14:textId="77777777" w:rsidR="00277667" w:rsidRPr="00023A1B" w:rsidRDefault="00277667" w:rsidP="00430874">
                        <w:pPr>
                          <w:spacing w:line="240" w:lineRule="auto"/>
                          <w:jc w:val="right"/>
                          <w:rPr>
                            <w:rFonts w:eastAsia="Tahoma"/>
                            <w:color w:val="000000"/>
                            <w:sz w:val="16"/>
                          </w:rPr>
                        </w:pPr>
                        <w:r>
                          <w:rPr>
                            <w:rFonts w:eastAsia="Tahoma"/>
                            <w:color w:val="000000"/>
                            <w:sz w:val="16"/>
                          </w:rPr>
                          <w:t>4.500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B66BF"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16D14"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25AE0"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52F92" w14:textId="77777777" w:rsidR="00277667" w:rsidRPr="00023A1B" w:rsidRDefault="00277667" w:rsidP="00430874">
                        <w:pPr>
                          <w:spacing w:line="240" w:lineRule="auto"/>
                          <w:jc w:val="right"/>
                          <w:rPr>
                            <w:rFonts w:eastAsia="Tahoma"/>
                            <w:color w:val="000000"/>
                            <w:sz w:val="16"/>
                          </w:rPr>
                        </w:pPr>
                        <w:r>
                          <w:rPr>
                            <w:rFonts w:eastAsia="Tahoma"/>
                            <w:color w:val="000000"/>
                            <w:sz w:val="16"/>
                          </w:rPr>
                          <w:t>5.003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ED8F7" w14:textId="77777777" w:rsidR="00277667" w:rsidRPr="00023A1B" w:rsidRDefault="00277667" w:rsidP="00430874">
                        <w:pPr>
                          <w:spacing w:line="240" w:lineRule="auto"/>
                          <w:jc w:val="right"/>
                          <w:rPr>
                            <w:rFonts w:eastAsia="Tahoma"/>
                            <w:color w:val="000000"/>
                            <w:sz w:val="16"/>
                          </w:rPr>
                        </w:pPr>
                        <w:r>
                          <w:rPr>
                            <w:rFonts w:eastAsia="Tahoma"/>
                            <w:color w:val="000000"/>
                            <w:sz w:val="16"/>
                          </w:rPr>
                          <w:t>3.000</w:t>
                        </w:r>
                      </w:p>
                    </w:tc>
                  </w:tr>
                  <w:tr w:rsidR="00277667" w14:paraId="3EFDAC9A"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78780" w14:textId="77777777" w:rsidR="00277667" w:rsidRDefault="00277667" w:rsidP="00430874">
                        <w:pPr>
                          <w:spacing w:line="240" w:lineRule="auto"/>
                        </w:pPr>
                        <w:r>
                          <w:rPr>
                            <w:rFonts w:eastAsia="Tahoma"/>
                            <w:color w:val="000000"/>
                            <w:sz w:val="16"/>
                          </w:rPr>
                          <w:t>Hladno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626D3"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C20A6"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D82C1"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E0918"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FB58A" w14:textId="77777777" w:rsidR="00277667" w:rsidRPr="00023A1B" w:rsidRDefault="00277667" w:rsidP="00430874">
                        <w:pPr>
                          <w:spacing w:line="240" w:lineRule="auto"/>
                          <w:jc w:val="right"/>
                          <w:rPr>
                            <w:rFonts w:eastAsia="Tahoma"/>
                            <w:color w:val="000000"/>
                            <w:sz w:val="16"/>
                          </w:rPr>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41E1C" w14:textId="77777777" w:rsidR="00277667" w:rsidRPr="00023A1B" w:rsidRDefault="00277667" w:rsidP="00430874">
                        <w:pPr>
                          <w:spacing w:line="240" w:lineRule="auto"/>
                          <w:jc w:val="right"/>
                          <w:rPr>
                            <w:rFonts w:eastAsia="Tahoma"/>
                            <w:color w:val="000000"/>
                            <w:sz w:val="16"/>
                          </w:rPr>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4141A" w14:textId="77777777" w:rsidR="00277667" w:rsidRPr="00023A1B"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413EC"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CFC8F"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1B9CA" w14:textId="77777777" w:rsidR="00277667" w:rsidRPr="00023A1B"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1566E" w14:textId="77777777" w:rsidR="00277667" w:rsidRPr="00023A1B" w:rsidRDefault="00277667" w:rsidP="00430874">
                        <w:pPr>
                          <w:spacing w:line="240" w:lineRule="auto"/>
                          <w:jc w:val="right"/>
                          <w:rPr>
                            <w:rFonts w:eastAsia="Tahoma"/>
                            <w:color w:val="000000"/>
                            <w:sz w:val="16"/>
                          </w:rPr>
                        </w:pPr>
                        <w:r>
                          <w:rPr>
                            <w:rFonts w:eastAsia="Tahoma"/>
                            <w:color w:val="000000"/>
                            <w:sz w:val="16"/>
                          </w:rPr>
                          <w:t>2</w:t>
                        </w:r>
                      </w:p>
                    </w:tc>
                  </w:tr>
                  <w:tr w:rsidR="00277667" w14:paraId="4D26DF80"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36657" w14:textId="77777777" w:rsidR="00277667" w:rsidRDefault="00277667">
                        <w:pPr>
                          <w:spacing w:line="240" w:lineRule="auto"/>
                        </w:pPr>
                        <w:r>
                          <w:rPr>
                            <w:rFonts w:eastAsia="Tahoma"/>
                            <w:color w:val="000000"/>
                            <w:sz w:val="16"/>
                          </w:rPr>
                          <w:t>Lovsko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9DBA4"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BF9B8" w14:textId="77777777" w:rsidR="00277667" w:rsidRPr="00023A1B" w:rsidRDefault="00277667">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7EB33" w14:textId="77777777" w:rsidR="00277667" w:rsidRPr="00023A1B" w:rsidRDefault="00277667">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6D7D3" w14:textId="77777777" w:rsidR="00277667" w:rsidRPr="00023A1B" w:rsidRDefault="00277667">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27A64" w14:textId="77777777" w:rsidR="00277667" w:rsidRPr="00023A1B" w:rsidRDefault="00277667">
                        <w:pPr>
                          <w:spacing w:line="240" w:lineRule="auto"/>
                          <w:jc w:val="right"/>
                          <w:rPr>
                            <w:rFonts w:eastAsia="Tahoma"/>
                            <w:color w:val="000000"/>
                            <w:sz w:val="16"/>
                          </w:rPr>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E25C6" w14:textId="77777777" w:rsidR="00277667" w:rsidRPr="00023A1B" w:rsidRDefault="00277667">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BCF6F" w14:textId="77777777" w:rsidR="00277667" w:rsidRPr="00023A1B" w:rsidRDefault="00277667">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19923" w14:textId="77777777" w:rsidR="00277667" w:rsidRPr="00023A1B" w:rsidRDefault="00277667">
                        <w:pPr>
                          <w:spacing w:line="240" w:lineRule="auto"/>
                          <w:jc w:val="right"/>
                          <w:rPr>
                            <w:rFonts w:eastAsia="Tahoma"/>
                            <w:color w:val="000000"/>
                            <w:sz w:val="16"/>
                          </w:rPr>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C95F3" w14:textId="77777777" w:rsidR="00277667" w:rsidRPr="00023A1B" w:rsidRDefault="00277667">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17B00" w14:textId="77777777" w:rsidR="00277667" w:rsidRPr="00023A1B" w:rsidRDefault="00277667">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85BCF" w14:textId="77777777" w:rsidR="00277667" w:rsidRPr="00023A1B" w:rsidRDefault="00277667">
                        <w:pPr>
                          <w:spacing w:line="240" w:lineRule="auto"/>
                          <w:jc w:val="right"/>
                          <w:rPr>
                            <w:rFonts w:eastAsia="Tahoma"/>
                            <w:color w:val="000000"/>
                            <w:sz w:val="16"/>
                          </w:rPr>
                        </w:pPr>
                        <w:r>
                          <w:rPr>
                            <w:rFonts w:eastAsia="Tahoma"/>
                            <w:color w:val="000000"/>
                            <w:sz w:val="16"/>
                          </w:rPr>
                          <w:t>7</w:t>
                        </w:r>
                      </w:p>
                    </w:tc>
                  </w:tr>
                  <w:tr w:rsidR="00277667" w14:paraId="40E5A9E2"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592064" w14:textId="77777777" w:rsidR="00277667" w:rsidRDefault="00277667">
                        <w:pPr>
                          <w:spacing w:line="240" w:lineRule="auto"/>
                        </w:pPr>
                        <w:r>
                          <w:rPr>
                            <w:rFonts w:eastAsia="Tahoma"/>
                            <w:color w:val="000000"/>
                            <w:sz w:val="16"/>
                          </w:rPr>
                          <w:t>Lovsko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C95EF"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0EA75"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F7546"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2F87D"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3A934" w14:textId="77777777" w:rsidR="00277667" w:rsidRPr="00023A1B" w:rsidRDefault="00277667" w:rsidP="00430874">
                        <w:pPr>
                          <w:spacing w:line="240" w:lineRule="auto"/>
                          <w:jc w:val="right"/>
                          <w:rPr>
                            <w:rFonts w:eastAsia="Tahoma"/>
                            <w:color w:val="000000"/>
                            <w:sz w:val="16"/>
                          </w:rPr>
                        </w:pPr>
                        <w:r>
                          <w:rPr>
                            <w:rFonts w:eastAsia="Tahoma"/>
                            <w:color w:val="000000"/>
                            <w:sz w:val="16"/>
                          </w:rPr>
                          <w:t>1.761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F08E7" w14:textId="77777777" w:rsidR="00277667" w:rsidRPr="00023A1B" w:rsidRDefault="00277667" w:rsidP="00430874">
                        <w:pPr>
                          <w:spacing w:line="240" w:lineRule="auto"/>
                          <w:jc w:val="right"/>
                          <w:rPr>
                            <w:rFonts w:eastAsia="Tahoma"/>
                            <w:color w:val="000000"/>
                            <w:sz w:val="16"/>
                          </w:rPr>
                        </w:pPr>
                        <w:r>
                          <w:rPr>
                            <w:rFonts w:eastAsia="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57E07" w14:textId="77777777" w:rsidR="00277667" w:rsidRPr="00023A1B" w:rsidRDefault="00277667" w:rsidP="00430874">
                        <w:pPr>
                          <w:spacing w:line="240" w:lineRule="auto"/>
                          <w:jc w:val="right"/>
                          <w:rPr>
                            <w:rFonts w:eastAsia="Tahoma"/>
                            <w:color w:val="000000"/>
                            <w:sz w:val="16"/>
                          </w:rPr>
                        </w:pPr>
                        <w:r>
                          <w:rPr>
                            <w:rFonts w:eastAsia="Tahoma"/>
                            <w:color w:val="000000"/>
                            <w:sz w:val="16"/>
                          </w:rPr>
                          <w:t>347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0B2E6" w14:textId="77777777" w:rsidR="00277667" w:rsidRPr="00023A1B" w:rsidRDefault="00277667" w:rsidP="00430874">
                        <w:pPr>
                          <w:spacing w:line="240" w:lineRule="auto"/>
                          <w:jc w:val="right"/>
                          <w:rPr>
                            <w:rFonts w:eastAsia="Tahoma"/>
                            <w:color w:val="000000"/>
                            <w:sz w:val="16"/>
                          </w:rPr>
                        </w:pPr>
                        <w:r>
                          <w:rPr>
                            <w:rFonts w:eastAsia="Tahoma"/>
                            <w:color w:val="000000"/>
                            <w:sz w:val="16"/>
                          </w:rPr>
                          <w:t>2.542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C1207"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C3C4E" w14:textId="77777777" w:rsidR="00277667" w:rsidRPr="00023A1B" w:rsidRDefault="00277667" w:rsidP="00430874">
                        <w:pPr>
                          <w:spacing w:line="240" w:lineRule="auto"/>
                          <w:jc w:val="right"/>
                          <w:rPr>
                            <w:rFonts w:eastAsia="Tahoma"/>
                            <w:color w:val="000000"/>
                            <w:sz w:val="16"/>
                          </w:rPr>
                        </w:pPr>
                        <w:r>
                          <w:rPr>
                            <w:rFonts w:eastAsia="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26B28" w14:textId="77777777" w:rsidR="00277667" w:rsidRPr="00023A1B" w:rsidRDefault="00277667" w:rsidP="00430874">
                        <w:pPr>
                          <w:spacing w:line="240" w:lineRule="auto"/>
                          <w:jc w:val="right"/>
                          <w:rPr>
                            <w:rFonts w:eastAsia="Tahoma"/>
                            <w:color w:val="000000"/>
                            <w:sz w:val="16"/>
                          </w:rPr>
                        </w:pPr>
                        <w:r>
                          <w:rPr>
                            <w:rFonts w:eastAsia="Tahoma"/>
                            <w:color w:val="000000"/>
                            <w:sz w:val="16"/>
                          </w:rPr>
                          <w:t>880</w:t>
                        </w:r>
                      </w:p>
                    </w:tc>
                  </w:tr>
                  <w:tr w:rsidR="00277667" w14:paraId="036ACF56"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32076" w14:textId="77777777" w:rsidR="00277667" w:rsidRDefault="00277667">
                        <w:pPr>
                          <w:spacing w:line="240" w:lineRule="auto"/>
                        </w:pPr>
                        <w:r>
                          <w:rPr>
                            <w:rFonts w:eastAsia="Tahoma"/>
                            <w:color w:val="000000"/>
                            <w:sz w:val="16"/>
                          </w:rPr>
                          <w:t>Manevrski naboji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13526"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0A3F5"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ECDD6"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B70CB" w14:textId="77777777" w:rsidR="00277667" w:rsidRPr="00023A1B" w:rsidRDefault="00277667" w:rsidP="00430874">
                        <w:pPr>
                          <w:spacing w:line="240" w:lineRule="auto"/>
                          <w:jc w:val="right"/>
                          <w:rPr>
                            <w:rFonts w:eastAsia="Tahoma"/>
                            <w:color w:val="000000"/>
                            <w:sz w:val="16"/>
                          </w:rPr>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304B9" w14:textId="77777777" w:rsidR="00277667" w:rsidRPr="00023A1B" w:rsidRDefault="00277667" w:rsidP="00430874">
                        <w:pPr>
                          <w:spacing w:line="240" w:lineRule="auto"/>
                          <w:jc w:val="right"/>
                          <w:rPr>
                            <w:rFonts w:eastAsia="Tahoma"/>
                            <w:color w:val="000000"/>
                            <w:sz w:val="16"/>
                          </w:rPr>
                        </w:pPr>
                        <w:r>
                          <w:rPr>
                            <w:rFonts w:eastAsia="Tahoma"/>
                            <w:color w:val="000000"/>
                            <w:sz w:val="16"/>
                          </w:rPr>
                          <w:t>1.272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8F31E" w14:textId="77777777" w:rsidR="00277667" w:rsidRPr="00023A1B" w:rsidRDefault="00277667" w:rsidP="00430874">
                        <w:pPr>
                          <w:spacing w:line="240" w:lineRule="auto"/>
                          <w:jc w:val="right"/>
                          <w:rPr>
                            <w:rFonts w:eastAsia="Tahoma"/>
                            <w:color w:val="000000"/>
                            <w:sz w:val="16"/>
                          </w:rPr>
                        </w:pPr>
                        <w:r>
                          <w:rPr>
                            <w:rFonts w:eastAsia="Tahoma"/>
                            <w:color w:val="000000"/>
                            <w:sz w:val="16"/>
                          </w:rPr>
                          <w:t>435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38B6F" w14:textId="77777777" w:rsidR="00277667" w:rsidRPr="00023A1B" w:rsidRDefault="00277667" w:rsidP="00430874">
                        <w:pPr>
                          <w:spacing w:line="240" w:lineRule="auto"/>
                          <w:jc w:val="right"/>
                          <w:rPr>
                            <w:rFonts w:eastAsia="Tahoma"/>
                            <w:color w:val="000000"/>
                            <w:sz w:val="16"/>
                          </w:rPr>
                        </w:pPr>
                        <w:r>
                          <w:rPr>
                            <w:rFonts w:eastAsia="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8EA62" w14:textId="77777777" w:rsidR="00277667" w:rsidRPr="00023A1B" w:rsidRDefault="00277667" w:rsidP="00430874">
                        <w:pPr>
                          <w:spacing w:line="240" w:lineRule="auto"/>
                          <w:jc w:val="right"/>
                          <w:rPr>
                            <w:rFonts w:eastAsia="Tahoma"/>
                            <w:color w:val="000000"/>
                            <w:sz w:val="16"/>
                          </w:rPr>
                        </w:pPr>
                        <w:r>
                          <w:rPr>
                            <w:rFonts w:eastAsia="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468E6" w14:textId="77777777" w:rsidR="00277667" w:rsidRPr="00023A1B" w:rsidRDefault="00277667" w:rsidP="00430874">
                        <w:pPr>
                          <w:spacing w:line="240" w:lineRule="auto"/>
                          <w:jc w:val="right"/>
                          <w:rPr>
                            <w:rFonts w:eastAsia="Tahoma"/>
                            <w:color w:val="000000"/>
                            <w:sz w:val="16"/>
                          </w:rPr>
                        </w:pPr>
                        <w:r>
                          <w:rPr>
                            <w:rFonts w:eastAsia="Tahoma"/>
                            <w:color w:val="000000"/>
                            <w:sz w:val="16"/>
                          </w:rPr>
                          <w:t>260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91B58" w14:textId="77777777" w:rsidR="00277667" w:rsidRPr="00023A1B" w:rsidRDefault="00277667" w:rsidP="00430874">
                        <w:pPr>
                          <w:spacing w:line="240" w:lineRule="auto"/>
                          <w:jc w:val="right"/>
                          <w:rPr>
                            <w:rFonts w:eastAsia="Tahoma"/>
                            <w:color w:val="000000"/>
                            <w:sz w:val="16"/>
                          </w:rPr>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AC601" w14:textId="77777777" w:rsidR="00277667" w:rsidRPr="00023A1B" w:rsidRDefault="00277667" w:rsidP="00430874">
                        <w:pPr>
                          <w:spacing w:line="240" w:lineRule="auto"/>
                          <w:jc w:val="right"/>
                          <w:rPr>
                            <w:rFonts w:eastAsia="Tahoma"/>
                            <w:color w:val="000000"/>
                            <w:sz w:val="16"/>
                          </w:rPr>
                        </w:pPr>
                        <w:r>
                          <w:rPr>
                            <w:rFonts w:eastAsia="Tahoma"/>
                            <w:color w:val="000000"/>
                            <w:sz w:val="16"/>
                          </w:rPr>
                          <w:t>92</w:t>
                        </w:r>
                      </w:p>
                    </w:tc>
                  </w:tr>
                  <w:tr w:rsidR="00277667" w14:paraId="408E40BF"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A0C7D9" w14:textId="77777777" w:rsidR="00277667" w:rsidRDefault="00277667">
                        <w:pPr>
                          <w:spacing w:line="240" w:lineRule="auto"/>
                        </w:pPr>
                        <w:r>
                          <w:rPr>
                            <w:rFonts w:eastAsia="Tahoma"/>
                            <w:color w:val="000000"/>
                            <w:sz w:val="16"/>
                          </w:rPr>
                          <w:t>Minsko eksplozivno sredstvo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F8CC0"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76F13"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D1721"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CFDB2"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D4BAF" w14:textId="77777777" w:rsidR="00277667" w:rsidRPr="00023A1B" w:rsidRDefault="00277667" w:rsidP="00430874">
                        <w:pPr>
                          <w:spacing w:line="240" w:lineRule="auto"/>
                          <w:jc w:val="right"/>
                          <w:rPr>
                            <w:rFonts w:eastAsia="Tahoma"/>
                            <w:color w:val="000000"/>
                            <w:sz w:val="16"/>
                          </w:rPr>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FD775A"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D89E6C" w14:textId="77777777" w:rsidR="00277667" w:rsidRPr="00023A1B" w:rsidRDefault="00277667" w:rsidP="00430874">
                        <w:pPr>
                          <w:spacing w:line="240" w:lineRule="auto"/>
                          <w:jc w:val="right"/>
                          <w:rPr>
                            <w:rFonts w:eastAsia="Tahoma"/>
                            <w:color w:val="000000"/>
                            <w:sz w:val="16"/>
                          </w:rPr>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27033"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71BA2"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BFE27"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1F203"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r>
                  <w:tr w:rsidR="00277667" w14:paraId="43FE1C69"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6A931" w14:textId="77777777" w:rsidR="00277667" w:rsidRDefault="00277667">
                        <w:pPr>
                          <w:spacing w:line="240" w:lineRule="auto"/>
                        </w:pPr>
                        <w:r>
                          <w:rPr>
                            <w:rFonts w:eastAsia="Tahoma"/>
                            <w:color w:val="000000"/>
                            <w:sz w:val="16"/>
                          </w:rPr>
                          <w:t>Ostro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5936C"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548CF" w14:textId="77777777" w:rsidR="00277667" w:rsidRPr="00023A1B" w:rsidRDefault="00277667">
                        <w:pPr>
                          <w:spacing w:line="240" w:lineRule="auto"/>
                          <w:jc w:val="right"/>
                          <w:rPr>
                            <w:rFonts w:eastAsia="Tahoma"/>
                            <w:color w:val="000000"/>
                            <w:sz w:val="16"/>
                          </w:rPr>
                        </w:pPr>
                        <w:r>
                          <w:rPr>
                            <w:rFonts w:eastAsia="Tahoma"/>
                            <w:color w:val="000000"/>
                            <w:sz w:val="16"/>
                          </w:rPr>
                          <w:t>412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71E58" w14:textId="77777777" w:rsidR="00277667" w:rsidRPr="00023A1B" w:rsidRDefault="00277667">
                        <w:pPr>
                          <w:spacing w:line="240" w:lineRule="auto"/>
                          <w:jc w:val="right"/>
                          <w:rPr>
                            <w:rFonts w:eastAsia="Tahoma"/>
                            <w:color w:val="000000"/>
                            <w:sz w:val="16"/>
                          </w:rPr>
                        </w:pPr>
                        <w:r>
                          <w:rPr>
                            <w:rFonts w:eastAsia="Tahoma"/>
                            <w:color w:val="000000"/>
                            <w:sz w:val="16"/>
                          </w:rPr>
                          <w:t>473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3D415" w14:textId="77777777" w:rsidR="00277667" w:rsidRPr="00023A1B" w:rsidRDefault="00277667">
                        <w:pPr>
                          <w:spacing w:line="240" w:lineRule="auto"/>
                          <w:jc w:val="right"/>
                          <w:rPr>
                            <w:rFonts w:eastAsia="Tahoma"/>
                            <w:color w:val="000000"/>
                            <w:sz w:val="16"/>
                          </w:rPr>
                        </w:pPr>
                        <w:r>
                          <w:rPr>
                            <w:rFonts w:eastAsia="Tahoma"/>
                            <w:color w:val="000000"/>
                            <w:sz w:val="16"/>
                          </w:rPr>
                          <w:t>305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C19B9" w14:textId="77777777" w:rsidR="00277667" w:rsidRPr="00023A1B" w:rsidRDefault="00277667">
                        <w:pPr>
                          <w:spacing w:line="240" w:lineRule="auto"/>
                          <w:jc w:val="right"/>
                          <w:rPr>
                            <w:rFonts w:eastAsia="Tahoma"/>
                            <w:color w:val="000000"/>
                            <w:sz w:val="16"/>
                          </w:rPr>
                        </w:pPr>
                        <w:r>
                          <w:rPr>
                            <w:rFonts w:eastAsia="Tahoma"/>
                            <w:color w:val="000000"/>
                            <w:sz w:val="16"/>
                          </w:rPr>
                          <w:t>3.913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39DDC" w14:textId="77777777" w:rsidR="00277667" w:rsidRPr="00023A1B" w:rsidRDefault="00277667">
                        <w:pPr>
                          <w:spacing w:line="240" w:lineRule="auto"/>
                          <w:jc w:val="right"/>
                          <w:rPr>
                            <w:rFonts w:eastAsia="Tahoma"/>
                            <w:color w:val="000000"/>
                            <w:sz w:val="16"/>
                          </w:rPr>
                        </w:pPr>
                        <w:r>
                          <w:rPr>
                            <w:rFonts w:eastAsia="Tahoma"/>
                            <w:color w:val="000000"/>
                            <w:sz w:val="16"/>
                          </w:rPr>
                          <w:t>1.598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BB79E" w14:textId="77777777" w:rsidR="00277667" w:rsidRPr="00023A1B" w:rsidRDefault="00277667">
                        <w:pPr>
                          <w:spacing w:line="240" w:lineRule="auto"/>
                          <w:jc w:val="right"/>
                          <w:rPr>
                            <w:rFonts w:eastAsia="Tahoma"/>
                            <w:color w:val="000000"/>
                            <w:sz w:val="16"/>
                          </w:rPr>
                        </w:pPr>
                        <w:r>
                          <w:rPr>
                            <w:rFonts w:eastAsia="Tahoma"/>
                            <w:color w:val="000000"/>
                            <w:sz w:val="16"/>
                          </w:rPr>
                          <w:t>119.053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0192B" w14:textId="77777777" w:rsidR="00277667" w:rsidRPr="00023A1B" w:rsidRDefault="00277667">
                        <w:pPr>
                          <w:spacing w:line="240" w:lineRule="auto"/>
                          <w:jc w:val="right"/>
                          <w:rPr>
                            <w:rFonts w:eastAsia="Tahoma"/>
                            <w:color w:val="000000"/>
                            <w:sz w:val="16"/>
                          </w:rPr>
                        </w:pPr>
                        <w:r>
                          <w:rPr>
                            <w:rFonts w:eastAsia="Tahoma"/>
                            <w:color w:val="000000"/>
                            <w:sz w:val="16"/>
                          </w:rPr>
                          <w:t>2.936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24843" w14:textId="77777777" w:rsidR="00277667" w:rsidRPr="00023A1B" w:rsidRDefault="00277667">
                        <w:pPr>
                          <w:spacing w:line="240" w:lineRule="auto"/>
                          <w:jc w:val="right"/>
                          <w:rPr>
                            <w:rFonts w:eastAsia="Tahoma"/>
                            <w:color w:val="000000"/>
                            <w:sz w:val="16"/>
                          </w:rPr>
                        </w:pPr>
                        <w:r>
                          <w:rPr>
                            <w:rFonts w:eastAsia="Tahoma"/>
                            <w:color w:val="000000"/>
                            <w:sz w:val="16"/>
                          </w:rPr>
                          <w:t>1.781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AEA51" w14:textId="77777777" w:rsidR="00277667" w:rsidRPr="00023A1B" w:rsidRDefault="00277667">
                        <w:pPr>
                          <w:spacing w:line="240" w:lineRule="auto"/>
                          <w:jc w:val="right"/>
                          <w:rPr>
                            <w:rFonts w:eastAsia="Tahoma"/>
                            <w:color w:val="000000"/>
                            <w:sz w:val="16"/>
                          </w:rPr>
                        </w:pPr>
                        <w:r>
                          <w:rPr>
                            <w:rFonts w:eastAsia="Tahoma"/>
                            <w:color w:val="000000"/>
                            <w:sz w:val="16"/>
                          </w:rPr>
                          <w:t>4.204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BCCD7" w14:textId="77777777" w:rsidR="00277667" w:rsidRPr="00023A1B" w:rsidRDefault="00277667">
                        <w:pPr>
                          <w:spacing w:line="240" w:lineRule="auto"/>
                          <w:jc w:val="right"/>
                          <w:rPr>
                            <w:rFonts w:eastAsia="Tahoma"/>
                            <w:color w:val="000000"/>
                            <w:sz w:val="16"/>
                          </w:rPr>
                        </w:pPr>
                        <w:r>
                          <w:rPr>
                            <w:rFonts w:eastAsia="Tahoma"/>
                            <w:color w:val="000000"/>
                            <w:sz w:val="16"/>
                          </w:rPr>
                          <w:t>2.625</w:t>
                        </w:r>
                      </w:p>
                    </w:tc>
                  </w:tr>
                  <w:tr w:rsidR="00277667" w14:paraId="56867B0D"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4CCDA" w14:textId="77777777" w:rsidR="00277667" w:rsidRDefault="00277667">
                        <w:pPr>
                          <w:spacing w:line="240" w:lineRule="auto"/>
                        </w:pPr>
                        <w:r>
                          <w:rPr>
                            <w:rFonts w:eastAsia="Tahoma"/>
                            <w:color w:val="000000"/>
                            <w:sz w:val="16"/>
                          </w:rPr>
                          <w:t>Pištola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37F78"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DE1E0" w14:textId="77777777" w:rsidR="00277667" w:rsidRPr="00023A1B" w:rsidRDefault="00277667">
                        <w:pPr>
                          <w:spacing w:line="240" w:lineRule="auto"/>
                          <w:jc w:val="right"/>
                          <w:rPr>
                            <w:rFonts w:eastAsia="Tahoma"/>
                            <w:color w:val="000000"/>
                            <w:sz w:val="16"/>
                          </w:rPr>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F52EC" w14:textId="77777777" w:rsidR="00277667" w:rsidRPr="00023A1B" w:rsidRDefault="00277667">
                        <w:pPr>
                          <w:spacing w:line="240" w:lineRule="auto"/>
                          <w:jc w:val="right"/>
                          <w:rPr>
                            <w:rFonts w:eastAsia="Tahoma"/>
                            <w:color w:val="000000"/>
                            <w:sz w:val="16"/>
                          </w:rPr>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D0E02" w14:textId="77777777" w:rsidR="00277667" w:rsidRPr="00023A1B" w:rsidRDefault="00277667">
                        <w:pPr>
                          <w:spacing w:line="240" w:lineRule="auto"/>
                          <w:jc w:val="right"/>
                          <w:rPr>
                            <w:rFonts w:eastAsia="Tahoma"/>
                            <w:color w:val="000000"/>
                            <w:sz w:val="16"/>
                          </w:rPr>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F609C" w14:textId="77777777" w:rsidR="00277667" w:rsidRPr="00023A1B" w:rsidRDefault="00277667">
                        <w:pPr>
                          <w:spacing w:line="240" w:lineRule="auto"/>
                          <w:jc w:val="right"/>
                          <w:rPr>
                            <w:rFonts w:eastAsia="Tahoma"/>
                            <w:color w:val="000000"/>
                            <w:sz w:val="16"/>
                          </w:rPr>
                        </w:pPr>
                        <w:r>
                          <w:rPr>
                            <w:rFonts w:eastAsia="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9FA24" w14:textId="77777777" w:rsidR="00277667" w:rsidRPr="00023A1B" w:rsidRDefault="00277667">
                        <w:pPr>
                          <w:spacing w:line="240" w:lineRule="auto"/>
                          <w:jc w:val="right"/>
                          <w:rPr>
                            <w:rFonts w:eastAsia="Tahoma"/>
                            <w:color w:val="000000"/>
                            <w:sz w:val="16"/>
                          </w:rPr>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E1D22" w14:textId="77777777" w:rsidR="00277667" w:rsidRPr="00023A1B" w:rsidRDefault="00277667">
                        <w:pPr>
                          <w:spacing w:line="240" w:lineRule="auto"/>
                          <w:jc w:val="right"/>
                          <w:rPr>
                            <w:rFonts w:eastAsia="Tahoma"/>
                            <w:color w:val="000000"/>
                            <w:sz w:val="16"/>
                          </w:rPr>
                        </w:pPr>
                        <w:r>
                          <w:rPr>
                            <w:rFonts w:eastAsia="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0641C" w14:textId="77777777" w:rsidR="00277667" w:rsidRPr="00023A1B" w:rsidRDefault="00277667">
                        <w:pPr>
                          <w:spacing w:line="240" w:lineRule="auto"/>
                          <w:jc w:val="right"/>
                          <w:rPr>
                            <w:rFonts w:eastAsia="Tahoma"/>
                            <w:color w:val="000000"/>
                            <w:sz w:val="16"/>
                          </w:rPr>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D804E" w14:textId="77777777" w:rsidR="00277667" w:rsidRPr="00023A1B" w:rsidRDefault="00277667">
                        <w:pPr>
                          <w:spacing w:line="240" w:lineRule="auto"/>
                          <w:jc w:val="right"/>
                          <w:rPr>
                            <w:rFonts w:eastAsia="Tahoma"/>
                            <w:color w:val="000000"/>
                            <w:sz w:val="16"/>
                          </w:rPr>
                        </w:pPr>
                        <w:r>
                          <w:rPr>
                            <w:rFonts w:eastAsia="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00D06" w14:textId="77777777" w:rsidR="00277667" w:rsidRPr="00023A1B" w:rsidRDefault="00277667">
                        <w:pPr>
                          <w:spacing w:line="240" w:lineRule="auto"/>
                          <w:jc w:val="right"/>
                          <w:rPr>
                            <w:rFonts w:eastAsia="Tahoma"/>
                            <w:color w:val="000000"/>
                            <w:sz w:val="16"/>
                          </w:rPr>
                        </w:pPr>
                        <w:r>
                          <w:rPr>
                            <w:rFonts w:eastAsia="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06D1A" w14:textId="77777777" w:rsidR="00277667" w:rsidRPr="00023A1B" w:rsidRDefault="00277667">
                        <w:pPr>
                          <w:spacing w:line="240" w:lineRule="auto"/>
                          <w:jc w:val="right"/>
                          <w:rPr>
                            <w:rFonts w:eastAsia="Tahoma"/>
                            <w:color w:val="000000"/>
                            <w:sz w:val="16"/>
                          </w:rPr>
                        </w:pPr>
                        <w:r>
                          <w:rPr>
                            <w:rFonts w:eastAsia="Tahoma"/>
                            <w:color w:val="000000"/>
                            <w:sz w:val="16"/>
                          </w:rPr>
                          <w:t>33</w:t>
                        </w:r>
                      </w:p>
                    </w:tc>
                  </w:tr>
                  <w:tr w:rsidR="00277667" w14:paraId="1D91A1EE"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B7E30" w14:textId="77777777" w:rsidR="00277667" w:rsidRDefault="00277667">
                        <w:pPr>
                          <w:spacing w:line="240" w:lineRule="auto"/>
                        </w:pPr>
                        <w:r>
                          <w:rPr>
                            <w:rFonts w:eastAsia="Tahoma"/>
                            <w:color w:val="000000"/>
                            <w:sz w:val="16"/>
                          </w:rPr>
                          <w:t>Plinsko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4B076"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25B1D"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E2AE5"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07858"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5AA0D" w14:textId="77777777" w:rsidR="00277667" w:rsidRPr="00023A1B"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5985A5" w14:textId="77777777" w:rsidR="00277667" w:rsidRPr="00023A1B"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8EB5F"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A92F3"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43C48" w14:textId="77777777" w:rsidR="00277667" w:rsidRPr="00023A1B" w:rsidRDefault="00277667" w:rsidP="00430874">
                        <w:pPr>
                          <w:spacing w:line="240" w:lineRule="auto"/>
                          <w:jc w:val="right"/>
                          <w:rPr>
                            <w:rFonts w:eastAsia="Tahoma"/>
                            <w:color w:val="000000"/>
                            <w:sz w:val="16"/>
                          </w:rPr>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9855A"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D9673"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r>
                  <w:tr w:rsidR="00277667" w14:paraId="070B3496"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DED5E" w14:textId="77777777" w:rsidR="00277667" w:rsidRDefault="00277667">
                        <w:pPr>
                          <w:spacing w:line="240" w:lineRule="auto"/>
                        </w:pPr>
                        <w:r>
                          <w:rPr>
                            <w:rFonts w:eastAsia="Tahoma"/>
                            <w:color w:val="000000"/>
                            <w:sz w:val="16"/>
                          </w:rPr>
                          <w:t>Plinsko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81B0D"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2646A"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3142B"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99169" w14:textId="77777777" w:rsidR="00277667" w:rsidRPr="00023A1B" w:rsidRDefault="00277667" w:rsidP="00430874">
                        <w:pPr>
                          <w:spacing w:line="240" w:lineRule="auto"/>
                          <w:jc w:val="right"/>
                          <w:rPr>
                            <w:rFonts w:eastAsia="Tahoma"/>
                            <w:color w:val="000000"/>
                            <w:sz w:val="16"/>
                          </w:rPr>
                        </w:pPr>
                        <w:r>
                          <w:rPr>
                            <w:rFonts w:eastAsia="Tahoma"/>
                            <w:color w:val="000000"/>
                            <w:sz w:val="16"/>
                          </w:rPr>
                          <w:t>166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C302D" w14:textId="77777777" w:rsidR="00277667" w:rsidRPr="00023A1B" w:rsidRDefault="00277667" w:rsidP="00430874">
                        <w:pPr>
                          <w:spacing w:line="240" w:lineRule="auto"/>
                          <w:jc w:val="right"/>
                          <w:rPr>
                            <w:rFonts w:eastAsia="Tahoma"/>
                            <w:color w:val="000000"/>
                            <w:sz w:val="16"/>
                          </w:rPr>
                        </w:pPr>
                        <w:r>
                          <w:rPr>
                            <w:rFonts w:eastAsia="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10FAE"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35E2C" w14:textId="77777777" w:rsidR="00277667" w:rsidRPr="00023A1B" w:rsidRDefault="00277667" w:rsidP="00430874">
                        <w:pPr>
                          <w:spacing w:line="240" w:lineRule="auto"/>
                          <w:jc w:val="right"/>
                          <w:rPr>
                            <w:rFonts w:eastAsia="Tahoma"/>
                            <w:color w:val="000000"/>
                            <w:sz w:val="16"/>
                          </w:rPr>
                        </w:pPr>
                        <w:r>
                          <w:rPr>
                            <w:rFonts w:eastAsia="Tahoma"/>
                            <w:color w:val="000000"/>
                            <w:sz w:val="16"/>
                          </w:rPr>
                          <w:t>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0C7A2" w14:textId="77777777" w:rsidR="00277667" w:rsidRPr="00023A1B" w:rsidRDefault="00277667" w:rsidP="00430874">
                        <w:pPr>
                          <w:spacing w:line="240" w:lineRule="auto"/>
                          <w:jc w:val="right"/>
                          <w:rPr>
                            <w:rFonts w:eastAsia="Tahoma"/>
                            <w:color w:val="000000"/>
                            <w:sz w:val="16"/>
                          </w:rPr>
                        </w:pPr>
                        <w:r>
                          <w:rPr>
                            <w:rFonts w:eastAsia="Tahoma"/>
                            <w:color w:val="000000"/>
                            <w:sz w:val="16"/>
                          </w:rPr>
                          <w:t>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738E5"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E4EA7" w14:textId="77777777" w:rsidR="00277667" w:rsidRPr="00023A1B" w:rsidRDefault="00277667" w:rsidP="00430874">
                        <w:pPr>
                          <w:spacing w:line="240" w:lineRule="auto"/>
                          <w:jc w:val="right"/>
                          <w:rPr>
                            <w:rFonts w:eastAsia="Tahoma"/>
                            <w:color w:val="000000"/>
                            <w:sz w:val="16"/>
                          </w:rPr>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C55FA" w14:textId="77777777" w:rsidR="00277667" w:rsidRPr="00023A1B" w:rsidRDefault="00277667" w:rsidP="00430874">
                        <w:pPr>
                          <w:spacing w:line="240" w:lineRule="auto"/>
                          <w:jc w:val="right"/>
                          <w:rPr>
                            <w:rFonts w:eastAsia="Tahoma"/>
                            <w:color w:val="000000"/>
                            <w:sz w:val="16"/>
                          </w:rPr>
                        </w:pPr>
                        <w:r>
                          <w:rPr>
                            <w:rFonts w:eastAsia="Tahoma"/>
                            <w:color w:val="000000"/>
                            <w:sz w:val="16"/>
                          </w:rPr>
                          <w:t>8</w:t>
                        </w:r>
                      </w:p>
                    </w:tc>
                  </w:tr>
                  <w:tr w:rsidR="00277667" w14:paraId="7DE8E864"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D0D06" w14:textId="77777777" w:rsidR="00277667" w:rsidRDefault="00277667">
                        <w:pPr>
                          <w:spacing w:line="240" w:lineRule="auto"/>
                        </w:pPr>
                        <w:r>
                          <w:rPr>
                            <w:rFonts w:eastAsia="Tahoma"/>
                            <w:color w:val="000000"/>
                            <w:sz w:val="16"/>
                          </w:rPr>
                          <w:t>Puška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9714D"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1C73D0" w14:textId="77777777" w:rsidR="00277667" w:rsidRPr="00023A1B" w:rsidRDefault="00277667">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3A810" w14:textId="77777777" w:rsidR="00277667" w:rsidRPr="00023A1B" w:rsidRDefault="00277667">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33BD0" w14:textId="77777777" w:rsidR="00277667" w:rsidRPr="00023A1B" w:rsidRDefault="00277667">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A77C6" w14:textId="77777777" w:rsidR="00277667" w:rsidRPr="00023A1B" w:rsidRDefault="00277667">
                        <w:pPr>
                          <w:spacing w:line="240" w:lineRule="auto"/>
                          <w:jc w:val="right"/>
                          <w:rPr>
                            <w:rFonts w:eastAsia="Tahoma"/>
                            <w:color w:val="000000"/>
                            <w:sz w:val="16"/>
                          </w:rPr>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1BF45" w14:textId="77777777" w:rsidR="00277667" w:rsidRPr="00023A1B" w:rsidRDefault="00277667">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399D3" w14:textId="77777777" w:rsidR="00277667" w:rsidRPr="00023A1B" w:rsidRDefault="00277667">
                        <w:pPr>
                          <w:spacing w:line="240" w:lineRule="auto"/>
                          <w:jc w:val="right"/>
                          <w:rPr>
                            <w:rFonts w:eastAsia="Tahoma"/>
                            <w:color w:val="000000"/>
                            <w:sz w:val="16"/>
                          </w:rPr>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112BD" w14:textId="77777777" w:rsidR="00277667" w:rsidRPr="00023A1B" w:rsidRDefault="00277667">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8A365" w14:textId="77777777" w:rsidR="00277667" w:rsidRPr="00023A1B" w:rsidRDefault="00277667">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11F27" w14:textId="77777777" w:rsidR="00277667" w:rsidRPr="00023A1B" w:rsidRDefault="00277667">
                        <w:pPr>
                          <w:spacing w:line="240" w:lineRule="auto"/>
                          <w:jc w:val="right"/>
                          <w:rPr>
                            <w:rFonts w:eastAsia="Tahoma"/>
                            <w:color w:val="000000"/>
                            <w:sz w:val="16"/>
                          </w:rPr>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4DD41" w14:textId="77777777" w:rsidR="00277667" w:rsidRPr="00023A1B" w:rsidRDefault="00277667">
                        <w:pPr>
                          <w:spacing w:line="240" w:lineRule="auto"/>
                          <w:jc w:val="right"/>
                          <w:rPr>
                            <w:rFonts w:eastAsia="Tahoma"/>
                            <w:color w:val="000000"/>
                            <w:sz w:val="16"/>
                          </w:rPr>
                        </w:pPr>
                        <w:r>
                          <w:rPr>
                            <w:rFonts w:eastAsia="Tahoma"/>
                            <w:color w:val="000000"/>
                            <w:sz w:val="16"/>
                          </w:rPr>
                          <w:t>5</w:t>
                        </w:r>
                      </w:p>
                    </w:tc>
                  </w:tr>
                  <w:tr w:rsidR="00277667" w14:paraId="0C7DF7DC" w14:textId="77777777" w:rsidTr="00430874">
                    <w:trPr>
                      <w:trHeight w:val="182"/>
                    </w:trPr>
                    <w:tc>
                      <w:tcPr>
                        <w:tcW w:w="2658" w:type="dxa"/>
                        <w:vMerge w:val="restart"/>
                        <w:tcBorders>
                          <w:top w:val="nil"/>
                          <w:left w:val="single" w:sz="7" w:space="0" w:color="000000"/>
                          <w:bottom w:val="nil"/>
                          <w:right w:val="single" w:sz="7" w:space="0" w:color="000000"/>
                        </w:tcBorders>
                        <w:tcMar>
                          <w:top w:w="39" w:type="dxa"/>
                          <w:left w:w="39" w:type="dxa"/>
                          <w:bottom w:w="39" w:type="dxa"/>
                          <w:right w:w="39" w:type="dxa"/>
                        </w:tcMar>
                        <w:vAlign w:val="center"/>
                      </w:tcPr>
                      <w:p w14:paraId="6B28461A" w14:textId="77777777" w:rsidR="00277667" w:rsidRDefault="00277667" w:rsidP="00430874">
                        <w:pPr>
                          <w:spacing w:line="240" w:lineRule="auto"/>
                        </w:pPr>
                        <w:r>
                          <w:rPr>
                            <w:rFonts w:eastAsia="Tahoma"/>
                            <w:color w:val="000000"/>
                            <w:sz w:val="16"/>
                          </w:rPr>
                          <w:t>Vžigalna vrvica*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6445E"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97370"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E466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F255C"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93076"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50359"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E3710" w14:textId="77777777" w:rsidR="00277667" w:rsidRPr="00023A1B" w:rsidRDefault="00277667" w:rsidP="00430874">
                        <w:pPr>
                          <w:spacing w:line="240" w:lineRule="auto"/>
                          <w:jc w:val="right"/>
                          <w:rPr>
                            <w:rFonts w:eastAsia="Tahoma"/>
                            <w:color w:val="000000"/>
                            <w:sz w:val="16"/>
                          </w:rPr>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33076"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6FBEE"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BA3DD" w14:textId="77777777" w:rsidR="00277667" w:rsidRPr="00023A1B"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A3D49" w14:textId="77777777" w:rsidR="00277667" w:rsidRPr="00023A1B" w:rsidRDefault="00277667" w:rsidP="00430874">
                        <w:pPr>
                          <w:spacing w:line="240" w:lineRule="auto"/>
                          <w:jc w:val="right"/>
                          <w:rPr>
                            <w:rFonts w:eastAsia="Tahoma"/>
                            <w:color w:val="000000"/>
                            <w:sz w:val="16"/>
                          </w:rPr>
                        </w:pPr>
                        <w:r>
                          <w:rPr>
                            <w:rFonts w:eastAsia="Tahoma"/>
                            <w:color w:val="000000"/>
                            <w:sz w:val="16"/>
                          </w:rPr>
                          <w:t>20</w:t>
                        </w:r>
                      </w:p>
                    </w:tc>
                  </w:tr>
                  <w:tr w:rsidR="00277667" w14:paraId="65DC95E8" w14:textId="77777777" w:rsidTr="00430874">
                    <w:trPr>
                      <w:trHeight w:val="182"/>
                    </w:trPr>
                    <w:tc>
                      <w:tcPr>
                        <w:tcW w:w="2658"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14:paraId="579A5A55" w14:textId="77777777" w:rsidR="00277667" w:rsidRDefault="00277667" w:rsidP="00430874">
                        <w:pPr>
                          <w:spacing w:line="240" w:lineRule="auto"/>
                        </w:pP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885D8C" w14:textId="77777777" w:rsidR="00277667" w:rsidRDefault="00277667" w:rsidP="00430874">
                        <w:pPr>
                          <w:spacing w:line="240" w:lineRule="auto"/>
                          <w:jc w:val="center"/>
                        </w:pPr>
                        <w:r>
                          <w:rPr>
                            <w:rFonts w:eastAsia="Tahoma"/>
                            <w:color w:val="000000"/>
                            <w:sz w:val="16"/>
                          </w:rPr>
                          <w:t>metri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9A891"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447AF2"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D7F91"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3957F"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B0F57"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84D28"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4B51F"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54BF0"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F22C2"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54DF5"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r>
                  <w:tr w:rsidR="00277667" w14:paraId="22BEE84A" w14:textId="77777777" w:rsidTr="00430874">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FC051" w14:textId="77777777" w:rsidR="00277667" w:rsidRDefault="00277667" w:rsidP="00430874">
                        <w:pPr>
                          <w:spacing w:line="240" w:lineRule="auto"/>
                        </w:pPr>
                        <w:r>
                          <w:rPr>
                            <w:rFonts w:eastAsia="Tahoma"/>
                            <w:color w:val="000000"/>
                            <w:sz w:val="16"/>
                          </w:rPr>
                          <w:t>Vžigalnik*</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1D7DE"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31D76"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E327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245E9"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0D734" w14:textId="77777777" w:rsidR="00277667" w:rsidRPr="00023A1B" w:rsidRDefault="00277667" w:rsidP="00430874">
                        <w:pPr>
                          <w:spacing w:line="240" w:lineRule="auto"/>
                          <w:jc w:val="right"/>
                          <w:rPr>
                            <w:rFonts w:eastAsia="Tahoma"/>
                            <w:color w:val="000000"/>
                            <w:sz w:val="16"/>
                          </w:rPr>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CE4BE"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03ACA" w14:textId="77777777" w:rsidR="00277667" w:rsidRPr="00023A1B" w:rsidRDefault="00277667" w:rsidP="00430874">
                        <w:pPr>
                          <w:spacing w:line="240" w:lineRule="auto"/>
                          <w:jc w:val="right"/>
                          <w:rPr>
                            <w:rFonts w:eastAsia="Tahoma"/>
                            <w:color w:val="000000"/>
                            <w:sz w:val="16"/>
                          </w:rPr>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C5BA1"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42041"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6459E" w14:textId="77777777" w:rsidR="00277667" w:rsidRPr="00023A1B" w:rsidRDefault="00277667" w:rsidP="00430874">
                        <w:pPr>
                          <w:spacing w:line="240" w:lineRule="auto"/>
                          <w:jc w:val="right"/>
                          <w:rPr>
                            <w:rFonts w:eastAsia="Tahoma"/>
                            <w:color w:val="000000"/>
                            <w:sz w:val="16"/>
                          </w:rPr>
                        </w:pPr>
                        <w:r>
                          <w:rPr>
                            <w:rFonts w:eastAsia="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9765E" w14:textId="77777777" w:rsidR="00277667" w:rsidRPr="00023A1B" w:rsidRDefault="00277667" w:rsidP="00430874">
                        <w:pPr>
                          <w:spacing w:line="240" w:lineRule="auto"/>
                          <w:jc w:val="right"/>
                          <w:rPr>
                            <w:rFonts w:eastAsia="Tahoma"/>
                            <w:color w:val="000000"/>
                            <w:sz w:val="16"/>
                          </w:rPr>
                        </w:pPr>
                        <w:r>
                          <w:rPr>
                            <w:rFonts w:eastAsia="Tahoma"/>
                            <w:color w:val="000000"/>
                            <w:sz w:val="16"/>
                          </w:rPr>
                          <w:t>22</w:t>
                        </w:r>
                      </w:p>
                    </w:tc>
                  </w:tr>
                  <w:tr w:rsidR="00277667" w14:paraId="5F1790F9" w14:textId="77777777" w:rsidTr="00430874">
                    <w:trPr>
                      <w:trHeight w:val="182"/>
                    </w:trPr>
                    <w:tc>
                      <w:tcPr>
                        <w:tcW w:w="265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22731" w14:textId="77777777" w:rsidR="00277667" w:rsidRDefault="00277667">
                        <w:pPr>
                          <w:spacing w:line="240" w:lineRule="auto"/>
                        </w:pPr>
                        <w:r>
                          <w:rPr>
                            <w:rFonts w:eastAsia="Tahoma"/>
                            <w:color w:val="000000"/>
                            <w:sz w:val="16"/>
                          </w:rPr>
                          <w:t>Zračno orožje</w:t>
                        </w:r>
                      </w:p>
                    </w:tc>
                    <w:tc>
                      <w:tcPr>
                        <w:tcW w:w="73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64124" w14:textId="77777777" w:rsidR="00277667" w:rsidRDefault="00277667" w:rsidP="00430874">
                        <w:pPr>
                          <w:spacing w:line="240" w:lineRule="auto"/>
                          <w:jc w:val="center"/>
                        </w:pPr>
                        <w:r>
                          <w:rPr>
                            <w:rFonts w:eastAsia="Tahoma"/>
                            <w:color w:val="000000"/>
                            <w:sz w:val="16"/>
                          </w:rPr>
                          <w:t>kosi</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FDE0B7"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A28FC4"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723064"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B72C2A" w14:textId="77777777" w:rsidR="00277667" w:rsidRPr="00023A1B"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263E2C"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2BDBA6" w14:textId="77777777" w:rsidR="00277667" w:rsidRPr="00023A1B"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965BF4"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5278BC"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EE76A7" w14:textId="77777777" w:rsidR="00277667" w:rsidRPr="00023A1B"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4A9A8B" w14:textId="77777777" w:rsidR="00277667" w:rsidRPr="00023A1B" w:rsidRDefault="00277667" w:rsidP="00430874">
                        <w:pPr>
                          <w:spacing w:line="240" w:lineRule="auto"/>
                          <w:jc w:val="right"/>
                          <w:rPr>
                            <w:rFonts w:eastAsia="Tahoma"/>
                            <w:color w:val="000000"/>
                            <w:sz w:val="16"/>
                          </w:rPr>
                        </w:pPr>
                        <w:r>
                          <w:rPr>
                            <w:rFonts w:eastAsia="Tahoma"/>
                            <w:color w:val="000000"/>
                            <w:sz w:val="16"/>
                          </w:rPr>
                          <w:t>0</w:t>
                        </w:r>
                      </w:p>
                    </w:tc>
                  </w:tr>
                </w:tbl>
                <w:p w14:paraId="26218F6D" w14:textId="77777777" w:rsidR="00277667" w:rsidRDefault="00277667">
                  <w:pPr>
                    <w:spacing w:line="240" w:lineRule="auto"/>
                  </w:pPr>
                </w:p>
              </w:tc>
            </w:tr>
          </w:tbl>
          <w:p w14:paraId="31AC53B7" w14:textId="77777777" w:rsidR="00277667" w:rsidRDefault="00277667">
            <w:pPr>
              <w:spacing w:line="240" w:lineRule="auto"/>
            </w:pPr>
          </w:p>
        </w:tc>
      </w:tr>
    </w:tbl>
    <w:p w14:paraId="168DD8AD" w14:textId="77777777" w:rsidR="00277667" w:rsidRDefault="00277667">
      <w:pPr>
        <w:spacing w:line="240" w:lineRule="auto"/>
        <w:rPr>
          <w:sz w:val="0"/>
        </w:rPr>
      </w:pPr>
      <w:r>
        <w:rPr>
          <w:rFonts w:eastAsia="Tahoma"/>
          <w:color w:val="000000"/>
          <w:sz w:val="14"/>
        </w:rPr>
        <w:t>* Podatki se vnašajo in prikazujejo od leta 2018.</w:t>
      </w:r>
      <w:r>
        <w:br w:type="page"/>
      </w:r>
    </w:p>
    <w:tbl>
      <w:tblPr>
        <w:tblW w:w="0" w:type="auto"/>
        <w:tblCellMar>
          <w:left w:w="0" w:type="dxa"/>
          <w:right w:w="0" w:type="dxa"/>
        </w:tblCellMar>
        <w:tblLook w:val="04A0" w:firstRow="1" w:lastRow="0" w:firstColumn="1" w:lastColumn="0" w:noHBand="0" w:noVBand="1"/>
      </w:tblPr>
      <w:tblGrid>
        <w:gridCol w:w="10204"/>
      </w:tblGrid>
      <w:tr w:rsidR="00277667" w14:paraId="63CD728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F70341D"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A19B56D" w14:textId="77777777">
                    <w:trPr>
                      <w:trHeight w:val="602"/>
                    </w:trPr>
                    <w:tc>
                      <w:tcPr>
                        <w:tcW w:w="10204" w:type="dxa"/>
                        <w:tcBorders>
                          <w:top w:val="nil"/>
                          <w:left w:val="nil"/>
                          <w:bottom w:val="nil"/>
                          <w:right w:val="nil"/>
                        </w:tcBorders>
                        <w:tcMar>
                          <w:top w:w="39" w:type="dxa"/>
                          <w:left w:w="0" w:type="dxa"/>
                          <w:bottom w:w="39" w:type="dxa"/>
                          <w:right w:w="39" w:type="dxa"/>
                        </w:tcMar>
                      </w:tcPr>
                      <w:p w14:paraId="5ABE1ADF" w14:textId="77777777" w:rsidR="00277667" w:rsidRDefault="00277667">
                        <w:pPr>
                          <w:spacing w:before="226" w:line="240" w:lineRule="auto"/>
                        </w:pPr>
                        <w:r>
                          <w:rPr>
                            <w:rFonts w:eastAsia="Tahoma"/>
                            <w:i/>
                            <w:color w:val="000000"/>
                            <w:sz w:val="18"/>
                          </w:rPr>
                          <w:lastRenderedPageBreak/>
                          <w:t>Dogodki, povezani z orožjem</w:t>
                        </w:r>
                      </w:p>
                    </w:tc>
                  </w:tr>
                </w:tbl>
                <w:p w14:paraId="5751FD53" w14:textId="77777777" w:rsidR="00277667" w:rsidRDefault="00277667">
                  <w:pPr>
                    <w:spacing w:line="240" w:lineRule="auto"/>
                  </w:pPr>
                </w:p>
              </w:tc>
            </w:tr>
            <w:tr w:rsidR="00277667" w14:paraId="5FF11FD8" w14:textId="77777777">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1C0A3D7A" w14:textId="77777777" w:rsidTr="00430874">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E8C2A02" w14:textId="77777777" w:rsidR="00277667" w:rsidRDefault="00277667">
                        <w:pPr>
                          <w:spacing w:line="240" w:lineRule="auto"/>
                        </w:pPr>
                        <w:r>
                          <w:rPr>
                            <w:rFonts w:eastAsia="Tahoma"/>
                            <w:b/>
                            <w:color w:val="FFFFFF"/>
                            <w:sz w:val="16"/>
                          </w:rPr>
                          <w:t>Vrsta dogodka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3450BD" w14:textId="77777777" w:rsidR="00277667" w:rsidRDefault="00277667">
                        <w:pPr>
                          <w:spacing w:line="240" w:lineRule="auto"/>
                          <w:jc w:val="center"/>
                        </w:pPr>
                        <w:r>
                          <w:rPr>
                            <w:rFonts w:eastAsia="Tahoma"/>
                            <w:b/>
                            <w:color w:val="FFFFFF"/>
                            <w:sz w:val="16"/>
                          </w:rPr>
                          <w:t>Število dogodkov</w:t>
                        </w:r>
                      </w:p>
                    </w:tc>
                  </w:tr>
                  <w:tr w:rsidR="00277667" w14:paraId="18ED16FE"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E52A7D"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9BEDF4"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047CBC"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3222FF"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755D4A"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88B2C0"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3E6BE8"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BE7C4B"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B3415B"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DF207D"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EE52D8" w14:textId="77777777" w:rsidR="00277667" w:rsidRDefault="00277667">
                        <w:pPr>
                          <w:spacing w:line="240" w:lineRule="auto"/>
                          <w:jc w:val="center"/>
                        </w:pPr>
                        <w:r>
                          <w:rPr>
                            <w:rFonts w:eastAsia="Tahoma"/>
                            <w:b/>
                            <w:color w:val="FFFFFF"/>
                            <w:sz w:val="16"/>
                          </w:rPr>
                          <w:t>2025</w:t>
                        </w:r>
                      </w:p>
                    </w:tc>
                  </w:tr>
                  <w:tr w:rsidR="00277667" w14:paraId="1702D7B6"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7BEC0" w14:textId="77777777" w:rsidR="00277667" w:rsidRDefault="00277667" w:rsidP="00430874">
                        <w:pPr>
                          <w:spacing w:line="240" w:lineRule="auto"/>
                        </w:pPr>
                        <w:r>
                          <w:rPr>
                            <w:rFonts w:eastAsia="Tahoma"/>
                            <w:color w:val="000000"/>
                            <w:sz w:val="16"/>
                          </w:rPr>
                          <w:t>Najdena neeksplodirana ubojna sredstva (NUS)*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DB999"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45E100"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57C3D"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C15B0"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8DF7F" w14:textId="77777777" w:rsidR="00277667" w:rsidRDefault="00277667" w:rsidP="00430874">
                        <w:pPr>
                          <w:spacing w:line="240" w:lineRule="auto"/>
                          <w:jc w:val="right"/>
                        </w:pPr>
                        <w:r>
                          <w:rPr>
                            <w:rFonts w:eastAsia="Tahoma"/>
                            <w:color w:val="000000"/>
                            <w:sz w:val="16"/>
                          </w:rPr>
                          <w:t>200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92EDD1" w14:textId="77777777" w:rsidR="00277667" w:rsidRDefault="00277667" w:rsidP="00430874">
                        <w:pPr>
                          <w:spacing w:line="240" w:lineRule="auto"/>
                          <w:jc w:val="right"/>
                        </w:pPr>
                        <w:r>
                          <w:rPr>
                            <w:rFonts w:eastAsia="Tahoma"/>
                            <w:color w:val="000000"/>
                            <w:sz w:val="16"/>
                          </w:rPr>
                          <w:t>216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A4D3C" w14:textId="77777777" w:rsidR="00277667" w:rsidRDefault="00277667" w:rsidP="00430874">
                        <w:pPr>
                          <w:spacing w:line="240" w:lineRule="auto"/>
                          <w:jc w:val="right"/>
                        </w:pPr>
                        <w:r>
                          <w:rPr>
                            <w:rFonts w:eastAsia="Tahoma"/>
                            <w:color w:val="000000"/>
                            <w:sz w:val="16"/>
                          </w:rPr>
                          <w:t>591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1B643" w14:textId="77777777" w:rsidR="00277667" w:rsidRDefault="00277667" w:rsidP="00430874">
                        <w:pPr>
                          <w:spacing w:line="240" w:lineRule="auto"/>
                          <w:jc w:val="right"/>
                        </w:pPr>
                        <w:r>
                          <w:rPr>
                            <w:rFonts w:eastAsia="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9FC69" w14:textId="77777777" w:rsidR="00277667" w:rsidRDefault="00277667" w:rsidP="00430874">
                        <w:pPr>
                          <w:spacing w:line="240" w:lineRule="auto"/>
                          <w:jc w:val="right"/>
                        </w:pPr>
                        <w:r>
                          <w:rPr>
                            <w:rFonts w:eastAsia="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53158" w14:textId="77777777" w:rsidR="00277667" w:rsidRDefault="00277667" w:rsidP="00430874">
                        <w:pPr>
                          <w:spacing w:line="240" w:lineRule="auto"/>
                          <w:jc w:val="right"/>
                        </w:pPr>
                        <w:r>
                          <w:rPr>
                            <w:rFonts w:eastAsia="Tahoma"/>
                            <w:color w:val="000000"/>
                            <w:sz w:val="16"/>
                          </w:rPr>
                          <w:t>319</w:t>
                        </w:r>
                      </w:p>
                    </w:tc>
                  </w:tr>
                  <w:tr w:rsidR="00277667" w14:paraId="5776EEED"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A1351" w14:textId="77777777" w:rsidR="00277667" w:rsidRDefault="00277667" w:rsidP="00430874">
                        <w:pPr>
                          <w:spacing w:line="240" w:lineRule="auto"/>
                        </w:pPr>
                        <w:r>
                          <w:rPr>
                            <w:rFonts w:eastAsia="Tahoma"/>
                            <w:color w:val="000000"/>
                            <w:sz w:val="16"/>
                          </w:rPr>
                          <w:t>Opravljeni nadzori pri lovcih na skupnem lovu*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3FF16"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3DE81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D0F20"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9F985"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263451" w14:textId="77777777" w:rsidR="00277667" w:rsidRDefault="00277667" w:rsidP="00430874">
                        <w:pPr>
                          <w:spacing w:line="240" w:lineRule="auto"/>
                          <w:jc w:val="right"/>
                        </w:pPr>
                        <w:r>
                          <w:rPr>
                            <w:rFonts w:eastAsia="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1C877" w14:textId="77777777" w:rsidR="00277667" w:rsidRDefault="00277667" w:rsidP="00430874">
                        <w:pPr>
                          <w:spacing w:line="240" w:lineRule="auto"/>
                          <w:jc w:val="right"/>
                        </w:pPr>
                        <w:r>
                          <w:rPr>
                            <w:rFonts w:eastAsia="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44A2F" w14:textId="77777777" w:rsidR="00277667" w:rsidRDefault="00277667" w:rsidP="00430874">
                        <w:pPr>
                          <w:spacing w:line="240" w:lineRule="auto"/>
                          <w:jc w:val="right"/>
                        </w:pPr>
                        <w:r>
                          <w:rPr>
                            <w:rFonts w:eastAsia="Tahoma"/>
                            <w:color w:val="000000"/>
                            <w:sz w:val="16"/>
                          </w:rPr>
                          <w:t>142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EB575" w14:textId="77777777" w:rsidR="00277667" w:rsidRDefault="00277667" w:rsidP="00430874">
                        <w:pPr>
                          <w:spacing w:line="240" w:lineRule="auto"/>
                          <w:jc w:val="right"/>
                        </w:pPr>
                        <w:r>
                          <w:rPr>
                            <w:rFonts w:eastAsia="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40ED0" w14:textId="77777777" w:rsidR="00277667" w:rsidRDefault="00277667" w:rsidP="00430874">
                        <w:pPr>
                          <w:spacing w:line="240" w:lineRule="auto"/>
                          <w:jc w:val="right"/>
                        </w:pPr>
                        <w:r>
                          <w:rPr>
                            <w:rFonts w:eastAsia="Tahoma"/>
                            <w:color w:val="000000"/>
                            <w:sz w:val="16"/>
                          </w:rPr>
                          <w:t>113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91C14" w14:textId="77777777" w:rsidR="00277667" w:rsidRDefault="00277667" w:rsidP="00430874">
                        <w:pPr>
                          <w:spacing w:line="240" w:lineRule="auto"/>
                          <w:jc w:val="right"/>
                        </w:pPr>
                        <w:r>
                          <w:rPr>
                            <w:rFonts w:eastAsia="Tahoma"/>
                            <w:color w:val="000000"/>
                            <w:sz w:val="16"/>
                          </w:rPr>
                          <w:t>156</w:t>
                        </w:r>
                      </w:p>
                    </w:tc>
                  </w:tr>
                  <w:tr w:rsidR="00277667" w14:paraId="5D3C03D6"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8D4C4" w14:textId="77777777" w:rsidR="00277667" w:rsidRDefault="00277667" w:rsidP="00430874">
                        <w:pPr>
                          <w:spacing w:line="240" w:lineRule="auto"/>
                        </w:pPr>
                        <w:r>
                          <w:rPr>
                            <w:rFonts w:eastAsia="Tahoma"/>
                            <w:color w:val="000000"/>
                            <w:sz w:val="16"/>
                          </w:rPr>
                          <w:t>Opravljeni nadzori v strelskih društvih*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70E70"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1B11C"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45184"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826B1"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14A50" w14:textId="77777777" w:rsidR="00277667" w:rsidRDefault="00277667" w:rsidP="00430874">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ACBC1F" w14:textId="77777777" w:rsidR="00277667" w:rsidRDefault="00277667" w:rsidP="00430874">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9E208" w14:textId="77777777" w:rsidR="00277667" w:rsidRDefault="00277667" w:rsidP="00430874">
                        <w:pPr>
                          <w:spacing w:line="240" w:lineRule="auto"/>
                          <w:jc w:val="right"/>
                        </w:pPr>
                        <w:r>
                          <w:rPr>
                            <w:rFonts w:eastAsia="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210E8B" w14:textId="77777777" w:rsidR="00277667" w:rsidRDefault="00277667" w:rsidP="00430874">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7C8D5" w14:textId="77777777" w:rsidR="00277667" w:rsidRDefault="00277667" w:rsidP="00430874">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206129" w14:textId="77777777" w:rsidR="00277667" w:rsidRDefault="00277667" w:rsidP="00430874">
                        <w:pPr>
                          <w:spacing w:line="240" w:lineRule="auto"/>
                          <w:jc w:val="right"/>
                        </w:pPr>
                        <w:r>
                          <w:rPr>
                            <w:rFonts w:eastAsia="Tahoma"/>
                            <w:color w:val="000000"/>
                            <w:sz w:val="16"/>
                          </w:rPr>
                          <w:t>34</w:t>
                        </w:r>
                      </w:p>
                    </w:tc>
                  </w:tr>
                  <w:tr w:rsidR="00277667" w14:paraId="403840E4"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C0D72" w14:textId="77777777" w:rsidR="00277667" w:rsidRDefault="00277667" w:rsidP="00430874">
                        <w:pPr>
                          <w:spacing w:line="240" w:lineRule="auto"/>
                        </w:pPr>
                        <w:r>
                          <w:rPr>
                            <w:rFonts w:eastAsia="Tahoma"/>
                            <w:color w:val="000000"/>
                            <w:sz w:val="16"/>
                          </w:rPr>
                          <w:t>Opravljeni nadzori, kjer se hrani 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CAD0C"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78F03"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61DEA"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659D9"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1AA61" w14:textId="77777777" w:rsidR="00277667" w:rsidRDefault="00277667" w:rsidP="00430874">
                        <w:pPr>
                          <w:spacing w:line="240" w:lineRule="auto"/>
                          <w:jc w:val="right"/>
                        </w:pPr>
                        <w:r>
                          <w:rPr>
                            <w:rFonts w:eastAsia="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22F31" w14:textId="77777777" w:rsidR="00277667" w:rsidRDefault="00277667" w:rsidP="00430874">
                        <w:pPr>
                          <w:spacing w:line="240" w:lineRule="auto"/>
                          <w:jc w:val="right"/>
                        </w:pPr>
                        <w:r>
                          <w:rPr>
                            <w:rFonts w:eastAsia="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9507A" w14:textId="77777777" w:rsidR="00277667" w:rsidRDefault="00277667" w:rsidP="00430874">
                        <w:pPr>
                          <w:spacing w:line="240" w:lineRule="auto"/>
                          <w:jc w:val="right"/>
                        </w:pPr>
                        <w:r>
                          <w:rPr>
                            <w:rFonts w:eastAsia="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144D1" w14:textId="77777777" w:rsidR="00277667" w:rsidRDefault="00277667" w:rsidP="00430874">
                        <w:pPr>
                          <w:spacing w:line="240" w:lineRule="auto"/>
                          <w:jc w:val="right"/>
                        </w:pPr>
                        <w:r>
                          <w:rPr>
                            <w:rFonts w:eastAsia="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9E05D" w14:textId="77777777" w:rsidR="00277667" w:rsidRDefault="00277667" w:rsidP="00430874">
                        <w:pPr>
                          <w:spacing w:line="240" w:lineRule="auto"/>
                          <w:jc w:val="right"/>
                        </w:pPr>
                        <w:r>
                          <w:rPr>
                            <w:rFonts w:eastAsia="Tahoma"/>
                            <w:color w:val="000000"/>
                            <w:sz w:val="16"/>
                          </w:rPr>
                          <w:t>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132D8" w14:textId="77777777" w:rsidR="00277667" w:rsidRDefault="00277667" w:rsidP="00430874">
                        <w:pPr>
                          <w:spacing w:line="240" w:lineRule="auto"/>
                          <w:jc w:val="right"/>
                        </w:pPr>
                        <w:r>
                          <w:rPr>
                            <w:rFonts w:eastAsia="Tahoma"/>
                            <w:color w:val="000000"/>
                            <w:sz w:val="16"/>
                          </w:rPr>
                          <w:t>32</w:t>
                        </w:r>
                      </w:p>
                    </w:tc>
                  </w:tr>
                  <w:tr w:rsidR="00277667" w14:paraId="4631AE95"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E3C0D" w14:textId="77777777" w:rsidR="00277667" w:rsidRDefault="00277667">
                        <w:pPr>
                          <w:spacing w:line="240" w:lineRule="auto"/>
                        </w:pPr>
                        <w:r>
                          <w:rPr>
                            <w:rFonts w:eastAsia="Tahoma"/>
                            <w:color w:val="000000"/>
                            <w:sz w:val="16"/>
                          </w:rPr>
                          <w:t>Pobude za uvedbo upravnega postopka za odvzem orožja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2A022"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5F0ED" w14:textId="77777777" w:rsidR="00277667" w:rsidRDefault="00277667">
                        <w:pPr>
                          <w:spacing w:line="240" w:lineRule="auto"/>
                          <w:jc w:val="right"/>
                        </w:pPr>
                        <w:r>
                          <w:rPr>
                            <w:rFonts w:eastAsia="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86CE4" w14:textId="77777777" w:rsidR="00277667" w:rsidRDefault="00277667">
                        <w:pPr>
                          <w:spacing w:line="240" w:lineRule="auto"/>
                          <w:jc w:val="right"/>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E65AE4" w14:textId="77777777" w:rsidR="00277667" w:rsidRDefault="00277667">
                        <w:pPr>
                          <w:spacing w:line="240" w:lineRule="auto"/>
                          <w:jc w:val="right"/>
                        </w:pPr>
                        <w:r>
                          <w:rPr>
                            <w:rFonts w:eastAsia="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9C49A" w14:textId="77777777" w:rsidR="00277667" w:rsidRDefault="00277667">
                        <w:pPr>
                          <w:spacing w:line="240" w:lineRule="auto"/>
                          <w:jc w:val="right"/>
                        </w:pPr>
                        <w:r>
                          <w:rPr>
                            <w:rFonts w:eastAsia="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837D0"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207AC" w14:textId="77777777" w:rsidR="00277667" w:rsidRDefault="00277667">
                        <w:pPr>
                          <w:spacing w:line="240" w:lineRule="auto"/>
                          <w:jc w:val="right"/>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D148B" w14:textId="77777777" w:rsidR="00277667" w:rsidRDefault="00277667">
                        <w:pPr>
                          <w:spacing w:line="240" w:lineRule="auto"/>
                          <w:jc w:val="right"/>
                        </w:pPr>
                        <w:r>
                          <w:rPr>
                            <w:rFonts w:eastAsia="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A0823" w14:textId="77777777" w:rsidR="00277667" w:rsidRDefault="00277667">
                        <w:pPr>
                          <w:spacing w:line="240" w:lineRule="auto"/>
                          <w:jc w:val="right"/>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71948" w14:textId="77777777" w:rsidR="00277667" w:rsidRDefault="00277667">
                        <w:pPr>
                          <w:spacing w:line="240" w:lineRule="auto"/>
                          <w:jc w:val="right"/>
                        </w:pPr>
                        <w:r>
                          <w:rPr>
                            <w:rFonts w:eastAsia="Tahoma"/>
                            <w:color w:val="000000"/>
                            <w:sz w:val="16"/>
                          </w:rPr>
                          <w:t>21</w:t>
                        </w:r>
                      </w:p>
                    </w:tc>
                  </w:tr>
                  <w:tr w:rsidR="00277667" w14:paraId="55AD8782" w14:textId="77777777" w:rsidTr="00430874">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35248" w14:textId="77777777" w:rsidR="00277667" w:rsidRDefault="00277667">
                        <w:pPr>
                          <w:spacing w:line="240" w:lineRule="auto"/>
                        </w:pPr>
                        <w:r>
                          <w:rPr>
                            <w:rFonts w:eastAsia="Tahoma"/>
                            <w:color w:val="000000"/>
                            <w:sz w:val="16"/>
                          </w:rPr>
                          <w:t>Poškodbe z orožjem</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789149"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6A848C"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6BBF55"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97FCDD"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C9415"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59D5C1"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6A04CA"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466B48"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8EA84F"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BC1FB" w14:textId="77777777" w:rsidR="00277667" w:rsidRPr="00023A1B" w:rsidRDefault="00277667" w:rsidP="00430874">
                        <w:pPr>
                          <w:spacing w:line="240" w:lineRule="auto"/>
                          <w:jc w:val="right"/>
                          <w:rPr>
                            <w:rFonts w:eastAsia="Tahoma"/>
                            <w:color w:val="000000"/>
                            <w:sz w:val="16"/>
                          </w:rPr>
                        </w:pPr>
                        <w:r w:rsidRPr="00023A1B">
                          <w:rPr>
                            <w:rFonts w:eastAsia="Tahoma"/>
                            <w:color w:val="000000"/>
                            <w:sz w:val="16"/>
                          </w:rPr>
                          <w:t>0</w:t>
                        </w:r>
                      </w:p>
                    </w:tc>
                  </w:tr>
                </w:tbl>
                <w:p w14:paraId="7D347172" w14:textId="77777777" w:rsidR="00277667" w:rsidRDefault="00277667">
                  <w:pPr>
                    <w:spacing w:line="240" w:lineRule="auto"/>
                  </w:pPr>
                </w:p>
              </w:tc>
            </w:tr>
            <w:tr w:rsidR="00277667" w14:paraId="216289DA"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D38A370"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A71D2B8" w14:textId="77777777">
                          <w:trPr>
                            <w:trHeight w:val="205"/>
                          </w:trPr>
                          <w:tc>
                            <w:tcPr>
                              <w:tcW w:w="10204" w:type="dxa"/>
                              <w:tcBorders>
                                <w:top w:val="nil"/>
                                <w:left w:val="nil"/>
                                <w:bottom w:val="nil"/>
                                <w:right w:val="nil"/>
                              </w:tcBorders>
                              <w:tcMar>
                                <w:top w:w="39" w:type="dxa"/>
                                <w:left w:w="39" w:type="dxa"/>
                                <w:bottom w:w="39" w:type="dxa"/>
                                <w:right w:w="39" w:type="dxa"/>
                              </w:tcMar>
                            </w:tcPr>
                            <w:p w14:paraId="405F7E01" w14:textId="77777777" w:rsidR="00277667" w:rsidRDefault="00277667">
                              <w:pPr>
                                <w:spacing w:line="240" w:lineRule="auto"/>
                              </w:pPr>
                              <w:r>
                                <w:rPr>
                                  <w:rFonts w:eastAsia="Tahoma"/>
                                  <w:color w:val="000000"/>
                                  <w:sz w:val="14"/>
                                </w:rPr>
                                <w:t>* Podatki se vnašajo in prikazujejo od leta 2018.</w:t>
                              </w:r>
                            </w:p>
                          </w:tc>
                        </w:tr>
                      </w:tbl>
                      <w:p w14:paraId="6BAD94F6" w14:textId="77777777" w:rsidR="00277667" w:rsidRDefault="00277667">
                        <w:pPr>
                          <w:spacing w:line="240" w:lineRule="auto"/>
                        </w:pPr>
                      </w:p>
                    </w:tc>
                  </w:tr>
                </w:tbl>
                <w:p w14:paraId="00E30C7B" w14:textId="77777777" w:rsidR="00277667" w:rsidRDefault="00277667">
                  <w:pPr>
                    <w:spacing w:line="240" w:lineRule="auto"/>
                  </w:pPr>
                </w:p>
              </w:tc>
            </w:tr>
          </w:tbl>
          <w:p w14:paraId="5C4F2864" w14:textId="77777777" w:rsidR="00277667" w:rsidRDefault="00277667">
            <w:pPr>
              <w:spacing w:line="240" w:lineRule="auto"/>
            </w:pPr>
          </w:p>
        </w:tc>
      </w:tr>
      <w:tr w:rsidR="00277667" w14:paraId="5D5CF8E2" w14:textId="77777777">
        <w:tc>
          <w:tcPr>
            <w:tcW w:w="10204" w:type="dxa"/>
            <w:tcMar>
              <w:top w:w="0" w:type="dxa"/>
              <w:left w:w="0" w:type="dxa"/>
              <w:bottom w:w="0" w:type="dxa"/>
              <w:right w:w="0" w:type="dxa"/>
            </w:tcMar>
          </w:tcPr>
          <w:p w14:paraId="5BAED638" w14:textId="77777777" w:rsidR="00277667" w:rsidRDefault="00277667">
            <w:pPr>
              <w:spacing w:before="226" w:line="240" w:lineRule="auto"/>
              <w:rPr>
                <w:rFonts w:eastAsia="Tahoma"/>
                <w:i/>
                <w:color w:val="000000"/>
                <w:sz w:val="18"/>
              </w:rPr>
            </w:pPr>
          </w:p>
        </w:tc>
      </w:tr>
    </w:tbl>
    <w:p w14:paraId="52C4EE70" w14:textId="77777777" w:rsidR="00277667" w:rsidRDefault="00277667" w:rsidP="00430874">
      <w:pPr>
        <w:spacing w:line="240" w:lineRule="auto"/>
        <w:ind w:firstLine="709"/>
        <w:rPr>
          <w:sz w:val="0"/>
        </w:rPr>
      </w:pPr>
      <w:r w:rsidRPr="00797FE2">
        <w:rPr>
          <w:noProof/>
          <w:lang w:eastAsia="sl-SI"/>
        </w:rPr>
        <w:drawing>
          <wp:inline distT="0" distB="0" distL="0" distR="0" wp14:anchorId="27BDBC03" wp14:editId="34E28752">
            <wp:extent cx="5391150" cy="3743325"/>
            <wp:effectExtent l="0" t="0" r="0" b="0"/>
            <wp:docPr id="696" name="Slika 696" descr="Število intervencij policije na 100.000 prebivalcev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743325"/>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0204"/>
      </w:tblGrid>
      <w:tr w:rsidR="00277667" w14:paraId="0463D4D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B0270A1"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4BA21799" w14:textId="77777777">
                    <w:trPr>
                      <w:trHeight w:val="602"/>
                    </w:trPr>
                    <w:tc>
                      <w:tcPr>
                        <w:tcW w:w="10204" w:type="dxa"/>
                        <w:tcBorders>
                          <w:top w:val="nil"/>
                          <w:left w:val="nil"/>
                          <w:bottom w:val="nil"/>
                          <w:right w:val="nil"/>
                        </w:tcBorders>
                        <w:tcMar>
                          <w:top w:w="39" w:type="dxa"/>
                          <w:left w:w="0" w:type="dxa"/>
                          <w:bottom w:w="39" w:type="dxa"/>
                          <w:right w:w="39" w:type="dxa"/>
                        </w:tcMar>
                      </w:tcPr>
                      <w:p w14:paraId="67FC0D96" w14:textId="77777777" w:rsidR="00277667" w:rsidRDefault="00277667">
                        <w:pPr>
                          <w:spacing w:before="226" w:line="240" w:lineRule="auto"/>
                        </w:pPr>
                        <w:r>
                          <w:rPr>
                            <w:rFonts w:eastAsia="Tahoma"/>
                            <w:i/>
                            <w:color w:val="000000"/>
                            <w:sz w:val="18"/>
                          </w:rPr>
                          <w:lastRenderedPageBreak/>
                          <w:t>Ukrepi policistov zaradi prekrškov</w:t>
                        </w:r>
                      </w:p>
                    </w:tc>
                  </w:tr>
                </w:tbl>
                <w:p w14:paraId="247015D6" w14:textId="77777777" w:rsidR="00277667" w:rsidRDefault="00277667">
                  <w:pPr>
                    <w:spacing w:line="240" w:lineRule="auto"/>
                  </w:pPr>
                </w:p>
              </w:tc>
            </w:tr>
            <w:tr w:rsidR="00277667" w14:paraId="64B8E844" w14:textId="77777777">
              <w:trPr>
                <w:trHeight w:val="5737"/>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249"/>
                    <w:gridCol w:w="622"/>
                    <w:gridCol w:w="622"/>
                    <w:gridCol w:w="622"/>
                    <w:gridCol w:w="622"/>
                    <w:gridCol w:w="622"/>
                    <w:gridCol w:w="622"/>
                    <w:gridCol w:w="622"/>
                    <w:gridCol w:w="622"/>
                    <w:gridCol w:w="622"/>
                    <w:gridCol w:w="622"/>
                    <w:gridCol w:w="1717"/>
                  </w:tblGrid>
                  <w:tr w:rsidR="00277667" w14:paraId="2F05A499" w14:textId="77777777" w:rsidTr="00430874">
                    <w:trPr>
                      <w:trHeight w:val="182"/>
                    </w:trPr>
                    <w:tc>
                      <w:tcPr>
                        <w:tcW w:w="224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7A7D20B" w14:textId="77777777" w:rsidR="00277667" w:rsidRDefault="00277667">
                        <w:pPr>
                          <w:spacing w:line="240" w:lineRule="auto"/>
                        </w:pPr>
                        <w:r>
                          <w:rPr>
                            <w:rFonts w:eastAsia="Tahoma"/>
                            <w:b/>
                            <w:color w:val="FFFFFF"/>
                            <w:sz w:val="16"/>
                          </w:rPr>
                          <w:t>Vrsta ukrepa</w:t>
                        </w:r>
                      </w:p>
                    </w:tc>
                    <w:tc>
                      <w:tcPr>
                        <w:tcW w:w="622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31A5B8" w14:textId="77777777" w:rsidR="00277667" w:rsidRDefault="00277667">
                        <w:pPr>
                          <w:spacing w:line="240" w:lineRule="auto"/>
                          <w:jc w:val="center"/>
                        </w:pPr>
                        <w:r>
                          <w:rPr>
                            <w:rFonts w:eastAsia="Tahoma"/>
                            <w:b/>
                            <w:color w:val="FFFFFF"/>
                            <w:sz w:val="16"/>
                          </w:rPr>
                          <w:t>Število ukrepov</w:t>
                        </w:r>
                      </w:p>
                    </w:tc>
                    <w:tc>
                      <w:tcPr>
                        <w:tcW w:w="17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AF66C0" w14:textId="77777777" w:rsidR="00277667" w:rsidRDefault="00277667">
                        <w:pPr>
                          <w:spacing w:line="240" w:lineRule="auto"/>
                        </w:pPr>
                      </w:p>
                    </w:tc>
                  </w:tr>
                  <w:tr w:rsidR="00277667" w14:paraId="73A427A3" w14:textId="77777777" w:rsidTr="00430874">
                    <w:trPr>
                      <w:trHeight w:val="182"/>
                    </w:trPr>
                    <w:tc>
                      <w:tcPr>
                        <w:tcW w:w="2249"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885B0D" w14:textId="77777777" w:rsidR="00277667" w:rsidRDefault="00277667">
                        <w:pPr>
                          <w:spacing w:line="240" w:lineRule="auto"/>
                        </w:pP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19B08E" w14:textId="77777777" w:rsidR="00277667" w:rsidRDefault="00277667">
                        <w:pPr>
                          <w:spacing w:line="240" w:lineRule="auto"/>
                          <w:jc w:val="center"/>
                        </w:pPr>
                        <w:r>
                          <w:rPr>
                            <w:rFonts w:eastAsia="Tahoma"/>
                            <w:b/>
                            <w:color w:val="FFFFFF"/>
                            <w:sz w:val="16"/>
                          </w:rPr>
                          <w:t>2016</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96FF38" w14:textId="77777777" w:rsidR="00277667" w:rsidRDefault="00277667">
                        <w:pPr>
                          <w:spacing w:line="240" w:lineRule="auto"/>
                          <w:jc w:val="center"/>
                        </w:pPr>
                        <w:r>
                          <w:rPr>
                            <w:rFonts w:eastAsia="Tahoma"/>
                            <w:b/>
                            <w:color w:val="FFFFFF"/>
                            <w:sz w:val="16"/>
                          </w:rPr>
                          <w:t>2017</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C9D3B2" w14:textId="77777777" w:rsidR="00277667" w:rsidRDefault="00277667">
                        <w:pPr>
                          <w:spacing w:line="240" w:lineRule="auto"/>
                          <w:jc w:val="center"/>
                        </w:pPr>
                        <w:r>
                          <w:rPr>
                            <w:rFonts w:eastAsia="Tahoma"/>
                            <w:b/>
                            <w:color w:val="FFFFFF"/>
                            <w:sz w:val="16"/>
                          </w:rPr>
                          <w:t>2018</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CB3106" w14:textId="77777777" w:rsidR="00277667" w:rsidRDefault="00277667">
                        <w:pPr>
                          <w:spacing w:line="240" w:lineRule="auto"/>
                          <w:jc w:val="center"/>
                        </w:pPr>
                        <w:r>
                          <w:rPr>
                            <w:rFonts w:eastAsia="Tahoma"/>
                            <w:b/>
                            <w:color w:val="FFFFFF"/>
                            <w:sz w:val="16"/>
                          </w:rPr>
                          <w:t>2019</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249975" w14:textId="77777777" w:rsidR="00277667" w:rsidRDefault="00277667">
                        <w:pPr>
                          <w:spacing w:line="240" w:lineRule="auto"/>
                          <w:jc w:val="center"/>
                        </w:pPr>
                        <w:r>
                          <w:rPr>
                            <w:rFonts w:eastAsia="Tahoma"/>
                            <w:b/>
                            <w:color w:val="FFFFFF"/>
                            <w:sz w:val="16"/>
                          </w:rPr>
                          <w:t>2020</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1FF518" w14:textId="77777777" w:rsidR="00277667" w:rsidRDefault="00277667">
                        <w:pPr>
                          <w:spacing w:line="240" w:lineRule="auto"/>
                          <w:jc w:val="center"/>
                        </w:pPr>
                        <w:r>
                          <w:rPr>
                            <w:rFonts w:eastAsia="Tahoma"/>
                            <w:b/>
                            <w:color w:val="FFFFFF"/>
                            <w:sz w:val="16"/>
                          </w:rPr>
                          <w:t>2021</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0A8086" w14:textId="77777777" w:rsidR="00277667" w:rsidRDefault="00277667">
                        <w:pPr>
                          <w:spacing w:line="240" w:lineRule="auto"/>
                          <w:jc w:val="center"/>
                        </w:pPr>
                        <w:r>
                          <w:rPr>
                            <w:rFonts w:eastAsia="Tahoma"/>
                            <w:b/>
                            <w:color w:val="FFFFFF"/>
                            <w:sz w:val="16"/>
                          </w:rPr>
                          <w:t>2022</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F1503F" w14:textId="77777777" w:rsidR="00277667" w:rsidRDefault="00277667">
                        <w:pPr>
                          <w:spacing w:line="240" w:lineRule="auto"/>
                          <w:jc w:val="center"/>
                        </w:pPr>
                        <w:r>
                          <w:rPr>
                            <w:rFonts w:eastAsia="Tahoma"/>
                            <w:b/>
                            <w:color w:val="FFFFFF"/>
                            <w:sz w:val="16"/>
                          </w:rPr>
                          <w:t>2023</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A06A3D" w14:textId="77777777" w:rsidR="00277667" w:rsidRDefault="00277667">
                        <w:pPr>
                          <w:spacing w:line="240" w:lineRule="auto"/>
                          <w:jc w:val="center"/>
                        </w:pPr>
                        <w:r>
                          <w:rPr>
                            <w:rFonts w:eastAsia="Tahoma"/>
                            <w:b/>
                            <w:color w:val="FFFFFF"/>
                            <w:sz w:val="16"/>
                          </w:rPr>
                          <w:t>2024</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187F7A" w14:textId="77777777" w:rsidR="00277667" w:rsidRDefault="00277667">
                        <w:pPr>
                          <w:spacing w:line="240" w:lineRule="auto"/>
                          <w:jc w:val="center"/>
                        </w:pPr>
                        <w:r>
                          <w:rPr>
                            <w:rFonts w:eastAsia="Tahoma"/>
                            <w:b/>
                            <w:color w:val="FFFFFF"/>
                            <w:sz w:val="16"/>
                          </w:rPr>
                          <w:t>2025</w:t>
                        </w:r>
                      </w:p>
                    </w:tc>
                    <w:tc>
                      <w:tcPr>
                        <w:tcW w:w="17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DF3294" w14:textId="77777777" w:rsidR="00277667" w:rsidRDefault="00277667">
                        <w:pPr>
                          <w:spacing w:line="240" w:lineRule="auto"/>
                          <w:jc w:val="center"/>
                        </w:pPr>
                        <w:proofErr w:type="spellStart"/>
                        <w:r>
                          <w:rPr>
                            <w:rFonts w:eastAsia="Tahoma"/>
                            <w:b/>
                            <w:color w:val="FFFFFF"/>
                            <w:sz w:val="16"/>
                          </w:rPr>
                          <w:t>Sparkline</w:t>
                        </w:r>
                        <w:proofErr w:type="spellEnd"/>
                      </w:p>
                    </w:tc>
                  </w:tr>
                  <w:tr w:rsidR="00277667" w14:paraId="196EEB31" w14:textId="77777777" w:rsidTr="00430874">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918A2D" w14:textId="77777777" w:rsidR="00277667" w:rsidRDefault="00277667">
                        <w:pPr>
                          <w:spacing w:line="240" w:lineRule="auto"/>
                        </w:pPr>
                        <w:r>
                          <w:rPr>
                            <w:rFonts w:eastAsia="Tahoma"/>
                            <w:b/>
                            <w:color w:val="000000"/>
                            <w:sz w:val="16"/>
                          </w:rPr>
                          <w:t>Pridržane osebe</w:t>
                        </w:r>
                      </w:p>
                    </w:tc>
                  </w:tr>
                  <w:tr w:rsidR="00277667" w14:paraId="5758967A"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1809B" w14:textId="77777777" w:rsidR="00277667" w:rsidRPr="00AC0E88" w:rsidRDefault="00277667" w:rsidP="00E804C7">
                        <w:pPr>
                          <w:pStyle w:val="Odstavekseznama"/>
                          <w:numPr>
                            <w:ilvl w:val="0"/>
                            <w:numId w:val="3"/>
                          </w:numPr>
                          <w:spacing w:line="240" w:lineRule="auto"/>
                          <w:ind w:left="239" w:hanging="142"/>
                          <w:rPr>
                            <w:rFonts w:cs="Tahoma"/>
                            <w:sz w:val="16"/>
                            <w:szCs w:val="16"/>
                          </w:rPr>
                        </w:pPr>
                        <w:r w:rsidRPr="00AC0E88">
                          <w:rPr>
                            <w:rFonts w:eastAsia="Tahoma" w:cs="Tahoma"/>
                            <w:color w:val="000000"/>
                            <w:sz w:val="16"/>
                            <w:szCs w:val="16"/>
                          </w:rPr>
                          <w:t>do 12 ur zaradi motenja ali ogrožanja javnega reda (prva alineja 64/1 </w:t>
                        </w:r>
                        <w:proofErr w:type="spellStart"/>
                        <w:r w:rsidRPr="00AC0E88">
                          <w:rPr>
                            <w:rFonts w:eastAsia="Tahoma" w:cs="Tahoma"/>
                            <w:color w:val="000000"/>
                            <w:sz w:val="16"/>
                            <w:szCs w:val="16"/>
                          </w:rPr>
                          <w:t>ZNPPol</w:t>
                        </w:r>
                        <w:proofErr w:type="spellEnd"/>
                        <w:r w:rsidRPr="00AC0E88">
                          <w:rPr>
                            <w:rFonts w:eastAsia="Tahoma" w:cs="Tahoma"/>
                            <w:color w:val="000000"/>
                            <w:sz w:val="16"/>
                            <w:szCs w:val="16"/>
                          </w:rPr>
                          <w:t>)</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F90EE" w14:textId="77777777" w:rsidR="00277667" w:rsidRDefault="00277667" w:rsidP="00430874">
                        <w:pPr>
                          <w:spacing w:line="240" w:lineRule="auto"/>
                          <w:jc w:val="right"/>
                        </w:pPr>
                        <w:r>
                          <w:rPr>
                            <w:rFonts w:eastAsia="Tahoma"/>
                            <w:color w:val="000000"/>
                            <w:sz w:val="16"/>
                          </w:rPr>
                          <w:t>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7AD09" w14:textId="77777777" w:rsidR="00277667" w:rsidRDefault="00277667" w:rsidP="00430874">
                        <w:pPr>
                          <w:spacing w:line="240" w:lineRule="auto"/>
                          <w:jc w:val="right"/>
                        </w:pPr>
                        <w:r>
                          <w:rPr>
                            <w:rFonts w:eastAsia="Tahoma"/>
                            <w:color w:val="000000"/>
                            <w:sz w:val="16"/>
                          </w:rPr>
                          <w:t>19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62369" w14:textId="77777777" w:rsidR="00277667" w:rsidRDefault="00277667" w:rsidP="00430874">
                        <w:pPr>
                          <w:spacing w:line="240" w:lineRule="auto"/>
                          <w:jc w:val="right"/>
                        </w:pPr>
                        <w:r>
                          <w:rPr>
                            <w:rFonts w:eastAsia="Tahoma"/>
                            <w:color w:val="000000"/>
                            <w:sz w:val="16"/>
                          </w:rPr>
                          <w:t>68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19579F" w14:textId="77777777" w:rsidR="00277667" w:rsidRDefault="00277667" w:rsidP="00430874">
                        <w:pPr>
                          <w:spacing w:line="240" w:lineRule="auto"/>
                          <w:jc w:val="right"/>
                        </w:pPr>
                        <w:r>
                          <w:rPr>
                            <w:rFonts w:eastAsia="Tahoma"/>
                            <w:color w:val="000000"/>
                            <w:sz w:val="16"/>
                          </w:rPr>
                          <w:t>20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35EDB" w14:textId="77777777" w:rsidR="00277667" w:rsidRDefault="00277667" w:rsidP="00430874">
                        <w:pPr>
                          <w:spacing w:line="240" w:lineRule="auto"/>
                          <w:jc w:val="right"/>
                        </w:pPr>
                        <w:r>
                          <w:rPr>
                            <w:rFonts w:eastAsia="Tahoma"/>
                            <w:color w:val="000000"/>
                            <w:sz w:val="16"/>
                          </w:rPr>
                          <w:t>29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AC736" w14:textId="77777777" w:rsidR="00277667" w:rsidRDefault="00277667" w:rsidP="00430874">
                        <w:pPr>
                          <w:spacing w:line="240" w:lineRule="auto"/>
                          <w:jc w:val="right"/>
                        </w:pPr>
                        <w:r>
                          <w:rPr>
                            <w:rFonts w:eastAsia="Tahoma"/>
                            <w:color w:val="000000"/>
                            <w:sz w:val="16"/>
                          </w:rPr>
                          <w:t>41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91950" w14:textId="77777777" w:rsidR="00277667" w:rsidRDefault="00277667" w:rsidP="00430874">
                        <w:pPr>
                          <w:spacing w:line="240" w:lineRule="auto"/>
                          <w:jc w:val="right"/>
                        </w:pPr>
                        <w:r>
                          <w:rPr>
                            <w:rFonts w:eastAsia="Tahoma"/>
                            <w:color w:val="000000"/>
                            <w:sz w:val="16"/>
                          </w:rPr>
                          <w:t>14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D02D4" w14:textId="77777777" w:rsidR="00277667" w:rsidRDefault="00277667" w:rsidP="00430874">
                        <w:pPr>
                          <w:spacing w:line="240" w:lineRule="auto"/>
                          <w:jc w:val="right"/>
                        </w:pPr>
                        <w:r>
                          <w:rPr>
                            <w:rFonts w:eastAsia="Tahoma"/>
                            <w:color w:val="000000"/>
                            <w:sz w:val="16"/>
                          </w:rPr>
                          <w:t>46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26718" w14:textId="77777777" w:rsidR="00277667" w:rsidRDefault="00277667" w:rsidP="00430874">
                        <w:pPr>
                          <w:spacing w:line="240" w:lineRule="auto"/>
                          <w:jc w:val="right"/>
                        </w:pPr>
                        <w:r>
                          <w:rPr>
                            <w:rFonts w:eastAsia="Tahoma"/>
                            <w:color w:val="000000"/>
                            <w:sz w:val="16"/>
                          </w:rPr>
                          <w:t>15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9C2A8" w14:textId="77777777" w:rsidR="00277667" w:rsidRDefault="00277667" w:rsidP="00430874">
                        <w:pPr>
                          <w:spacing w:line="240" w:lineRule="auto"/>
                          <w:jc w:val="right"/>
                        </w:pPr>
                        <w:r>
                          <w:rPr>
                            <w:rFonts w:eastAsia="Tahoma"/>
                            <w:color w:val="000000"/>
                            <w:sz w:val="16"/>
                          </w:rPr>
                          <w:t>8</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FBD970C" w14:textId="77777777" w:rsidR="00277667" w:rsidRDefault="00277667" w:rsidP="00430874">
                        <w:pPr>
                          <w:spacing w:line="240" w:lineRule="auto"/>
                        </w:pPr>
                        <w:r>
                          <w:rPr>
                            <w:noProof/>
                          </w:rPr>
                          <w:t>Trendna črta</w:t>
                        </w:r>
                        <w:r>
                          <w:rPr>
                            <w:noProof/>
                            <w:lang w:eastAsia="sl-SI"/>
                          </w:rPr>
                          <w:drawing>
                            <wp:inline distT="0" distB="0" distL="0" distR="0" wp14:anchorId="716E3286" wp14:editId="2B952170">
                              <wp:extent cx="1080000" cy="165600"/>
                              <wp:effectExtent l="0" t="0" r="0" b="0"/>
                              <wp:docPr id="697" name="img10.png" descr="Trendna črta za 10 let."/>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38" cstate="print"/>
                                      <a:stretch>
                                        <a:fillRect/>
                                      </a:stretch>
                                    </pic:blipFill>
                                    <pic:spPr>
                                      <a:xfrm>
                                        <a:off x="0" y="0"/>
                                        <a:ext cx="1080000" cy="165600"/>
                                      </a:xfrm>
                                      <a:prstGeom prst="rect">
                                        <a:avLst/>
                                      </a:prstGeom>
                                    </pic:spPr>
                                  </pic:pic>
                                </a:graphicData>
                              </a:graphic>
                            </wp:inline>
                          </w:drawing>
                        </w:r>
                      </w:p>
                    </w:tc>
                  </w:tr>
                  <w:tr w:rsidR="00277667" w14:paraId="16631CAC"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1AE8B" w14:textId="77777777" w:rsidR="00277667" w:rsidRPr="00AC0E88" w:rsidRDefault="00277667" w:rsidP="00E804C7">
                        <w:pPr>
                          <w:pStyle w:val="Odstavekseznama"/>
                          <w:numPr>
                            <w:ilvl w:val="0"/>
                            <w:numId w:val="3"/>
                          </w:numPr>
                          <w:spacing w:line="240" w:lineRule="auto"/>
                          <w:ind w:left="239" w:hanging="142"/>
                          <w:rPr>
                            <w:rFonts w:cs="Tahoma"/>
                            <w:sz w:val="16"/>
                            <w:szCs w:val="16"/>
                          </w:rPr>
                        </w:pPr>
                        <w:r w:rsidRPr="00AC0E88">
                          <w:rPr>
                            <w:rFonts w:eastAsia="Tahoma" w:cs="Tahoma"/>
                            <w:color w:val="000000"/>
                            <w:sz w:val="16"/>
                            <w:szCs w:val="16"/>
                          </w:rPr>
                          <w:t xml:space="preserve">do 12 ur zaradi kršitve prepovedi približevanja (druga alineja 64/1 </w:t>
                        </w:r>
                        <w:proofErr w:type="spellStart"/>
                        <w:r w:rsidRPr="00AC0E88">
                          <w:rPr>
                            <w:rFonts w:eastAsia="Tahoma" w:cs="Tahoma"/>
                            <w:color w:val="000000"/>
                            <w:sz w:val="16"/>
                            <w:szCs w:val="16"/>
                          </w:rPr>
                          <w:t>ZNPPol</w:t>
                        </w:r>
                        <w:proofErr w:type="spellEnd"/>
                        <w:r w:rsidRPr="00AC0E88">
                          <w:rPr>
                            <w:rFonts w:eastAsia="Tahoma" w:cs="Tahoma"/>
                            <w:color w:val="000000"/>
                            <w:sz w:val="16"/>
                            <w:szCs w:val="16"/>
                          </w:rPr>
                          <w:t>)</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1FDBC" w14:textId="77777777" w:rsidR="00277667" w:rsidRDefault="00277667" w:rsidP="00430874">
                        <w:pPr>
                          <w:spacing w:line="240" w:lineRule="auto"/>
                          <w:jc w:val="right"/>
                        </w:pPr>
                        <w:r>
                          <w:rPr>
                            <w:rFonts w:eastAsia="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FFD39" w14:textId="77777777" w:rsidR="00277667" w:rsidRDefault="00277667" w:rsidP="00430874">
                        <w:pPr>
                          <w:spacing w:line="240" w:lineRule="auto"/>
                          <w:jc w:val="right"/>
                        </w:pPr>
                        <w:r>
                          <w:rPr>
                            <w:rFonts w:eastAsia="Tahoma"/>
                            <w:color w:val="000000"/>
                            <w:sz w:val="16"/>
                          </w:rPr>
                          <w:t>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24B25" w14:textId="77777777" w:rsidR="00277667" w:rsidRDefault="00277667" w:rsidP="00430874">
                        <w:pPr>
                          <w:spacing w:line="240" w:lineRule="auto"/>
                          <w:jc w:val="right"/>
                        </w:pPr>
                        <w:r>
                          <w:rPr>
                            <w:rFonts w:eastAsia="Tahoma"/>
                            <w:color w:val="000000"/>
                            <w:sz w:val="16"/>
                          </w:rPr>
                          <w:t>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9C9AC" w14:textId="77777777" w:rsidR="00277667" w:rsidRDefault="00277667" w:rsidP="00430874">
                        <w:pPr>
                          <w:spacing w:line="240" w:lineRule="auto"/>
                          <w:jc w:val="right"/>
                        </w:pPr>
                        <w:r>
                          <w:rPr>
                            <w:rFonts w:eastAsia="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A8F72" w14:textId="77777777" w:rsidR="00277667" w:rsidRDefault="00277667" w:rsidP="00430874">
                        <w:pPr>
                          <w:spacing w:line="240" w:lineRule="auto"/>
                          <w:jc w:val="right"/>
                        </w:pPr>
                        <w:r>
                          <w:rPr>
                            <w:rFonts w:eastAsia="Tahoma"/>
                            <w:color w:val="000000"/>
                            <w:sz w:val="16"/>
                          </w:rPr>
                          <w:t>10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DD896" w14:textId="77777777" w:rsidR="00277667" w:rsidRDefault="00277667" w:rsidP="00430874">
                        <w:pPr>
                          <w:spacing w:line="240" w:lineRule="auto"/>
                          <w:jc w:val="right"/>
                        </w:pPr>
                        <w:r>
                          <w:rPr>
                            <w:rFonts w:eastAsia="Tahoma"/>
                            <w:color w:val="000000"/>
                            <w:sz w:val="16"/>
                          </w:rPr>
                          <w:t>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AD9F7" w14:textId="77777777" w:rsidR="00277667" w:rsidRDefault="00277667" w:rsidP="00430874">
                        <w:pPr>
                          <w:spacing w:line="240" w:lineRule="auto"/>
                          <w:jc w:val="right"/>
                        </w:pPr>
                        <w:r>
                          <w:rPr>
                            <w:rFonts w:eastAsia="Tahoma"/>
                            <w:color w:val="000000"/>
                            <w:sz w:val="16"/>
                          </w:rPr>
                          <w:t>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8D303" w14:textId="77777777" w:rsidR="00277667" w:rsidRDefault="00277667" w:rsidP="00430874">
                        <w:pPr>
                          <w:spacing w:line="240" w:lineRule="auto"/>
                          <w:jc w:val="right"/>
                        </w:pPr>
                        <w:r>
                          <w:rPr>
                            <w:rFonts w:eastAsia="Tahoma"/>
                            <w:color w:val="000000"/>
                            <w:sz w:val="16"/>
                          </w:rPr>
                          <w:t>22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404B7" w14:textId="77777777" w:rsidR="00277667" w:rsidRDefault="00277667" w:rsidP="00430874">
                        <w:pPr>
                          <w:spacing w:line="240" w:lineRule="auto"/>
                          <w:jc w:val="right"/>
                        </w:pPr>
                        <w:r>
                          <w:rPr>
                            <w:rFonts w:eastAsia="Tahoma"/>
                            <w:color w:val="000000"/>
                            <w:sz w:val="16"/>
                          </w:rPr>
                          <w:t>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5A62B" w14:textId="77777777" w:rsidR="00277667" w:rsidRDefault="00277667" w:rsidP="00430874">
                        <w:pPr>
                          <w:spacing w:line="240" w:lineRule="auto"/>
                          <w:jc w:val="right"/>
                        </w:pPr>
                        <w:r>
                          <w:rPr>
                            <w:rFonts w:eastAsia="Tahoma"/>
                            <w:color w:val="000000"/>
                            <w:sz w:val="16"/>
                          </w:rPr>
                          <w:t>20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454703F" w14:textId="77777777" w:rsidR="00277667" w:rsidRDefault="00277667" w:rsidP="00430874">
                        <w:pPr>
                          <w:spacing w:line="240" w:lineRule="auto"/>
                        </w:pPr>
                        <w:r>
                          <w:rPr>
                            <w:noProof/>
                            <w:lang w:eastAsia="sl-SI"/>
                          </w:rPr>
                          <w:drawing>
                            <wp:inline distT="0" distB="0" distL="0" distR="0" wp14:anchorId="133088C0" wp14:editId="47FAF708">
                              <wp:extent cx="1080000" cy="165600"/>
                              <wp:effectExtent l="0" t="0" r="0" b="0"/>
                              <wp:docPr id="698" name="img11.png" descr="Trendna črta za 10 let."/>
                              <wp:cNvGraphicFramePr/>
                              <a:graphic xmlns:a="http://schemas.openxmlformats.org/drawingml/2006/main">
                                <a:graphicData uri="http://schemas.openxmlformats.org/drawingml/2006/picture">
                                  <pic:pic xmlns:pic="http://schemas.openxmlformats.org/drawingml/2006/picture">
                                    <pic:nvPicPr>
                                      <pic:cNvPr id="17" name="img11.png"/>
                                      <pic:cNvPicPr/>
                                    </pic:nvPicPr>
                                    <pic:blipFill>
                                      <a:blip r:embed="rId39" cstate="print"/>
                                      <a:stretch>
                                        <a:fillRect/>
                                      </a:stretch>
                                    </pic:blipFill>
                                    <pic:spPr>
                                      <a:xfrm>
                                        <a:off x="0" y="0"/>
                                        <a:ext cx="1080000" cy="165600"/>
                                      </a:xfrm>
                                      <a:prstGeom prst="rect">
                                        <a:avLst/>
                                      </a:prstGeom>
                                    </pic:spPr>
                                  </pic:pic>
                                </a:graphicData>
                              </a:graphic>
                            </wp:inline>
                          </w:drawing>
                        </w:r>
                      </w:p>
                    </w:tc>
                  </w:tr>
                  <w:tr w:rsidR="00277667" w14:paraId="00861495"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FA8A8" w14:textId="77777777" w:rsidR="00277667" w:rsidRPr="00AC0E88" w:rsidRDefault="00277667" w:rsidP="00E804C7">
                        <w:pPr>
                          <w:pStyle w:val="Odstavekseznama"/>
                          <w:numPr>
                            <w:ilvl w:val="0"/>
                            <w:numId w:val="3"/>
                          </w:numPr>
                          <w:spacing w:line="240" w:lineRule="auto"/>
                          <w:ind w:left="239" w:hanging="142"/>
                          <w:rPr>
                            <w:rFonts w:cs="Tahoma"/>
                            <w:sz w:val="16"/>
                            <w:szCs w:val="16"/>
                          </w:rPr>
                        </w:pPr>
                        <w:r w:rsidRPr="00AC0E88">
                          <w:rPr>
                            <w:rFonts w:eastAsia="Tahoma" w:cs="Tahoma"/>
                            <w:color w:val="000000"/>
                            <w:sz w:val="16"/>
                            <w:szCs w:val="16"/>
                          </w:rPr>
                          <w:t xml:space="preserve">do 12 ur zaradi kršitve prepovedi udeležbe na športnih prireditvah (tretja alineja 64/1 </w:t>
                        </w:r>
                        <w:proofErr w:type="spellStart"/>
                        <w:r w:rsidRPr="00AC0E88">
                          <w:rPr>
                            <w:rFonts w:eastAsia="Tahoma" w:cs="Tahoma"/>
                            <w:color w:val="000000"/>
                            <w:sz w:val="16"/>
                            <w:szCs w:val="16"/>
                          </w:rPr>
                          <w:t>ZNPPol</w:t>
                        </w:r>
                        <w:proofErr w:type="spellEnd"/>
                        <w:r w:rsidRPr="00AC0E88">
                          <w:rPr>
                            <w:rFonts w:eastAsia="Tahoma" w:cs="Tahoma"/>
                            <w:color w:val="000000"/>
                            <w:sz w:val="16"/>
                            <w:szCs w:val="16"/>
                          </w:rPr>
                          <w:t>)</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61B62" w14:textId="77777777" w:rsidR="00277667" w:rsidRPr="00797FE2" w:rsidRDefault="00277667" w:rsidP="00430874">
                        <w:pPr>
                          <w:spacing w:line="240" w:lineRule="auto"/>
                          <w:jc w:val="right"/>
                          <w:rPr>
                            <w:rFonts w:eastAsia="Tahoma"/>
                            <w:color w:val="000000"/>
                            <w:sz w:val="16"/>
                          </w:rPr>
                        </w:pPr>
                        <w:r>
                          <w:rPr>
                            <w:rFonts w:eastAsia="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55D3C"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6B073"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0BE399"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74ACA"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CD191"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08BA1" w14:textId="77777777" w:rsidR="00277667" w:rsidRPr="00797FE2" w:rsidRDefault="00277667" w:rsidP="00430874">
                        <w:pPr>
                          <w:spacing w:line="240" w:lineRule="auto"/>
                          <w:jc w:val="right"/>
                          <w:rPr>
                            <w:rFonts w:eastAsia="Tahoma"/>
                            <w:color w:val="000000"/>
                            <w:sz w:val="16"/>
                          </w:rPr>
                        </w:pPr>
                        <w:r>
                          <w:rPr>
                            <w:rFonts w:eastAsia="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9852B"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688C1"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92E8D"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8DBBA47" w14:textId="77777777" w:rsidR="00277667" w:rsidRDefault="00277667" w:rsidP="00430874">
                        <w:pPr>
                          <w:spacing w:line="240" w:lineRule="auto"/>
                        </w:pPr>
                        <w:r>
                          <w:rPr>
                            <w:noProof/>
                            <w:lang w:eastAsia="sl-SI"/>
                          </w:rPr>
                          <w:drawing>
                            <wp:inline distT="0" distB="0" distL="0" distR="0" wp14:anchorId="01E3BA1D" wp14:editId="18679399">
                              <wp:extent cx="1080000" cy="165600"/>
                              <wp:effectExtent l="0" t="0" r="0" b="0"/>
                              <wp:docPr id="699" name="img12.png" descr="Trendna črta za 10 let."/>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40" cstate="print"/>
                                      <a:stretch>
                                        <a:fillRect/>
                                      </a:stretch>
                                    </pic:blipFill>
                                    <pic:spPr>
                                      <a:xfrm>
                                        <a:off x="0" y="0"/>
                                        <a:ext cx="1080000" cy="165600"/>
                                      </a:xfrm>
                                      <a:prstGeom prst="rect">
                                        <a:avLst/>
                                      </a:prstGeom>
                                    </pic:spPr>
                                  </pic:pic>
                                </a:graphicData>
                              </a:graphic>
                            </wp:inline>
                          </w:drawing>
                        </w:r>
                      </w:p>
                    </w:tc>
                  </w:tr>
                  <w:tr w:rsidR="00277667" w14:paraId="1383C04A"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042FD" w14:textId="77777777" w:rsidR="00277667" w:rsidRPr="00AC0E88" w:rsidRDefault="00277667" w:rsidP="00E804C7">
                        <w:pPr>
                          <w:pStyle w:val="Odstavekseznama"/>
                          <w:numPr>
                            <w:ilvl w:val="0"/>
                            <w:numId w:val="3"/>
                          </w:numPr>
                          <w:spacing w:line="240" w:lineRule="auto"/>
                          <w:ind w:left="239" w:hanging="142"/>
                          <w:rPr>
                            <w:rFonts w:cs="Tahoma"/>
                            <w:sz w:val="16"/>
                            <w:szCs w:val="16"/>
                          </w:rPr>
                        </w:pPr>
                        <w:r w:rsidRPr="00AC0E88">
                          <w:rPr>
                            <w:rFonts w:eastAsia="Tahoma" w:cs="Tahoma"/>
                            <w:color w:val="000000"/>
                            <w:sz w:val="16"/>
                            <w:szCs w:val="16"/>
                          </w:rPr>
                          <w:t>pridržane s privedbo (110/2 ZP-1)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6B9DA" w14:textId="77777777" w:rsidR="00277667" w:rsidRDefault="00277667" w:rsidP="00430874">
                        <w:pPr>
                          <w:spacing w:line="240" w:lineRule="auto"/>
                          <w:jc w:val="right"/>
                        </w:pPr>
                        <w:r>
                          <w:rPr>
                            <w:rFonts w:eastAsia="Tahoma"/>
                            <w:color w:val="000000"/>
                            <w:sz w:val="16"/>
                          </w:rPr>
                          <w:t>30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34D2A5" w14:textId="77777777" w:rsidR="00277667" w:rsidRDefault="00277667" w:rsidP="00430874">
                        <w:pPr>
                          <w:spacing w:line="240" w:lineRule="auto"/>
                          <w:jc w:val="right"/>
                        </w:pPr>
                        <w:r>
                          <w:rPr>
                            <w:rFonts w:eastAsia="Tahoma"/>
                            <w:color w:val="000000"/>
                            <w:sz w:val="16"/>
                          </w:rPr>
                          <w:t>78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2027F" w14:textId="77777777" w:rsidR="00277667" w:rsidRDefault="00277667" w:rsidP="00430874">
                        <w:pPr>
                          <w:spacing w:line="240" w:lineRule="auto"/>
                          <w:jc w:val="right"/>
                        </w:pPr>
                        <w:r>
                          <w:rPr>
                            <w:rFonts w:eastAsia="Tahoma"/>
                            <w:color w:val="000000"/>
                            <w:sz w:val="16"/>
                          </w:rPr>
                          <w:t>62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693F5" w14:textId="77777777" w:rsidR="00277667" w:rsidRDefault="00277667" w:rsidP="00430874">
                        <w:pPr>
                          <w:spacing w:line="240" w:lineRule="auto"/>
                          <w:jc w:val="right"/>
                        </w:pPr>
                        <w:r>
                          <w:rPr>
                            <w:rFonts w:eastAsia="Tahoma"/>
                            <w:color w:val="000000"/>
                            <w:sz w:val="16"/>
                          </w:rPr>
                          <w:t>76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70555" w14:textId="77777777" w:rsidR="00277667" w:rsidRDefault="00277667" w:rsidP="00430874">
                        <w:pPr>
                          <w:spacing w:line="240" w:lineRule="auto"/>
                          <w:jc w:val="right"/>
                        </w:pPr>
                        <w:r>
                          <w:rPr>
                            <w:rFonts w:eastAsia="Tahoma"/>
                            <w:color w:val="000000"/>
                            <w:sz w:val="16"/>
                          </w:rPr>
                          <w:t>54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453DD" w14:textId="77777777" w:rsidR="00277667" w:rsidRDefault="00277667" w:rsidP="00430874">
                        <w:pPr>
                          <w:spacing w:line="240" w:lineRule="auto"/>
                          <w:jc w:val="right"/>
                        </w:pPr>
                        <w:r>
                          <w:rPr>
                            <w:rFonts w:eastAsia="Tahoma"/>
                            <w:color w:val="000000"/>
                            <w:sz w:val="16"/>
                          </w:rPr>
                          <w:t>50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211CA" w14:textId="77777777" w:rsidR="00277667" w:rsidRDefault="00277667" w:rsidP="00430874">
                        <w:pPr>
                          <w:spacing w:line="240" w:lineRule="auto"/>
                          <w:jc w:val="right"/>
                        </w:pPr>
                        <w:r>
                          <w:rPr>
                            <w:rFonts w:eastAsia="Tahoma"/>
                            <w:color w:val="000000"/>
                            <w:sz w:val="16"/>
                          </w:rPr>
                          <w:t>63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13751" w14:textId="77777777" w:rsidR="00277667" w:rsidRDefault="00277667" w:rsidP="00430874">
                        <w:pPr>
                          <w:spacing w:line="240" w:lineRule="auto"/>
                          <w:jc w:val="right"/>
                        </w:pPr>
                        <w:r>
                          <w:rPr>
                            <w:rFonts w:eastAsia="Tahoma"/>
                            <w:color w:val="000000"/>
                            <w:sz w:val="16"/>
                          </w:rPr>
                          <w:t>63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3FC77" w14:textId="77777777" w:rsidR="00277667" w:rsidRDefault="00277667" w:rsidP="00430874">
                        <w:pPr>
                          <w:spacing w:line="240" w:lineRule="auto"/>
                          <w:jc w:val="right"/>
                        </w:pPr>
                        <w:r>
                          <w:rPr>
                            <w:rFonts w:eastAsia="Tahoma"/>
                            <w:color w:val="000000"/>
                            <w:sz w:val="16"/>
                          </w:rPr>
                          <w:t>54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91323" w14:textId="77777777" w:rsidR="00277667" w:rsidRDefault="00277667" w:rsidP="00430874">
                        <w:pPr>
                          <w:spacing w:line="240" w:lineRule="auto"/>
                          <w:jc w:val="right"/>
                        </w:pPr>
                        <w:r>
                          <w:rPr>
                            <w:rFonts w:eastAsia="Tahoma"/>
                            <w:color w:val="000000"/>
                            <w:sz w:val="16"/>
                          </w:rPr>
                          <w:t>58</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312FD825" w14:textId="77777777" w:rsidR="00277667" w:rsidRDefault="00277667" w:rsidP="00430874">
                        <w:pPr>
                          <w:spacing w:line="240" w:lineRule="auto"/>
                        </w:pPr>
                        <w:r>
                          <w:rPr>
                            <w:noProof/>
                            <w:lang w:eastAsia="sl-SI"/>
                          </w:rPr>
                          <w:drawing>
                            <wp:inline distT="0" distB="0" distL="0" distR="0" wp14:anchorId="58961CBD" wp14:editId="11D96C6F">
                              <wp:extent cx="1080000" cy="165600"/>
                              <wp:effectExtent l="0" t="0" r="0" b="0"/>
                              <wp:docPr id="700" name="img13.png" descr="Trendna črta za 10 let."/>
                              <wp:cNvGraphicFramePr/>
                              <a:graphic xmlns:a="http://schemas.openxmlformats.org/drawingml/2006/main">
                                <a:graphicData uri="http://schemas.openxmlformats.org/drawingml/2006/picture">
                                  <pic:pic xmlns:pic="http://schemas.openxmlformats.org/drawingml/2006/picture">
                                    <pic:nvPicPr>
                                      <pic:cNvPr id="21" name="img13.png"/>
                                      <pic:cNvPicPr/>
                                    </pic:nvPicPr>
                                    <pic:blipFill>
                                      <a:blip r:embed="rId41" cstate="print"/>
                                      <a:stretch>
                                        <a:fillRect/>
                                      </a:stretch>
                                    </pic:blipFill>
                                    <pic:spPr>
                                      <a:xfrm>
                                        <a:off x="0" y="0"/>
                                        <a:ext cx="1080000" cy="165600"/>
                                      </a:xfrm>
                                      <a:prstGeom prst="rect">
                                        <a:avLst/>
                                      </a:prstGeom>
                                    </pic:spPr>
                                  </pic:pic>
                                </a:graphicData>
                              </a:graphic>
                            </wp:inline>
                          </w:drawing>
                        </w:r>
                      </w:p>
                    </w:tc>
                  </w:tr>
                  <w:tr w:rsidR="00277667" w14:paraId="27CCA558"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48DE1" w14:textId="77777777" w:rsidR="00277667" w:rsidRPr="00AC0E88" w:rsidRDefault="00277667" w:rsidP="00E804C7">
                        <w:pPr>
                          <w:pStyle w:val="Odstavekseznama"/>
                          <w:numPr>
                            <w:ilvl w:val="0"/>
                            <w:numId w:val="3"/>
                          </w:numPr>
                          <w:spacing w:line="240" w:lineRule="auto"/>
                          <w:ind w:left="239" w:hanging="142"/>
                          <w:rPr>
                            <w:rFonts w:cs="Tahoma"/>
                            <w:sz w:val="16"/>
                            <w:szCs w:val="16"/>
                          </w:rPr>
                        </w:pPr>
                        <w:r w:rsidRPr="00AC0E88">
                          <w:rPr>
                            <w:rFonts w:eastAsia="Tahoma" w:cs="Tahoma"/>
                            <w:color w:val="000000"/>
                            <w:sz w:val="16"/>
                            <w:szCs w:val="16"/>
                          </w:rPr>
                          <w:t>pridržane do streznitve (109/2 ZP-1)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3D704" w14:textId="77777777" w:rsidR="00277667" w:rsidRDefault="00277667" w:rsidP="00430874">
                        <w:pPr>
                          <w:spacing w:line="240" w:lineRule="auto"/>
                          <w:jc w:val="right"/>
                        </w:pPr>
                        <w:r>
                          <w:rPr>
                            <w:rFonts w:eastAsia="Tahoma"/>
                            <w:color w:val="000000"/>
                            <w:sz w:val="16"/>
                          </w:rPr>
                          <w:t>527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C8BF8" w14:textId="77777777" w:rsidR="00277667" w:rsidRDefault="00277667" w:rsidP="00430874">
                        <w:pPr>
                          <w:spacing w:line="240" w:lineRule="auto"/>
                          <w:jc w:val="right"/>
                        </w:pPr>
                        <w:r>
                          <w:rPr>
                            <w:rFonts w:eastAsia="Tahoma"/>
                            <w:color w:val="000000"/>
                            <w:sz w:val="16"/>
                          </w:rPr>
                          <w:t>513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288EE" w14:textId="77777777" w:rsidR="00277667" w:rsidRDefault="00277667" w:rsidP="00430874">
                        <w:pPr>
                          <w:spacing w:line="240" w:lineRule="auto"/>
                          <w:jc w:val="right"/>
                        </w:pPr>
                        <w:r>
                          <w:rPr>
                            <w:rFonts w:eastAsia="Tahoma"/>
                            <w:color w:val="000000"/>
                            <w:sz w:val="16"/>
                          </w:rPr>
                          <w:t>518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BD226" w14:textId="77777777" w:rsidR="00277667" w:rsidRDefault="00277667" w:rsidP="00430874">
                        <w:pPr>
                          <w:spacing w:line="240" w:lineRule="auto"/>
                          <w:jc w:val="right"/>
                        </w:pPr>
                        <w:r>
                          <w:rPr>
                            <w:rFonts w:eastAsia="Tahoma"/>
                            <w:color w:val="000000"/>
                            <w:sz w:val="16"/>
                          </w:rPr>
                          <w:t>460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9E4C7" w14:textId="77777777" w:rsidR="00277667" w:rsidRDefault="00277667" w:rsidP="00430874">
                        <w:pPr>
                          <w:spacing w:line="240" w:lineRule="auto"/>
                          <w:jc w:val="right"/>
                        </w:pPr>
                        <w:r>
                          <w:rPr>
                            <w:rFonts w:eastAsia="Tahoma"/>
                            <w:color w:val="000000"/>
                            <w:sz w:val="16"/>
                          </w:rPr>
                          <w:t>564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3A9290" w14:textId="77777777" w:rsidR="00277667" w:rsidRDefault="00277667" w:rsidP="00430874">
                        <w:pPr>
                          <w:spacing w:line="240" w:lineRule="auto"/>
                          <w:jc w:val="right"/>
                        </w:pPr>
                        <w:r>
                          <w:rPr>
                            <w:rFonts w:eastAsia="Tahoma"/>
                            <w:color w:val="000000"/>
                            <w:sz w:val="16"/>
                          </w:rPr>
                          <w:t>463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58A35" w14:textId="77777777" w:rsidR="00277667" w:rsidRDefault="00277667" w:rsidP="00430874">
                        <w:pPr>
                          <w:spacing w:line="240" w:lineRule="auto"/>
                          <w:jc w:val="right"/>
                        </w:pPr>
                        <w:r>
                          <w:rPr>
                            <w:rFonts w:eastAsia="Tahoma"/>
                            <w:color w:val="000000"/>
                            <w:sz w:val="16"/>
                          </w:rPr>
                          <w:t>547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402AB" w14:textId="77777777" w:rsidR="00277667" w:rsidRDefault="00277667" w:rsidP="00430874">
                        <w:pPr>
                          <w:spacing w:line="240" w:lineRule="auto"/>
                          <w:jc w:val="right"/>
                        </w:pPr>
                        <w:r>
                          <w:rPr>
                            <w:rFonts w:eastAsia="Tahoma"/>
                            <w:color w:val="000000"/>
                            <w:sz w:val="16"/>
                          </w:rPr>
                          <w:t>551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C75E26" w14:textId="77777777" w:rsidR="00277667" w:rsidRDefault="00277667" w:rsidP="00430874">
                        <w:pPr>
                          <w:spacing w:line="240" w:lineRule="auto"/>
                          <w:jc w:val="right"/>
                        </w:pPr>
                        <w:r>
                          <w:rPr>
                            <w:rFonts w:eastAsia="Tahoma"/>
                            <w:color w:val="000000"/>
                            <w:sz w:val="16"/>
                          </w:rPr>
                          <w:t>495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38D62" w14:textId="77777777" w:rsidR="00277667" w:rsidRDefault="00277667" w:rsidP="00430874">
                        <w:pPr>
                          <w:spacing w:line="240" w:lineRule="auto"/>
                          <w:jc w:val="right"/>
                        </w:pPr>
                        <w:r>
                          <w:rPr>
                            <w:rFonts w:eastAsia="Tahoma"/>
                            <w:color w:val="000000"/>
                            <w:sz w:val="16"/>
                          </w:rPr>
                          <w:t>493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F039735" w14:textId="77777777" w:rsidR="00277667" w:rsidRDefault="00277667" w:rsidP="00430874">
                        <w:pPr>
                          <w:spacing w:line="240" w:lineRule="auto"/>
                        </w:pPr>
                        <w:r>
                          <w:rPr>
                            <w:noProof/>
                            <w:lang w:eastAsia="sl-SI"/>
                          </w:rPr>
                          <w:drawing>
                            <wp:inline distT="0" distB="0" distL="0" distR="0" wp14:anchorId="5D2195C5" wp14:editId="6C7B904A">
                              <wp:extent cx="1080000" cy="165600"/>
                              <wp:effectExtent l="0" t="0" r="0" b="0"/>
                              <wp:docPr id="701" name="img14.png" descr="Trendna črta za 10 let."/>
                              <wp:cNvGraphicFramePr/>
                              <a:graphic xmlns:a="http://schemas.openxmlformats.org/drawingml/2006/main">
                                <a:graphicData uri="http://schemas.openxmlformats.org/drawingml/2006/picture">
                                  <pic:pic xmlns:pic="http://schemas.openxmlformats.org/drawingml/2006/picture">
                                    <pic:nvPicPr>
                                      <pic:cNvPr id="23" name="img14.png"/>
                                      <pic:cNvPicPr/>
                                    </pic:nvPicPr>
                                    <pic:blipFill>
                                      <a:blip r:embed="rId42" cstate="print"/>
                                      <a:stretch>
                                        <a:fillRect/>
                                      </a:stretch>
                                    </pic:blipFill>
                                    <pic:spPr>
                                      <a:xfrm>
                                        <a:off x="0" y="0"/>
                                        <a:ext cx="1080000" cy="165600"/>
                                      </a:xfrm>
                                      <a:prstGeom prst="rect">
                                        <a:avLst/>
                                      </a:prstGeom>
                                    </pic:spPr>
                                  </pic:pic>
                                </a:graphicData>
                              </a:graphic>
                            </wp:inline>
                          </w:drawing>
                        </w:r>
                      </w:p>
                    </w:tc>
                  </w:tr>
                  <w:tr w:rsidR="00277667" w14:paraId="414A8AD0" w14:textId="77777777" w:rsidTr="00430874">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EFF9AE" w14:textId="77777777" w:rsidR="00277667" w:rsidRDefault="00277667">
                        <w:pPr>
                          <w:spacing w:line="240" w:lineRule="auto"/>
                        </w:pPr>
                        <w:r>
                          <w:rPr>
                            <w:rFonts w:eastAsia="Tahoma"/>
                            <w:b/>
                            <w:color w:val="000000"/>
                            <w:sz w:val="16"/>
                          </w:rPr>
                          <w:t>Opravljene preiskave</w:t>
                        </w:r>
                      </w:p>
                    </w:tc>
                  </w:tr>
                  <w:tr w:rsidR="00277667" w14:paraId="74245E32"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C181D" w14:textId="77777777" w:rsidR="00277667" w:rsidRPr="00B34B08" w:rsidRDefault="00277667" w:rsidP="00E804C7">
                        <w:pPr>
                          <w:pStyle w:val="Odstavekseznama"/>
                          <w:numPr>
                            <w:ilvl w:val="0"/>
                            <w:numId w:val="3"/>
                          </w:numPr>
                          <w:spacing w:line="240" w:lineRule="auto"/>
                          <w:ind w:left="239" w:hanging="142"/>
                          <w:rPr>
                            <w:rFonts w:eastAsia="Tahoma" w:cs="Tahoma"/>
                            <w:color w:val="000000"/>
                            <w:sz w:val="16"/>
                            <w:szCs w:val="16"/>
                          </w:rPr>
                        </w:pPr>
                        <w:r w:rsidRPr="00B34B08">
                          <w:rPr>
                            <w:rFonts w:eastAsia="Tahoma" w:cs="Tahoma"/>
                            <w:color w:val="000000"/>
                            <w:sz w:val="16"/>
                            <w:szCs w:val="16"/>
                          </w:rPr>
                          <w:t>hišne</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F60679" w14:textId="77777777" w:rsidR="00277667" w:rsidRDefault="00277667" w:rsidP="00430874">
                        <w:pPr>
                          <w:spacing w:line="240" w:lineRule="auto"/>
                          <w:jc w:val="right"/>
                        </w:pPr>
                        <w:r>
                          <w:rPr>
                            <w:rFonts w:eastAsia="Tahoma"/>
                            <w:color w:val="000000"/>
                            <w:sz w:val="16"/>
                          </w:rPr>
                          <w:t>111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3260D" w14:textId="77777777" w:rsidR="00277667" w:rsidRDefault="00277667" w:rsidP="00430874">
                        <w:pPr>
                          <w:spacing w:line="240" w:lineRule="auto"/>
                          <w:jc w:val="right"/>
                        </w:pPr>
                        <w:r>
                          <w:rPr>
                            <w:rFonts w:eastAsia="Tahoma"/>
                            <w:color w:val="000000"/>
                            <w:sz w:val="16"/>
                          </w:rPr>
                          <w:t>129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B78F3F" w14:textId="77777777" w:rsidR="00277667" w:rsidRDefault="00277667" w:rsidP="00430874">
                        <w:pPr>
                          <w:spacing w:line="240" w:lineRule="auto"/>
                          <w:jc w:val="right"/>
                        </w:pPr>
                        <w:r>
                          <w:rPr>
                            <w:rFonts w:eastAsia="Tahoma"/>
                            <w:color w:val="000000"/>
                            <w:sz w:val="16"/>
                          </w:rPr>
                          <w:t>90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F4B83" w14:textId="77777777" w:rsidR="00277667" w:rsidRDefault="00277667" w:rsidP="00430874">
                        <w:pPr>
                          <w:spacing w:line="240" w:lineRule="auto"/>
                          <w:jc w:val="right"/>
                        </w:pPr>
                        <w:r>
                          <w:rPr>
                            <w:rFonts w:eastAsia="Tahoma"/>
                            <w:color w:val="000000"/>
                            <w:sz w:val="16"/>
                          </w:rPr>
                          <w:t>124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0C286" w14:textId="77777777" w:rsidR="00277667" w:rsidRDefault="00277667" w:rsidP="00430874">
                        <w:pPr>
                          <w:spacing w:line="240" w:lineRule="auto"/>
                          <w:jc w:val="right"/>
                        </w:pPr>
                        <w:r>
                          <w:rPr>
                            <w:rFonts w:eastAsia="Tahoma"/>
                            <w:color w:val="000000"/>
                            <w:sz w:val="16"/>
                          </w:rPr>
                          <w:t>92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351AA" w14:textId="77777777" w:rsidR="00277667" w:rsidRDefault="00277667" w:rsidP="00430874">
                        <w:pPr>
                          <w:spacing w:line="240" w:lineRule="auto"/>
                          <w:jc w:val="right"/>
                        </w:pPr>
                        <w:r>
                          <w:rPr>
                            <w:rFonts w:eastAsia="Tahoma"/>
                            <w:color w:val="000000"/>
                            <w:sz w:val="16"/>
                          </w:rPr>
                          <w:t>114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0CF6E" w14:textId="77777777" w:rsidR="00277667" w:rsidRDefault="00277667" w:rsidP="00430874">
                        <w:pPr>
                          <w:spacing w:line="240" w:lineRule="auto"/>
                          <w:jc w:val="right"/>
                        </w:pPr>
                        <w:r>
                          <w:rPr>
                            <w:rFonts w:eastAsia="Tahoma"/>
                            <w:color w:val="000000"/>
                            <w:sz w:val="16"/>
                          </w:rPr>
                          <w:t>79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2A5A6" w14:textId="77777777" w:rsidR="00277667" w:rsidRDefault="00277667" w:rsidP="00430874">
                        <w:pPr>
                          <w:spacing w:line="240" w:lineRule="auto"/>
                          <w:jc w:val="right"/>
                        </w:pPr>
                        <w:r>
                          <w:rPr>
                            <w:rFonts w:eastAsia="Tahoma"/>
                            <w:color w:val="000000"/>
                            <w:sz w:val="16"/>
                          </w:rPr>
                          <w:t>80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9A05B" w14:textId="77777777" w:rsidR="00277667" w:rsidRDefault="00277667" w:rsidP="00430874">
                        <w:pPr>
                          <w:spacing w:line="240" w:lineRule="auto"/>
                          <w:jc w:val="right"/>
                        </w:pPr>
                        <w:r>
                          <w:rPr>
                            <w:rFonts w:eastAsia="Tahoma"/>
                            <w:color w:val="000000"/>
                            <w:sz w:val="16"/>
                          </w:rPr>
                          <w:t>60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98EBC" w14:textId="77777777" w:rsidR="00277667" w:rsidRDefault="00277667" w:rsidP="00430874">
                        <w:pPr>
                          <w:spacing w:line="240" w:lineRule="auto"/>
                          <w:jc w:val="right"/>
                        </w:pPr>
                        <w:r>
                          <w:rPr>
                            <w:rFonts w:eastAsia="Tahoma"/>
                            <w:color w:val="000000"/>
                            <w:sz w:val="16"/>
                          </w:rPr>
                          <w:t>48</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845ADAC" w14:textId="77777777" w:rsidR="00277667" w:rsidRDefault="00277667" w:rsidP="00430874">
                        <w:pPr>
                          <w:spacing w:line="240" w:lineRule="auto"/>
                        </w:pPr>
                        <w:r>
                          <w:rPr>
                            <w:noProof/>
                            <w:lang w:eastAsia="sl-SI"/>
                          </w:rPr>
                          <w:drawing>
                            <wp:inline distT="0" distB="0" distL="0" distR="0" wp14:anchorId="5B5B4C09" wp14:editId="5880D780">
                              <wp:extent cx="1080000" cy="165600"/>
                              <wp:effectExtent l="0" t="0" r="0" b="0"/>
                              <wp:docPr id="702" name="img15.png" descr="Trendna črta za 10 let."/>
                              <wp:cNvGraphicFramePr/>
                              <a:graphic xmlns:a="http://schemas.openxmlformats.org/drawingml/2006/main">
                                <a:graphicData uri="http://schemas.openxmlformats.org/drawingml/2006/picture">
                                  <pic:pic xmlns:pic="http://schemas.openxmlformats.org/drawingml/2006/picture">
                                    <pic:nvPicPr>
                                      <pic:cNvPr id="25" name="img15.png"/>
                                      <pic:cNvPicPr/>
                                    </pic:nvPicPr>
                                    <pic:blipFill>
                                      <a:blip r:embed="rId43" cstate="print"/>
                                      <a:stretch>
                                        <a:fillRect/>
                                      </a:stretch>
                                    </pic:blipFill>
                                    <pic:spPr>
                                      <a:xfrm>
                                        <a:off x="0" y="0"/>
                                        <a:ext cx="1080000" cy="165600"/>
                                      </a:xfrm>
                                      <a:prstGeom prst="rect">
                                        <a:avLst/>
                                      </a:prstGeom>
                                    </pic:spPr>
                                  </pic:pic>
                                </a:graphicData>
                              </a:graphic>
                            </wp:inline>
                          </w:drawing>
                        </w:r>
                      </w:p>
                    </w:tc>
                  </w:tr>
                  <w:tr w:rsidR="00277667" w14:paraId="1DDF3CE2"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EA5A4" w14:textId="77777777" w:rsidR="00277667" w:rsidRPr="00B34B08" w:rsidRDefault="00277667" w:rsidP="00E804C7">
                        <w:pPr>
                          <w:pStyle w:val="Odstavekseznama"/>
                          <w:numPr>
                            <w:ilvl w:val="0"/>
                            <w:numId w:val="3"/>
                          </w:numPr>
                          <w:spacing w:line="240" w:lineRule="auto"/>
                          <w:ind w:left="239" w:hanging="142"/>
                          <w:rPr>
                            <w:rFonts w:eastAsia="Tahoma" w:cs="Tahoma"/>
                            <w:color w:val="000000"/>
                            <w:sz w:val="16"/>
                            <w:szCs w:val="16"/>
                          </w:rPr>
                        </w:pPr>
                        <w:r w:rsidRPr="00B34B08">
                          <w:rPr>
                            <w:rFonts w:eastAsia="Tahoma" w:cs="Tahoma"/>
                            <w:color w:val="000000"/>
                            <w:sz w:val="16"/>
                            <w:szCs w:val="16"/>
                          </w:rPr>
                          <w:t>osebne</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559A0" w14:textId="77777777" w:rsidR="00277667" w:rsidRDefault="00277667" w:rsidP="00430874">
                        <w:pPr>
                          <w:spacing w:line="240" w:lineRule="auto"/>
                          <w:jc w:val="right"/>
                        </w:pPr>
                        <w:r>
                          <w:rPr>
                            <w:rFonts w:eastAsia="Tahoma"/>
                            <w:color w:val="000000"/>
                            <w:sz w:val="16"/>
                          </w:rPr>
                          <w:t>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C08D2" w14:textId="77777777" w:rsidR="00277667" w:rsidRDefault="00277667" w:rsidP="00430874">
                        <w:pPr>
                          <w:spacing w:line="240" w:lineRule="auto"/>
                          <w:jc w:val="right"/>
                        </w:pPr>
                        <w:r>
                          <w:rPr>
                            <w:rFonts w:eastAsia="Tahoma"/>
                            <w:color w:val="000000"/>
                            <w:sz w:val="16"/>
                          </w:rPr>
                          <w:t>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B34E2" w14:textId="77777777" w:rsidR="00277667" w:rsidRDefault="00277667" w:rsidP="00430874">
                        <w:pPr>
                          <w:spacing w:line="240" w:lineRule="auto"/>
                          <w:jc w:val="right"/>
                        </w:pPr>
                        <w:r>
                          <w:rPr>
                            <w:rFonts w:eastAsia="Tahoma"/>
                            <w:color w:val="000000"/>
                            <w:sz w:val="16"/>
                          </w:rPr>
                          <w:t>10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89EB6" w14:textId="77777777" w:rsidR="00277667" w:rsidRDefault="00277667" w:rsidP="00430874">
                        <w:pPr>
                          <w:spacing w:line="240" w:lineRule="auto"/>
                          <w:jc w:val="right"/>
                        </w:pPr>
                        <w:r>
                          <w:rPr>
                            <w:rFonts w:eastAsia="Tahoma"/>
                            <w:color w:val="000000"/>
                            <w:sz w:val="16"/>
                          </w:rPr>
                          <w:t>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D9970" w14:textId="77777777" w:rsidR="00277667" w:rsidRDefault="00277667" w:rsidP="00430874">
                        <w:pPr>
                          <w:spacing w:line="240" w:lineRule="auto"/>
                          <w:jc w:val="right"/>
                        </w:pPr>
                        <w:r>
                          <w:rPr>
                            <w:rFonts w:eastAsia="Tahoma"/>
                            <w:color w:val="000000"/>
                            <w:sz w:val="16"/>
                          </w:rPr>
                          <w:t>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4380C" w14:textId="77777777" w:rsidR="00277667" w:rsidRDefault="00277667" w:rsidP="00430874">
                        <w:pPr>
                          <w:spacing w:line="240" w:lineRule="auto"/>
                          <w:jc w:val="right"/>
                        </w:pPr>
                        <w:r>
                          <w:rPr>
                            <w:rFonts w:eastAsia="Tahoma"/>
                            <w:color w:val="000000"/>
                            <w:sz w:val="16"/>
                          </w:rPr>
                          <w:t>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726D0" w14:textId="77777777" w:rsidR="00277667" w:rsidRDefault="00277667" w:rsidP="00430874">
                        <w:pPr>
                          <w:spacing w:line="240" w:lineRule="auto"/>
                          <w:jc w:val="right"/>
                        </w:pPr>
                        <w:r>
                          <w:rPr>
                            <w:rFonts w:eastAsia="Tahoma"/>
                            <w:color w:val="000000"/>
                            <w:sz w:val="16"/>
                          </w:rPr>
                          <w:t>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8B62F" w14:textId="77777777" w:rsidR="00277667" w:rsidRDefault="00277667" w:rsidP="00430874">
                        <w:pPr>
                          <w:spacing w:line="240" w:lineRule="auto"/>
                          <w:jc w:val="right"/>
                        </w:pPr>
                        <w:r>
                          <w:rPr>
                            <w:rFonts w:eastAsia="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71DA88" w14:textId="77777777" w:rsidR="00277667" w:rsidRDefault="00277667" w:rsidP="00430874">
                        <w:pPr>
                          <w:spacing w:line="240" w:lineRule="auto"/>
                          <w:jc w:val="right"/>
                        </w:pPr>
                        <w:r>
                          <w:rPr>
                            <w:rFonts w:eastAsia="Tahoma"/>
                            <w:color w:val="000000"/>
                            <w:sz w:val="16"/>
                          </w:rPr>
                          <w:t>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94263" w14:textId="77777777" w:rsidR="00277667" w:rsidRDefault="00277667" w:rsidP="00430874">
                        <w:pPr>
                          <w:spacing w:line="240" w:lineRule="auto"/>
                          <w:jc w:val="right"/>
                        </w:pPr>
                        <w:r>
                          <w:rPr>
                            <w:rFonts w:eastAsia="Tahoma"/>
                            <w:color w:val="000000"/>
                            <w:sz w:val="16"/>
                          </w:rPr>
                          <w:t>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9D4A588" w14:textId="77777777" w:rsidR="00277667" w:rsidRDefault="00277667" w:rsidP="00430874">
                        <w:pPr>
                          <w:spacing w:line="240" w:lineRule="auto"/>
                        </w:pPr>
                        <w:r>
                          <w:rPr>
                            <w:noProof/>
                            <w:lang w:eastAsia="sl-SI"/>
                          </w:rPr>
                          <w:drawing>
                            <wp:inline distT="0" distB="0" distL="0" distR="0" wp14:anchorId="61D8285C" wp14:editId="3C91299D">
                              <wp:extent cx="1080000" cy="165600"/>
                              <wp:effectExtent l="0" t="0" r="0" b="0"/>
                              <wp:docPr id="26" name="img16.png" descr="Trendna črta za 10 let."/>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44" cstate="print"/>
                                      <a:stretch>
                                        <a:fillRect/>
                                      </a:stretch>
                                    </pic:blipFill>
                                    <pic:spPr>
                                      <a:xfrm>
                                        <a:off x="0" y="0"/>
                                        <a:ext cx="1080000" cy="165600"/>
                                      </a:xfrm>
                                      <a:prstGeom prst="rect">
                                        <a:avLst/>
                                      </a:prstGeom>
                                    </pic:spPr>
                                  </pic:pic>
                                </a:graphicData>
                              </a:graphic>
                            </wp:inline>
                          </w:drawing>
                        </w:r>
                      </w:p>
                    </w:tc>
                  </w:tr>
                  <w:tr w:rsidR="00277667" w14:paraId="6CC9A110" w14:textId="77777777" w:rsidTr="00430874">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2F61DA" w14:textId="77777777" w:rsidR="00277667" w:rsidRDefault="00277667">
                        <w:pPr>
                          <w:spacing w:line="240" w:lineRule="auto"/>
                        </w:pPr>
                        <w:r>
                          <w:rPr>
                            <w:rFonts w:eastAsia="Tahoma"/>
                            <w:b/>
                            <w:color w:val="000000"/>
                            <w:sz w:val="16"/>
                          </w:rPr>
                          <w:t>Privedbe z odredbo</w:t>
                        </w:r>
                      </w:p>
                    </w:tc>
                  </w:tr>
                  <w:tr w:rsidR="00277667" w14:paraId="50275B55"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4DDD9" w14:textId="77777777" w:rsidR="00277667" w:rsidRPr="00B34B08" w:rsidRDefault="00277667" w:rsidP="00E804C7">
                        <w:pPr>
                          <w:pStyle w:val="Odstavekseznama"/>
                          <w:numPr>
                            <w:ilvl w:val="0"/>
                            <w:numId w:val="3"/>
                          </w:numPr>
                          <w:spacing w:line="240" w:lineRule="auto"/>
                          <w:ind w:left="239" w:hanging="142"/>
                          <w:rPr>
                            <w:rFonts w:eastAsia="Tahoma" w:cs="Tahoma"/>
                            <w:color w:val="000000"/>
                            <w:sz w:val="16"/>
                            <w:szCs w:val="16"/>
                          </w:rPr>
                        </w:pPr>
                        <w:r w:rsidRPr="00B34B08">
                          <w:rPr>
                            <w:rFonts w:eastAsia="Tahoma" w:cs="Tahoma"/>
                            <w:color w:val="000000"/>
                            <w:sz w:val="16"/>
                            <w:szCs w:val="16"/>
                          </w:rPr>
                          <w:t xml:space="preserve">število privedb na zahtevo </w:t>
                        </w:r>
                        <w:r>
                          <w:rPr>
                            <w:rFonts w:eastAsia="Tahoma" w:cs="Tahoma"/>
                            <w:color w:val="000000"/>
                            <w:sz w:val="16"/>
                            <w:szCs w:val="16"/>
                          </w:rPr>
                          <w:t>sodišča</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F8B33" w14:textId="77777777" w:rsidR="00277667" w:rsidRDefault="00277667" w:rsidP="00430874">
                        <w:pPr>
                          <w:spacing w:line="240" w:lineRule="auto"/>
                          <w:jc w:val="right"/>
                        </w:pPr>
                        <w:r>
                          <w:rPr>
                            <w:rFonts w:eastAsia="Tahoma"/>
                            <w:color w:val="000000"/>
                            <w:sz w:val="16"/>
                          </w:rPr>
                          <w:t>30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BF44D" w14:textId="77777777" w:rsidR="00277667" w:rsidRDefault="00277667" w:rsidP="00430874">
                        <w:pPr>
                          <w:spacing w:line="240" w:lineRule="auto"/>
                          <w:jc w:val="right"/>
                        </w:pPr>
                        <w:r>
                          <w:rPr>
                            <w:rFonts w:eastAsia="Tahoma"/>
                            <w:color w:val="000000"/>
                            <w:sz w:val="16"/>
                          </w:rPr>
                          <w:t>19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D80078" w14:textId="77777777" w:rsidR="00277667" w:rsidRDefault="00277667" w:rsidP="00430874">
                        <w:pPr>
                          <w:spacing w:line="240" w:lineRule="auto"/>
                          <w:jc w:val="right"/>
                        </w:pPr>
                        <w:r>
                          <w:rPr>
                            <w:rFonts w:eastAsia="Tahoma"/>
                            <w:color w:val="000000"/>
                            <w:sz w:val="16"/>
                          </w:rPr>
                          <w:t>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6D4EA" w14:textId="77777777" w:rsidR="00277667" w:rsidRDefault="00277667" w:rsidP="00430874">
                        <w:pPr>
                          <w:spacing w:line="240" w:lineRule="auto"/>
                          <w:jc w:val="right"/>
                        </w:pPr>
                        <w:r>
                          <w:rPr>
                            <w:rFonts w:eastAsia="Tahoma"/>
                            <w:color w:val="000000"/>
                            <w:sz w:val="16"/>
                          </w:rPr>
                          <w:t>11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2B5E7" w14:textId="77777777" w:rsidR="00277667" w:rsidRDefault="00277667" w:rsidP="00430874">
                        <w:pPr>
                          <w:spacing w:line="240" w:lineRule="auto"/>
                          <w:jc w:val="right"/>
                        </w:pPr>
                        <w:r>
                          <w:rPr>
                            <w:rFonts w:eastAsia="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92ECC" w14:textId="77777777" w:rsidR="00277667" w:rsidRDefault="00277667" w:rsidP="00430874">
                        <w:pPr>
                          <w:spacing w:line="240" w:lineRule="auto"/>
                          <w:jc w:val="right"/>
                        </w:pPr>
                        <w:r>
                          <w:rPr>
                            <w:rFonts w:eastAsia="Tahoma"/>
                            <w:color w:val="000000"/>
                            <w:sz w:val="16"/>
                          </w:rPr>
                          <w:t>27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4F8D0" w14:textId="77777777" w:rsidR="00277667" w:rsidRDefault="00277667" w:rsidP="00430874">
                        <w:pPr>
                          <w:spacing w:line="240" w:lineRule="auto"/>
                          <w:jc w:val="right"/>
                        </w:pPr>
                        <w:r>
                          <w:rPr>
                            <w:rFonts w:eastAsia="Tahoma"/>
                            <w:color w:val="000000"/>
                            <w:sz w:val="16"/>
                          </w:rPr>
                          <w:t>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A1FF2" w14:textId="77777777" w:rsidR="00277667" w:rsidRDefault="00277667" w:rsidP="00430874">
                        <w:pPr>
                          <w:spacing w:line="240" w:lineRule="auto"/>
                          <w:jc w:val="right"/>
                        </w:pPr>
                        <w:r>
                          <w:rPr>
                            <w:rFonts w:eastAsia="Tahoma"/>
                            <w:color w:val="000000"/>
                            <w:sz w:val="16"/>
                          </w:rPr>
                          <w:t>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885B1" w14:textId="77777777" w:rsidR="00277667" w:rsidRDefault="00277667" w:rsidP="00430874">
                        <w:pPr>
                          <w:spacing w:line="240" w:lineRule="auto"/>
                          <w:jc w:val="right"/>
                        </w:pPr>
                        <w:r>
                          <w:rPr>
                            <w:rFonts w:eastAsia="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DBE07" w14:textId="77777777" w:rsidR="00277667" w:rsidRDefault="00277667" w:rsidP="00430874">
                        <w:pPr>
                          <w:spacing w:line="240" w:lineRule="auto"/>
                          <w:jc w:val="right"/>
                        </w:pPr>
                        <w:r>
                          <w:rPr>
                            <w:rFonts w:eastAsia="Tahoma"/>
                            <w:color w:val="000000"/>
                            <w:sz w:val="16"/>
                          </w:rPr>
                          <w:t>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95FED81" w14:textId="77777777" w:rsidR="00277667" w:rsidRDefault="00277667" w:rsidP="00430874">
                        <w:pPr>
                          <w:spacing w:line="240" w:lineRule="auto"/>
                        </w:pPr>
                        <w:r>
                          <w:rPr>
                            <w:noProof/>
                            <w:lang w:eastAsia="sl-SI"/>
                          </w:rPr>
                          <w:drawing>
                            <wp:inline distT="0" distB="0" distL="0" distR="0" wp14:anchorId="27F63DDC" wp14:editId="2CAFE1E3">
                              <wp:extent cx="1080000" cy="165600"/>
                              <wp:effectExtent l="0" t="0" r="0" b="0"/>
                              <wp:docPr id="28" name="img17.png" descr="Trendna črta za 10 let."/>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45" cstate="print"/>
                                      <a:stretch>
                                        <a:fillRect/>
                                      </a:stretch>
                                    </pic:blipFill>
                                    <pic:spPr>
                                      <a:xfrm>
                                        <a:off x="0" y="0"/>
                                        <a:ext cx="1080000" cy="165600"/>
                                      </a:xfrm>
                                      <a:prstGeom prst="rect">
                                        <a:avLst/>
                                      </a:prstGeom>
                                    </pic:spPr>
                                  </pic:pic>
                                </a:graphicData>
                              </a:graphic>
                            </wp:inline>
                          </w:drawing>
                        </w:r>
                      </w:p>
                    </w:tc>
                  </w:tr>
                  <w:tr w:rsidR="00277667" w14:paraId="25EA68BC"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7B42F" w14:textId="77777777" w:rsidR="00277667" w:rsidRPr="00B34B08" w:rsidRDefault="00277667" w:rsidP="00E804C7">
                        <w:pPr>
                          <w:pStyle w:val="Odstavekseznama"/>
                          <w:numPr>
                            <w:ilvl w:val="0"/>
                            <w:numId w:val="3"/>
                          </w:numPr>
                          <w:spacing w:line="240" w:lineRule="auto"/>
                          <w:ind w:left="239" w:hanging="142"/>
                          <w:rPr>
                            <w:rFonts w:eastAsia="Tahoma" w:cs="Tahoma"/>
                            <w:color w:val="000000"/>
                            <w:sz w:val="16"/>
                            <w:szCs w:val="16"/>
                          </w:rPr>
                        </w:pPr>
                        <w:r w:rsidRPr="00B34B08">
                          <w:rPr>
                            <w:rFonts w:eastAsia="Tahoma" w:cs="Tahoma"/>
                            <w:color w:val="000000"/>
                            <w:sz w:val="16"/>
                            <w:szCs w:val="16"/>
                          </w:rPr>
                          <w:t>število privedb na zahtevo inšpekcijskih služb</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F81C8F" w14:textId="77777777" w:rsidR="00277667" w:rsidRDefault="00277667" w:rsidP="00430874">
                        <w:pPr>
                          <w:spacing w:line="240" w:lineRule="auto"/>
                          <w:jc w:val="right"/>
                        </w:pPr>
                        <w:r>
                          <w:rPr>
                            <w:rFonts w:eastAsia="Tahoma"/>
                            <w:color w:val="000000"/>
                            <w:sz w:val="16"/>
                          </w:rPr>
                          <w:t>1.511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C573F" w14:textId="77777777" w:rsidR="00277667" w:rsidRDefault="00277667" w:rsidP="00430874">
                        <w:pPr>
                          <w:spacing w:line="240" w:lineRule="auto"/>
                          <w:jc w:val="right"/>
                        </w:pPr>
                        <w:r>
                          <w:rPr>
                            <w:rFonts w:eastAsia="Tahoma"/>
                            <w:color w:val="000000"/>
                            <w:sz w:val="16"/>
                          </w:rPr>
                          <w:t>1.576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BAF54" w14:textId="77777777" w:rsidR="00277667" w:rsidRDefault="00277667" w:rsidP="00430874">
                        <w:pPr>
                          <w:spacing w:line="240" w:lineRule="auto"/>
                          <w:jc w:val="right"/>
                        </w:pPr>
                        <w:r>
                          <w:rPr>
                            <w:rFonts w:eastAsia="Tahoma"/>
                            <w:color w:val="000000"/>
                            <w:sz w:val="16"/>
                          </w:rPr>
                          <w:t>1.430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20022" w14:textId="77777777" w:rsidR="00277667" w:rsidRDefault="00277667" w:rsidP="00430874">
                        <w:pPr>
                          <w:spacing w:line="240" w:lineRule="auto"/>
                          <w:jc w:val="right"/>
                        </w:pPr>
                        <w:r>
                          <w:rPr>
                            <w:rFonts w:eastAsia="Tahoma"/>
                            <w:color w:val="000000"/>
                            <w:sz w:val="16"/>
                          </w:rPr>
                          <w:t>1.384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BFCC2" w14:textId="77777777" w:rsidR="00277667" w:rsidRDefault="00277667" w:rsidP="00430874">
                        <w:pPr>
                          <w:spacing w:line="240" w:lineRule="auto"/>
                          <w:jc w:val="right"/>
                        </w:pPr>
                        <w:r>
                          <w:rPr>
                            <w:rFonts w:eastAsia="Tahoma"/>
                            <w:color w:val="000000"/>
                            <w:sz w:val="16"/>
                          </w:rPr>
                          <w:t>785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C613E" w14:textId="77777777" w:rsidR="00277667" w:rsidRDefault="00277667" w:rsidP="00430874">
                        <w:pPr>
                          <w:spacing w:line="240" w:lineRule="auto"/>
                          <w:jc w:val="right"/>
                        </w:pPr>
                        <w:r>
                          <w:rPr>
                            <w:rFonts w:eastAsia="Tahoma"/>
                            <w:color w:val="000000"/>
                            <w:sz w:val="16"/>
                          </w:rPr>
                          <w:t>1.153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B34EF" w14:textId="77777777" w:rsidR="00277667" w:rsidRDefault="00277667" w:rsidP="00430874">
                        <w:pPr>
                          <w:spacing w:line="240" w:lineRule="auto"/>
                          <w:jc w:val="right"/>
                        </w:pPr>
                        <w:r>
                          <w:rPr>
                            <w:rFonts w:eastAsia="Tahoma"/>
                            <w:color w:val="000000"/>
                            <w:sz w:val="16"/>
                          </w:rPr>
                          <w:t>1.385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A6B26" w14:textId="77777777" w:rsidR="00277667" w:rsidRDefault="00277667" w:rsidP="00430874">
                        <w:pPr>
                          <w:spacing w:line="240" w:lineRule="auto"/>
                          <w:jc w:val="right"/>
                        </w:pPr>
                        <w:r>
                          <w:rPr>
                            <w:rFonts w:eastAsia="Tahoma"/>
                            <w:color w:val="000000"/>
                            <w:sz w:val="16"/>
                          </w:rPr>
                          <w:t>1.237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D5EBB" w14:textId="77777777" w:rsidR="00277667" w:rsidRDefault="00277667" w:rsidP="00430874">
                        <w:pPr>
                          <w:spacing w:line="240" w:lineRule="auto"/>
                          <w:jc w:val="right"/>
                        </w:pPr>
                        <w:r>
                          <w:rPr>
                            <w:rFonts w:eastAsia="Tahoma"/>
                            <w:color w:val="000000"/>
                            <w:sz w:val="16"/>
                          </w:rPr>
                          <w:t>1.246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8022C" w14:textId="77777777" w:rsidR="00277667" w:rsidRDefault="00277667" w:rsidP="00430874">
                        <w:pPr>
                          <w:spacing w:line="240" w:lineRule="auto"/>
                          <w:jc w:val="right"/>
                        </w:pPr>
                        <w:r>
                          <w:rPr>
                            <w:rFonts w:eastAsia="Tahoma"/>
                            <w:color w:val="000000"/>
                            <w:sz w:val="16"/>
                          </w:rPr>
                          <w:t>1.229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444854CF" w14:textId="77777777" w:rsidR="00277667" w:rsidRDefault="00277667" w:rsidP="00430874">
                        <w:pPr>
                          <w:spacing w:line="240" w:lineRule="auto"/>
                        </w:pPr>
                        <w:r>
                          <w:rPr>
                            <w:noProof/>
                            <w:lang w:eastAsia="sl-SI"/>
                          </w:rPr>
                          <w:drawing>
                            <wp:inline distT="0" distB="0" distL="0" distR="0" wp14:anchorId="72798772" wp14:editId="3B4E1348">
                              <wp:extent cx="1080000" cy="165600"/>
                              <wp:effectExtent l="0" t="0" r="0" b="0"/>
                              <wp:docPr id="30" name="img18.png" descr="Trendna črta za 10 let."/>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46" cstate="print"/>
                                      <a:stretch>
                                        <a:fillRect/>
                                      </a:stretch>
                                    </pic:blipFill>
                                    <pic:spPr>
                                      <a:xfrm>
                                        <a:off x="0" y="0"/>
                                        <a:ext cx="1080000" cy="165600"/>
                                      </a:xfrm>
                                      <a:prstGeom prst="rect">
                                        <a:avLst/>
                                      </a:prstGeom>
                                    </pic:spPr>
                                  </pic:pic>
                                </a:graphicData>
                              </a:graphic>
                            </wp:inline>
                          </w:drawing>
                        </w:r>
                      </w:p>
                    </w:tc>
                  </w:tr>
                  <w:tr w:rsidR="00277667" w14:paraId="2962D444"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0BE7A" w14:textId="77777777" w:rsidR="00277667" w:rsidRPr="00B34B08" w:rsidRDefault="00277667" w:rsidP="00E804C7">
                        <w:pPr>
                          <w:pStyle w:val="Odstavekseznama"/>
                          <w:numPr>
                            <w:ilvl w:val="0"/>
                            <w:numId w:val="3"/>
                          </w:numPr>
                          <w:spacing w:line="240" w:lineRule="auto"/>
                          <w:ind w:left="239" w:hanging="142"/>
                          <w:rPr>
                            <w:rFonts w:eastAsia="Tahoma" w:cs="Tahoma"/>
                            <w:color w:val="000000"/>
                            <w:sz w:val="16"/>
                            <w:szCs w:val="16"/>
                          </w:rPr>
                        </w:pPr>
                        <w:r w:rsidRPr="00B34B08">
                          <w:rPr>
                            <w:rFonts w:eastAsia="Tahoma" w:cs="Tahoma"/>
                            <w:color w:val="000000"/>
                            <w:sz w:val="16"/>
                            <w:szCs w:val="16"/>
                          </w:rPr>
                          <w:t>število prive</w:t>
                        </w:r>
                        <w:r>
                          <w:rPr>
                            <w:rFonts w:eastAsia="Tahoma" w:cs="Tahoma"/>
                            <w:color w:val="000000"/>
                            <w:sz w:val="16"/>
                            <w:szCs w:val="16"/>
                          </w:rPr>
                          <w:t>d</w:t>
                        </w:r>
                        <w:r w:rsidRPr="00B34B08">
                          <w:rPr>
                            <w:rFonts w:eastAsia="Tahoma" w:cs="Tahoma"/>
                            <w:color w:val="000000"/>
                            <w:sz w:val="16"/>
                            <w:szCs w:val="16"/>
                          </w:rPr>
                          <w:t>b na zahtevo</w:t>
                        </w:r>
                        <w:r>
                          <w:rPr>
                            <w:rFonts w:eastAsia="Tahoma" w:cs="Tahoma"/>
                            <w:color w:val="000000"/>
                            <w:sz w:val="16"/>
                            <w:szCs w:val="16"/>
                          </w:rPr>
                          <w:t xml:space="preserve"> o</w:t>
                        </w:r>
                        <w:r w:rsidRPr="00B34B08">
                          <w:rPr>
                            <w:rFonts w:eastAsia="Tahoma" w:cs="Tahoma"/>
                            <w:color w:val="000000"/>
                            <w:sz w:val="16"/>
                            <w:szCs w:val="16"/>
                          </w:rPr>
                          <w:t xml:space="preserve">stalih pooblaščenih služb </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58216A" w14:textId="77777777" w:rsidR="00277667" w:rsidRDefault="00277667" w:rsidP="00430874">
                        <w:pPr>
                          <w:spacing w:line="240" w:lineRule="auto"/>
                          <w:jc w:val="right"/>
                        </w:pPr>
                        <w:r>
                          <w:rPr>
                            <w:rFonts w:eastAsia="Tahoma"/>
                            <w:color w:val="000000"/>
                            <w:sz w:val="16"/>
                          </w:rPr>
                          <w:t>11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6CA35" w14:textId="77777777" w:rsidR="00277667" w:rsidRDefault="00277667" w:rsidP="00430874">
                        <w:pPr>
                          <w:spacing w:line="240" w:lineRule="auto"/>
                          <w:jc w:val="right"/>
                        </w:pPr>
                        <w:r>
                          <w:rPr>
                            <w:rFonts w:eastAsia="Tahoma"/>
                            <w:color w:val="000000"/>
                            <w:sz w:val="16"/>
                          </w:rPr>
                          <w:t>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81FE8" w14:textId="77777777" w:rsidR="00277667" w:rsidRDefault="00277667" w:rsidP="00430874">
                        <w:pPr>
                          <w:spacing w:line="240" w:lineRule="auto"/>
                          <w:jc w:val="right"/>
                        </w:pPr>
                        <w:r>
                          <w:rPr>
                            <w:rFonts w:eastAsia="Tahoma"/>
                            <w:color w:val="000000"/>
                            <w:sz w:val="16"/>
                          </w:rPr>
                          <w:t>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CDA26" w14:textId="77777777" w:rsidR="00277667" w:rsidRDefault="00277667" w:rsidP="00430874">
                        <w:pPr>
                          <w:spacing w:line="240" w:lineRule="auto"/>
                          <w:jc w:val="right"/>
                        </w:pPr>
                        <w:r>
                          <w:rPr>
                            <w:rFonts w:eastAsia="Tahoma"/>
                            <w:color w:val="000000"/>
                            <w:sz w:val="16"/>
                          </w:rPr>
                          <w:t>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9DFF6" w14:textId="77777777" w:rsidR="00277667" w:rsidRDefault="00277667" w:rsidP="00430874">
                        <w:pPr>
                          <w:spacing w:line="240" w:lineRule="auto"/>
                          <w:jc w:val="right"/>
                        </w:pPr>
                        <w:r>
                          <w:rPr>
                            <w:rFonts w:eastAsia="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1B975" w14:textId="77777777" w:rsidR="00277667" w:rsidRDefault="00277667" w:rsidP="00430874">
                        <w:pPr>
                          <w:spacing w:line="240" w:lineRule="auto"/>
                          <w:jc w:val="right"/>
                        </w:pPr>
                        <w:r>
                          <w:rPr>
                            <w:rFonts w:eastAsia="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49637" w14:textId="77777777" w:rsidR="00277667" w:rsidRDefault="00277667" w:rsidP="00430874">
                        <w:pPr>
                          <w:spacing w:line="240" w:lineRule="auto"/>
                          <w:jc w:val="right"/>
                        </w:pPr>
                        <w:r>
                          <w:rPr>
                            <w:rFonts w:eastAsia="Tahoma"/>
                            <w:color w:val="000000"/>
                            <w:sz w:val="16"/>
                          </w:rPr>
                          <w:t>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3BE95" w14:textId="77777777" w:rsidR="00277667" w:rsidRDefault="00277667" w:rsidP="00430874">
                        <w:pPr>
                          <w:spacing w:line="240" w:lineRule="auto"/>
                          <w:jc w:val="right"/>
                        </w:pPr>
                        <w:r>
                          <w:rPr>
                            <w:rFonts w:eastAsia="Tahoma"/>
                            <w:color w:val="000000"/>
                            <w:sz w:val="16"/>
                          </w:rPr>
                          <w:t>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3249D" w14:textId="77777777" w:rsidR="00277667" w:rsidRDefault="00277667" w:rsidP="00430874">
                        <w:pPr>
                          <w:spacing w:line="240" w:lineRule="auto"/>
                          <w:jc w:val="right"/>
                        </w:pPr>
                        <w:r>
                          <w:rPr>
                            <w:rFonts w:eastAsia="Tahoma"/>
                            <w:color w:val="000000"/>
                            <w:sz w:val="16"/>
                          </w:rPr>
                          <w:t>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03D47" w14:textId="77777777" w:rsidR="00277667" w:rsidRDefault="00277667" w:rsidP="00430874">
                        <w:pPr>
                          <w:spacing w:line="240" w:lineRule="auto"/>
                          <w:jc w:val="right"/>
                        </w:pPr>
                        <w:r>
                          <w:rPr>
                            <w:rFonts w:eastAsia="Tahoma"/>
                            <w:color w:val="000000"/>
                            <w:sz w:val="16"/>
                          </w:rPr>
                          <w:t>1</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779BA701" w14:textId="77777777" w:rsidR="00277667" w:rsidRDefault="00277667" w:rsidP="00430874">
                        <w:pPr>
                          <w:spacing w:line="240" w:lineRule="auto"/>
                        </w:pPr>
                        <w:r>
                          <w:rPr>
                            <w:noProof/>
                            <w:lang w:eastAsia="sl-SI"/>
                          </w:rPr>
                          <w:drawing>
                            <wp:inline distT="0" distB="0" distL="0" distR="0" wp14:anchorId="3D46762A" wp14:editId="53300E43">
                              <wp:extent cx="1080000" cy="165600"/>
                              <wp:effectExtent l="0" t="0" r="0" b="0"/>
                              <wp:docPr id="32" name="img19.png" descr="Trendna črta za 10 let."/>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47" cstate="print"/>
                                      <a:stretch>
                                        <a:fillRect/>
                                      </a:stretch>
                                    </pic:blipFill>
                                    <pic:spPr>
                                      <a:xfrm>
                                        <a:off x="0" y="0"/>
                                        <a:ext cx="1080000" cy="165600"/>
                                      </a:xfrm>
                                      <a:prstGeom prst="rect">
                                        <a:avLst/>
                                      </a:prstGeom>
                                    </pic:spPr>
                                  </pic:pic>
                                </a:graphicData>
                              </a:graphic>
                            </wp:inline>
                          </w:drawing>
                        </w:r>
                      </w:p>
                    </w:tc>
                  </w:tr>
                  <w:tr w:rsidR="00277667" w14:paraId="7A0D3FB3"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5F4C4" w14:textId="77777777" w:rsidR="00277667" w:rsidRPr="00B34B08" w:rsidRDefault="00277667" w:rsidP="00E804C7">
                        <w:pPr>
                          <w:pStyle w:val="Odstavekseznama"/>
                          <w:numPr>
                            <w:ilvl w:val="0"/>
                            <w:numId w:val="3"/>
                          </w:numPr>
                          <w:spacing w:line="240" w:lineRule="auto"/>
                          <w:ind w:left="239" w:hanging="142"/>
                          <w:rPr>
                            <w:rFonts w:eastAsia="Tahoma" w:cs="Tahoma"/>
                            <w:color w:val="000000"/>
                            <w:sz w:val="16"/>
                            <w:szCs w:val="16"/>
                          </w:rPr>
                        </w:pPr>
                        <w:r w:rsidRPr="00B34B08">
                          <w:rPr>
                            <w:rFonts w:eastAsia="Tahoma" w:cs="Tahoma"/>
                            <w:color w:val="000000"/>
                            <w:sz w:val="16"/>
                            <w:szCs w:val="16"/>
                          </w:rPr>
                          <w:t xml:space="preserve">število privedb na zahtevo </w:t>
                        </w:r>
                        <w:r>
                          <w:rPr>
                            <w:rFonts w:eastAsia="Tahoma" w:cs="Tahoma"/>
                            <w:color w:val="000000"/>
                            <w:sz w:val="16"/>
                            <w:szCs w:val="16"/>
                          </w:rPr>
                          <w:t>upravnih organov</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BE8A7" w14:textId="77777777" w:rsidR="00277667" w:rsidRDefault="00277667" w:rsidP="00430874">
                        <w:pPr>
                          <w:spacing w:line="240" w:lineRule="auto"/>
                          <w:jc w:val="right"/>
                        </w:pPr>
                        <w:r>
                          <w:rPr>
                            <w:rFonts w:eastAsia="Tahoma"/>
                            <w:color w:val="000000"/>
                            <w:sz w:val="16"/>
                          </w:rPr>
                          <w:t>34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94C9F" w14:textId="77777777" w:rsidR="00277667" w:rsidRDefault="00277667" w:rsidP="00430874">
                        <w:pPr>
                          <w:spacing w:line="240" w:lineRule="auto"/>
                          <w:jc w:val="right"/>
                        </w:pPr>
                        <w:r>
                          <w:rPr>
                            <w:rFonts w:eastAsia="Tahoma"/>
                            <w:color w:val="000000"/>
                            <w:sz w:val="16"/>
                          </w:rPr>
                          <w:t>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D56A4" w14:textId="77777777" w:rsidR="00277667" w:rsidRDefault="00277667" w:rsidP="00430874">
                        <w:pPr>
                          <w:spacing w:line="240" w:lineRule="auto"/>
                          <w:jc w:val="right"/>
                        </w:pPr>
                        <w:r>
                          <w:rPr>
                            <w:rFonts w:eastAsia="Tahoma"/>
                            <w:color w:val="000000"/>
                            <w:sz w:val="16"/>
                          </w:rPr>
                          <w:t>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1941E" w14:textId="77777777" w:rsidR="00277667" w:rsidRDefault="00277667" w:rsidP="00430874">
                        <w:pPr>
                          <w:spacing w:line="240" w:lineRule="auto"/>
                          <w:jc w:val="right"/>
                        </w:pPr>
                        <w:r>
                          <w:rPr>
                            <w:rFonts w:eastAsia="Tahoma"/>
                            <w:color w:val="000000"/>
                            <w:sz w:val="16"/>
                          </w:rPr>
                          <w:t>12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C01C3" w14:textId="77777777" w:rsidR="00277667" w:rsidRDefault="00277667" w:rsidP="00430874">
                        <w:pPr>
                          <w:spacing w:line="240" w:lineRule="auto"/>
                          <w:jc w:val="right"/>
                        </w:pPr>
                        <w:r>
                          <w:rPr>
                            <w:rFonts w:eastAsia="Tahoma"/>
                            <w:color w:val="000000"/>
                            <w:sz w:val="16"/>
                          </w:rPr>
                          <w:t>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C7EE4" w14:textId="77777777" w:rsidR="00277667" w:rsidRDefault="00277667" w:rsidP="00430874">
                        <w:pPr>
                          <w:spacing w:line="240" w:lineRule="auto"/>
                          <w:jc w:val="right"/>
                        </w:pPr>
                        <w:r>
                          <w:rPr>
                            <w:rFonts w:eastAsia="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CBDC7" w14:textId="77777777" w:rsidR="00277667" w:rsidRDefault="00277667" w:rsidP="00430874">
                        <w:pPr>
                          <w:spacing w:line="240" w:lineRule="auto"/>
                          <w:jc w:val="right"/>
                        </w:pPr>
                        <w:r>
                          <w:rPr>
                            <w:rFonts w:eastAsia="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96A09" w14:textId="77777777" w:rsidR="00277667" w:rsidRDefault="00277667" w:rsidP="00430874">
                        <w:pPr>
                          <w:spacing w:line="240" w:lineRule="auto"/>
                          <w:jc w:val="right"/>
                        </w:pPr>
                        <w:r>
                          <w:rPr>
                            <w:rFonts w:eastAsia="Tahoma"/>
                            <w:color w:val="000000"/>
                            <w:sz w:val="16"/>
                          </w:rPr>
                          <w:t>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E5C718" w14:textId="77777777" w:rsidR="00277667" w:rsidRDefault="00277667" w:rsidP="00430874">
                        <w:pPr>
                          <w:spacing w:line="240" w:lineRule="auto"/>
                          <w:jc w:val="right"/>
                        </w:pPr>
                        <w:r>
                          <w:rPr>
                            <w:rFonts w:eastAsia="Tahoma"/>
                            <w:color w:val="000000"/>
                            <w:sz w:val="16"/>
                          </w:rPr>
                          <w:t>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3A5E2" w14:textId="77777777" w:rsidR="00277667" w:rsidRDefault="00277667" w:rsidP="00430874">
                        <w:pPr>
                          <w:spacing w:line="240" w:lineRule="auto"/>
                          <w:jc w:val="right"/>
                        </w:pPr>
                        <w:r>
                          <w:rPr>
                            <w:rFonts w:eastAsia="Tahoma"/>
                            <w:color w:val="000000"/>
                            <w:sz w:val="16"/>
                          </w:rPr>
                          <w:t>8</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4CF917E" w14:textId="77777777" w:rsidR="00277667" w:rsidRDefault="00277667" w:rsidP="00430874">
                        <w:pPr>
                          <w:spacing w:line="240" w:lineRule="auto"/>
                        </w:pPr>
                        <w:r>
                          <w:rPr>
                            <w:noProof/>
                            <w:lang w:eastAsia="sl-SI"/>
                          </w:rPr>
                          <w:drawing>
                            <wp:inline distT="0" distB="0" distL="0" distR="0" wp14:anchorId="759FF47B" wp14:editId="14731237">
                              <wp:extent cx="1080000" cy="165600"/>
                              <wp:effectExtent l="0" t="0" r="0" b="0"/>
                              <wp:docPr id="34" name="img20.png" descr="Trendna črta za 10 let."/>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48" cstate="print"/>
                                      <a:stretch>
                                        <a:fillRect/>
                                      </a:stretch>
                                    </pic:blipFill>
                                    <pic:spPr>
                                      <a:xfrm>
                                        <a:off x="0" y="0"/>
                                        <a:ext cx="1080000" cy="165600"/>
                                      </a:xfrm>
                                      <a:prstGeom prst="rect">
                                        <a:avLst/>
                                      </a:prstGeom>
                                    </pic:spPr>
                                  </pic:pic>
                                </a:graphicData>
                              </a:graphic>
                            </wp:inline>
                          </w:drawing>
                        </w:r>
                      </w:p>
                    </w:tc>
                  </w:tr>
                  <w:tr w:rsidR="00277667" w14:paraId="7C8CC0D7" w14:textId="77777777" w:rsidTr="00430874">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51A751" w14:textId="77777777" w:rsidR="00277667" w:rsidRDefault="00277667">
                        <w:pPr>
                          <w:spacing w:line="240" w:lineRule="auto"/>
                        </w:pPr>
                        <w:r>
                          <w:rPr>
                            <w:rFonts w:eastAsia="Tahoma"/>
                            <w:b/>
                            <w:color w:val="000000"/>
                            <w:sz w:val="16"/>
                          </w:rPr>
                          <w:t>Drugi ukrepi</w:t>
                        </w:r>
                      </w:p>
                    </w:tc>
                  </w:tr>
                  <w:tr w:rsidR="00277667" w14:paraId="1E6FDC0B"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EDFF5" w14:textId="77777777" w:rsidR="00277667" w:rsidRPr="00E64256" w:rsidRDefault="00277667" w:rsidP="00E804C7">
                        <w:pPr>
                          <w:pStyle w:val="Odstavekseznama"/>
                          <w:numPr>
                            <w:ilvl w:val="0"/>
                            <w:numId w:val="3"/>
                          </w:numPr>
                          <w:spacing w:line="240" w:lineRule="auto"/>
                          <w:ind w:left="239" w:hanging="142"/>
                          <w:rPr>
                            <w:rFonts w:eastAsia="Tahoma" w:cs="Tahoma"/>
                            <w:color w:val="000000"/>
                            <w:sz w:val="16"/>
                            <w:szCs w:val="16"/>
                          </w:rPr>
                        </w:pPr>
                        <w:r w:rsidRPr="00E64256">
                          <w:rPr>
                            <w:rFonts w:eastAsia="Tahoma" w:cs="Tahoma"/>
                            <w:color w:val="000000"/>
                            <w:sz w:val="16"/>
                            <w:szCs w:val="16"/>
                          </w:rPr>
                          <w:t>neuspešne hišne preiskave</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28A8E" w14:textId="77777777" w:rsidR="00277667" w:rsidRDefault="00277667" w:rsidP="00430874">
                        <w:pPr>
                          <w:spacing w:line="240" w:lineRule="auto"/>
                          <w:jc w:val="right"/>
                        </w:pPr>
                        <w:r>
                          <w:rPr>
                            <w:rFonts w:eastAsia="Tahoma"/>
                            <w:color w:val="000000"/>
                            <w:sz w:val="16"/>
                          </w:rPr>
                          <w:t>115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A272D" w14:textId="77777777" w:rsidR="00277667" w:rsidRDefault="00277667" w:rsidP="00430874">
                        <w:pPr>
                          <w:spacing w:line="240" w:lineRule="auto"/>
                          <w:jc w:val="right"/>
                        </w:pPr>
                        <w:r>
                          <w:rPr>
                            <w:rFonts w:eastAsia="Tahoma"/>
                            <w:color w:val="000000"/>
                            <w:sz w:val="16"/>
                          </w:rPr>
                          <w:t>192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DCF06" w14:textId="77777777" w:rsidR="00277667" w:rsidRDefault="00277667" w:rsidP="00430874">
                        <w:pPr>
                          <w:spacing w:line="240" w:lineRule="auto"/>
                          <w:jc w:val="right"/>
                        </w:pPr>
                        <w:r>
                          <w:rPr>
                            <w:rFonts w:eastAsia="Tahoma"/>
                            <w:color w:val="000000"/>
                            <w:sz w:val="16"/>
                          </w:rPr>
                          <w:t>40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C05AD" w14:textId="77777777" w:rsidR="00277667" w:rsidRDefault="00277667" w:rsidP="00430874">
                        <w:pPr>
                          <w:spacing w:line="240" w:lineRule="auto"/>
                          <w:jc w:val="right"/>
                        </w:pPr>
                        <w:r>
                          <w:rPr>
                            <w:rFonts w:eastAsia="Tahoma"/>
                            <w:color w:val="000000"/>
                            <w:sz w:val="16"/>
                          </w:rPr>
                          <w:t>38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29848" w14:textId="77777777" w:rsidR="00277667" w:rsidRDefault="00277667" w:rsidP="00430874">
                        <w:pPr>
                          <w:spacing w:line="240" w:lineRule="auto"/>
                          <w:jc w:val="right"/>
                        </w:pPr>
                        <w:r>
                          <w:rPr>
                            <w:rFonts w:eastAsia="Tahoma"/>
                            <w:color w:val="000000"/>
                            <w:sz w:val="16"/>
                          </w:rPr>
                          <w:t>31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90B93" w14:textId="77777777" w:rsidR="00277667" w:rsidRDefault="00277667" w:rsidP="00430874">
                        <w:pPr>
                          <w:spacing w:line="240" w:lineRule="auto"/>
                          <w:jc w:val="right"/>
                        </w:pPr>
                        <w:r>
                          <w:rPr>
                            <w:rFonts w:eastAsia="Tahoma"/>
                            <w:color w:val="000000"/>
                            <w:sz w:val="16"/>
                          </w:rPr>
                          <w:t>49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DE556" w14:textId="77777777" w:rsidR="00277667" w:rsidRDefault="00277667" w:rsidP="00430874">
                        <w:pPr>
                          <w:spacing w:line="240" w:lineRule="auto"/>
                          <w:jc w:val="right"/>
                        </w:pPr>
                        <w:r>
                          <w:rPr>
                            <w:rFonts w:eastAsia="Tahoma"/>
                            <w:color w:val="000000"/>
                            <w:sz w:val="16"/>
                          </w:rPr>
                          <w:t>19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3F367" w14:textId="77777777" w:rsidR="00277667" w:rsidRDefault="00277667" w:rsidP="00430874">
                        <w:pPr>
                          <w:spacing w:line="240" w:lineRule="auto"/>
                          <w:jc w:val="right"/>
                        </w:pPr>
                        <w:r>
                          <w:rPr>
                            <w:rFonts w:eastAsia="Tahoma"/>
                            <w:color w:val="000000"/>
                            <w:sz w:val="16"/>
                          </w:rPr>
                          <w:t>44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D841E" w14:textId="77777777" w:rsidR="00277667" w:rsidRDefault="00277667" w:rsidP="00430874">
                        <w:pPr>
                          <w:spacing w:line="240" w:lineRule="auto"/>
                          <w:jc w:val="right"/>
                        </w:pPr>
                        <w:r>
                          <w:rPr>
                            <w:rFonts w:eastAsia="Tahoma"/>
                            <w:color w:val="000000"/>
                            <w:sz w:val="16"/>
                          </w:rPr>
                          <w:t>28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425A9A" w14:textId="77777777" w:rsidR="00277667" w:rsidRDefault="00277667" w:rsidP="00430874">
                        <w:pPr>
                          <w:spacing w:line="240" w:lineRule="auto"/>
                          <w:jc w:val="right"/>
                        </w:pPr>
                        <w:r>
                          <w:rPr>
                            <w:rFonts w:eastAsia="Tahoma"/>
                            <w:color w:val="000000"/>
                            <w:sz w:val="16"/>
                          </w:rPr>
                          <w:t>19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79A8869" w14:textId="77777777" w:rsidR="00277667" w:rsidRDefault="00277667" w:rsidP="00430874">
                        <w:pPr>
                          <w:spacing w:line="240" w:lineRule="auto"/>
                        </w:pPr>
                        <w:r>
                          <w:rPr>
                            <w:noProof/>
                            <w:lang w:eastAsia="sl-SI"/>
                          </w:rPr>
                          <w:drawing>
                            <wp:inline distT="0" distB="0" distL="0" distR="0" wp14:anchorId="1D8E8174" wp14:editId="7F08FED3">
                              <wp:extent cx="1080000" cy="165600"/>
                              <wp:effectExtent l="0" t="0" r="0" b="0"/>
                              <wp:docPr id="36" name="img21.png" descr="Trendna črta za 10 let."/>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49" cstate="print"/>
                                      <a:stretch>
                                        <a:fillRect/>
                                      </a:stretch>
                                    </pic:blipFill>
                                    <pic:spPr>
                                      <a:xfrm>
                                        <a:off x="0" y="0"/>
                                        <a:ext cx="1080000" cy="165600"/>
                                      </a:xfrm>
                                      <a:prstGeom prst="rect">
                                        <a:avLst/>
                                      </a:prstGeom>
                                    </pic:spPr>
                                  </pic:pic>
                                </a:graphicData>
                              </a:graphic>
                            </wp:inline>
                          </w:drawing>
                        </w:r>
                      </w:p>
                    </w:tc>
                  </w:tr>
                  <w:tr w:rsidR="00277667" w14:paraId="49B5764D"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958CE" w14:textId="77777777" w:rsidR="00277667" w:rsidRPr="00B34B08" w:rsidRDefault="00277667" w:rsidP="00E804C7">
                        <w:pPr>
                          <w:pStyle w:val="Odstavekseznama"/>
                          <w:numPr>
                            <w:ilvl w:val="0"/>
                            <w:numId w:val="3"/>
                          </w:numPr>
                          <w:spacing w:line="240" w:lineRule="auto"/>
                          <w:ind w:left="239" w:hanging="142"/>
                          <w:rPr>
                            <w:rFonts w:eastAsia="Tahoma" w:cs="Tahoma"/>
                            <w:color w:val="000000"/>
                            <w:sz w:val="16"/>
                            <w:szCs w:val="16"/>
                          </w:rPr>
                        </w:pPr>
                        <w:r w:rsidRPr="00B34B08">
                          <w:rPr>
                            <w:rFonts w:eastAsia="Tahoma" w:cs="Tahoma"/>
                            <w:color w:val="000000"/>
                            <w:sz w:val="16"/>
                            <w:szCs w:val="16"/>
                          </w:rPr>
                          <w:t>intervencije</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0A344" w14:textId="77777777" w:rsidR="00277667" w:rsidRDefault="00277667" w:rsidP="00430874">
                        <w:pPr>
                          <w:spacing w:line="240" w:lineRule="auto"/>
                          <w:jc w:val="right"/>
                        </w:pPr>
                        <w:r>
                          <w:rPr>
                            <w:rFonts w:eastAsia="Tahoma"/>
                            <w:color w:val="000000"/>
                            <w:sz w:val="16"/>
                          </w:rPr>
                          <w:t>15.045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425AB" w14:textId="77777777" w:rsidR="00277667" w:rsidRDefault="00277667" w:rsidP="00430874">
                        <w:pPr>
                          <w:spacing w:line="240" w:lineRule="auto"/>
                          <w:jc w:val="right"/>
                        </w:pPr>
                        <w:r>
                          <w:rPr>
                            <w:rFonts w:eastAsia="Tahoma"/>
                            <w:color w:val="000000"/>
                            <w:sz w:val="16"/>
                          </w:rPr>
                          <w:t>15.110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5F347" w14:textId="77777777" w:rsidR="00277667" w:rsidRDefault="00277667" w:rsidP="00430874">
                        <w:pPr>
                          <w:spacing w:line="240" w:lineRule="auto"/>
                          <w:jc w:val="right"/>
                        </w:pPr>
                        <w:r>
                          <w:rPr>
                            <w:rFonts w:eastAsia="Tahoma"/>
                            <w:color w:val="000000"/>
                            <w:sz w:val="16"/>
                          </w:rPr>
                          <w:t>14.994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2C2AF" w14:textId="77777777" w:rsidR="00277667" w:rsidRDefault="00277667" w:rsidP="00430874">
                        <w:pPr>
                          <w:spacing w:line="240" w:lineRule="auto"/>
                          <w:jc w:val="right"/>
                        </w:pPr>
                        <w:r>
                          <w:rPr>
                            <w:rFonts w:eastAsia="Tahoma"/>
                            <w:color w:val="000000"/>
                            <w:sz w:val="16"/>
                          </w:rPr>
                          <w:t>15.744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38FE3" w14:textId="77777777" w:rsidR="00277667" w:rsidRDefault="00277667" w:rsidP="00430874">
                        <w:pPr>
                          <w:spacing w:line="240" w:lineRule="auto"/>
                          <w:jc w:val="right"/>
                        </w:pPr>
                        <w:r>
                          <w:rPr>
                            <w:rFonts w:eastAsia="Tahoma"/>
                            <w:color w:val="000000"/>
                            <w:sz w:val="16"/>
                          </w:rPr>
                          <w:t>18.033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3C8E9" w14:textId="77777777" w:rsidR="00277667" w:rsidRDefault="00277667" w:rsidP="00430874">
                        <w:pPr>
                          <w:spacing w:line="240" w:lineRule="auto"/>
                          <w:jc w:val="right"/>
                        </w:pPr>
                        <w:r>
                          <w:rPr>
                            <w:rFonts w:eastAsia="Tahoma"/>
                            <w:color w:val="000000"/>
                            <w:sz w:val="16"/>
                          </w:rPr>
                          <w:t>16.467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F7D7E" w14:textId="77777777" w:rsidR="00277667" w:rsidRDefault="00277667" w:rsidP="00430874">
                        <w:pPr>
                          <w:spacing w:line="240" w:lineRule="auto"/>
                          <w:jc w:val="right"/>
                        </w:pPr>
                        <w:r>
                          <w:rPr>
                            <w:rFonts w:eastAsia="Tahoma"/>
                            <w:color w:val="000000"/>
                            <w:sz w:val="16"/>
                          </w:rPr>
                          <w:t>15.976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E2584" w14:textId="77777777" w:rsidR="00277667" w:rsidRDefault="00277667" w:rsidP="00430874">
                        <w:pPr>
                          <w:spacing w:line="240" w:lineRule="auto"/>
                          <w:jc w:val="right"/>
                        </w:pPr>
                        <w:r>
                          <w:rPr>
                            <w:rFonts w:eastAsia="Tahoma"/>
                            <w:color w:val="000000"/>
                            <w:sz w:val="16"/>
                          </w:rPr>
                          <w:t>15.440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1EB28" w14:textId="77777777" w:rsidR="00277667" w:rsidRDefault="00277667" w:rsidP="00430874">
                        <w:pPr>
                          <w:spacing w:line="240" w:lineRule="auto"/>
                          <w:jc w:val="right"/>
                        </w:pPr>
                        <w:r>
                          <w:rPr>
                            <w:rFonts w:eastAsia="Tahoma"/>
                            <w:color w:val="000000"/>
                            <w:sz w:val="16"/>
                          </w:rPr>
                          <w:t>15.328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72BD5" w14:textId="77777777" w:rsidR="00277667" w:rsidRDefault="00277667" w:rsidP="00430874">
                        <w:pPr>
                          <w:spacing w:line="240" w:lineRule="auto"/>
                          <w:jc w:val="right"/>
                        </w:pPr>
                        <w:r>
                          <w:rPr>
                            <w:rFonts w:eastAsia="Tahoma"/>
                            <w:color w:val="000000"/>
                            <w:sz w:val="16"/>
                          </w:rPr>
                          <w:t>12.129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E395D1A" w14:textId="77777777" w:rsidR="00277667" w:rsidRDefault="00277667" w:rsidP="00430874">
                        <w:pPr>
                          <w:spacing w:line="240" w:lineRule="auto"/>
                        </w:pPr>
                        <w:r>
                          <w:rPr>
                            <w:noProof/>
                            <w:lang w:eastAsia="sl-SI"/>
                          </w:rPr>
                          <w:drawing>
                            <wp:inline distT="0" distB="0" distL="0" distR="0" wp14:anchorId="1724F3FE" wp14:editId="7FB11D2E">
                              <wp:extent cx="1080000" cy="165600"/>
                              <wp:effectExtent l="0" t="0" r="0" b="0"/>
                              <wp:docPr id="38" name="img22.png" descr="Trendna črta za 10 let."/>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50" cstate="print"/>
                                      <a:stretch>
                                        <a:fillRect/>
                                      </a:stretch>
                                    </pic:blipFill>
                                    <pic:spPr>
                                      <a:xfrm>
                                        <a:off x="0" y="0"/>
                                        <a:ext cx="1080000" cy="165600"/>
                                      </a:xfrm>
                                      <a:prstGeom prst="rect">
                                        <a:avLst/>
                                      </a:prstGeom>
                                    </pic:spPr>
                                  </pic:pic>
                                </a:graphicData>
                              </a:graphic>
                            </wp:inline>
                          </w:drawing>
                        </w:r>
                      </w:p>
                    </w:tc>
                  </w:tr>
                  <w:tr w:rsidR="00277667" w14:paraId="70968207" w14:textId="77777777" w:rsidTr="00430874">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8493B" w14:textId="77777777" w:rsidR="00277667" w:rsidRPr="00EF0094" w:rsidRDefault="00277667" w:rsidP="00E804C7">
                        <w:pPr>
                          <w:pStyle w:val="Odstavekseznama"/>
                          <w:numPr>
                            <w:ilvl w:val="0"/>
                            <w:numId w:val="3"/>
                          </w:numPr>
                          <w:spacing w:line="240" w:lineRule="auto"/>
                          <w:ind w:left="239" w:hanging="142"/>
                          <w:rPr>
                            <w:rFonts w:eastAsia="Tahoma" w:cs="Tahoma"/>
                            <w:color w:val="000000"/>
                            <w:sz w:val="16"/>
                            <w:szCs w:val="16"/>
                          </w:rPr>
                        </w:pPr>
                        <w:r>
                          <w:rPr>
                            <w:rFonts w:eastAsia="Tahoma" w:cs="Tahoma"/>
                            <w:color w:val="000000"/>
                            <w:sz w:val="16"/>
                            <w:szCs w:val="16"/>
                          </w:rPr>
                          <w:t>p</w:t>
                        </w:r>
                        <w:r w:rsidRPr="00EF0094">
                          <w:rPr>
                            <w:rFonts w:eastAsia="Tahoma" w:cs="Tahoma"/>
                            <w:color w:val="000000"/>
                            <w:sz w:val="16"/>
                            <w:szCs w:val="16"/>
                          </w:rPr>
                          <w:t xml:space="preserve">repovedi približevanja po </w:t>
                        </w:r>
                        <w:proofErr w:type="spellStart"/>
                        <w:r w:rsidRPr="00EF0094">
                          <w:rPr>
                            <w:rFonts w:eastAsia="Tahoma" w:cs="Tahoma"/>
                            <w:color w:val="000000"/>
                            <w:sz w:val="16"/>
                            <w:szCs w:val="16"/>
                          </w:rPr>
                          <w:t>ZNPPol</w:t>
                        </w:r>
                        <w:proofErr w:type="spellEnd"/>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E2D6E" w14:textId="77777777" w:rsidR="00277667" w:rsidRDefault="00277667" w:rsidP="00430874">
                        <w:pPr>
                          <w:spacing w:line="240" w:lineRule="auto"/>
                          <w:jc w:val="right"/>
                        </w:pPr>
                        <w:r>
                          <w:rPr>
                            <w:rFonts w:eastAsia="Tahoma"/>
                            <w:color w:val="000000"/>
                            <w:sz w:val="16"/>
                          </w:rPr>
                          <w:t>420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1BC5D" w14:textId="77777777" w:rsidR="00277667" w:rsidRDefault="00277667" w:rsidP="00430874">
                        <w:pPr>
                          <w:spacing w:line="240" w:lineRule="auto"/>
                          <w:jc w:val="right"/>
                        </w:pPr>
                        <w:r>
                          <w:rPr>
                            <w:rFonts w:eastAsia="Tahoma"/>
                            <w:color w:val="000000"/>
                            <w:sz w:val="16"/>
                          </w:rPr>
                          <w:t>438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408BD" w14:textId="77777777" w:rsidR="00277667" w:rsidRDefault="00277667" w:rsidP="00430874">
                        <w:pPr>
                          <w:spacing w:line="240" w:lineRule="auto"/>
                          <w:jc w:val="right"/>
                        </w:pPr>
                        <w:r>
                          <w:rPr>
                            <w:rFonts w:eastAsia="Tahoma"/>
                            <w:color w:val="000000"/>
                            <w:sz w:val="16"/>
                          </w:rPr>
                          <w:t>497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0030B" w14:textId="77777777" w:rsidR="00277667" w:rsidRDefault="00277667" w:rsidP="00430874">
                        <w:pPr>
                          <w:spacing w:line="240" w:lineRule="auto"/>
                          <w:jc w:val="right"/>
                        </w:pPr>
                        <w:r>
                          <w:rPr>
                            <w:rFonts w:eastAsia="Tahoma"/>
                            <w:color w:val="000000"/>
                            <w:sz w:val="16"/>
                          </w:rPr>
                          <w:t>514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1824D" w14:textId="77777777" w:rsidR="00277667" w:rsidRDefault="00277667" w:rsidP="00430874">
                        <w:pPr>
                          <w:spacing w:line="240" w:lineRule="auto"/>
                          <w:jc w:val="right"/>
                        </w:pPr>
                        <w:r>
                          <w:rPr>
                            <w:rFonts w:eastAsia="Tahoma"/>
                            <w:color w:val="000000"/>
                            <w:sz w:val="16"/>
                          </w:rPr>
                          <w:t>490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0C4D9" w14:textId="77777777" w:rsidR="00277667" w:rsidRDefault="00277667" w:rsidP="00430874">
                        <w:pPr>
                          <w:spacing w:line="240" w:lineRule="auto"/>
                          <w:jc w:val="right"/>
                        </w:pPr>
                        <w:r>
                          <w:rPr>
                            <w:rFonts w:eastAsia="Tahoma"/>
                            <w:color w:val="000000"/>
                            <w:sz w:val="16"/>
                          </w:rPr>
                          <w:t>437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CA2DB" w14:textId="77777777" w:rsidR="00277667" w:rsidRDefault="00277667" w:rsidP="00430874">
                        <w:pPr>
                          <w:spacing w:line="240" w:lineRule="auto"/>
                          <w:jc w:val="right"/>
                        </w:pPr>
                        <w:r>
                          <w:rPr>
                            <w:rFonts w:eastAsia="Tahoma"/>
                            <w:color w:val="000000"/>
                            <w:sz w:val="16"/>
                          </w:rPr>
                          <w:t>413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08639" w14:textId="77777777" w:rsidR="00277667" w:rsidRDefault="00277667" w:rsidP="00430874">
                        <w:pPr>
                          <w:spacing w:line="240" w:lineRule="auto"/>
                          <w:jc w:val="right"/>
                        </w:pPr>
                        <w:r>
                          <w:rPr>
                            <w:rFonts w:eastAsia="Tahoma"/>
                            <w:color w:val="000000"/>
                            <w:sz w:val="16"/>
                          </w:rPr>
                          <w:t>531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A0A4E" w14:textId="77777777" w:rsidR="00277667" w:rsidRDefault="00277667" w:rsidP="00430874">
                        <w:pPr>
                          <w:spacing w:line="240" w:lineRule="auto"/>
                          <w:jc w:val="right"/>
                        </w:pPr>
                        <w:r>
                          <w:rPr>
                            <w:rFonts w:eastAsia="Tahoma"/>
                            <w:color w:val="000000"/>
                            <w:sz w:val="16"/>
                          </w:rPr>
                          <w:t>527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A24C3" w14:textId="77777777" w:rsidR="00277667" w:rsidRDefault="00277667" w:rsidP="00430874">
                        <w:pPr>
                          <w:spacing w:line="240" w:lineRule="auto"/>
                          <w:jc w:val="right"/>
                        </w:pPr>
                        <w:r>
                          <w:rPr>
                            <w:rFonts w:eastAsia="Tahoma"/>
                            <w:color w:val="000000"/>
                            <w:sz w:val="16"/>
                          </w:rPr>
                          <w:t>491</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D40F8D2" w14:textId="77777777" w:rsidR="00277667" w:rsidRDefault="00277667" w:rsidP="00430874">
                        <w:pPr>
                          <w:spacing w:line="240" w:lineRule="auto"/>
                        </w:pPr>
                        <w:r>
                          <w:rPr>
                            <w:noProof/>
                            <w:lang w:eastAsia="sl-SI"/>
                          </w:rPr>
                          <w:drawing>
                            <wp:inline distT="0" distB="0" distL="0" distR="0" wp14:anchorId="48B9599C" wp14:editId="09AF7EBB">
                              <wp:extent cx="1080000" cy="165600"/>
                              <wp:effectExtent l="0" t="0" r="0" b="0"/>
                              <wp:docPr id="40" name="img23.png" descr="Trendna črta za 10 let."/>
                              <wp:cNvGraphicFramePr/>
                              <a:graphic xmlns:a="http://schemas.openxmlformats.org/drawingml/2006/main">
                                <a:graphicData uri="http://schemas.openxmlformats.org/drawingml/2006/picture">
                                  <pic:pic xmlns:pic="http://schemas.openxmlformats.org/drawingml/2006/picture">
                                    <pic:nvPicPr>
                                      <pic:cNvPr id="41" name="img23.png"/>
                                      <pic:cNvPicPr/>
                                    </pic:nvPicPr>
                                    <pic:blipFill>
                                      <a:blip r:embed="rId51" cstate="print"/>
                                      <a:stretch>
                                        <a:fillRect/>
                                      </a:stretch>
                                    </pic:blipFill>
                                    <pic:spPr>
                                      <a:xfrm>
                                        <a:off x="0" y="0"/>
                                        <a:ext cx="1080000" cy="165600"/>
                                      </a:xfrm>
                                      <a:prstGeom prst="rect">
                                        <a:avLst/>
                                      </a:prstGeom>
                                    </pic:spPr>
                                  </pic:pic>
                                </a:graphicData>
                              </a:graphic>
                            </wp:inline>
                          </w:drawing>
                        </w:r>
                      </w:p>
                    </w:tc>
                  </w:tr>
                  <w:tr w:rsidR="00277667" w14:paraId="4BD66510" w14:textId="77777777" w:rsidTr="00430874">
                    <w:trPr>
                      <w:trHeight w:val="182"/>
                    </w:trPr>
                    <w:tc>
                      <w:tcPr>
                        <w:tcW w:w="22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073C8E" w14:textId="77777777" w:rsidR="00277667" w:rsidRPr="00EF0094" w:rsidRDefault="00277667" w:rsidP="00E804C7">
                        <w:pPr>
                          <w:pStyle w:val="Odstavekseznama"/>
                          <w:numPr>
                            <w:ilvl w:val="0"/>
                            <w:numId w:val="3"/>
                          </w:numPr>
                          <w:spacing w:line="240" w:lineRule="auto"/>
                          <w:ind w:left="239" w:hanging="142"/>
                          <w:rPr>
                            <w:rFonts w:eastAsia="Tahoma" w:cs="Tahoma"/>
                            <w:color w:val="000000"/>
                            <w:sz w:val="16"/>
                            <w:szCs w:val="16"/>
                          </w:rPr>
                        </w:pPr>
                        <w:r>
                          <w:rPr>
                            <w:rFonts w:eastAsia="Tahoma" w:cs="Tahoma"/>
                            <w:color w:val="000000"/>
                            <w:sz w:val="16"/>
                            <w:szCs w:val="16"/>
                          </w:rPr>
                          <w:t>p</w:t>
                        </w:r>
                        <w:r w:rsidRPr="00EF0094">
                          <w:rPr>
                            <w:rFonts w:eastAsia="Tahoma" w:cs="Tahoma"/>
                            <w:color w:val="000000"/>
                            <w:sz w:val="16"/>
                            <w:szCs w:val="16"/>
                          </w:rPr>
                          <w:t>repoved udeležbe na športnih prireditvah</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AAF0BA" w14:textId="77777777" w:rsidR="00277667" w:rsidRDefault="00277667" w:rsidP="00430874">
                        <w:pPr>
                          <w:spacing w:line="240" w:lineRule="auto"/>
                          <w:jc w:val="right"/>
                        </w:pPr>
                        <w:r>
                          <w:rPr>
                            <w:rFonts w:eastAsia="Tahoma"/>
                            <w:color w:val="000000"/>
                            <w:sz w:val="16"/>
                          </w:rPr>
                          <w:t>11</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E1BA95" w14:textId="77777777" w:rsidR="00277667" w:rsidRDefault="00277667" w:rsidP="00430874">
                        <w:pPr>
                          <w:spacing w:line="240" w:lineRule="auto"/>
                          <w:jc w:val="right"/>
                        </w:pPr>
                        <w:r>
                          <w:rPr>
                            <w:rFonts w:eastAsia="Tahoma"/>
                            <w:color w:val="000000"/>
                            <w:sz w:val="16"/>
                          </w:rPr>
                          <w:t>15</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FA3A5" w14:textId="77777777" w:rsidR="00277667" w:rsidRDefault="00277667" w:rsidP="00430874">
                        <w:pPr>
                          <w:spacing w:line="240" w:lineRule="auto"/>
                          <w:jc w:val="right"/>
                        </w:pPr>
                        <w:r>
                          <w:rPr>
                            <w:rFonts w:eastAsia="Tahoma"/>
                            <w:color w:val="000000"/>
                            <w:sz w:val="16"/>
                          </w:rPr>
                          <w:t>6</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F5CFA6" w14:textId="77777777" w:rsidR="00277667" w:rsidRDefault="00277667" w:rsidP="00430874">
                        <w:pPr>
                          <w:spacing w:line="240" w:lineRule="auto"/>
                          <w:jc w:val="right"/>
                        </w:pPr>
                        <w:r>
                          <w:rPr>
                            <w:rFonts w:eastAsia="Tahoma"/>
                            <w:color w:val="000000"/>
                            <w:sz w:val="16"/>
                          </w:rPr>
                          <w:t>7</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2C03EC" w14:textId="77777777" w:rsidR="00277667" w:rsidRDefault="00277667" w:rsidP="00430874">
                        <w:pPr>
                          <w:spacing w:line="240" w:lineRule="auto"/>
                          <w:jc w:val="right"/>
                        </w:pPr>
                        <w:r>
                          <w:rPr>
                            <w:rFonts w:eastAsia="Tahoma"/>
                            <w:color w:val="000000"/>
                            <w:sz w:val="16"/>
                          </w:rPr>
                          <w:t>5</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F4ECD" w14:textId="77777777" w:rsidR="00277667" w:rsidRDefault="00277667" w:rsidP="00430874">
                        <w:pPr>
                          <w:spacing w:line="240" w:lineRule="auto"/>
                          <w:jc w:val="right"/>
                        </w:pPr>
                        <w:r>
                          <w:rPr>
                            <w:rFonts w:eastAsia="Tahoma"/>
                            <w:color w:val="000000"/>
                            <w:sz w:val="16"/>
                          </w:rPr>
                          <w:t>4</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9ECEAF" w14:textId="77777777" w:rsidR="00277667" w:rsidRDefault="00277667" w:rsidP="00430874">
                        <w:pPr>
                          <w:spacing w:line="240" w:lineRule="auto"/>
                          <w:jc w:val="right"/>
                        </w:pPr>
                        <w:r>
                          <w:rPr>
                            <w:rFonts w:eastAsia="Tahoma"/>
                            <w:color w:val="000000"/>
                            <w:sz w:val="16"/>
                          </w:rPr>
                          <w:t>7</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6C02F7" w14:textId="77777777" w:rsidR="00277667" w:rsidRDefault="00277667" w:rsidP="00430874">
                        <w:pPr>
                          <w:spacing w:line="240" w:lineRule="auto"/>
                          <w:jc w:val="right"/>
                        </w:pPr>
                        <w:r>
                          <w:rPr>
                            <w:rFonts w:eastAsia="Tahoma"/>
                            <w:color w:val="000000"/>
                            <w:sz w:val="16"/>
                          </w:rPr>
                          <w:t>10</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BA8D15" w14:textId="77777777" w:rsidR="00277667" w:rsidRDefault="00277667" w:rsidP="00430874">
                        <w:pPr>
                          <w:spacing w:line="240" w:lineRule="auto"/>
                          <w:jc w:val="right"/>
                        </w:pPr>
                        <w:r>
                          <w:rPr>
                            <w:rFonts w:eastAsia="Tahoma"/>
                            <w:color w:val="000000"/>
                            <w:sz w:val="16"/>
                          </w:rPr>
                          <w:t>8</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C31FD2" w14:textId="77777777" w:rsidR="00277667" w:rsidRDefault="00277667" w:rsidP="00430874">
                        <w:pPr>
                          <w:spacing w:line="240" w:lineRule="auto"/>
                          <w:jc w:val="right"/>
                        </w:pPr>
                        <w:r>
                          <w:rPr>
                            <w:rFonts w:eastAsia="Tahoma"/>
                            <w:color w:val="000000"/>
                            <w:sz w:val="16"/>
                          </w:rPr>
                          <w:t>12</w:t>
                        </w:r>
                      </w:p>
                    </w:tc>
                    <w:tc>
                      <w:tcPr>
                        <w:tcW w:w="1717"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14:paraId="0FA86FD1" w14:textId="77777777" w:rsidR="00277667" w:rsidRDefault="00277667" w:rsidP="00430874">
                        <w:pPr>
                          <w:spacing w:line="240" w:lineRule="auto"/>
                        </w:pPr>
                        <w:r>
                          <w:rPr>
                            <w:noProof/>
                            <w:lang w:eastAsia="sl-SI"/>
                          </w:rPr>
                          <w:drawing>
                            <wp:inline distT="0" distB="0" distL="0" distR="0" wp14:anchorId="2C9D833B" wp14:editId="31C04A39">
                              <wp:extent cx="1080000" cy="165600"/>
                              <wp:effectExtent l="0" t="0" r="0" b="0"/>
                              <wp:docPr id="44" name="img25.png" descr="Trendna črta za 10 let."/>
                              <wp:cNvGraphicFramePr/>
                              <a:graphic xmlns:a="http://schemas.openxmlformats.org/drawingml/2006/main">
                                <a:graphicData uri="http://schemas.openxmlformats.org/drawingml/2006/picture">
                                  <pic:pic xmlns:pic="http://schemas.openxmlformats.org/drawingml/2006/picture">
                                    <pic:nvPicPr>
                                      <pic:cNvPr id="45" name="img25.png"/>
                                      <pic:cNvPicPr/>
                                    </pic:nvPicPr>
                                    <pic:blipFill>
                                      <a:blip r:embed="rId52" cstate="print"/>
                                      <a:stretch>
                                        <a:fillRect/>
                                      </a:stretch>
                                    </pic:blipFill>
                                    <pic:spPr>
                                      <a:xfrm>
                                        <a:off x="0" y="0"/>
                                        <a:ext cx="1080000" cy="165600"/>
                                      </a:xfrm>
                                      <a:prstGeom prst="rect">
                                        <a:avLst/>
                                      </a:prstGeom>
                                    </pic:spPr>
                                  </pic:pic>
                                </a:graphicData>
                              </a:graphic>
                            </wp:inline>
                          </w:drawing>
                        </w:r>
                      </w:p>
                    </w:tc>
                  </w:tr>
                </w:tbl>
                <w:p w14:paraId="7AF0033B" w14:textId="77777777" w:rsidR="00277667" w:rsidRDefault="00277667">
                  <w:pPr>
                    <w:spacing w:line="240" w:lineRule="auto"/>
                  </w:pPr>
                </w:p>
              </w:tc>
            </w:tr>
            <w:tr w:rsidR="00277667" w14:paraId="1077D8E4" w14:textId="77777777">
              <w:trPr>
                <w:trHeight w:val="283"/>
              </w:trPr>
              <w:tc>
                <w:tcPr>
                  <w:tcW w:w="10204" w:type="dxa"/>
                </w:tcPr>
                <w:p w14:paraId="24B36008" w14:textId="77777777" w:rsidR="00277667" w:rsidRDefault="00277667">
                  <w:pPr>
                    <w:spacing w:line="240" w:lineRule="auto"/>
                  </w:pPr>
                </w:p>
              </w:tc>
            </w:tr>
          </w:tbl>
          <w:p w14:paraId="60C86F54" w14:textId="77777777" w:rsidR="00277667" w:rsidRDefault="00277667">
            <w:pPr>
              <w:spacing w:line="240" w:lineRule="auto"/>
            </w:pPr>
          </w:p>
        </w:tc>
      </w:tr>
    </w:tbl>
    <w:p w14:paraId="04E80D9A"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122C715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91B8973"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53523A0" w14:textId="77777777">
                    <w:trPr>
                      <w:trHeight w:val="602"/>
                    </w:trPr>
                    <w:tc>
                      <w:tcPr>
                        <w:tcW w:w="10204" w:type="dxa"/>
                        <w:tcBorders>
                          <w:top w:val="nil"/>
                          <w:left w:val="nil"/>
                          <w:bottom w:val="nil"/>
                          <w:right w:val="nil"/>
                        </w:tcBorders>
                        <w:tcMar>
                          <w:top w:w="39" w:type="dxa"/>
                          <w:left w:w="0" w:type="dxa"/>
                          <w:bottom w:w="39" w:type="dxa"/>
                          <w:right w:w="39" w:type="dxa"/>
                        </w:tcMar>
                      </w:tcPr>
                      <w:p w14:paraId="555E7ED9" w14:textId="77777777" w:rsidR="00277667" w:rsidRDefault="00277667">
                        <w:pPr>
                          <w:spacing w:before="226" w:line="240" w:lineRule="auto"/>
                        </w:pPr>
                        <w:r>
                          <w:rPr>
                            <w:rFonts w:eastAsia="Tahoma"/>
                            <w:i/>
                            <w:color w:val="000000"/>
                            <w:sz w:val="18"/>
                          </w:rPr>
                          <w:lastRenderedPageBreak/>
                          <w:t>Nesreče in drugi dogodki</w:t>
                        </w:r>
                      </w:p>
                    </w:tc>
                  </w:tr>
                </w:tbl>
                <w:p w14:paraId="02A46DF9" w14:textId="77777777" w:rsidR="00277667" w:rsidRDefault="00277667">
                  <w:pPr>
                    <w:spacing w:line="240" w:lineRule="auto"/>
                  </w:pPr>
                </w:p>
              </w:tc>
            </w:tr>
            <w:tr w:rsidR="00277667" w14:paraId="341E6943" w14:textId="77777777">
              <w:trPr>
                <w:trHeight w:val="4694"/>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7D42E7B7" w14:textId="77777777" w:rsidTr="00430874">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074F020" w14:textId="77777777" w:rsidR="00277667" w:rsidRDefault="00277667">
                        <w:pPr>
                          <w:spacing w:line="240" w:lineRule="auto"/>
                        </w:pPr>
                        <w:r>
                          <w:rPr>
                            <w:rFonts w:eastAsia="Tahoma"/>
                            <w:b/>
                            <w:color w:val="FFFFFF"/>
                            <w:sz w:val="16"/>
                          </w:rPr>
                          <w:t>Vrsta dogodka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2CC309" w14:textId="77777777" w:rsidR="00277667" w:rsidRDefault="00277667">
                        <w:pPr>
                          <w:spacing w:line="240" w:lineRule="auto"/>
                          <w:jc w:val="center"/>
                        </w:pPr>
                        <w:r>
                          <w:rPr>
                            <w:rFonts w:eastAsia="Tahoma"/>
                            <w:b/>
                            <w:color w:val="FFFFFF"/>
                            <w:sz w:val="16"/>
                          </w:rPr>
                          <w:t>Število dogodkov</w:t>
                        </w:r>
                      </w:p>
                    </w:tc>
                  </w:tr>
                  <w:tr w:rsidR="00277667" w14:paraId="53899A78"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C04135"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924D1F"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A560F2"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851714"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D33B13"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8E1574"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D9DCE8"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FC7AFB"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06F30E"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A7544D"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59DD3F" w14:textId="77777777" w:rsidR="00277667" w:rsidRDefault="00277667">
                        <w:pPr>
                          <w:spacing w:line="240" w:lineRule="auto"/>
                          <w:jc w:val="center"/>
                        </w:pPr>
                        <w:r>
                          <w:rPr>
                            <w:rFonts w:eastAsia="Tahoma"/>
                            <w:b/>
                            <w:color w:val="FFFFFF"/>
                            <w:sz w:val="16"/>
                          </w:rPr>
                          <w:t>2025</w:t>
                        </w:r>
                      </w:p>
                    </w:tc>
                  </w:tr>
                  <w:tr w:rsidR="00277667" w14:paraId="57871E4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7CC9A" w14:textId="77777777" w:rsidR="00277667" w:rsidRDefault="00277667">
                        <w:pPr>
                          <w:spacing w:line="240" w:lineRule="auto"/>
                        </w:pPr>
                        <w:r>
                          <w:rPr>
                            <w:rFonts w:eastAsia="Tahoma"/>
                            <w:color w:val="000000"/>
                            <w:sz w:val="16"/>
                          </w:rPr>
                          <w:t>Požar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11613" w14:textId="77777777" w:rsidR="00277667" w:rsidRDefault="00277667">
                        <w:pPr>
                          <w:spacing w:line="240" w:lineRule="auto"/>
                          <w:jc w:val="right"/>
                        </w:pPr>
                        <w:r>
                          <w:rPr>
                            <w:rFonts w:eastAsia="Tahoma"/>
                            <w:color w:val="000000"/>
                            <w:sz w:val="16"/>
                          </w:rPr>
                          <w:t>529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8A07C" w14:textId="77777777" w:rsidR="00277667" w:rsidRDefault="00277667">
                        <w:pPr>
                          <w:spacing w:line="240" w:lineRule="auto"/>
                          <w:jc w:val="right"/>
                        </w:pPr>
                        <w:r>
                          <w:rPr>
                            <w:rFonts w:eastAsia="Tahoma"/>
                            <w:color w:val="000000"/>
                            <w:sz w:val="16"/>
                          </w:rPr>
                          <w:t>671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176C2" w14:textId="77777777" w:rsidR="00277667" w:rsidRDefault="00277667">
                        <w:pPr>
                          <w:spacing w:line="240" w:lineRule="auto"/>
                          <w:jc w:val="right"/>
                        </w:pPr>
                        <w:r>
                          <w:rPr>
                            <w:rFonts w:eastAsia="Tahoma"/>
                            <w:color w:val="000000"/>
                            <w:sz w:val="16"/>
                          </w:rPr>
                          <w:t>468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5D5C7" w14:textId="77777777" w:rsidR="00277667" w:rsidRDefault="00277667">
                        <w:pPr>
                          <w:spacing w:line="240" w:lineRule="auto"/>
                          <w:jc w:val="right"/>
                        </w:pPr>
                        <w:r>
                          <w:rPr>
                            <w:rFonts w:eastAsia="Tahoma"/>
                            <w:color w:val="000000"/>
                            <w:sz w:val="16"/>
                          </w:rPr>
                          <w:t>596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37234F" w14:textId="77777777" w:rsidR="00277667" w:rsidRDefault="00277667">
                        <w:pPr>
                          <w:spacing w:line="240" w:lineRule="auto"/>
                          <w:jc w:val="right"/>
                        </w:pPr>
                        <w:r>
                          <w:rPr>
                            <w:rFonts w:eastAsia="Tahoma"/>
                            <w:color w:val="000000"/>
                            <w:sz w:val="16"/>
                          </w:rPr>
                          <w:t>631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27CBE" w14:textId="77777777" w:rsidR="00277667" w:rsidRDefault="00277667">
                        <w:pPr>
                          <w:spacing w:line="240" w:lineRule="auto"/>
                          <w:jc w:val="right"/>
                        </w:pPr>
                        <w:r>
                          <w:rPr>
                            <w:rFonts w:eastAsia="Tahoma"/>
                            <w:color w:val="000000"/>
                            <w:sz w:val="16"/>
                          </w:rPr>
                          <w:t>723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86634" w14:textId="77777777" w:rsidR="00277667" w:rsidRDefault="00277667">
                        <w:pPr>
                          <w:spacing w:line="240" w:lineRule="auto"/>
                          <w:jc w:val="right"/>
                        </w:pPr>
                        <w:r>
                          <w:rPr>
                            <w:rFonts w:eastAsia="Tahoma"/>
                            <w:color w:val="000000"/>
                            <w:sz w:val="16"/>
                          </w:rPr>
                          <w:t>823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5C948" w14:textId="77777777" w:rsidR="00277667" w:rsidRDefault="00277667">
                        <w:pPr>
                          <w:spacing w:line="240" w:lineRule="auto"/>
                          <w:jc w:val="right"/>
                        </w:pPr>
                        <w:r>
                          <w:rPr>
                            <w:rFonts w:eastAsia="Tahoma"/>
                            <w:color w:val="000000"/>
                            <w:sz w:val="16"/>
                          </w:rPr>
                          <w:t>597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7BAAE" w14:textId="77777777" w:rsidR="00277667" w:rsidRDefault="00277667">
                        <w:pPr>
                          <w:spacing w:line="240" w:lineRule="auto"/>
                          <w:jc w:val="right"/>
                        </w:pPr>
                        <w:r>
                          <w:rPr>
                            <w:rFonts w:eastAsia="Tahoma"/>
                            <w:color w:val="000000"/>
                            <w:sz w:val="16"/>
                          </w:rPr>
                          <w:t>511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171CA" w14:textId="77777777" w:rsidR="00277667" w:rsidRDefault="00277667">
                        <w:pPr>
                          <w:spacing w:line="240" w:lineRule="auto"/>
                          <w:jc w:val="right"/>
                        </w:pPr>
                        <w:r>
                          <w:rPr>
                            <w:rFonts w:eastAsia="Tahoma"/>
                            <w:color w:val="000000"/>
                            <w:sz w:val="16"/>
                          </w:rPr>
                          <w:t>548</w:t>
                        </w:r>
                      </w:p>
                    </w:tc>
                  </w:tr>
                  <w:tr w:rsidR="00277667" w14:paraId="343462D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1B06E" w14:textId="77777777" w:rsidR="00277667" w:rsidRDefault="00277667">
                        <w:pPr>
                          <w:spacing w:line="240" w:lineRule="auto"/>
                        </w:pPr>
                        <w:r>
                          <w:rPr>
                            <w:rFonts w:eastAsia="Tahoma"/>
                            <w:color w:val="000000"/>
                            <w:sz w:val="16"/>
                          </w:rPr>
                          <w:t>Delovna nesreča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A6AF7" w14:textId="77777777" w:rsidR="00277667" w:rsidRDefault="00277667">
                        <w:pPr>
                          <w:spacing w:line="240" w:lineRule="auto"/>
                          <w:jc w:val="right"/>
                        </w:pPr>
                        <w:r>
                          <w:rPr>
                            <w:rFonts w:eastAsia="Tahoma"/>
                            <w:color w:val="000000"/>
                            <w:sz w:val="16"/>
                          </w:rPr>
                          <w:t>234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65B12" w14:textId="77777777" w:rsidR="00277667" w:rsidRDefault="00277667">
                        <w:pPr>
                          <w:spacing w:line="240" w:lineRule="auto"/>
                          <w:jc w:val="right"/>
                        </w:pPr>
                        <w:r>
                          <w:rPr>
                            <w:rFonts w:eastAsia="Tahoma"/>
                            <w:color w:val="000000"/>
                            <w:sz w:val="16"/>
                          </w:rPr>
                          <w:t>269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0BD79" w14:textId="77777777" w:rsidR="00277667" w:rsidRDefault="00277667">
                        <w:pPr>
                          <w:spacing w:line="240" w:lineRule="auto"/>
                          <w:jc w:val="right"/>
                        </w:pPr>
                        <w:r>
                          <w:rPr>
                            <w:rFonts w:eastAsia="Tahoma"/>
                            <w:color w:val="000000"/>
                            <w:sz w:val="16"/>
                          </w:rPr>
                          <w:t>306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18F12" w14:textId="77777777" w:rsidR="00277667" w:rsidRDefault="00277667">
                        <w:pPr>
                          <w:spacing w:line="240" w:lineRule="auto"/>
                          <w:jc w:val="right"/>
                        </w:pPr>
                        <w:r>
                          <w:rPr>
                            <w:rFonts w:eastAsia="Tahoma"/>
                            <w:color w:val="000000"/>
                            <w:sz w:val="16"/>
                          </w:rPr>
                          <w:t>287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A5D4A" w14:textId="77777777" w:rsidR="00277667" w:rsidRDefault="00277667">
                        <w:pPr>
                          <w:spacing w:line="240" w:lineRule="auto"/>
                          <w:jc w:val="right"/>
                        </w:pPr>
                        <w:r>
                          <w:rPr>
                            <w:rFonts w:eastAsia="Tahoma"/>
                            <w:color w:val="000000"/>
                            <w:sz w:val="16"/>
                          </w:rPr>
                          <w:t>285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998C0" w14:textId="77777777" w:rsidR="00277667" w:rsidRDefault="00277667">
                        <w:pPr>
                          <w:spacing w:line="240" w:lineRule="auto"/>
                          <w:jc w:val="right"/>
                        </w:pPr>
                        <w:r>
                          <w:rPr>
                            <w:rFonts w:eastAsia="Tahoma"/>
                            <w:color w:val="000000"/>
                            <w:sz w:val="16"/>
                          </w:rPr>
                          <w:t>386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5F8C8" w14:textId="77777777" w:rsidR="00277667" w:rsidRDefault="00277667">
                        <w:pPr>
                          <w:spacing w:line="240" w:lineRule="auto"/>
                          <w:jc w:val="right"/>
                        </w:pPr>
                        <w:r>
                          <w:rPr>
                            <w:rFonts w:eastAsia="Tahoma"/>
                            <w:color w:val="000000"/>
                            <w:sz w:val="16"/>
                          </w:rPr>
                          <w:t>383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5F462" w14:textId="77777777" w:rsidR="00277667" w:rsidRDefault="00277667">
                        <w:pPr>
                          <w:spacing w:line="240" w:lineRule="auto"/>
                          <w:jc w:val="right"/>
                        </w:pPr>
                        <w:r>
                          <w:rPr>
                            <w:rFonts w:eastAsia="Tahoma"/>
                            <w:color w:val="000000"/>
                            <w:sz w:val="16"/>
                          </w:rPr>
                          <w:t>377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D4ABC" w14:textId="77777777" w:rsidR="00277667" w:rsidRDefault="00277667">
                        <w:pPr>
                          <w:spacing w:line="240" w:lineRule="auto"/>
                          <w:jc w:val="right"/>
                        </w:pPr>
                        <w:r>
                          <w:rPr>
                            <w:rFonts w:eastAsia="Tahoma"/>
                            <w:color w:val="000000"/>
                            <w:sz w:val="16"/>
                          </w:rPr>
                          <w:t>370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90728" w14:textId="77777777" w:rsidR="00277667" w:rsidRDefault="00277667">
                        <w:pPr>
                          <w:spacing w:line="240" w:lineRule="auto"/>
                          <w:jc w:val="right"/>
                        </w:pPr>
                        <w:r>
                          <w:rPr>
                            <w:rFonts w:eastAsia="Tahoma"/>
                            <w:color w:val="000000"/>
                            <w:sz w:val="16"/>
                          </w:rPr>
                          <w:t>334</w:t>
                        </w:r>
                      </w:p>
                    </w:tc>
                  </w:tr>
                  <w:tr w:rsidR="00277667" w14:paraId="2798E754"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0E616" w14:textId="77777777" w:rsidR="00277667" w:rsidRDefault="00277667">
                        <w:pPr>
                          <w:spacing w:line="240" w:lineRule="auto"/>
                        </w:pPr>
                        <w:r>
                          <w:rPr>
                            <w:rFonts w:eastAsia="Tahoma"/>
                            <w:color w:val="000000"/>
                            <w:sz w:val="16"/>
                          </w:rPr>
                          <w:t>Poskus samomora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7D03A" w14:textId="77777777" w:rsidR="00277667" w:rsidRDefault="00277667">
                        <w:pPr>
                          <w:spacing w:line="240" w:lineRule="auto"/>
                          <w:jc w:val="right"/>
                        </w:pPr>
                        <w:r>
                          <w:rPr>
                            <w:rFonts w:eastAsia="Tahoma"/>
                            <w:color w:val="000000"/>
                            <w:sz w:val="16"/>
                          </w:rPr>
                          <w:t>172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C330A" w14:textId="77777777" w:rsidR="00277667" w:rsidRDefault="00277667">
                        <w:pPr>
                          <w:spacing w:line="240" w:lineRule="auto"/>
                          <w:jc w:val="right"/>
                        </w:pPr>
                        <w:r>
                          <w:rPr>
                            <w:rFonts w:eastAsia="Tahoma"/>
                            <w:color w:val="000000"/>
                            <w:sz w:val="16"/>
                          </w:rPr>
                          <w:t>176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EC4C0" w14:textId="77777777" w:rsidR="00277667" w:rsidRDefault="00277667">
                        <w:pPr>
                          <w:spacing w:line="240" w:lineRule="auto"/>
                          <w:jc w:val="right"/>
                        </w:pPr>
                        <w:r>
                          <w:rPr>
                            <w:rFonts w:eastAsia="Tahoma"/>
                            <w:color w:val="000000"/>
                            <w:sz w:val="16"/>
                          </w:rPr>
                          <w:t>200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EC37A" w14:textId="77777777" w:rsidR="00277667" w:rsidRDefault="00277667">
                        <w:pPr>
                          <w:spacing w:line="240" w:lineRule="auto"/>
                          <w:jc w:val="right"/>
                        </w:pPr>
                        <w:r>
                          <w:rPr>
                            <w:rFonts w:eastAsia="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E1555" w14:textId="77777777" w:rsidR="00277667" w:rsidRDefault="00277667">
                        <w:pPr>
                          <w:spacing w:line="240" w:lineRule="auto"/>
                          <w:jc w:val="right"/>
                        </w:pPr>
                        <w:r>
                          <w:rPr>
                            <w:rFonts w:eastAsia="Tahoma"/>
                            <w:color w:val="000000"/>
                            <w:sz w:val="16"/>
                          </w:rPr>
                          <w:t>230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53AF1" w14:textId="77777777" w:rsidR="00277667" w:rsidRDefault="00277667">
                        <w:pPr>
                          <w:spacing w:line="240" w:lineRule="auto"/>
                          <w:jc w:val="right"/>
                        </w:pPr>
                        <w:r>
                          <w:rPr>
                            <w:rFonts w:eastAsia="Tahoma"/>
                            <w:color w:val="000000"/>
                            <w:sz w:val="16"/>
                          </w:rPr>
                          <w:t>288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2F9F4" w14:textId="77777777" w:rsidR="00277667" w:rsidRDefault="00277667">
                        <w:pPr>
                          <w:spacing w:line="240" w:lineRule="auto"/>
                          <w:jc w:val="right"/>
                        </w:pPr>
                        <w:r>
                          <w:rPr>
                            <w:rFonts w:eastAsia="Tahoma"/>
                            <w:color w:val="000000"/>
                            <w:sz w:val="16"/>
                          </w:rPr>
                          <w:t>244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BEDA5" w14:textId="77777777" w:rsidR="00277667" w:rsidRDefault="00277667">
                        <w:pPr>
                          <w:spacing w:line="240" w:lineRule="auto"/>
                          <w:jc w:val="right"/>
                        </w:pPr>
                        <w:r>
                          <w:rPr>
                            <w:rFonts w:eastAsia="Tahoma"/>
                            <w:color w:val="000000"/>
                            <w:sz w:val="16"/>
                          </w:rPr>
                          <w:t>300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88AE9" w14:textId="77777777" w:rsidR="00277667" w:rsidRDefault="00277667">
                        <w:pPr>
                          <w:spacing w:line="240" w:lineRule="auto"/>
                          <w:jc w:val="right"/>
                        </w:pPr>
                        <w:r>
                          <w:rPr>
                            <w:rFonts w:eastAsia="Tahoma"/>
                            <w:color w:val="000000"/>
                            <w:sz w:val="16"/>
                          </w:rPr>
                          <w:t>306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600C8" w14:textId="77777777" w:rsidR="00277667" w:rsidRDefault="00277667">
                        <w:pPr>
                          <w:spacing w:line="240" w:lineRule="auto"/>
                          <w:jc w:val="right"/>
                        </w:pPr>
                        <w:r>
                          <w:rPr>
                            <w:rFonts w:eastAsia="Tahoma"/>
                            <w:color w:val="000000"/>
                            <w:sz w:val="16"/>
                          </w:rPr>
                          <w:t>270</w:t>
                        </w:r>
                      </w:p>
                    </w:tc>
                  </w:tr>
                  <w:tr w:rsidR="00277667" w14:paraId="6E0973CD"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F3FDB" w14:textId="77777777" w:rsidR="00277667" w:rsidRDefault="00277667">
                        <w:pPr>
                          <w:spacing w:line="240" w:lineRule="auto"/>
                        </w:pPr>
                        <w:r>
                          <w:rPr>
                            <w:rFonts w:eastAsia="Tahoma"/>
                            <w:color w:val="000000"/>
                            <w:sz w:val="16"/>
                          </w:rPr>
                          <w:t>Samomor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19332" w14:textId="77777777" w:rsidR="00277667" w:rsidRDefault="00277667">
                        <w:pPr>
                          <w:spacing w:line="240" w:lineRule="auto"/>
                          <w:jc w:val="right"/>
                        </w:pPr>
                        <w:r>
                          <w:rPr>
                            <w:rFonts w:eastAsia="Tahoma"/>
                            <w:color w:val="000000"/>
                            <w:sz w:val="16"/>
                          </w:rPr>
                          <w:t>171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28A874" w14:textId="77777777" w:rsidR="00277667" w:rsidRDefault="00277667">
                        <w:pPr>
                          <w:spacing w:line="240" w:lineRule="auto"/>
                          <w:jc w:val="right"/>
                        </w:pPr>
                        <w:r>
                          <w:rPr>
                            <w:rFonts w:eastAsia="Tahoma"/>
                            <w:color w:val="000000"/>
                            <w:sz w:val="16"/>
                          </w:rPr>
                          <w:t>193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321F7" w14:textId="77777777" w:rsidR="00277667" w:rsidRDefault="00277667">
                        <w:pPr>
                          <w:spacing w:line="240" w:lineRule="auto"/>
                          <w:jc w:val="right"/>
                        </w:pPr>
                        <w:r>
                          <w:rPr>
                            <w:rFonts w:eastAsia="Tahoma"/>
                            <w:color w:val="000000"/>
                            <w:sz w:val="16"/>
                          </w:rPr>
                          <w:t>162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AC092" w14:textId="77777777" w:rsidR="00277667" w:rsidRDefault="00277667">
                        <w:pPr>
                          <w:spacing w:line="240" w:lineRule="auto"/>
                          <w:jc w:val="right"/>
                        </w:pPr>
                        <w:r>
                          <w:rPr>
                            <w:rFonts w:eastAsia="Tahoma"/>
                            <w:color w:val="000000"/>
                            <w:sz w:val="16"/>
                          </w:rPr>
                          <w:t>190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A7196" w14:textId="77777777" w:rsidR="00277667" w:rsidRDefault="00277667">
                        <w:pPr>
                          <w:spacing w:line="240" w:lineRule="auto"/>
                          <w:jc w:val="right"/>
                        </w:pPr>
                        <w:r>
                          <w:rPr>
                            <w:rFonts w:eastAsia="Tahoma"/>
                            <w:color w:val="000000"/>
                            <w:sz w:val="16"/>
                          </w:rPr>
                          <w:t>174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F46B72" w14:textId="77777777" w:rsidR="00277667" w:rsidRDefault="00277667">
                        <w:pPr>
                          <w:spacing w:line="240" w:lineRule="auto"/>
                          <w:jc w:val="right"/>
                        </w:pPr>
                        <w:r>
                          <w:rPr>
                            <w:rFonts w:eastAsia="Tahoma"/>
                            <w:color w:val="000000"/>
                            <w:sz w:val="16"/>
                          </w:rPr>
                          <w:t>198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ADA3E" w14:textId="77777777" w:rsidR="00277667" w:rsidRDefault="00277667">
                        <w:pPr>
                          <w:spacing w:line="240" w:lineRule="auto"/>
                          <w:jc w:val="right"/>
                        </w:pPr>
                        <w:r>
                          <w:rPr>
                            <w:rFonts w:eastAsia="Tahoma"/>
                            <w:color w:val="000000"/>
                            <w:sz w:val="16"/>
                          </w:rPr>
                          <w:t>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35097" w14:textId="77777777" w:rsidR="00277667" w:rsidRDefault="00277667">
                        <w:pPr>
                          <w:spacing w:line="240" w:lineRule="auto"/>
                          <w:jc w:val="right"/>
                        </w:pPr>
                        <w:r>
                          <w:rPr>
                            <w:rFonts w:eastAsia="Tahoma"/>
                            <w:color w:val="000000"/>
                            <w:sz w:val="16"/>
                          </w:rPr>
                          <w:t>178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7A96A" w14:textId="77777777" w:rsidR="00277667" w:rsidRDefault="00277667">
                        <w:pPr>
                          <w:spacing w:line="240" w:lineRule="auto"/>
                          <w:jc w:val="right"/>
                        </w:pPr>
                        <w:r>
                          <w:rPr>
                            <w:rFonts w:eastAsia="Tahoma"/>
                            <w:color w:val="000000"/>
                            <w:sz w:val="16"/>
                          </w:rPr>
                          <w:t>173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B2B50" w14:textId="77777777" w:rsidR="00277667" w:rsidRDefault="00277667">
                        <w:pPr>
                          <w:spacing w:line="240" w:lineRule="auto"/>
                          <w:jc w:val="right"/>
                        </w:pPr>
                        <w:r>
                          <w:rPr>
                            <w:rFonts w:eastAsia="Tahoma"/>
                            <w:color w:val="000000"/>
                            <w:sz w:val="16"/>
                          </w:rPr>
                          <w:t>131</w:t>
                        </w:r>
                      </w:p>
                    </w:tc>
                  </w:tr>
                  <w:tr w:rsidR="00277667" w14:paraId="6D80A8CC"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C7435" w14:textId="77777777" w:rsidR="00277667" w:rsidRDefault="00277667">
                        <w:pPr>
                          <w:spacing w:line="240" w:lineRule="auto"/>
                        </w:pPr>
                        <w:r>
                          <w:rPr>
                            <w:rFonts w:eastAsia="Tahoma"/>
                            <w:color w:val="000000"/>
                            <w:sz w:val="16"/>
                          </w:rPr>
                          <w:t>Nesreča na smučišču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31575" w14:textId="77777777" w:rsidR="00277667" w:rsidRDefault="00277667">
                        <w:pPr>
                          <w:spacing w:line="240" w:lineRule="auto"/>
                          <w:jc w:val="right"/>
                        </w:pPr>
                        <w:r>
                          <w:rPr>
                            <w:rFonts w:eastAsia="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AFB41" w14:textId="77777777" w:rsidR="00277667" w:rsidRDefault="00277667">
                        <w:pPr>
                          <w:spacing w:line="240" w:lineRule="auto"/>
                          <w:jc w:val="right"/>
                        </w:pPr>
                        <w:r>
                          <w:rPr>
                            <w:rFonts w:eastAsia="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5A69C" w14:textId="77777777" w:rsidR="00277667" w:rsidRDefault="00277667">
                        <w:pPr>
                          <w:spacing w:line="240" w:lineRule="auto"/>
                          <w:jc w:val="right"/>
                        </w:pPr>
                        <w:r>
                          <w:rPr>
                            <w:rFonts w:eastAsia="Tahoma"/>
                            <w:color w:val="000000"/>
                            <w:sz w:val="16"/>
                          </w:rPr>
                          <w:t>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578C8" w14:textId="77777777" w:rsidR="00277667" w:rsidRDefault="00277667">
                        <w:pPr>
                          <w:spacing w:line="240" w:lineRule="auto"/>
                          <w:jc w:val="right"/>
                        </w:pPr>
                        <w:r>
                          <w:rPr>
                            <w:rFonts w:eastAsia="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7366C" w14:textId="77777777" w:rsidR="00277667" w:rsidRDefault="00277667">
                        <w:pPr>
                          <w:spacing w:line="240" w:lineRule="auto"/>
                          <w:jc w:val="right"/>
                        </w:pPr>
                        <w:r>
                          <w:rPr>
                            <w:rFonts w:eastAsia="Tahoma"/>
                            <w:color w:val="000000"/>
                            <w:sz w:val="16"/>
                          </w:rPr>
                          <w:t>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F95B2" w14:textId="77777777" w:rsidR="00277667" w:rsidRDefault="00277667">
                        <w:pPr>
                          <w:spacing w:line="240" w:lineRule="auto"/>
                          <w:jc w:val="right"/>
                        </w:pPr>
                        <w:r>
                          <w:rPr>
                            <w:rFonts w:eastAsia="Tahoma"/>
                            <w:color w:val="000000"/>
                            <w:sz w:val="16"/>
                          </w:rPr>
                          <w:t>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E8A93" w14:textId="77777777" w:rsidR="00277667" w:rsidRDefault="00277667">
                        <w:pPr>
                          <w:spacing w:line="240" w:lineRule="auto"/>
                          <w:jc w:val="right"/>
                        </w:pPr>
                        <w:r>
                          <w:rPr>
                            <w:rFonts w:eastAsia="Tahoma"/>
                            <w:color w:val="000000"/>
                            <w:sz w:val="16"/>
                          </w:rPr>
                          <w:t>145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6E77C" w14:textId="77777777" w:rsidR="00277667" w:rsidRDefault="00277667">
                        <w:pPr>
                          <w:spacing w:line="240" w:lineRule="auto"/>
                          <w:jc w:val="right"/>
                        </w:pPr>
                        <w:r>
                          <w:rPr>
                            <w:rFonts w:eastAsia="Tahoma"/>
                            <w:color w:val="000000"/>
                            <w:sz w:val="16"/>
                          </w:rPr>
                          <w:t>102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B331B" w14:textId="77777777" w:rsidR="00277667" w:rsidRDefault="00277667">
                        <w:pPr>
                          <w:spacing w:line="240" w:lineRule="auto"/>
                          <w:jc w:val="right"/>
                        </w:pPr>
                        <w:r>
                          <w:rPr>
                            <w:rFonts w:eastAsia="Tahoma"/>
                            <w:color w:val="000000"/>
                            <w:sz w:val="16"/>
                          </w:rPr>
                          <w:t>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49E0F" w14:textId="77777777" w:rsidR="00277667" w:rsidRDefault="00277667">
                        <w:pPr>
                          <w:spacing w:line="240" w:lineRule="auto"/>
                          <w:jc w:val="right"/>
                        </w:pPr>
                        <w:r>
                          <w:rPr>
                            <w:rFonts w:eastAsia="Tahoma"/>
                            <w:color w:val="000000"/>
                            <w:sz w:val="16"/>
                          </w:rPr>
                          <w:t>100</w:t>
                        </w:r>
                      </w:p>
                    </w:tc>
                  </w:tr>
                  <w:tr w:rsidR="00277667" w14:paraId="7409E3C1"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883FB" w14:textId="77777777" w:rsidR="00277667" w:rsidRDefault="00277667">
                        <w:pPr>
                          <w:spacing w:line="240" w:lineRule="auto"/>
                        </w:pPr>
                        <w:r>
                          <w:rPr>
                            <w:rFonts w:eastAsia="Tahoma"/>
                            <w:color w:val="000000"/>
                            <w:sz w:val="16"/>
                          </w:rPr>
                          <w:t>Iskalna akcija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C2759" w14:textId="77777777" w:rsidR="00277667" w:rsidRDefault="00277667">
                        <w:pPr>
                          <w:spacing w:line="240" w:lineRule="auto"/>
                          <w:jc w:val="right"/>
                        </w:pPr>
                        <w:r>
                          <w:rPr>
                            <w:rFonts w:eastAsia="Tahoma"/>
                            <w:color w:val="000000"/>
                            <w:sz w:val="16"/>
                          </w:rPr>
                          <w:t>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E6237" w14:textId="77777777" w:rsidR="00277667" w:rsidRDefault="00277667">
                        <w:pPr>
                          <w:spacing w:line="240" w:lineRule="auto"/>
                          <w:jc w:val="right"/>
                        </w:pPr>
                        <w:r>
                          <w:rPr>
                            <w:rFonts w:eastAsia="Tahoma"/>
                            <w:color w:val="000000"/>
                            <w:sz w:val="16"/>
                          </w:rPr>
                          <w:t>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AAC81" w14:textId="77777777" w:rsidR="00277667" w:rsidRDefault="00277667">
                        <w:pPr>
                          <w:spacing w:line="240" w:lineRule="auto"/>
                          <w:jc w:val="right"/>
                        </w:pPr>
                        <w:r>
                          <w:rPr>
                            <w:rFonts w:eastAsia="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88025" w14:textId="77777777" w:rsidR="00277667" w:rsidRDefault="00277667">
                        <w:pPr>
                          <w:spacing w:line="240" w:lineRule="auto"/>
                          <w:jc w:val="right"/>
                        </w:pPr>
                        <w:r>
                          <w:rPr>
                            <w:rFonts w:eastAsia="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8D686" w14:textId="77777777" w:rsidR="00277667" w:rsidRDefault="00277667">
                        <w:pPr>
                          <w:spacing w:line="240" w:lineRule="auto"/>
                          <w:jc w:val="right"/>
                        </w:pPr>
                        <w:r>
                          <w:rPr>
                            <w:rFonts w:eastAsia="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A91CF" w14:textId="77777777" w:rsidR="00277667" w:rsidRDefault="00277667">
                        <w:pPr>
                          <w:spacing w:line="240" w:lineRule="auto"/>
                          <w:jc w:val="right"/>
                        </w:pPr>
                        <w:r>
                          <w:rPr>
                            <w:rFonts w:eastAsia="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87A18" w14:textId="77777777" w:rsidR="00277667" w:rsidRDefault="00277667">
                        <w:pPr>
                          <w:spacing w:line="240" w:lineRule="auto"/>
                          <w:jc w:val="right"/>
                        </w:pPr>
                        <w:r>
                          <w:rPr>
                            <w:rFonts w:eastAsia="Tahoma"/>
                            <w:color w:val="000000"/>
                            <w:sz w:val="16"/>
                          </w:rPr>
                          <w:t>184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0BC3D" w14:textId="77777777" w:rsidR="00277667" w:rsidRDefault="00277667">
                        <w:pPr>
                          <w:spacing w:line="240" w:lineRule="auto"/>
                          <w:jc w:val="right"/>
                        </w:pPr>
                        <w:r>
                          <w:rPr>
                            <w:rFonts w:eastAsia="Tahoma"/>
                            <w:color w:val="000000"/>
                            <w:sz w:val="16"/>
                          </w:rPr>
                          <w:t>185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261FA" w14:textId="77777777" w:rsidR="00277667" w:rsidRDefault="00277667">
                        <w:pPr>
                          <w:spacing w:line="240" w:lineRule="auto"/>
                          <w:jc w:val="right"/>
                        </w:pPr>
                        <w:r>
                          <w:rPr>
                            <w:rFonts w:eastAsia="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58A5C" w14:textId="77777777" w:rsidR="00277667" w:rsidRDefault="00277667">
                        <w:pPr>
                          <w:spacing w:line="240" w:lineRule="auto"/>
                          <w:jc w:val="right"/>
                        </w:pPr>
                        <w:r>
                          <w:rPr>
                            <w:rFonts w:eastAsia="Tahoma"/>
                            <w:color w:val="000000"/>
                            <w:sz w:val="16"/>
                          </w:rPr>
                          <w:t>92</w:t>
                        </w:r>
                      </w:p>
                    </w:tc>
                  </w:tr>
                  <w:tr w:rsidR="00277667" w14:paraId="3BEF87F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35887" w14:textId="77777777" w:rsidR="00277667" w:rsidRDefault="00277667" w:rsidP="00430874">
                        <w:pPr>
                          <w:spacing w:line="240" w:lineRule="auto"/>
                        </w:pPr>
                        <w:r>
                          <w:rPr>
                            <w:rFonts w:eastAsia="Tahoma"/>
                            <w:color w:val="000000"/>
                            <w:sz w:val="16"/>
                          </w:rPr>
                          <w:t>Nesreča pri športu ali rekreaciji*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7FECB"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6A417"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1C106" w14:textId="77777777" w:rsidR="00277667" w:rsidRPr="00797FE2" w:rsidRDefault="00277667" w:rsidP="00430874">
                        <w:pPr>
                          <w:spacing w:line="240" w:lineRule="auto"/>
                          <w:jc w:val="right"/>
                          <w:rPr>
                            <w:rFonts w:eastAsia="Tahoma"/>
                            <w:color w:val="000000"/>
                            <w:sz w:val="16"/>
                          </w:rPr>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6E5A3" w14:textId="77777777" w:rsidR="00277667" w:rsidRPr="00797FE2" w:rsidRDefault="00277667" w:rsidP="00430874">
                        <w:pPr>
                          <w:spacing w:line="240" w:lineRule="auto"/>
                          <w:jc w:val="right"/>
                          <w:rPr>
                            <w:rFonts w:eastAsia="Tahoma"/>
                            <w:color w:val="000000"/>
                            <w:sz w:val="16"/>
                          </w:rPr>
                        </w:pPr>
                        <w:r>
                          <w:rPr>
                            <w:rFonts w:eastAsia="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46B9D" w14:textId="77777777" w:rsidR="00277667" w:rsidRPr="00797FE2" w:rsidRDefault="00277667" w:rsidP="00430874">
                        <w:pPr>
                          <w:spacing w:line="240" w:lineRule="auto"/>
                          <w:jc w:val="right"/>
                          <w:rPr>
                            <w:rFonts w:eastAsia="Tahoma"/>
                            <w:color w:val="000000"/>
                            <w:sz w:val="16"/>
                          </w:rPr>
                        </w:pPr>
                        <w:r>
                          <w:rPr>
                            <w:rFonts w:eastAsia="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15839" w14:textId="77777777" w:rsidR="00277667" w:rsidRPr="00797FE2" w:rsidRDefault="00277667" w:rsidP="00430874">
                        <w:pPr>
                          <w:spacing w:line="240" w:lineRule="auto"/>
                          <w:jc w:val="right"/>
                          <w:rPr>
                            <w:rFonts w:eastAsia="Tahoma"/>
                            <w:color w:val="000000"/>
                            <w:sz w:val="16"/>
                          </w:rPr>
                        </w:pPr>
                        <w:r>
                          <w:rPr>
                            <w:rFonts w:eastAsia="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27C04" w14:textId="77777777" w:rsidR="00277667" w:rsidRPr="00797FE2" w:rsidRDefault="00277667" w:rsidP="00430874">
                        <w:pPr>
                          <w:spacing w:line="240" w:lineRule="auto"/>
                          <w:jc w:val="right"/>
                          <w:rPr>
                            <w:rFonts w:eastAsia="Tahoma"/>
                            <w:color w:val="000000"/>
                            <w:sz w:val="16"/>
                          </w:rPr>
                        </w:pPr>
                        <w:r>
                          <w:rPr>
                            <w:rFonts w:eastAsia="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C8238" w14:textId="77777777" w:rsidR="00277667" w:rsidRPr="00797FE2" w:rsidRDefault="00277667" w:rsidP="00430874">
                        <w:pPr>
                          <w:spacing w:line="240" w:lineRule="auto"/>
                          <w:jc w:val="right"/>
                          <w:rPr>
                            <w:rFonts w:eastAsia="Tahoma"/>
                            <w:color w:val="000000"/>
                            <w:sz w:val="16"/>
                          </w:rPr>
                        </w:pPr>
                        <w:r>
                          <w:rPr>
                            <w:rFonts w:eastAsia="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C4CDF" w14:textId="77777777" w:rsidR="00277667" w:rsidRPr="00797FE2" w:rsidRDefault="00277667" w:rsidP="00430874">
                        <w:pPr>
                          <w:spacing w:line="240" w:lineRule="auto"/>
                          <w:jc w:val="right"/>
                          <w:rPr>
                            <w:rFonts w:eastAsia="Tahoma"/>
                            <w:color w:val="000000"/>
                            <w:sz w:val="16"/>
                          </w:rPr>
                        </w:pPr>
                        <w:r>
                          <w:rPr>
                            <w:rFonts w:eastAsia="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DFF7F" w14:textId="77777777" w:rsidR="00277667" w:rsidRPr="00797FE2" w:rsidRDefault="00277667" w:rsidP="00430874">
                        <w:pPr>
                          <w:spacing w:line="240" w:lineRule="auto"/>
                          <w:jc w:val="right"/>
                          <w:rPr>
                            <w:rFonts w:eastAsia="Tahoma"/>
                            <w:color w:val="000000"/>
                            <w:sz w:val="16"/>
                          </w:rPr>
                        </w:pPr>
                        <w:r>
                          <w:rPr>
                            <w:rFonts w:eastAsia="Tahoma"/>
                            <w:color w:val="000000"/>
                            <w:sz w:val="16"/>
                          </w:rPr>
                          <w:t>53</w:t>
                        </w:r>
                      </w:p>
                    </w:tc>
                  </w:tr>
                  <w:tr w:rsidR="00277667" w14:paraId="706317DB"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03751" w14:textId="77777777" w:rsidR="00277667" w:rsidRDefault="00277667">
                        <w:pPr>
                          <w:spacing w:line="240" w:lineRule="auto"/>
                        </w:pPr>
                        <w:r>
                          <w:rPr>
                            <w:rFonts w:eastAsia="Tahoma"/>
                            <w:color w:val="000000"/>
                            <w:sz w:val="16"/>
                          </w:rPr>
                          <w:t>Gorska nesreča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9712CB" w14:textId="77777777" w:rsidR="00277667" w:rsidRPr="00797FE2" w:rsidRDefault="00277667" w:rsidP="00430874">
                        <w:pPr>
                          <w:spacing w:line="240" w:lineRule="auto"/>
                          <w:jc w:val="right"/>
                          <w:rPr>
                            <w:rFonts w:eastAsia="Tahoma"/>
                            <w:color w:val="000000"/>
                            <w:sz w:val="16"/>
                          </w:rPr>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8ACAA" w14:textId="77777777" w:rsidR="00277667" w:rsidRPr="00797FE2" w:rsidRDefault="00277667" w:rsidP="00430874">
                        <w:pPr>
                          <w:spacing w:line="240" w:lineRule="auto"/>
                          <w:jc w:val="right"/>
                          <w:rPr>
                            <w:rFonts w:eastAsia="Tahoma"/>
                            <w:color w:val="000000"/>
                            <w:sz w:val="16"/>
                          </w:rPr>
                        </w:pPr>
                        <w:r>
                          <w:rPr>
                            <w:rFonts w:eastAsia="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4FB6F" w14:textId="77777777" w:rsidR="00277667" w:rsidRPr="00797FE2" w:rsidRDefault="00277667" w:rsidP="00430874">
                        <w:pPr>
                          <w:spacing w:line="240" w:lineRule="auto"/>
                          <w:jc w:val="right"/>
                          <w:rPr>
                            <w:rFonts w:eastAsia="Tahoma"/>
                            <w:color w:val="000000"/>
                            <w:sz w:val="16"/>
                          </w:rPr>
                        </w:pPr>
                        <w:r>
                          <w:rPr>
                            <w:rFonts w:eastAsia="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E8699" w14:textId="77777777" w:rsidR="00277667" w:rsidRPr="00797FE2" w:rsidRDefault="00277667" w:rsidP="00430874">
                        <w:pPr>
                          <w:spacing w:line="240" w:lineRule="auto"/>
                          <w:jc w:val="right"/>
                          <w:rPr>
                            <w:rFonts w:eastAsia="Tahoma"/>
                            <w:color w:val="000000"/>
                            <w:sz w:val="16"/>
                          </w:rPr>
                        </w:pPr>
                        <w:r>
                          <w:rPr>
                            <w:rFonts w:eastAsia="Tahoma"/>
                            <w:color w:val="000000"/>
                            <w:sz w:val="16"/>
                          </w:rPr>
                          <w:t>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E7B0B" w14:textId="77777777" w:rsidR="00277667" w:rsidRPr="00797FE2" w:rsidRDefault="00277667" w:rsidP="00430874">
                        <w:pPr>
                          <w:spacing w:line="240" w:lineRule="auto"/>
                          <w:jc w:val="right"/>
                          <w:rPr>
                            <w:rFonts w:eastAsia="Tahoma"/>
                            <w:color w:val="000000"/>
                            <w:sz w:val="16"/>
                          </w:rPr>
                        </w:pPr>
                        <w:r>
                          <w:rPr>
                            <w:rFonts w:eastAsia="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32F35" w14:textId="77777777" w:rsidR="00277667" w:rsidRPr="00797FE2" w:rsidRDefault="00277667" w:rsidP="00430874">
                        <w:pPr>
                          <w:spacing w:line="240" w:lineRule="auto"/>
                          <w:jc w:val="right"/>
                          <w:rPr>
                            <w:rFonts w:eastAsia="Tahoma"/>
                            <w:color w:val="000000"/>
                            <w:sz w:val="16"/>
                          </w:rPr>
                        </w:pPr>
                        <w:r>
                          <w:rPr>
                            <w:rFonts w:eastAsia="Tahoma"/>
                            <w:color w:val="000000"/>
                            <w:sz w:val="16"/>
                          </w:rPr>
                          <w:t>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6F8C4" w14:textId="77777777" w:rsidR="00277667" w:rsidRPr="00797FE2" w:rsidRDefault="00277667" w:rsidP="00430874">
                        <w:pPr>
                          <w:spacing w:line="240" w:lineRule="auto"/>
                          <w:jc w:val="right"/>
                          <w:rPr>
                            <w:rFonts w:eastAsia="Tahoma"/>
                            <w:color w:val="000000"/>
                            <w:sz w:val="16"/>
                          </w:rPr>
                        </w:pPr>
                        <w:r>
                          <w:rPr>
                            <w:rFonts w:eastAsia="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2626E" w14:textId="77777777" w:rsidR="00277667" w:rsidRPr="00797FE2" w:rsidRDefault="00277667" w:rsidP="00430874">
                        <w:pPr>
                          <w:spacing w:line="240" w:lineRule="auto"/>
                          <w:jc w:val="right"/>
                          <w:rPr>
                            <w:rFonts w:eastAsia="Tahoma"/>
                            <w:color w:val="000000"/>
                            <w:sz w:val="16"/>
                          </w:rPr>
                        </w:pPr>
                        <w:r>
                          <w:rPr>
                            <w:rFonts w:eastAsia="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6C6AA" w14:textId="77777777" w:rsidR="00277667" w:rsidRPr="00797FE2" w:rsidRDefault="00277667" w:rsidP="00430874">
                        <w:pPr>
                          <w:spacing w:line="240" w:lineRule="auto"/>
                          <w:jc w:val="right"/>
                          <w:rPr>
                            <w:rFonts w:eastAsia="Tahoma"/>
                            <w:color w:val="000000"/>
                            <w:sz w:val="16"/>
                          </w:rPr>
                        </w:pPr>
                        <w:r>
                          <w:rPr>
                            <w:rFonts w:eastAsia="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04426" w14:textId="77777777" w:rsidR="00277667" w:rsidRPr="00797FE2" w:rsidRDefault="00277667" w:rsidP="00430874">
                        <w:pPr>
                          <w:spacing w:line="240" w:lineRule="auto"/>
                          <w:jc w:val="right"/>
                          <w:rPr>
                            <w:rFonts w:eastAsia="Tahoma"/>
                            <w:color w:val="000000"/>
                            <w:sz w:val="16"/>
                          </w:rPr>
                        </w:pPr>
                        <w:r>
                          <w:rPr>
                            <w:rFonts w:eastAsia="Tahoma"/>
                            <w:color w:val="000000"/>
                            <w:sz w:val="16"/>
                          </w:rPr>
                          <w:t>43</w:t>
                        </w:r>
                      </w:p>
                    </w:tc>
                  </w:tr>
                  <w:tr w:rsidR="00277667" w14:paraId="714DA509"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7134A" w14:textId="77777777" w:rsidR="00277667" w:rsidRDefault="00277667" w:rsidP="00430874">
                        <w:pPr>
                          <w:spacing w:line="240" w:lineRule="auto"/>
                        </w:pPr>
                        <w:r>
                          <w:rPr>
                            <w:rFonts w:eastAsia="Tahoma"/>
                            <w:color w:val="000000"/>
                            <w:sz w:val="16"/>
                          </w:rPr>
                          <w:t>Najden sumljiv predmet ali snov*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BB28E"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DE606"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E585C" w14:textId="77777777" w:rsidR="00277667" w:rsidRPr="00797FE2" w:rsidRDefault="00277667" w:rsidP="00430874">
                        <w:pPr>
                          <w:spacing w:line="240" w:lineRule="auto"/>
                          <w:jc w:val="right"/>
                          <w:rPr>
                            <w:rFonts w:eastAsia="Tahoma"/>
                            <w:color w:val="000000"/>
                            <w:sz w:val="16"/>
                          </w:rPr>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095B7" w14:textId="77777777" w:rsidR="00277667" w:rsidRPr="00797FE2" w:rsidRDefault="00277667" w:rsidP="00430874">
                        <w:pPr>
                          <w:spacing w:line="240" w:lineRule="auto"/>
                          <w:jc w:val="right"/>
                          <w:rPr>
                            <w:rFonts w:eastAsia="Tahoma"/>
                            <w:color w:val="000000"/>
                            <w:sz w:val="16"/>
                          </w:rPr>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C7496" w14:textId="77777777" w:rsidR="00277667" w:rsidRPr="00797FE2" w:rsidRDefault="00277667" w:rsidP="00430874">
                        <w:pPr>
                          <w:spacing w:line="240" w:lineRule="auto"/>
                          <w:jc w:val="right"/>
                          <w:rPr>
                            <w:rFonts w:eastAsia="Tahoma"/>
                            <w:color w:val="000000"/>
                            <w:sz w:val="16"/>
                          </w:rPr>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614F91" w14:textId="77777777" w:rsidR="00277667" w:rsidRPr="00797FE2" w:rsidRDefault="00277667" w:rsidP="00430874">
                        <w:pPr>
                          <w:spacing w:line="240" w:lineRule="auto"/>
                          <w:jc w:val="right"/>
                          <w:rPr>
                            <w:rFonts w:eastAsia="Tahoma"/>
                            <w:color w:val="000000"/>
                            <w:sz w:val="16"/>
                          </w:rPr>
                        </w:pPr>
                        <w:r>
                          <w:rPr>
                            <w:rFonts w:eastAsia="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66CE7" w14:textId="77777777" w:rsidR="00277667" w:rsidRPr="00797FE2" w:rsidRDefault="00277667" w:rsidP="00430874">
                        <w:pPr>
                          <w:spacing w:line="240" w:lineRule="auto"/>
                          <w:jc w:val="right"/>
                          <w:rPr>
                            <w:rFonts w:eastAsia="Tahoma"/>
                            <w:color w:val="000000"/>
                            <w:sz w:val="16"/>
                          </w:rPr>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CC43E" w14:textId="77777777" w:rsidR="00277667" w:rsidRPr="00797FE2" w:rsidRDefault="00277667" w:rsidP="00430874">
                        <w:pPr>
                          <w:spacing w:line="240" w:lineRule="auto"/>
                          <w:jc w:val="right"/>
                          <w:rPr>
                            <w:rFonts w:eastAsia="Tahoma"/>
                            <w:color w:val="000000"/>
                            <w:sz w:val="16"/>
                          </w:rPr>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14EC5" w14:textId="77777777" w:rsidR="00277667" w:rsidRPr="00797FE2" w:rsidRDefault="00277667" w:rsidP="00430874">
                        <w:pPr>
                          <w:spacing w:line="240" w:lineRule="auto"/>
                          <w:jc w:val="right"/>
                          <w:rPr>
                            <w:rFonts w:eastAsia="Tahoma"/>
                            <w:color w:val="000000"/>
                            <w:sz w:val="16"/>
                          </w:rPr>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7CA03" w14:textId="77777777" w:rsidR="00277667" w:rsidRPr="00797FE2" w:rsidRDefault="00277667" w:rsidP="00430874">
                        <w:pPr>
                          <w:spacing w:line="240" w:lineRule="auto"/>
                          <w:jc w:val="right"/>
                          <w:rPr>
                            <w:rFonts w:eastAsia="Tahoma"/>
                            <w:color w:val="000000"/>
                            <w:sz w:val="16"/>
                          </w:rPr>
                        </w:pPr>
                        <w:r>
                          <w:rPr>
                            <w:rFonts w:eastAsia="Tahoma"/>
                            <w:color w:val="000000"/>
                            <w:sz w:val="16"/>
                          </w:rPr>
                          <w:t>14</w:t>
                        </w:r>
                      </w:p>
                    </w:tc>
                  </w:tr>
                  <w:tr w:rsidR="00277667" w14:paraId="54C1EFFB"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14334" w14:textId="77777777" w:rsidR="00277667" w:rsidRDefault="00277667">
                        <w:pPr>
                          <w:spacing w:line="240" w:lineRule="auto"/>
                        </w:pPr>
                        <w:r>
                          <w:rPr>
                            <w:rFonts w:eastAsia="Tahoma"/>
                            <w:color w:val="000000"/>
                            <w:sz w:val="16"/>
                          </w:rPr>
                          <w:t>Onesnaženje ali ogrožanje okolja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C0252" w14:textId="77777777" w:rsidR="00277667" w:rsidRPr="00797FE2" w:rsidRDefault="00277667" w:rsidP="00430874">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1FB39" w14:textId="77777777" w:rsidR="00277667" w:rsidRPr="00797FE2" w:rsidRDefault="00277667" w:rsidP="00430874">
                        <w:pPr>
                          <w:spacing w:line="240" w:lineRule="auto"/>
                          <w:jc w:val="right"/>
                          <w:rPr>
                            <w:rFonts w:eastAsia="Tahoma"/>
                            <w:color w:val="000000"/>
                            <w:sz w:val="16"/>
                          </w:rPr>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FA839" w14:textId="77777777" w:rsidR="00277667" w:rsidRPr="00797FE2" w:rsidRDefault="00277667" w:rsidP="00430874">
                        <w:pPr>
                          <w:spacing w:line="240" w:lineRule="auto"/>
                          <w:jc w:val="right"/>
                          <w:rPr>
                            <w:rFonts w:eastAsia="Tahoma"/>
                            <w:color w:val="000000"/>
                            <w:sz w:val="16"/>
                          </w:rPr>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58FD6" w14:textId="77777777" w:rsidR="00277667" w:rsidRPr="00797FE2" w:rsidRDefault="00277667" w:rsidP="00430874">
                        <w:pPr>
                          <w:spacing w:line="240" w:lineRule="auto"/>
                          <w:jc w:val="right"/>
                          <w:rPr>
                            <w:rFonts w:eastAsia="Tahoma"/>
                            <w:color w:val="000000"/>
                            <w:sz w:val="16"/>
                          </w:rPr>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BEBC4" w14:textId="77777777" w:rsidR="00277667" w:rsidRPr="00797FE2" w:rsidRDefault="00277667" w:rsidP="00430874">
                        <w:pPr>
                          <w:spacing w:line="240" w:lineRule="auto"/>
                          <w:jc w:val="right"/>
                          <w:rPr>
                            <w:rFonts w:eastAsia="Tahoma"/>
                            <w:color w:val="000000"/>
                            <w:sz w:val="16"/>
                          </w:rPr>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0B50B" w14:textId="77777777" w:rsidR="00277667" w:rsidRPr="00797FE2" w:rsidRDefault="00277667" w:rsidP="00430874">
                        <w:pPr>
                          <w:spacing w:line="240" w:lineRule="auto"/>
                          <w:jc w:val="right"/>
                          <w:rPr>
                            <w:rFonts w:eastAsia="Tahoma"/>
                            <w:color w:val="000000"/>
                            <w:sz w:val="16"/>
                          </w:rPr>
                        </w:pPr>
                        <w:r>
                          <w:rPr>
                            <w:rFonts w:eastAsia="Tahoma"/>
                            <w:color w:val="000000"/>
                            <w:sz w:val="16"/>
                          </w:rPr>
                          <w:t>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E1D9F" w14:textId="77777777" w:rsidR="00277667" w:rsidRPr="00797FE2" w:rsidRDefault="00277667" w:rsidP="00430874">
                        <w:pPr>
                          <w:spacing w:line="240" w:lineRule="auto"/>
                          <w:jc w:val="right"/>
                          <w:rPr>
                            <w:rFonts w:eastAsia="Tahoma"/>
                            <w:color w:val="000000"/>
                            <w:sz w:val="16"/>
                          </w:rPr>
                        </w:pPr>
                        <w:r>
                          <w:rPr>
                            <w:rFonts w:eastAsia="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D32033" w14:textId="77777777" w:rsidR="00277667" w:rsidRPr="00797FE2" w:rsidRDefault="00277667" w:rsidP="00430874">
                        <w:pPr>
                          <w:spacing w:line="240" w:lineRule="auto"/>
                          <w:jc w:val="right"/>
                          <w:rPr>
                            <w:rFonts w:eastAsia="Tahoma"/>
                            <w:color w:val="000000"/>
                            <w:sz w:val="16"/>
                          </w:rPr>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70A4A" w14:textId="77777777" w:rsidR="00277667" w:rsidRPr="00797FE2" w:rsidRDefault="00277667" w:rsidP="00430874">
                        <w:pPr>
                          <w:spacing w:line="240" w:lineRule="auto"/>
                          <w:jc w:val="right"/>
                          <w:rPr>
                            <w:rFonts w:eastAsia="Tahoma"/>
                            <w:color w:val="000000"/>
                            <w:sz w:val="16"/>
                          </w:rPr>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2707B" w14:textId="77777777" w:rsidR="00277667" w:rsidRPr="00797FE2" w:rsidRDefault="00277667" w:rsidP="00430874">
                        <w:pPr>
                          <w:spacing w:line="240" w:lineRule="auto"/>
                          <w:jc w:val="right"/>
                          <w:rPr>
                            <w:rFonts w:eastAsia="Tahoma"/>
                            <w:color w:val="000000"/>
                            <w:sz w:val="16"/>
                          </w:rPr>
                        </w:pPr>
                        <w:r>
                          <w:rPr>
                            <w:rFonts w:eastAsia="Tahoma"/>
                            <w:color w:val="000000"/>
                            <w:sz w:val="16"/>
                          </w:rPr>
                          <w:t>10</w:t>
                        </w:r>
                      </w:p>
                    </w:tc>
                  </w:tr>
                  <w:tr w:rsidR="00277667" w14:paraId="3AAAC18A"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04D19" w14:textId="77777777" w:rsidR="00277667" w:rsidRDefault="00277667">
                        <w:pPr>
                          <w:spacing w:line="240" w:lineRule="auto"/>
                        </w:pPr>
                        <w:r>
                          <w:rPr>
                            <w:rFonts w:eastAsia="Tahoma"/>
                            <w:color w:val="000000"/>
                            <w:sz w:val="16"/>
                          </w:rPr>
                          <w:t>Nesreča v zračnem prostoru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A748E" w14:textId="77777777" w:rsidR="00277667" w:rsidRPr="00797FE2" w:rsidRDefault="00277667" w:rsidP="00430874">
                        <w:pPr>
                          <w:spacing w:line="240" w:lineRule="auto"/>
                          <w:jc w:val="right"/>
                          <w:rPr>
                            <w:rFonts w:eastAsia="Tahoma"/>
                            <w:color w:val="000000"/>
                            <w:sz w:val="16"/>
                          </w:rPr>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60F1A" w14:textId="77777777" w:rsidR="00277667" w:rsidRPr="00797FE2" w:rsidRDefault="00277667" w:rsidP="00430874">
                        <w:pPr>
                          <w:spacing w:line="240" w:lineRule="auto"/>
                          <w:jc w:val="right"/>
                          <w:rPr>
                            <w:rFonts w:eastAsia="Tahoma"/>
                            <w:color w:val="000000"/>
                            <w:sz w:val="16"/>
                          </w:rPr>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E3608" w14:textId="77777777" w:rsidR="00277667" w:rsidRPr="00797FE2" w:rsidRDefault="00277667" w:rsidP="00430874">
                        <w:pPr>
                          <w:spacing w:line="240" w:lineRule="auto"/>
                          <w:jc w:val="right"/>
                          <w:rPr>
                            <w:rFonts w:eastAsia="Tahoma"/>
                            <w:color w:val="000000"/>
                            <w:sz w:val="16"/>
                          </w:rPr>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BA5B9" w14:textId="77777777" w:rsidR="00277667" w:rsidRPr="00797FE2" w:rsidRDefault="00277667" w:rsidP="00430874">
                        <w:pPr>
                          <w:spacing w:line="240" w:lineRule="auto"/>
                          <w:jc w:val="right"/>
                          <w:rPr>
                            <w:rFonts w:eastAsia="Tahoma"/>
                            <w:color w:val="000000"/>
                            <w:sz w:val="16"/>
                          </w:rPr>
                        </w:pPr>
                        <w:r>
                          <w:rPr>
                            <w:rFonts w:eastAsia="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19BBA" w14:textId="77777777" w:rsidR="00277667" w:rsidRPr="00797FE2" w:rsidRDefault="00277667" w:rsidP="00430874">
                        <w:pPr>
                          <w:spacing w:line="240" w:lineRule="auto"/>
                          <w:jc w:val="right"/>
                          <w:rPr>
                            <w:rFonts w:eastAsia="Tahoma"/>
                            <w:color w:val="000000"/>
                            <w:sz w:val="16"/>
                          </w:rPr>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FE93C" w14:textId="77777777" w:rsidR="00277667" w:rsidRPr="00797FE2" w:rsidRDefault="00277667" w:rsidP="00430874">
                        <w:pPr>
                          <w:spacing w:line="240" w:lineRule="auto"/>
                          <w:jc w:val="right"/>
                          <w:rPr>
                            <w:rFonts w:eastAsia="Tahoma"/>
                            <w:color w:val="000000"/>
                            <w:sz w:val="16"/>
                          </w:rPr>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3AB9E" w14:textId="77777777" w:rsidR="00277667" w:rsidRPr="00797FE2" w:rsidRDefault="00277667" w:rsidP="00430874">
                        <w:pPr>
                          <w:spacing w:line="240" w:lineRule="auto"/>
                          <w:jc w:val="right"/>
                          <w:rPr>
                            <w:rFonts w:eastAsia="Tahoma"/>
                            <w:color w:val="000000"/>
                            <w:sz w:val="16"/>
                          </w:rPr>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B99F4" w14:textId="77777777" w:rsidR="00277667" w:rsidRPr="00797FE2" w:rsidRDefault="00277667" w:rsidP="00430874">
                        <w:pPr>
                          <w:spacing w:line="240" w:lineRule="auto"/>
                          <w:jc w:val="right"/>
                          <w:rPr>
                            <w:rFonts w:eastAsia="Tahoma"/>
                            <w:color w:val="000000"/>
                            <w:sz w:val="16"/>
                          </w:rPr>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DD90B" w14:textId="77777777" w:rsidR="00277667" w:rsidRPr="00797FE2" w:rsidRDefault="00277667" w:rsidP="00430874">
                        <w:pPr>
                          <w:spacing w:line="240" w:lineRule="auto"/>
                          <w:jc w:val="right"/>
                          <w:rPr>
                            <w:rFonts w:eastAsia="Tahoma"/>
                            <w:color w:val="000000"/>
                            <w:sz w:val="16"/>
                          </w:rPr>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C45B3" w14:textId="77777777" w:rsidR="00277667" w:rsidRPr="00797FE2" w:rsidRDefault="00277667" w:rsidP="00430874">
                        <w:pPr>
                          <w:spacing w:line="240" w:lineRule="auto"/>
                          <w:jc w:val="right"/>
                          <w:rPr>
                            <w:rFonts w:eastAsia="Tahoma"/>
                            <w:color w:val="000000"/>
                            <w:sz w:val="16"/>
                          </w:rPr>
                        </w:pPr>
                        <w:r>
                          <w:rPr>
                            <w:rFonts w:eastAsia="Tahoma"/>
                            <w:color w:val="000000"/>
                            <w:sz w:val="16"/>
                          </w:rPr>
                          <w:t>10</w:t>
                        </w:r>
                      </w:p>
                    </w:tc>
                  </w:tr>
                  <w:tr w:rsidR="00277667" w14:paraId="172883E2"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F98FC" w14:textId="77777777" w:rsidR="00277667" w:rsidRDefault="00277667">
                        <w:pPr>
                          <w:spacing w:line="240" w:lineRule="auto"/>
                        </w:pPr>
                        <w:r>
                          <w:rPr>
                            <w:rFonts w:eastAsia="Tahoma"/>
                            <w:color w:val="000000"/>
                            <w:sz w:val="16"/>
                          </w:rPr>
                          <w:t>Nesreča ali izredni dogodek v železniškem prometu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2CCAD3" w14:textId="77777777" w:rsidR="00277667" w:rsidRPr="00797FE2" w:rsidRDefault="00277667" w:rsidP="00430874">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DBADF" w14:textId="77777777" w:rsidR="00277667" w:rsidRPr="00797FE2" w:rsidRDefault="00277667" w:rsidP="00430874">
                        <w:pPr>
                          <w:spacing w:line="240" w:lineRule="auto"/>
                          <w:jc w:val="right"/>
                          <w:rPr>
                            <w:rFonts w:eastAsia="Tahoma"/>
                            <w:color w:val="000000"/>
                            <w:sz w:val="16"/>
                          </w:rPr>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6DC05" w14:textId="77777777" w:rsidR="00277667" w:rsidRPr="00797FE2" w:rsidRDefault="00277667" w:rsidP="00430874">
                        <w:pPr>
                          <w:spacing w:line="240" w:lineRule="auto"/>
                          <w:jc w:val="right"/>
                          <w:rPr>
                            <w:rFonts w:eastAsia="Tahoma"/>
                            <w:color w:val="000000"/>
                            <w:sz w:val="16"/>
                          </w:rPr>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391F1" w14:textId="77777777" w:rsidR="00277667" w:rsidRPr="00797FE2"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2BA92" w14:textId="77777777" w:rsidR="00277667" w:rsidRPr="00797FE2"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C3BB8" w14:textId="77777777" w:rsidR="00277667" w:rsidRPr="00797FE2" w:rsidRDefault="00277667" w:rsidP="00430874">
                        <w:pPr>
                          <w:spacing w:line="240" w:lineRule="auto"/>
                          <w:jc w:val="right"/>
                          <w:rPr>
                            <w:rFonts w:eastAsia="Tahoma"/>
                            <w:color w:val="000000"/>
                            <w:sz w:val="16"/>
                          </w:rPr>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BE306" w14:textId="77777777" w:rsidR="00277667" w:rsidRPr="00797FE2" w:rsidRDefault="00277667" w:rsidP="00430874">
                        <w:pPr>
                          <w:spacing w:line="240" w:lineRule="auto"/>
                          <w:jc w:val="right"/>
                          <w:rPr>
                            <w:rFonts w:eastAsia="Tahoma"/>
                            <w:color w:val="000000"/>
                            <w:sz w:val="16"/>
                          </w:rPr>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14D93" w14:textId="77777777" w:rsidR="00277667" w:rsidRPr="00797FE2" w:rsidRDefault="00277667" w:rsidP="00430874">
                        <w:pPr>
                          <w:spacing w:line="240" w:lineRule="auto"/>
                          <w:jc w:val="right"/>
                          <w:rPr>
                            <w:rFonts w:eastAsia="Tahoma"/>
                            <w:color w:val="000000"/>
                            <w:sz w:val="16"/>
                          </w:rPr>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9C58F" w14:textId="77777777" w:rsidR="00277667" w:rsidRPr="00797FE2"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CF1E5" w14:textId="77777777" w:rsidR="00277667" w:rsidRPr="00797FE2" w:rsidRDefault="00277667" w:rsidP="00430874">
                        <w:pPr>
                          <w:spacing w:line="240" w:lineRule="auto"/>
                          <w:jc w:val="right"/>
                          <w:rPr>
                            <w:rFonts w:eastAsia="Tahoma"/>
                            <w:color w:val="000000"/>
                            <w:sz w:val="16"/>
                          </w:rPr>
                        </w:pPr>
                        <w:r>
                          <w:rPr>
                            <w:rFonts w:eastAsia="Tahoma"/>
                            <w:color w:val="000000"/>
                            <w:sz w:val="16"/>
                          </w:rPr>
                          <w:t>8</w:t>
                        </w:r>
                      </w:p>
                    </w:tc>
                  </w:tr>
                  <w:tr w:rsidR="00277667" w14:paraId="368F0A14"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83698" w14:textId="77777777" w:rsidR="00277667" w:rsidRDefault="00277667">
                        <w:pPr>
                          <w:spacing w:line="240" w:lineRule="auto"/>
                        </w:pPr>
                        <w:r>
                          <w:rPr>
                            <w:rFonts w:eastAsia="Tahoma"/>
                            <w:color w:val="000000"/>
                            <w:sz w:val="16"/>
                          </w:rPr>
                          <w:t>Utopitev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31AC1" w14:textId="77777777" w:rsidR="00277667" w:rsidRPr="00797FE2" w:rsidRDefault="00277667" w:rsidP="00430874">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642C8" w14:textId="77777777" w:rsidR="00277667" w:rsidRPr="00797FE2"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CBA96" w14:textId="77777777" w:rsidR="00277667" w:rsidRPr="00797FE2" w:rsidRDefault="00277667" w:rsidP="00430874">
                        <w:pPr>
                          <w:spacing w:line="240" w:lineRule="auto"/>
                          <w:jc w:val="right"/>
                          <w:rPr>
                            <w:rFonts w:eastAsia="Tahoma"/>
                            <w:color w:val="000000"/>
                            <w:sz w:val="16"/>
                          </w:rPr>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DEF4B8" w14:textId="77777777" w:rsidR="00277667" w:rsidRPr="00797FE2" w:rsidRDefault="00277667" w:rsidP="00430874">
                        <w:pPr>
                          <w:spacing w:line="240" w:lineRule="auto"/>
                          <w:jc w:val="right"/>
                          <w:rPr>
                            <w:rFonts w:eastAsia="Tahoma"/>
                            <w:color w:val="000000"/>
                            <w:sz w:val="16"/>
                          </w:rPr>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5F03B9" w14:textId="77777777" w:rsidR="00277667" w:rsidRPr="00797FE2" w:rsidRDefault="00277667" w:rsidP="00430874">
                        <w:pPr>
                          <w:spacing w:line="240" w:lineRule="auto"/>
                          <w:jc w:val="right"/>
                          <w:rPr>
                            <w:rFonts w:eastAsia="Tahoma"/>
                            <w:color w:val="000000"/>
                            <w:sz w:val="16"/>
                          </w:rPr>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E919F" w14:textId="77777777" w:rsidR="00277667" w:rsidRPr="00797FE2" w:rsidRDefault="00277667" w:rsidP="00430874">
                        <w:pPr>
                          <w:spacing w:line="240" w:lineRule="auto"/>
                          <w:jc w:val="right"/>
                          <w:rPr>
                            <w:rFonts w:eastAsia="Tahoma"/>
                            <w:color w:val="000000"/>
                            <w:sz w:val="16"/>
                          </w:rPr>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54A31" w14:textId="77777777" w:rsidR="00277667" w:rsidRPr="00797FE2" w:rsidRDefault="00277667" w:rsidP="00430874">
                        <w:pPr>
                          <w:spacing w:line="240" w:lineRule="auto"/>
                          <w:jc w:val="right"/>
                          <w:rPr>
                            <w:rFonts w:eastAsia="Tahoma"/>
                            <w:color w:val="000000"/>
                            <w:sz w:val="16"/>
                          </w:rPr>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C13F2" w14:textId="77777777" w:rsidR="00277667" w:rsidRPr="00797FE2"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5CBBB" w14:textId="77777777" w:rsidR="00277667" w:rsidRPr="00797FE2" w:rsidRDefault="00277667" w:rsidP="00430874">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5B434" w14:textId="77777777" w:rsidR="00277667" w:rsidRPr="00797FE2" w:rsidRDefault="00277667" w:rsidP="00430874">
                        <w:pPr>
                          <w:spacing w:line="240" w:lineRule="auto"/>
                          <w:jc w:val="right"/>
                          <w:rPr>
                            <w:rFonts w:eastAsia="Tahoma"/>
                            <w:color w:val="000000"/>
                            <w:sz w:val="16"/>
                          </w:rPr>
                        </w:pPr>
                        <w:r>
                          <w:rPr>
                            <w:rFonts w:eastAsia="Tahoma"/>
                            <w:color w:val="000000"/>
                            <w:sz w:val="16"/>
                          </w:rPr>
                          <w:t>5</w:t>
                        </w:r>
                      </w:p>
                    </w:tc>
                  </w:tr>
                  <w:tr w:rsidR="00277667" w14:paraId="10AE7FBC"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27D48" w14:textId="77777777" w:rsidR="00277667" w:rsidRDefault="00277667">
                        <w:pPr>
                          <w:spacing w:line="240" w:lineRule="auto"/>
                        </w:pPr>
                        <w:r>
                          <w:rPr>
                            <w:rFonts w:eastAsia="Tahoma"/>
                            <w:color w:val="000000"/>
                            <w:sz w:val="16"/>
                          </w:rPr>
                          <w:t>Nesreča na vodi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CE8BB"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922E7"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CD102"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B1270"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F5549"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7C271" w14:textId="77777777" w:rsidR="00277667" w:rsidRPr="00797FE2"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B1256" w14:textId="77777777" w:rsidR="00277667" w:rsidRPr="00797FE2"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B4A4E" w14:textId="77777777" w:rsidR="00277667" w:rsidRPr="00797FE2"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E5CBE" w14:textId="77777777" w:rsidR="00277667" w:rsidRPr="00797FE2"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8A6A9" w14:textId="77777777" w:rsidR="00277667" w:rsidRPr="00797FE2" w:rsidRDefault="00277667" w:rsidP="00430874">
                        <w:pPr>
                          <w:spacing w:line="240" w:lineRule="auto"/>
                          <w:jc w:val="right"/>
                          <w:rPr>
                            <w:rFonts w:eastAsia="Tahoma"/>
                            <w:color w:val="000000"/>
                            <w:sz w:val="16"/>
                          </w:rPr>
                        </w:pPr>
                        <w:r>
                          <w:rPr>
                            <w:rFonts w:eastAsia="Tahoma"/>
                            <w:color w:val="000000"/>
                            <w:sz w:val="16"/>
                          </w:rPr>
                          <w:t>3</w:t>
                        </w:r>
                      </w:p>
                    </w:tc>
                  </w:tr>
                  <w:tr w:rsidR="00277667" w14:paraId="7F46FBAA"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6F6B6" w14:textId="77777777" w:rsidR="00277667" w:rsidRDefault="00277667" w:rsidP="00430874">
                        <w:pPr>
                          <w:spacing w:line="240" w:lineRule="auto"/>
                        </w:pPr>
                        <w:r>
                          <w:rPr>
                            <w:rFonts w:eastAsia="Tahoma"/>
                            <w:color w:val="000000"/>
                            <w:sz w:val="16"/>
                          </w:rPr>
                          <w:t>Nesreča na žičnici*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36C6D"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34FF1" w14:textId="77777777" w:rsidR="00277667" w:rsidRPr="00D06297" w:rsidRDefault="00277667" w:rsidP="00430874">
                        <w:pPr>
                          <w:spacing w:line="240" w:lineRule="auto"/>
                          <w:jc w:val="right"/>
                          <w:rPr>
                            <w:rFonts w:eastAsia="Tahoma"/>
                            <w:color w:val="000000"/>
                            <w:sz w:val="16"/>
                          </w:rPr>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E88D3" w14:textId="77777777" w:rsidR="00277667" w:rsidRPr="00797FE2"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3C9F0"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6DA5F"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454B6" w14:textId="77777777" w:rsidR="00277667" w:rsidRPr="00797FE2"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2C107"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40D7F"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6A6F8" w14:textId="77777777" w:rsidR="00277667" w:rsidRPr="00797FE2"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025CD"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r>
                  <w:tr w:rsidR="00277667" w14:paraId="29DB4D07" w14:textId="77777777" w:rsidTr="00430874">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31B2ED" w14:textId="77777777" w:rsidR="00277667" w:rsidRDefault="00277667" w:rsidP="00430874">
                        <w:pPr>
                          <w:spacing w:line="240" w:lineRule="auto"/>
                        </w:pPr>
                        <w:r>
                          <w:rPr>
                            <w:rFonts w:eastAsia="Tahoma"/>
                            <w:color w:val="000000"/>
                            <w:sz w:val="16"/>
                          </w:rPr>
                          <w:t>Eksplozija*</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AA05D7" w14:textId="77777777" w:rsidR="00277667" w:rsidRPr="00D06297" w:rsidRDefault="00277667" w:rsidP="00430874">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AED77A" w14:textId="77777777" w:rsidR="00277667" w:rsidRPr="00797FE2"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8D6360" w14:textId="77777777" w:rsidR="00277667" w:rsidRPr="00797FE2" w:rsidRDefault="00277667" w:rsidP="00430874">
                        <w:pPr>
                          <w:spacing w:line="240" w:lineRule="auto"/>
                          <w:jc w:val="right"/>
                          <w:rPr>
                            <w:rFonts w:eastAsia="Tahoma"/>
                            <w:color w:val="000000"/>
                            <w:sz w:val="16"/>
                          </w:rPr>
                        </w:pPr>
                        <w:r>
                          <w:rPr>
                            <w:rFonts w:eastAsia="Tahoma"/>
                            <w:color w:val="000000"/>
                            <w:sz w:val="16"/>
                          </w:rPr>
                          <w:t>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2A1DB0" w14:textId="77777777" w:rsidR="00277667" w:rsidRPr="00797FE2"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C1AB2D" w14:textId="77777777" w:rsidR="00277667" w:rsidRPr="00797FE2"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D0A6B4"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981A91" w14:textId="77777777" w:rsidR="00277667" w:rsidRPr="00797FE2" w:rsidRDefault="00277667" w:rsidP="00430874">
                        <w:pPr>
                          <w:spacing w:line="240" w:lineRule="auto"/>
                          <w:jc w:val="right"/>
                          <w:rPr>
                            <w:rFonts w:eastAsia="Tahoma"/>
                            <w:color w:val="000000"/>
                            <w:sz w:val="16"/>
                          </w:rPr>
                        </w:pPr>
                        <w:r>
                          <w:rPr>
                            <w:rFonts w:eastAsia="Tahoma"/>
                            <w:color w:val="000000"/>
                            <w:sz w:val="16"/>
                          </w:rPr>
                          <w:t>7</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3FD19E" w14:textId="77777777" w:rsidR="00277667" w:rsidRPr="00797FE2" w:rsidRDefault="00277667" w:rsidP="00430874">
                        <w:pPr>
                          <w:spacing w:line="240" w:lineRule="auto"/>
                          <w:jc w:val="right"/>
                          <w:rPr>
                            <w:rFonts w:eastAsia="Tahoma"/>
                            <w:color w:val="000000"/>
                            <w:sz w:val="16"/>
                          </w:rPr>
                        </w:pPr>
                        <w:r>
                          <w:rPr>
                            <w:rFonts w:eastAsia="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5962EE" w14:textId="77777777" w:rsidR="00277667" w:rsidRPr="00797FE2" w:rsidRDefault="00277667" w:rsidP="00430874">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3517B4" w14:textId="77777777" w:rsidR="00277667" w:rsidRPr="00797FE2" w:rsidRDefault="00277667" w:rsidP="00430874">
                        <w:pPr>
                          <w:spacing w:line="240" w:lineRule="auto"/>
                          <w:jc w:val="right"/>
                          <w:rPr>
                            <w:rFonts w:eastAsia="Tahoma"/>
                            <w:color w:val="000000"/>
                            <w:sz w:val="16"/>
                          </w:rPr>
                        </w:pPr>
                        <w:r w:rsidRPr="00797FE2">
                          <w:rPr>
                            <w:rFonts w:eastAsia="Tahoma"/>
                            <w:color w:val="000000"/>
                            <w:sz w:val="16"/>
                          </w:rPr>
                          <w:t>0</w:t>
                        </w:r>
                      </w:p>
                    </w:tc>
                  </w:tr>
                </w:tbl>
                <w:p w14:paraId="5D26C9F3" w14:textId="77777777" w:rsidR="00277667" w:rsidRDefault="00277667">
                  <w:pPr>
                    <w:spacing w:line="240" w:lineRule="auto"/>
                  </w:pPr>
                </w:p>
              </w:tc>
            </w:tr>
            <w:tr w:rsidR="00277667" w14:paraId="048C8E84"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AC1FB7C"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0CF88E87" w14:textId="77777777">
                          <w:trPr>
                            <w:trHeight w:val="205"/>
                          </w:trPr>
                          <w:tc>
                            <w:tcPr>
                              <w:tcW w:w="10204" w:type="dxa"/>
                              <w:tcBorders>
                                <w:top w:val="nil"/>
                                <w:left w:val="nil"/>
                                <w:bottom w:val="nil"/>
                                <w:right w:val="nil"/>
                              </w:tcBorders>
                              <w:tcMar>
                                <w:top w:w="39" w:type="dxa"/>
                                <w:left w:w="39" w:type="dxa"/>
                                <w:bottom w:w="39" w:type="dxa"/>
                                <w:right w:w="39" w:type="dxa"/>
                              </w:tcMar>
                            </w:tcPr>
                            <w:p w14:paraId="0DB8FE18" w14:textId="77777777" w:rsidR="00277667" w:rsidRDefault="00277667">
                              <w:pPr>
                                <w:spacing w:line="240" w:lineRule="auto"/>
                              </w:pPr>
                              <w:r>
                                <w:rPr>
                                  <w:rFonts w:eastAsia="Tahoma"/>
                                  <w:color w:val="000000"/>
                                  <w:sz w:val="14"/>
                                </w:rPr>
                                <w:t>* Podatki se vnašajo in prikazujejo od leta 2017.</w:t>
                              </w:r>
                            </w:p>
                          </w:tc>
                        </w:tr>
                      </w:tbl>
                      <w:p w14:paraId="3680802C" w14:textId="77777777" w:rsidR="00277667" w:rsidRDefault="00277667">
                        <w:pPr>
                          <w:spacing w:line="240" w:lineRule="auto"/>
                        </w:pPr>
                      </w:p>
                    </w:tc>
                  </w:tr>
                </w:tbl>
                <w:p w14:paraId="7ED9CCA3" w14:textId="77777777" w:rsidR="00277667" w:rsidRDefault="00277667">
                  <w:pPr>
                    <w:spacing w:line="240" w:lineRule="auto"/>
                  </w:pPr>
                </w:p>
              </w:tc>
            </w:tr>
          </w:tbl>
          <w:p w14:paraId="1F4416D3" w14:textId="77777777" w:rsidR="00277667" w:rsidRDefault="00277667">
            <w:pPr>
              <w:spacing w:line="240" w:lineRule="auto"/>
            </w:pPr>
          </w:p>
        </w:tc>
      </w:tr>
      <w:tr w:rsidR="00277667" w14:paraId="21D59FD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6FB3B11A"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1340115A" w14:textId="77777777">
                    <w:trPr>
                      <w:trHeight w:val="602"/>
                    </w:trPr>
                    <w:tc>
                      <w:tcPr>
                        <w:tcW w:w="10204" w:type="dxa"/>
                        <w:tcBorders>
                          <w:top w:val="nil"/>
                          <w:left w:val="nil"/>
                          <w:bottom w:val="nil"/>
                          <w:right w:val="nil"/>
                        </w:tcBorders>
                        <w:tcMar>
                          <w:top w:w="39" w:type="dxa"/>
                          <w:left w:w="850" w:type="dxa"/>
                          <w:bottom w:w="39" w:type="dxa"/>
                          <w:right w:w="850" w:type="dxa"/>
                        </w:tcMar>
                      </w:tcPr>
                      <w:p w14:paraId="4E043A5E" w14:textId="77777777" w:rsidR="00277667" w:rsidRDefault="00277667" w:rsidP="00EC023F">
                        <w:pPr>
                          <w:spacing w:before="440" w:after="160" w:line="240" w:lineRule="auto"/>
                        </w:pPr>
                        <w:r>
                          <w:rPr>
                            <w:rFonts w:eastAsia="Tahoma"/>
                            <w:i/>
                            <w:color w:val="000000"/>
                            <w:sz w:val="18"/>
                          </w:rPr>
                          <w:t>Pomoč policije upravičencem (policijska asistenca)</w:t>
                        </w:r>
                      </w:p>
                    </w:tc>
                  </w:tr>
                </w:tbl>
                <w:p w14:paraId="1BE65E13" w14:textId="77777777" w:rsidR="00277667" w:rsidRDefault="00277667">
                  <w:pPr>
                    <w:spacing w:line="240" w:lineRule="auto"/>
                  </w:pPr>
                </w:p>
              </w:tc>
            </w:tr>
            <w:tr w:rsidR="00277667" w14:paraId="31061382" w14:textId="77777777">
              <w:trPr>
                <w:trHeight w:val="2834"/>
              </w:trPr>
              <w:tc>
                <w:tcPr>
                  <w:tcW w:w="850" w:type="dxa"/>
                </w:tcPr>
                <w:p w14:paraId="5B9E271B"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D4F2FF7" w14:textId="77777777" w:rsidR="00277667" w:rsidRDefault="00277667">
                  <w:pPr>
                    <w:spacing w:line="240" w:lineRule="auto"/>
                  </w:pPr>
                  <w:r>
                    <w:rPr>
                      <w:noProof/>
                      <w:lang w:eastAsia="sl-SI"/>
                    </w:rPr>
                    <w:drawing>
                      <wp:inline distT="0" distB="0" distL="0" distR="0" wp14:anchorId="38EC33BD" wp14:editId="5889BAFE">
                        <wp:extent cx="5400000" cy="1800000"/>
                        <wp:effectExtent l="0" t="0" r="0" b="0"/>
                        <wp:docPr id="46" name="img26.png" descr="Slika, ki vsebuje besede besedilo, diagram, vrstica, grafični prikaz&#10;&#10;"/>
                        <wp:cNvGraphicFramePr/>
                        <a:graphic xmlns:a="http://schemas.openxmlformats.org/drawingml/2006/main">
                          <a:graphicData uri="http://schemas.openxmlformats.org/drawingml/2006/picture">
                            <pic:pic xmlns:pic="http://schemas.openxmlformats.org/drawingml/2006/picture">
                              <pic:nvPicPr>
                                <pic:cNvPr id="47" name="img26.png"/>
                                <pic:cNvPicPr/>
                              </pic:nvPicPr>
                              <pic:blipFill>
                                <a:blip r:embed="rId53" cstate="print"/>
                                <a:stretch>
                                  <a:fillRect/>
                                </a:stretch>
                              </pic:blipFill>
                              <pic:spPr>
                                <a:xfrm>
                                  <a:off x="0" y="0"/>
                                  <a:ext cx="5400000" cy="1800000"/>
                                </a:xfrm>
                                <a:prstGeom prst="rect">
                                  <a:avLst/>
                                </a:prstGeom>
                              </pic:spPr>
                            </pic:pic>
                          </a:graphicData>
                        </a:graphic>
                      </wp:inline>
                    </w:drawing>
                  </w:r>
                </w:p>
              </w:tc>
              <w:tc>
                <w:tcPr>
                  <w:tcW w:w="850" w:type="dxa"/>
                </w:tcPr>
                <w:p w14:paraId="41F00BEB" w14:textId="77777777" w:rsidR="00277667" w:rsidRDefault="00277667">
                  <w:pPr>
                    <w:pStyle w:val="EmptyCellLayoutStyle"/>
                    <w:spacing w:after="0" w:line="240" w:lineRule="auto"/>
                  </w:pPr>
                </w:p>
              </w:tc>
            </w:tr>
            <w:tr w:rsidR="00277667" w14:paraId="6C324904" w14:textId="77777777" w:rsidTr="00430874">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67F35876" w14:textId="77777777">
                    <w:trPr>
                      <w:trHeight w:val="205"/>
                    </w:trPr>
                    <w:tc>
                      <w:tcPr>
                        <w:tcW w:w="10204" w:type="dxa"/>
                        <w:tcBorders>
                          <w:top w:val="nil"/>
                          <w:left w:val="nil"/>
                          <w:bottom w:val="nil"/>
                          <w:right w:val="nil"/>
                        </w:tcBorders>
                        <w:tcMar>
                          <w:top w:w="39" w:type="dxa"/>
                          <w:left w:w="39" w:type="dxa"/>
                          <w:bottom w:w="39" w:type="dxa"/>
                          <w:right w:w="39" w:type="dxa"/>
                        </w:tcMar>
                      </w:tcPr>
                      <w:p w14:paraId="51273399" w14:textId="77777777" w:rsidR="00277667" w:rsidRDefault="00277667">
                        <w:pPr>
                          <w:spacing w:line="240" w:lineRule="auto"/>
                        </w:pPr>
                      </w:p>
                    </w:tc>
                  </w:tr>
                </w:tbl>
                <w:p w14:paraId="7D958593" w14:textId="77777777" w:rsidR="00277667" w:rsidRDefault="00277667">
                  <w:pPr>
                    <w:spacing w:line="240" w:lineRule="auto"/>
                  </w:pPr>
                </w:p>
              </w:tc>
            </w:tr>
            <w:tr w:rsidR="00277667" w14:paraId="2ED8BFBC"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7E386442" w14:textId="77777777">
                    <w:trPr>
                      <w:trHeight w:val="602"/>
                    </w:trPr>
                    <w:tc>
                      <w:tcPr>
                        <w:tcW w:w="10204" w:type="dxa"/>
                        <w:tcBorders>
                          <w:top w:val="nil"/>
                          <w:left w:val="nil"/>
                          <w:bottom w:val="nil"/>
                          <w:right w:val="nil"/>
                        </w:tcBorders>
                        <w:tcMar>
                          <w:top w:w="39" w:type="dxa"/>
                          <w:left w:w="0" w:type="dxa"/>
                          <w:bottom w:w="39" w:type="dxa"/>
                          <w:right w:w="39" w:type="dxa"/>
                        </w:tcMar>
                      </w:tcPr>
                      <w:p w14:paraId="60281EF4" w14:textId="77777777" w:rsidR="00277667" w:rsidRDefault="00277667">
                        <w:pPr>
                          <w:spacing w:before="226" w:line="240" w:lineRule="auto"/>
                        </w:pPr>
                        <w:r>
                          <w:rPr>
                            <w:rFonts w:eastAsia="Tahoma"/>
                            <w:i/>
                            <w:color w:val="000000"/>
                            <w:sz w:val="18"/>
                          </w:rPr>
                          <w:t>Pomoč policije po vrsti upravičenca</w:t>
                        </w:r>
                      </w:p>
                    </w:tc>
                  </w:tr>
                </w:tbl>
                <w:p w14:paraId="546B2E36" w14:textId="77777777" w:rsidR="00277667" w:rsidRDefault="00277667">
                  <w:pPr>
                    <w:spacing w:line="240" w:lineRule="auto"/>
                  </w:pPr>
                </w:p>
              </w:tc>
            </w:tr>
            <w:tr w:rsidR="00277667" w14:paraId="33C10A61"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277667" w14:paraId="31406A95"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C405B46" w14:textId="77777777" w:rsidR="00277667" w:rsidRDefault="00277667">
                        <w:pPr>
                          <w:spacing w:line="240" w:lineRule="auto"/>
                        </w:pP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FA6D50" w14:textId="77777777" w:rsidR="00277667" w:rsidRDefault="00277667">
                        <w:pPr>
                          <w:spacing w:line="240" w:lineRule="auto"/>
                          <w:jc w:val="center"/>
                        </w:pPr>
                        <w:r>
                          <w:rPr>
                            <w:rFonts w:eastAsia="Tahoma"/>
                            <w:b/>
                            <w:color w:val="FFFFFF"/>
                            <w:sz w:val="16"/>
                          </w:rPr>
                          <w:t>Število asistenc</w:t>
                        </w:r>
                      </w:p>
                    </w:tc>
                  </w:tr>
                  <w:tr w:rsidR="00277667" w14:paraId="6987E03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45ABC6"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DB9601"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16A4B7"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B9E02B"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D9835F"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91C4BA"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34FF04"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28286C"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A3ADB1"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4B663F"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9E5DF9" w14:textId="77777777" w:rsidR="00277667" w:rsidRDefault="00277667">
                        <w:pPr>
                          <w:spacing w:line="240" w:lineRule="auto"/>
                          <w:jc w:val="center"/>
                        </w:pPr>
                        <w:r>
                          <w:rPr>
                            <w:rFonts w:eastAsia="Tahoma"/>
                            <w:b/>
                            <w:color w:val="FFFFFF"/>
                            <w:sz w:val="16"/>
                          </w:rPr>
                          <w:t>2025</w:t>
                        </w:r>
                      </w:p>
                    </w:tc>
                  </w:tr>
                  <w:tr w:rsidR="00277667" w14:paraId="381EEBA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07D43" w14:textId="77777777" w:rsidR="00277667" w:rsidRDefault="00277667">
                        <w:pPr>
                          <w:spacing w:line="240" w:lineRule="auto"/>
                        </w:pPr>
                        <w:r>
                          <w:rPr>
                            <w:rFonts w:eastAsia="Tahoma"/>
                            <w:color w:val="000000"/>
                            <w:sz w:val="16"/>
                          </w:rPr>
                          <w:t>Zdravstvene ustanove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C2356D" w14:textId="77777777" w:rsidR="00277667" w:rsidRDefault="00277667">
                        <w:pPr>
                          <w:spacing w:line="240" w:lineRule="auto"/>
                          <w:jc w:val="right"/>
                        </w:pPr>
                        <w:r>
                          <w:rPr>
                            <w:rFonts w:eastAsia="Tahoma"/>
                            <w:color w:val="000000"/>
                            <w:sz w:val="16"/>
                          </w:rPr>
                          <w:t>342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887860" w14:textId="77777777" w:rsidR="00277667" w:rsidRDefault="00277667">
                        <w:pPr>
                          <w:spacing w:line="240" w:lineRule="auto"/>
                          <w:jc w:val="right"/>
                        </w:pPr>
                        <w:r>
                          <w:rPr>
                            <w:rFonts w:eastAsia="Tahoma"/>
                            <w:color w:val="000000"/>
                            <w:sz w:val="16"/>
                          </w:rPr>
                          <w:t>422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7EFCA7" w14:textId="77777777" w:rsidR="00277667" w:rsidRDefault="00277667">
                        <w:pPr>
                          <w:spacing w:line="240" w:lineRule="auto"/>
                          <w:jc w:val="right"/>
                        </w:pPr>
                        <w:r>
                          <w:rPr>
                            <w:rFonts w:eastAsia="Tahoma"/>
                            <w:color w:val="000000"/>
                            <w:sz w:val="16"/>
                          </w:rPr>
                          <w:t>380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AF5D38" w14:textId="77777777" w:rsidR="00277667" w:rsidRDefault="00277667">
                        <w:pPr>
                          <w:spacing w:line="240" w:lineRule="auto"/>
                          <w:jc w:val="right"/>
                        </w:pPr>
                        <w:r>
                          <w:rPr>
                            <w:rFonts w:eastAsia="Tahoma"/>
                            <w:color w:val="000000"/>
                            <w:sz w:val="16"/>
                          </w:rPr>
                          <w:t>360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982348" w14:textId="77777777" w:rsidR="00277667" w:rsidRDefault="00277667">
                        <w:pPr>
                          <w:spacing w:line="240" w:lineRule="auto"/>
                          <w:jc w:val="right"/>
                        </w:pPr>
                        <w:r>
                          <w:rPr>
                            <w:rFonts w:eastAsia="Tahoma"/>
                            <w:color w:val="000000"/>
                            <w:sz w:val="16"/>
                          </w:rPr>
                          <w:t>503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8E5767" w14:textId="77777777" w:rsidR="00277667" w:rsidRDefault="00277667">
                        <w:pPr>
                          <w:spacing w:line="240" w:lineRule="auto"/>
                          <w:jc w:val="right"/>
                        </w:pPr>
                        <w:r>
                          <w:rPr>
                            <w:rFonts w:eastAsia="Tahoma"/>
                            <w:color w:val="000000"/>
                            <w:sz w:val="16"/>
                          </w:rPr>
                          <w:t>487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BBC085" w14:textId="77777777" w:rsidR="00277667" w:rsidRDefault="00277667">
                        <w:pPr>
                          <w:spacing w:line="240" w:lineRule="auto"/>
                          <w:jc w:val="right"/>
                        </w:pPr>
                        <w:r>
                          <w:rPr>
                            <w:rFonts w:eastAsia="Tahoma"/>
                            <w:color w:val="000000"/>
                            <w:sz w:val="16"/>
                          </w:rPr>
                          <w:t>493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D56756" w14:textId="77777777" w:rsidR="00277667" w:rsidRDefault="00277667">
                        <w:pPr>
                          <w:spacing w:line="240" w:lineRule="auto"/>
                          <w:jc w:val="right"/>
                        </w:pPr>
                        <w:r>
                          <w:rPr>
                            <w:rFonts w:eastAsia="Tahoma"/>
                            <w:color w:val="000000"/>
                            <w:sz w:val="16"/>
                          </w:rPr>
                          <w:t>513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EA30D8" w14:textId="77777777" w:rsidR="00277667" w:rsidRDefault="00277667">
                        <w:pPr>
                          <w:spacing w:line="240" w:lineRule="auto"/>
                          <w:jc w:val="right"/>
                        </w:pPr>
                        <w:r>
                          <w:rPr>
                            <w:rFonts w:eastAsia="Tahoma"/>
                            <w:color w:val="000000"/>
                            <w:sz w:val="16"/>
                          </w:rPr>
                          <w:t>548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60D02B" w14:textId="77777777" w:rsidR="00277667" w:rsidRDefault="00277667">
                        <w:pPr>
                          <w:spacing w:line="240" w:lineRule="auto"/>
                          <w:jc w:val="right"/>
                        </w:pPr>
                        <w:r>
                          <w:rPr>
                            <w:rFonts w:eastAsia="Tahoma"/>
                            <w:color w:val="000000"/>
                            <w:sz w:val="16"/>
                          </w:rPr>
                          <w:t>499</w:t>
                        </w:r>
                      </w:p>
                    </w:tc>
                  </w:tr>
                  <w:tr w:rsidR="00277667" w14:paraId="5AE790B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2F39C" w14:textId="77777777" w:rsidR="00277667" w:rsidRDefault="00277667">
                        <w:pPr>
                          <w:spacing w:line="240" w:lineRule="auto"/>
                        </w:pPr>
                        <w:r>
                          <w:rPr>
                            <w:rFonts w:eastAsia="Tahoma"/>
                            <w:color w:val="000000"/>
                            <w:sz w:val="16"/>
                          </w:rPr>
                          <w:t>Sodišča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8852E8" w14:textId="77777777" w:rsidR="00277667" w:rsidRDefault="00277667">
                        <w:pPr>
                          <w:spacing w:line="240" w:lineRule="auto"/>
                          <w:jc w:val="right"/>
                        </w:pPr>
                        <w:r>
                          <w:rPr>
                            <w:rFonts w:eastAsia="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E160B4" w14:textId="77777777" w:rsidR="00277667" w:rsidRDefault="00277667">
                        <w:pPr>
                          <w:spacing w:line="240" w:lineRule="auto"/>
                          <w:jc w:val="right"/>
                        </w:pPr>
                        <w:r>
                          <w:rPr>
                            <w:rFonts w:eastAsia="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47ABBD" w14:textId="77777777" w:rsidR="00277667" w:rsidRDefault="00277667">
                        <w:pPr>
                          <w:spacing w:line="240" w:lineRule="auto"/>
                          <w:jc w:val="right"/>
                        </w:pPr>
                        <w:r>
                          <w:rPr>
                            <w:rFonts w:eastAsia="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943D0A" w14:textId="77777777" w:rsidR="00277667" w:rsidRDefault="00277667">
                        <w:pPr>
                          <w:spacing w:line="240" w:lineRule="auto"/>
                          <w:jc w:val="right"/>
                        </w:pPr>
                        <w:r>
                          <w:rPr>
                            <w:rFonts w:eastAsia="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F67822" w14:textId="77777777" w:rsidR="00277667" w:rsidRDefault="00277667">
                        <w:pPr>
                          <w:spacing w:line="240" w:lineRule="auto"/>
                          <w:jc w:val="right"/>
                        </w:pPr>
                        <w:r>
                          <w:rPr>
                            <w:rFonts w:eastAsia="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6B7F79" w14:textId="77777777" w:rsidR="00277667" w:rsidRDefault="00277667">
                        <w:pPr>
                          <w:spacing w:line="240" w:lineRule="auto"/>
                          <w:jc w:val="right"/>
                        </w:pPr>
                        <w:r>
                          <w:rPr>
                            <w:rFonts w:eastAsia="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063DF7" w14:textId="77777777" w:rsidR="00277667" w:rsidRDefault="00277667">
                        <w:pPr>
                          <w:spacing w:line="240" w:lineRule="auto"/>
                          <w:jc w:val="right"/>
                        </w:pPr>
                        <w:r>
                          <w:rPr>
                            <w:rFonts w:eastAsia="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84140E" w14:textId="77777777" w:rsidR="00277667" w:rsidRDefault="00277667">
                        <w:pPr>
                          <w:spacing w:line="240" w:lineRule="auto"/>
                          <w:jc w:val="right"/>
                        </w:pPr>
                        <w:r>
                          <w:rPr>
                            <w:rFonts w:eastAsia="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02496E" w14:textId="77777777" w:rsidR="00277667" w:rsidRDefault="00277667">
                        <w:pPr>
                          <w:spacing w:line="240" w:lineRule="auto"/>
                          <w:jc w:val="right"/>
                        </w:pPr>
                        <w:r>
                          <w:rPr>
                            <w:rFonts w:eastAsia="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C7F3F9" w14:textId="77777777" w:rsidR="00277667" w:rsidRDefault="00277667">
                        <w:pPr>
                          <w:spacing w:line="240" w:lineRule="auto"/>
                          <w:jc w:val="right"/>
                        </w:pPr>
                        <w:r>
                          <w:rPr>
                            <w:rFonts w:eastAsia="Tahoma"/>
                            <w:color w:val="000000"/>
                            <w:sz w:val="16"/>
                          </w:rPr>
                          <w:t>3</w:t>
                        </w:r>
                      </w:p>
                    </w:tc>
                  </w:tr>
                  <w:tr w:rsidR="00277667" w14:paraId="7C1A00E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6AC19" w14:textId="77777777" w:rsidR="00277667" w:rsidRDefault="00277667">
                        <w:pPr>
                          <w:spacing w:line="240" w:lineRule="auto"/>
                        </w:pPr>
                        <w:r>
                          <w:rPr>
                            <w:rFonts w:eastAsia="Tahoma"/>
                            <w:color w:val="000000"/>
                            <w:sz w:val="16"/>
                          </w:rPr>
                          <w:t>Inšpekcijske službe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24EDBD" w14:textId="77777777" w:rsidR="00277667" w:rsidRDefault="00277667">
                        <w:pPr>
                          <w:spacing w:line="240" w:lineRule="auto"/>
                          <w:jc w:val="right"/>
                        </w:pPr>
                        <w:r>
                          <w:rPr>
                            <w:rFonts w:eastAsia="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C1170B" w14:textId="77777777" w:rsidR="00277667" w:rsidRDefault="00277667">
                        <w:pPr>
                          <w:spacing w:line="240" w:lineRule="auto"/>
                          <w:jc w:val="right"/>
                        </w:pPr>
                        <w:r>
                          <w:rPr>
                            <w:rFonts w:eastAsia="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E9DECDB" w14:textId="77777777" w:rsidR="00277667" w:rsidRDefault="00277667">
                        <w:pPr>
                          <w:spacing w:line="240" w:lineRule="auto"/>
                          <w:jc w:val="right"/>
                        </w:pPr>
                        <w:r>
                          <w:rPr>
                            <w:rFonts w:eastAsia="Tahoma"/>
                            <w:color w:val="000000"/>
                            <w:sz w:val="16"/>
                          </w:rPr>
                          <w:t>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946646" w14:textId="77777777" w:rsidR="00277667" w:rsidRDefault="00277667">
                        <w:pPr>
                          <w:spacing w:line="240" w:lineRule="auto"/>
                          <w:jc w:val="right"/>
                        </w:pPr>
                        <w:r>
                          <w:rPr>
                            <w:rFonts w:eastAsia="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2467AB" w14:textId="77777777" w:rsidR="00277667" w:rsidRDefault="00277667">
                        <w:pPr>
                          <w:spacing w:line="240" w:lineRule="auto"/>
                          <w:jc w:val="right"/>
                        </w:pPr>
                        <w:r>
                          <w:rPr>
                            <w:rFonts w:eastAsia="Tahoma"/>
                            <w:color w:val="000000"/>
                            <w:sz w:val="16"/>
                          </w:rPr>
                          <w:t>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A9D599" w14:textId="77777777" w:rsidR="00277667" w:rsidRDefault="00277667">
                        <w:pPr>
                          <w:spacing w:line="240" w:lineRule="auto"/>
                          <w:jc w:val="right"/>
                        </w:pPr>
                        <w:r>
                          <w:rPr>
                            <w:rFonts w:eastAsia="Tahoma"/>
                            <w:color w:val="000000"/>
                            <w:sz w:val="16"/>
                          </w:rPr>
                          <w:t>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743D8E" w14:textId="77777777" w:rsidR="00277667" w:rsidRDefault="00277667">
                        <w:pPr>
                          <w:spacing w:line="240" w:lineRule="auto"/>
                          <w:jc w:val="right"/>
                        </w:pPr>
                        <w:r>
                          <w:rPr>
                            <w:rFonts w:eastAsia="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6A246F" w14:textId="77777777" w:rsidR="00277667" w:rsidRDefault="00277667">
                        <w:pPr>
                          <w:spacing w:line="240" w:lineRule="auto"/>
                          <w:jc w:val="right"/>
                        </w:pPr>
                        <w:r>
                          <w:rPr>
                            <w:rFonts w:eastAsia="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04AAD7" w14:textId="77777777" w:rsidR="00277667" w:rsidRDefault="00277667">
                        <w:pPr>
                          <w:spacing w:line="240" w:lineRule="auto"/>
                          <w:jc w:val="right"/>
                        </w:pPr>
                        <w:r>
                          <w:rPr>
                            <w:rFonts w:eastAsia="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1ABEE3" w14:textId="77777777" w:rsidR="00277667" w:rsidRDefault="00277667">
                        <w:pPr>
                          <w:spacing w:line="240" w:lineRule="auto"/>
                          <w:jc w:val="right"/>
                        </w:pPr>
                        <w:r>
                          <w:rPr>
                            <w:rFonts w:eastAsia="Tahoma"/>
                            <w:color w:val="000000"/>
                            <w:sz w:val="16"/>
                          </w:rPr>
                          <w:t>6</w:t>
                        </w:r>
                      </w:p>
                    </w:tc>
                  </w:tr>
                  <w:tr w:rsidR="00277667" w14:paraId="7B56B68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264AF" w14:textId="77777777" w:rsidR="00277667" w:rsidRDefault="00277667">
                        <w:pPr>
                          <w:spacing w:line="240" w:lineRule="auto"/>
                        </w:pPr>
                        <w:r>
                          <w:rPr>
                            <w:rFonts w:eastAsia="Tahoma"/>
                            <w:color w:val="000000"/>
                            <w:sz w:val="16"/>
                          </w:rPr>
                          <w:t>Centri za socialno delo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FD464B" w14:textId="77777777" w:rsidR="00277667" w:rsidRDefault="00277667">
                        <w:pPr>
                          <w:spacing w:line="240" w:lineRule="auto"/>
                          <w:jc w:val="right"/>
                        </w:pPr>
                        <w:r>
                          <w:rPr>
                            <w:rFonts w:eastAsia="Tahoma"/>
                            <w:color w:val="000000"/>
                            <w:sz w:val="16"/>
                          </w:rPr>
                          <w:t>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7E9858" w14:textId="77777777" w:rsidR="00277667" w:rsidRDefault="00277667">
                        <w:pPr>
                          <w:spacing w:line="240" w:lineRule="auto"/>
                          <w:jc w:val="right"/>
                        </w:pPr>
                        <w:r>
                          <w:rPr>
                            <w:rFonts w:eastAsia="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A72D6E" w14:textId="77777777" w:rsidR="00277667" w:rsidRDefault="00277667">
                        <w:pPr>
                          <w:spacing w:line="240" w:lineRule="auto"/>
                          <w:jc w:val="right"/>
                        </w:pPr>
                        <w:r>
                          <w:rPr>
                            <w:rFonts w:eastAsia="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86970C" w14:textId="77777777" w:rsidR="00277667" w:rsidRDefault="00277667">
                        <w:pPr>
                          <w:spacing w:line="240" w:lineRule="auto"/>
                          <w:jc w:val="right"/>
                        </w:pPr>
                        <w:r>
                          <w:rPr>
                            <w:rFonts w:eastAsia="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5D8925" w14:textId="77777777" w:rsidR="00277667" w:rsidRDefault="00277667">
                        <w:pPr>
                          <w:spacing w:line="240" w:lineRule="auto"/>
                          <w:jc w:val="right"/>
                        </w:pPr>
                        <w:r>
                          <w:rPr>
                            <w:rFonts w:eastAsia="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63057D" w14:textId="77777777" w:rsidR="00277667" w:rsidRDefault="00277667">
                        <w:pPr>
                          <w:spacing w:line="240" w:lineRule="auto"/>
                          <w:jc w:val="right"/>
                        </w:pPr>
                        <w:r>
                          <w:rPr>
                            <w:rFonts w:eastAsia="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D67D54" w14:textId="77777777" w:rsidR="00277667" w:rsidRDefault="00277667">
                        <w:pPr>
                          <w:spacing w:line="240" w:lineRule="auto"/>
                          <w:jc w:val="right"/>
                        </w:pPr>
                        <w:r>
                          <w:rPr>
                            <w:rFonts w:eastAsia="Tahoma"/>
                            <w:color w:val="000000"/>
                            <w:sz w:val="16"/>
                          </w:rPr>
                          <w:t>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92CF29" w14:textId="77777777" w:rsidR="00277667" w:rsidRDefault="00277667">
                        <w:pPr>
                          <w:spacing w:line="240" w:lineRule="auto"/>
                          <w:jc w:val="right"/>
                        </w:pPr>
                        <w:r>
                          <w:rPr>
                            <w:rFonts w:eastAsia="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2225B51" w14:textId="77777777" w:rsidR="00277667" w:rsidRDefault="00277667">
                        <w:pPr>
                          <w:spacing w:line="240" w:lineRule="auto"/>
                          <w:jc w:val="right"/>
                        </w:pPr>
                        <w:r>
                          <w:rPr>
                            <w:rFonts w:eastAsia="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162357" w14:textId="77777777" w:rsidR="00277667" w:rsidRDefault="00277667">
                        <w:pPr>
                          <w:spacing w:line="240" w:lineRule="auto"/>
                          <w:jc w:val="right"/>
                        </w:pPr>
                        <w:r>
                          <w:rPr>
                            <w:rFonts w:eastAsia="Tahoma"/>
                            <w:color w:val="000000"/>
                            <w:sz w:val="16"/>
                          </w:rPr>
                          <w:t>17</w:t>
                        </w:r>
                      </w:p>
                    </w:tc>
                  </w:tr>
                  <w:tr w:rsidR="00277667" w14:paraId="4C9234C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5C897" w14:textId="77777777" w:rsidR="00277667" w:rsidRDefault="00277667">
                        <w:pPr>
                          <w:spacing w:line="240" w:lineRule="auto"/>
                        </w:pPr>
                        <w:r>
                          <w:rPr>
                            <w:rFonts w:eastAsia="Tahoma"/>
                            <w:color w:val="000000"/>
                            <w:sz w:val="16"/>
                          </w:rPr>
                          <w:t>Drugi upravičenci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0D1775" w14:textId="77777777" w:rsidR="00277667" w:rsidRDefault="00277667">
                        <w:pPr>
                          <w:spacing w:line="240" w:lineRule="auto"/>
                          <w:jc w:val="right"/>
                        </w:pPr>
                        <w:r>
                          <w:rPr>
                            <w:rFonts w:eastAsia="Tahoma"/>
                            <w:color w:val="000000"/>
                            <w:sz w:val="16"/>
                          </w:rPr>
                          <w:t>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49ABBC" w14:textId="77777777" w:rsidR="00277667" w:rsidRDefault="00277667">
                        <w:pPr>
                          <w:spacing w:line="240" w:lineRule="auto"/>
                          <w:jc w:val="right"/>
                        </w:pPr>
                        <w:r>
                          <w:rPr>
                            <w:rFonts w:eastAsia="Tahoma"/>
                            <w:color w:val="000000"/>
                            <w:sz w:val="16"/>
                          </w:rPr>
                          <w:t>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4E2909" w14:textId="77777777" w:rsidR="00277667" w:rsidRDefault="00277667">
                        <w:pPr>
                          <w:spacing w:line="240" w:lineRule="auto"/>
                          <w:jc w:val="right"/>
                        </w:pPr>
                        <w:r>
                          <w:rPr>
                            <w:rFonts w:eastAsia="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88FAAA" w14:textId="77777777" w:rsidR="00277667" w:rsidRDefault="00277667">
                        <w:pPr>
                          <w:spacing w:line="240" w:lineRule="auto"/>
                          <w:jc w:val="right"/>
                        </w:pPr>
                        <w:r>
                          <w:rPr>
                            <w:rFonts w:eastAsia="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050EAA" w14:textId="77777777" w:rsidR="00277667" w:rsidRDefault="00277667">
                        <w:pPr>
                          <w:spacing w:line="240" w:lineRule="auto"/>
                          <w:jc w:val="right"/>
                        </w:pPr>
                        <w:r>
                          <w:rPr>
                            <w:rFonts w:eastAsia="Tahoma"/>
                            <w:color w:val="000000"/>
                            <w:sz w:val="16"/>
                          </w:rPr>
                          <w:t>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1097D3" w14:textId="77777777" w:rsidR="00277667" w:rsidRDefault="00277667">
                        <w:pPr>
                          <w:spacing w:line="240" w:lineRule="auto"/>
                          <w:jc w:val="right"/>
                        </w:pPr>
                        <w:r>
                          <w:rPr>
                            <w:rFonts w:eastAsia="Tahoma"/>
                            <w:color w:val="000000"/>
                            <w:sz w:val="16"/>
                          </w:rPr>
                          <w:t>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9D7476" w14:textId="77777777" w:rsidR="00277667" w:rsidRDefault="00277667">
                        <w:pPr>
                          <w:spacing w:line="240" w:lineRule="auto"/>
                          <w:jc w:val="right"/>
                        </w:pPr>
                        <w:r>
                          <w:rPr>
                            <w:rFonts w:eastAsia="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89A18A" w14:textId="77777777" w:rsidR="00277667" w:rsidRDefault="00277667">
                        <w:pPr>
                          <w:spacing w:line="240" w:lineRule="auto"/>
                          <w:jc w:val="right"/>
                        </w:pPr>
                        <w:r>
                          <w:rPr>
                            <w:rFonts w:eastAsia="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0720B2" w14:textId="77777777" w:rsidR="00277667" w:rsidRDefault="00277667">
                        <w:pPr>
                          <w:spacing w:line="240" w:lineRule="auto"/>
                          <w:jc w:val="right"/>
                        </w:pPr>
                        <w:r>
                          <w:rPr>
                            <w:rFonts w:eastAsia="Tahoma"/>
                            <w:color w:val="000000"/>
                            <w:sz w:val="16"/>
                          </w:rPr>
                          <w:t>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7E265A" w14:textId="77777777" w:rsidR="00277667" w:rsidRDefault="00277667">
                        <w:pPr>
                          <w:spacing w:line="240" w:lineRule="auto"/>
                          <w:jc w:val="right"/>
                        </w:pPr>
                        <w:r>
                          <w:rPr>
                            <w:rFonts w:eastAsia="Tahoma"/>
                            <w:color w:val="000000"/>
                            <w:sz w:val="16"/>
                          </w:rPr>
                          <w:t>75</w:t>
                        </w:r>
                      </w:p>
                    </w:tc>
                  </w:tr>
                  <w:tr w:rsidR="00277667" w14:paraId="084CA10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003161"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7323B7" w14:textId="77777777" w:rsidR="00277667" w:rsidRDefault="00277667">
                        <w:pPr>
                          <w:spacing w:line="240" w:lineRule="auto"/>
                          <w:jc w:val="right"/>
                        </w:pPr>
                        <w:r>
                          <w:rPr>
                            <w:rFonts w:eastAsia="Tahoma"/>
                            <w:b/>
                            <w:color w:val="000000"/>
                            <w:sz w:val="16"/>
                          </w:rPr>
                          <w:t>396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2DF646" w14:textId="77777777" w:rsidR="00277667" w:rsidRDefault="00277667">
                        <w:pPr>
                          <w:spacing w:line="240" w:lineRule="auto"/>
                          <w:jc w:val="right"/>
                        </w:pPr>
                        <w:r>
                          <w:rPr>
                            <w:rFonts w:eastAsia="Tahoma"/>
                            <w:b/>
                            <w:color w:val="000000"/>
                            <w:sz w:val="16"/>
                          </w:rPr>
                          <w:t>476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4DD09E" w14:textId="77777777" w:rsidR="00277667" w:rsidRDefault="00277667">
                        <w:pPr>
                          <w:spacing w:line="240" w:lineRule="auto"/>
                          <w:jc w:val="right"/>
                        </w:pPr>
                        <w:r>
                          <w:rPr>
                            <w:rFonts w:eastAsia="Tahoma"/>
                            <w:b/>
                            <w:color w:val="000000"/>
                            <w:sz w:val="16"/>
                          </w:rPr>
                          <w:t>434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491A8A" w14:textId="77777777" w:rsidR="00277667" w:rsidRDefault="00277667">
                        <w:pPr>
                          <w:spacing w:line="240" w:lineRule="auto"/>
                          <w:jc w:val="right"/>
                        </w:pPr>
                        <w:r>
                          <w:rPr>
                            <w:rFonts w:eastAsia="Tahoma"/>
                            <w:b/>
                            <w:color w:val="000000"/>
                            <w:sz w:val="16"/>
                          </w:rPr>
                          <w:t>408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8BCB24" w14:textId="77777777" w:rsidR="00277667" w:rsidRDefault="00277667">
                        <w:pPr>
                          <w:spacing w:line="240" w:lineRule="auto"/>
                          <w:jc w:val="right"/>
                        </w:pPr>
                        <w:r>
                          <w:rPr>
                            <w:rFonts w:eastAsia="Tahoma"/>
                            <w:b/>
                            <w:color w:val="000000"/>
                            <w:sz w:val="16"/>
                          </w:rPr>
                          <w:t>561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FD07F6" w14:textId="77777777" w:rsidR="00277667" w:rsidRDefault="00277667">
                        <w:pPr>
                          <w:spacing w:line="240" w:lineRule="auto"/>
                          <w:jc w:val="right"/>
                        </w:pPr>
                        <w:r>
                          <w:rPr>
                            <w:rFonts w:eastAsia="Tahoma"/>
                            <w:b/>
                            <w:color w:val="000000"/>
                            <w:sz w:val="16"/>
                          </w:rPr>
                          <w:t>586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2720B6" w14:textId="77777777" w:rsidR="00277667" w:rsidRDefault="00277667">
                        <w:pPr>
                          <w:spacing w:line="240" w:lineRule="auto"/>
                          <w:jc w:val="right"/>
                        </w:pPr>
                        <w:r>
                          <w:rPr>
                            <w:rFonts w:eastAsia="Tahoma"/>
                            <w:b/>
                            <w:color w:val="000000"/>
                            <w:sz w:val="16"/>
                          </w:rPr>
                          <w:t>594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1ED6BC" w14:textId="77777777" w:rsidR="00277667" w:rsidRDefault="00277667">
                        <w:pPr>
                          <w:spacing w:line="240" w:lineRule="auto"/>
                          <w:jc w:val="right"/>
                        </w:pPr>
                        <w:r>
                          <w:rPr>
                            <w:rFonts w:eastAsia="Tahoma"/>
                            <w:b/>
                            <w:color w:val="000000"/>
                            <w:sz w:val="16"/>
                          </w:rPr>
                          <w:t>592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20C45C" w14:textId="77777777" w:rsidR="00277667" w:rsidRDefault="00277667">
                        <w:pPr>
                          <w:spacing w:line="240" w:lineRule="auto"/>
                          <w:jc w:val="right"/>
                        </w:pPr>
                        <w:r>
                          <w:rPr>
                            <w:rFonts w:eastAsia="Tahoma"/>
                            <w:b/>
                            <w:color w:val="000000"/>
                            <w:sz w:val="16"/>
                          </w:rPr>
                          <w:t>620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19E3FF" w14:textId="77777777" w:rsidR="00277667" w:rsidRDefault="00277667">
                        <w:pPr>
                          <w:spacing w:line="240" w:lineRule="auto"/>
                          <w:jc w:val="right"/>
                        </w:pPr>
                        <w:r>
                          <w:rPr>
                            <w:rFonts w:eastAsia="Tahoma"/>
                            <w:b/>
                            <w:color w:val="000000"/>
                            <w:sz w:val="16"/>
                          </w:rPr>
                          <w:t>600</w:t>
                        </w:r>
                      </w:p>
                    </w:tc>
                  </w:tr>
                </w:tbl>
                <w:p w14:paraId="7ECA58E3" w14:textId="77777777" w:rsidR="00277667" w:rsidRDefault="00277667">
                  <w:pPr>
                    <w:spacing w:line="240" w:lineRule="auto"/>
                  </w:pPr>
                </w:p>
              </w:tc>
            </w:tr>
          </w:tbl>
          <w:p w14:paraId="0FB80648" w14:textId="77777777" w:rsidR="00277667" w:rsidRDefault="00277667">
            <w:pPr>
              <w:spacing w:line="240" w:lineRule="auto"/>
            </w:pPr>
          </w:p>
        </w:tc>
      </w:tr>
    </w:tbl>
    <w:p w14:paraId="1B62EBD5"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7D9BC9D1" w14:textId="77777777">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0204"/>
            </w:tblGrid>
            <w:tr w:rsidR="00277667" w14:paraId="7628F5ED" w14:textId="77777777">
              <w:tc>
                <w:tcPr>
                  <w:tcW w:w="10204" w:type="dxa"/>
                  <w:tcMar>
                    <w:top w:w="0" w:type="dxa"/>
                    <w:left w:w="0" w:type="dxa"/>
                    <w:bottom w:w="0" w:type="dxa"/>
                    <w:right w:w="0" w:type="dxa"/>
                  </w:tcMar>
                </w:tcPr>
                <w:p w14:paraId="3CFDF83C" w14:textId="77777777" w:rsidR="00277667" w:rsidRDefault="00277667">
                  <w:pPr>
                    <w:pStyle w:val="EmptyCellLayoutStyle"/>
                    <w:spacing w:after="0" w:line="240" w:lineRule="auto"/>
                  </w:pPr>
                </w:p>
              </w:tc>
            </w:tr>
          </w:tbl>
          <w:p w14:paraId="1C6F8707" w14:textId="77777777" w:rsidR="00277667" w:rsidRDefault="00277667">
            <w:pPr>
              <w:spacing w:line="240" w:lineRule="auto"/>
            </w:pPr>
          </w:p>
        </w:tc>
      </w:tr>
      <w:tr w:rsidR="00277667" w14:paraId="3CDBE81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28D36EA9" w14:textId="77777777" w:rsidTr="00430874">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275E06B3" w14:textId="77777777">
                    <w:trPr>
                      <w:trHeight w:val="602"/>
                    </w:trPr>
                    <w:tc>
                      <w:tcPr>
                        <w:tcW w:w="10204" w:type="dxa"/>
                        <w:tcBorders>
                          <w:top w:val="nil"/>
                          <w:left w:val="nil"/>
                          <w:bottom w:val="nil"/>
                          <w:right w:val="nil"/>
                        </w:tcBorders>
                        <w:tcMar>
                          <w:top w:w="39" w:type="dxa"/>
                          <w:left w:w="850" w:type="dxa"/>
                          <w:bottom w:w="39" w:type="dxa"/>
                          <w:right w:w="850" w:type="dxa"/>
                        </w:tcMar>
                      </w:tcPr>
                      <w:p w14:paraId="5C9A528E" w14:textId="77777777" w:rsidR="00277667" w:rsidRDefault="00277667">
                        <w:pPr>
                          <w:spacing w:before="226" w:line="240" w:lineRule="auto"/>
                        </w:pPr>
                        <w:r>
                          <w:rPr>
                            <w:rFonts w:eastAsia="Tahoma"/>
                            <w:i/>
                            <w:color w:val="000000"/>
                            <w:sz w:val="18"/>
                          </w:rPr>
                          <w:t>Število sodelovanj policije pri varovanju javnih zbiranj</w:t>
                        </w:r>
                      </w:p>
                    </w:tc>
                  </w:tr>
                </w:tbl>
                <w:p w14:paraId="5D33D732" w14:textId="77777777" w:rsidR="00277667" w:rsidRDefault="00277667">
                  <w:pPr>
                    <w:spacing w:line="240" w:lineRule="auto"/>
                  </w:pPr>
                </w:p>
              </w:tc>
            </w:tr>
            <w:tr w:rsidR="00277667" w14:paraId="0069CE1E" w14:textId="77777777">
              <w:trPr>
                <w:trHeight w:val="2834"/>
              </w:trPr>
              <w:tc>
                <w:tcPr>
                  <w:tcW w:w="850" w:type="dxa"/>
                </w:tcPr>
                <w:p w14:paraId="52490689"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68C9800" w14:textId="77777777" w:rsidR="00277667" w:rsidRDefault="00277667">
                  <w:pPr>
                    <w:spacing w:line="240" w:lineRule="auto"/>
                  </w:pPr>
                  <w:r>
                    <w:rPr>
                      <w:noProof/>
                      <w:lang w:eastAsia="sl-SI"/>
                    </w:rPr>
                    <w:drawing>
                      <wp:inline distT="0" distB="0" distL="0" distR="0" wp14:anchorId="36D77A3D" wp14:editId="03795972">
                        <wp:extent cx="5400000" cy="1800000"/>
                        <wp:effectExtent l="0" t="0" r="0" b="0"/>
                        <wp:docPr id="48" name="img27.png" descr="Slika, ki vsebuje besede besedilo, diagram, vrstica, grafični prikaz&#10;&#10;"/>
                        <wp:cNvGraphicFramePr/>
                        <a:graphic xmlns:a="http://schemas.openxmlformats.org/drawingml/2006/main">
                          <a:graphicData uri="http://schemas.openxmlformats.org/drawingml/2006/picture">
                            <pic:pic xmlns:pic="http://schemas.openxmlformats.org/drawingml/2006/picture">
                              <pic:nvPicPr>
                                <pic:cNvPr id="49" name="img27.png"/>
                                <pic:cNvPicPr/>
                              </pic:nvPicPr>
                              <pic:blipFill>
                                <a:blip r:embed="rId54" cstate="print"/>
                                <a:stretch>
                                  <a:fillRect/>
                                </a:stretch>
                              </pic:blipFill>
                              <pic:spPr>
                                <a:xfrm>
                                  <a:off x="0" y="0"/>
                                  <a:ext cx="5400000" cy="1800000"/>
                                </a:xfrm>
                                <a:prstGeom prst="rect">
                                  <a:avLst/>
                                </a:prstGeom>
                              </pic:spPr>
                            </pic:pic>
                          </a:graphicData>
                        </a:graphic>
                      </wp:inline>
                    </w:drawing>
                  </w:r>
                </w:p>
              </w:tc>
              <w:tc>
                <w:tcPr>
                  <w:tcW w:w="850" w:type="dxa"/>
                </w:tcPr>
                <w:p w14:paraId="6AB016DB" w14:textId="77777777" w:rsidR="00277667" w:rsidRDefault="00277667">
                  <w:pPr>
                    <w:pStyle w:val="EmptyCellLayoutStyle"/>
                    <w:spacing w:after="0" w:line="240" w:lineRule="auto"/>
                  </w:pPr>
                </w:p>
              </w:tc>
            </w:tr>
            <w:tr w:rsidR="00277667" w14:paraId="1B86A6D2" w14:textId="77777777" w:rsidTr="00430874">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1EBB8A63" w14:textId="77777777">
                    <w:trPr>
                      <w:trHeight w:val="205"/>
                    </w:trPr>
                    <w:tc>
                      <w:tcPr>
                        <w:tcW w:w="10204" w:type="dxa"/>
                        <w:tcBorders>
                          <w:top w:val="nil"/>
                          <w:left w:val="nil"/>
                          <w:bottom w:val="nil"/>
                          <w:right w:val="nil"/>
                        </w:tcBorders>
                        <w:tcMar>
                          <w:top w:w="39" w:type="dxa"/>
                          <w:left w:w="39" w:type="dxa"/>
                          <w:bottom w:w="39" w:type="dxa"/>
                          <w:right w:w="39" w:type="dxa"/>
                        </w:tcMar>
                      </w:tcPr>
                      <w:p w14:paraId="7615005B" w14:textId="77777777" w:rsidR="00277667" w:rsidRDefault="00277667">
                        <w:pPr>
                          <w:spacing w:line="240" w:lineRule="auto"/>
                        </w:pPr>
                      </w:p>
                    </w:tc>
                  </w:tr>
                </w:tbl>
                <w:p w14:paraId="1BB8CC69" w14:textId="77777777" w:rsidR="00277667" w:rsidRDefault="00277667">
                  <w:pPr>
                    <w:spacing w:line="240" w:lineRule="auto"/>
                  </w:pPr>
                </w:p>
              </w:tc>
            </w:tr>
            <w:tr w:rsidR="00277667" w14:paraId="6F4AF927" w14:textId="77777777" w:rsidTr="00430874">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3224E750"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7BA957E" w14:textId="77777777" w:rsidR="00277667" w:rsidRDefault="00277667">
                        <w:pPr>
                          <w:spacing w:line="240" w:lineRule="auto"/>
                        </w:pPr>
                        <w:r>
                          <w:rPr>
                            <w:rFonts w:eastAsia="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05B606" w14:textId="77777777" w:rsidR="00277667" w:rsidRDefault="00277667">
                        <w:pPr>
                          <w:spacing w:line="240" w:lineRule="auto"/>
                          <w:jc w:val="center"/>
                        </w:pPr>
                        <w:r>
                          <w:rPr>
                            <w:rFonts w:eastAsia="Tahoma"/>
                            <w:b/>
                            <w:color w:val="FFFFFF"/>
                            <w:sz w:val="16"/>
                          </w:rPr>
                          <w:t>Število sodelovanj</w:t>
                        </w:r>
                      </w:p>
                    </w:tc>
                  </w:tr>
                  <w:tr w:rsidR="00277667" w14:paraId="134B291A"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CAA787"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89BA1E"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B5BCBB"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1635BD"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186B67"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DD1CCB"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A6716F"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5A996B"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BCA5DE"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340332"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6B954B" w14:textId="77777777" w:rsidR="00277667" w:rsidRDefault="00277667">
                        <w:pPr>
                          <w:spacing w:line="240" w:lineRule="auto"/>
                          <w:jc w:val="center"/>
                        </w:pPr>
                        <w:r>
                          <w:rPr>
                            <w:rFonts w:eastAsia="Tahoma"/>
                            <w:b/>
                            <w:color w:val="FFFFFF"/>
                            <w:sz w:val="16"/>
                          </w:rPr>
                          <w:t>2025</w:t>
                        </w:r>
                      </w:p>
                    </w:tc>
                  </w:tr>
                  <w:tr w:rsidR="00277667" w14:paraId="3C47300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48F87" w14:textId="77777777" w:rsidR="00277667" w:rsidRDefault="00277667">
                        <w:pPr>
                          <w:spacing w:line="240" w:lineRule="auto"/>
                        </w:pPr>
                        <w:r>
                          <w:rPr>
                            <w:rFonts w:eastAsia="Tahoma"/>
                            <w:color w:val="000000"/>
                            <w:sz w:val="16"/>
                          </w:rPr>
                          <w:t>Javne prireditve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B31A04" w14:textId="77777777" w:rsidR="00277667" w:rsidRDefault="00277667">
                        <w:pPr>
                          <w:spacing w:line="240" w:lineRule="auto"/>
                          <w:jc w:val="right"/>
                        </w:pPr>
                        <w:r>
                          <w:rPr>
                            <w:rFonts w:eastAsia="Tahoma"/>
                            <w:color w:val="000000"/>
                            <w:sz w:val="16"/>
                          </w:rPr>
                          <w:t>2.210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F9DB7A" w14:textId="77777777" w:rsidR="00277667" w:rsidRDefault="00277667">
                        <w:pPr>
                          <w:spacing w:line="240" w:lineRule="auto"/>
                          <w:jc w:val="right"/>
                        </w:pPr>
                        <w:r>
                          <w:rPr>
                            <w:rFonts w:eastAsia="Tahoma"/>
                            <w:color w:val="000000"/>
                            <w:sz w:val="16"/>
                          </w:rPr>
                          <w:t>2.091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65B0DD" w14:textId="77777777" w:rsidR="00277667" w:rsidRDefault="00277667">
                        <w:pPr>
                          <w:spacing w:line="240" w:lineRule="auto"/>
                          <w:jc w:val="right"/>
                        </w:pPr>
                        <w:r>
                          <w:rPr>
                            <w:rFonts w:eastAsia="Tahoma"/>
                            <w:color w:val="000000"/>
                            <w:sz w:val="16"/>
                          </w:rPr>
                          <w:t>2.028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C3EC416" w14:textId="77777777" w:rsidR="00277667" w:rsidRDefault="00277667">
                        <w:pPr>
                          <w:spacing w:line="240" w:lineRule="auto"/>
                          <w:jc w:val="right"/>
                        </w:pPr>
                        <w:r>
                          <w:rPr>
                            <w:rFonts w:eastAsia="Tahoma"/>
                            <w:color w:val="000000"/>
                            <w:sz w:val="16"/>
                          </w:rPr>
                          <w:t>1.986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F54381" w14:textId="77777777" w:rsidR="00277667" w:rsidRDefault="00277667">
                        <w:pPr>
                          <w:spacing w:line="240" w:lineRule="auto"/>
                          <w:jc w:val="right"/>
                        </w:pPr>
                        <w:r>
                          <w:rPr>
                            <w:rFonts w:eastAsia="Tahoma"/>
                            <w:color w:val="000000"/>
                            <w:sz w:val="16"/>
                          </w:rPr>
                          <w:t>744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2B7898" w14:textId="77777777" w:rsidR="00277667" w:rsidRDefault="00277667">
                        <w:pPr>
                          <w:spacing w:line="240" w:lineRule="auto"/>
                          <w:jc w:val="right"/>
                        </w:pPr>
                        <w:r>
                          <w:rPr>
                            <w:rFonts w:eastAsia="Tahoma"/>
                            <w:color w:val="000000"/>
                            <w:sz w:val="16"/>
                          </w:rPr>
                          <w:t>378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BE12B2" w14:textId="77777777" w:rsidR="00277667" w:rsidRDefault="00277667">
                        <w:pPr>
                          <w:spacing w:line="240" w:lineRule="auto"/>
                          <w:jc w:val="right"/>
                        </w:pPr>
                        <w:r>
                          <w:rPr>
                            <w:rFonts w:eastAsia="Tahoma"/>
                            <w:color w:val="000000"/>
                            <w:sz w:val="16"/>
                          </w:rPr>
                          <w:t>1.159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EE00857" w14:textId="77777777" w:rsidR="00277667" w:rsidRDefault="00277667">
                        <w:pPr>
                          <w:spacing w:line="240" w:lineRule="auto"/>
                          <w:jc w:val="right"/>
                        </w:pPr>
                        <w:r>
                          <w:rPr>
                            <w:rFonts w:eastAsia="Tahoma"/>
                            <w:color w:val="000000"/>
                            <w:sz w:val="16"/>
                          </w:rPr>
                          <w:t>1.535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ACA4A2" w14:textId="77777777" w:rsidR="00277667" w:rsidRDefault="00277667">
                        <w:pPr>
                          <w:spacing w:line="240" w:lineRule="auto"/>
                          <w:jc w:val="right"/>
                        </w:pPr>
                        <w:r>
                          <w:rPr>
                            <w:rFonts w:eastAsia="Tahoma"/>
                            <w:color w:val="000000"/>
                            <w:sz w:val="16"/>
                          </w:rPr>
                          <w:t>1.647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34A913" w14:textId="77777777" w:rsidR="00277667" w:rsidRDefault="00277667">
                        <w:pPr>
                          <w:spacing w:line="240" w:lineRule="auto"/>
                          <w:jc w:val="right"/>
                        </w:pPr>
                        <w:r>
                          <w:rPr>
                            <w:rFonts w:eastAsia="Tahoma"/>
                            <w:color w:val="000000"/>
                            <w:sz w:val="16"/>
                          </w:rPr>
                          <w:t>1.619</w:t>
                        </w:r>
                      </w:p>
                    </w:tc>
                  </w:tr>
                  <w:tr w:rsidR="00277667" w14:paraId="39E6AD3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9FBCC" w14:textId="77777777" w:rsidR="00277667" w:rsidRDefault="00277667">
                        <w:pPr>
                          <w:spacing w:line="240" w:lineRule="auto"/>
                        </w:pPr>
                        <w:r>
                          <w:rPr>
                            <w:rFonts w:eastAsia="Tahoma"/>
                            <w:color w:val="000000"/>
                            <w:sz w:val="16"/>
                          </w:rPr>
                          <w:t>Javni shodi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0D7BA1" w14:textId="77777777" w:rsidR="00277667" w:rsidRDefault="00277667">
                        <w:pPr>
                          <w:spacing w:line="240" w:lineRule="auto"/>
                          <w:jc w:val="right"/>
                        </w:pPr>
                        <w:r>
                          <w:rPr>
                            <w:rFonts w:eastAsia="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4CA402" w14:textId="77777777" w:rsidR="00277667" w:rsidRDefault="00277667">
                        <w:pPr>
                          <w:spacing w:line="240" w:lineRule="auto"/>
                          <w:jc w:val="right"/>
                        </w:pPr>
                        <w:r>
                          <w:rPr>
                            <w:rFonts w:eastAsia="Tahoma"/>
                            <w:color w:val="000000"/>
                            <w:sz w:val="16"/>
                          </w:rPr>
                          <w:t>132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3CB65E" w14:textId="77777777" w:rsidR="00277667" w:rsidRDefault="00277667">
                        <w:pPr>
                          <w:spacing w:line="240" w:lineRule="auto"/>
                          <w:jc w:val="right"/>
                        </w:pPr>
                        <w:r>
                          <w:rPr>
                            <w:rFonts w:eastAsia="Tahoma"/>
                            <w:color w:val="000000"/>
                            <w:sz w:val="16"/>
                          </w:rPr>
                          <w:t>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2D2597" w14:textId="77777777" w:rsidR="00277667" w:rsidRDefault="00277667">
                        <w:pPr>
                          <w:spacing w:line="240" w:lineRule="auto"/>
                          <w:jc w:val="right"/>
                        </w:pPr>
                        <w:r>
                          <w:rPr>
                            <w:rFonts w:eastAsia="Tahoma"/>
                            <w:color w:val="000000"/>
                            <w:sz w:val="16"/>
                          </w:rPr>
                          <w:t>103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07EBFE" w14:textId="77777777" w:rsidR="00277667" w:rsidRDefault="00277667">
                        <w:pPr>
                          <w:spacing w:line="240" w:lineRule="auto"/>
                          <w:jc w:val="right"/>
                        </w:pPr>
                        <w:r>
                          <w:rPr>
                            <w:rFonts w:eastAsia="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F55CD3" w14:textId="77777777" w:rsidR="00277667" w:rsidRDefault="00277667">
                        <w:pPr>
                          <w:spacing w:line="240" w:lineRule="auto"/>
                          <w:jc w:val="right"/>
                        </w:pPr>
                        <w:r>
                          <w:rPr>
                            <w:rFonts w:eastAsia="Tahoma"/>
                            <w:color w:val="000000"/>
                            <w:sz w:val="16"/>
                          </w:rPr>
                          <w:t>183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F6AD32" w14:textId="77777777" w:rsidR="00277667" w:rsidRDefault="00277667">
                        <w:pPr>
                          <w:spacing w:line="240" w:lineRule="auto"/>
                          <w:jc w:val="right"/>
                        </w:pPr>
                        <w:r>
                          <w:rPr>
                            <w:rFonts w:eastAsia="Tahoma"/>
                            <w:color w:val="000000"/>
                            <w:sz w:val="16"/>
                          </w:rPr>
                          <w:t>103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5F26E3" w14:textId="77777777" w:rsidR="00277667" w:rsidRDefault="00277667">
                        <w:pPr>
                          <w:spacing w:line="240" w:lineRule="auto"/>
                          <w:jc w:val="right"/>
                        </w:pPr>
                        <w:r>
                          <w:rPr>
                            <w:rFonts w:eastAsia="Tahoma"/>
                            <w:color w:val="000000"/>
                            <w:sz w:val="16"/>
                          </w:rPr>
                          <w:t>101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63B67F" w14:textId="77777777" w:rsidR="00277667" w:rsidRDefault="00277667">
                        <w:pPr>
                          <w:spacing w:line="240" w:lineRule="auto"/>
                          <w:jc w:val="right"/>
                        </w:pPr>
                        <w:r>
                          <w:rPr>
                            <w:rFonts w:eastAsia="Tahoma"/>
                            <w:color w:val="000000"/>
                            <w:sz w:val="16"/>
                          </w:rPr>
                          <w:t>141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5CEC6B" w14:textId="77777777" w:rsidR="00277667" w:rsidRDefault="00277667">
                        <w:pPr>
                          <w:spacing w:line="240" w:lineRule="auto"/>
                          <w:jc w:val="right"/>
                        </w:pPr>
                        <w:r>
                          <w:rPr>
                            <w:rFonts w:eastAsia="Tahoma"/>
                            <w:color w:val="000000"/>
                            <w:sz w:val="16"/>
                          </w:rPr>
                          <w:t>89</w:t>
                        </w:r>
                      </w:p>
                    </w:tc>
                  </w:tr>
                  <w:tr w:rsidR="00277667" w14:paraId="3D9BD94F"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9124B3"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39C690" w14:textId="77777777" w:rsidR="00277667" w:rsidRDefault="00277667">
                        <w:pPr>
                          <w:spacing w:line="240" w:lineRule="auto"/>
                          <w:jc w:val="right"/>
                        </w:pPr>
                        <w:r>
                          <w:rPr>
                            <w:rFonts w:eastAsia="Tahoma"/>
                            <w:b/>
                            <w:color w:val="000000"/>
                            <w:sz w:val="16"/>
                          </w:rPr>
                          <w:t>2.377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834C7D" w14:textId="77777777" w:rsidR="00277667" w:rsidRDefault="00277667">
                        <w:pPr>
                          <w:spacing w:line="240" w:lineRule="auto"/>
                          <w:jc w:val="right"/>
                        </w:pPr>
                        <w:r>
                          <w:rPr>
                            <w:rFonts w:eastAsia="Tahoma"/>
                            <w:b/>
                            <w:color w:val="000000"/>
                            <w:sz w:val="16"/>
                          </w:rPr>
                          <w:t>2.223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1A50DE" w14:textId="77777777" w:rsidR="00277667" w:rsidRDefault="00277667">
                        <w:pPr>
                          <w:spacing w:line="240" w:lineRule="auto"/>
                          <w:jc w:val="right"/>
                        </w:pPr>
                        <w:r>
                          <w:rPr>
                            <w:rFonts w:eastAsia="Tahoma"/>
                            <w:b/>
                            <w:color w:val="000000"/>
                            <w:sz w:val="16"/>
                          </w:rPr>
                          <w:t>2.088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D3F6C" w14:textId="77777777" w:rsidR="00277667" w:rsidRDefault="00277667">
                        <w:pPr>
                          <w:spacing w:line="240" w:lineRule="auto"/>
                          <w:jc w:val="right"/>
                        </w:pPr>
                        <w:r>
                          <w:rPr>
                            <w:rFonts w:eastAsia="Tahoma"/>
                            <w:b/>
                            <w:color w:val="000000"/>
                            <w:sz w:val="16"/>
                          </w:rPr>
                          <w:t>2.089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96E5ED" w14:textId="77777777" w:rsidR="00277667" w:rsidRDefault="00277667">
                        <w:pPr>
                          <w:spacing w:line="240" w:lineRule="auto"/>
                          <w:jc w:val="right"/>
                        </w:pPr>
                        <w:r>
                          <w:rPr>
                            <w:rFonts w:eastAsia="Tahoma"/>
                            <w:b/>
                            <w:color w:val="000000"/>
                            <w:sz w:val="16"/>
                          </w:rPr>
                          <w:t>911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FFB12F" w14:textId="77777777" w:rsidR="00277667" w:rsidRDefault="00277667">
                        <w:pPr>
                          <w:spacing w:line="240" w:lineRule="auto"/>
                          <w:jc w:val="right"/>
                        </w:pPr>
                        <w:r>
                          <w:rPr>
                            <w:rFonts w:eastAsia="Tahoma"/>
                            <w:b/>
                            <w:color w:val="000000"/>
                            <w:sz w:val="16"/>
                          </w:rPr>
                          <w:t>561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3D03C3" w14:textId="77777777" w:rsidR="00277667" w:rsidRDefault="00277667">
                        <w:pPr>
                          <w:spacing w:line="240" w:lineRule="auto"/>
                          <w:jc w:val="right"/>
                        </w:pPr>
                        <w:r>
                          <w:rPr>
                            <w:rFonts w:eastAsia="Tahoma"/>
                            <w:b/>
                            <w:color w:val="000000"/>
                            <w:sz w:val="16"/>
                          </w:rPr>
                          <w:t>1.262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C5FF57" w14:textId="77777777" w:rsidR="00277667" w:rsidRDefault="00277667">
                        <w:pPr>
                          <w:spacing w:line="240" w:lineRule="auto"/>
                          <w:jc w:val="right"/>
                        </w:pPr>
                        <w:r>
                          <w:rPr>
                            <w:rFonts w:eastAsia="Tahoma"/>
                            <w:b/>
                            <w:color w:val="000000"/>
                            <w:sz w:val="16"/>
                          </w:rPr>
                          <w:t>1.636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1B2F3" w14:textId="77777777" w:rsidR="00277667" w:rsidRDefault="00277667">
                        <w:pPr>
                          <w:spacing w:line="240" w:lineRule="auto"/>
                          <w:jc w:val="right"/>
                        </w:pPr>
                        <w:r>
                          <w:rPr>
                            <w:rFonts w:eastAsia="Tahoma"/>
                            <w:b/>
                            <w:color w:val="000000"/>
                            <w:sz w:val="16"/>
                          </w:rPr>
                          <w:t>1.788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9B0858" w14:textId="77777777" w:rsidR="00277667" w:rsidRDefault="00277667">
                        <w:pPr>
                          <w:spacing w:line="240" w:lineRule="auto"/>
                          <w:jc w:val="right"/>
                        </w:pPr>
                        <w:r>
                          <w:rPr>
                            <w:rFonts w:eastAsia="Tahoma"/>
                            <w:b/>
                            <w:color w:val="000000"/>
                            <w:sz w:val="16"/>
                          </w:rPr>
                          <w:t>1.708</w:t>
                        </w:r>
                      </w:p>
                    </w:tc>
                  </w:tr>
                </w:tbl>
                <w:p w14:paraId="1EEC6E2A" w14:textId="77777777" w:rsidR="00277667" w:rsidRDefault="00277667">
                  <w:pPr>
                    <w:spacing w:line="240" w:lineRule="auto"/>
                  </w:pPr>
                </w:p>
              </w:tc>
            </w:tr>
          </w:tbl>
          <w:p w14:paraId="2A453A57" w14:textId="77777777" w:rsidR="00277667" w:rsidRDefault="00277667">
            <w:pPr>
              <w:spacing w:line="240" w:lineRule="auto"/>
            </w:pPr>
          </w:p>
        </w:tc>
      </w:tr>
    </w:tbl>
    <w:p w14:paraId="5B643F1B" w14:textId="77777777" w:rsidR="00277667" w:rsidRDefault="00277667">
      <w:pPr>
        <w:spacing w:after="160" w:line="259" w:lineRule="auto"/>
        <w:rPr>
          <w:rFonts w:cs="Tahoma"/>
          <w:szCs w:val="20"/>
        </w:rPr>
      </w:pPr>
      <w:r>
        <w:rPr>
          <w:rFonts w:cs="Tahoma"/>
          <w:szCs w:val="20"/>
        </w:rPr>
        <w:br w:type="page"/>
      </w:r>
    </w:p>
    <w:tbl>
      <w:tblPr>
        <w:tblW w:w="0" w:type="auto"/>
        <w:tblCellMar>
          <w:left w:w="0" w:type="dxa"/>
          <w:right w:w="0" w:type="dxa"/>
        </w:tblCellMar>
        <w:tblLook w:val="0000" w:firstRow="0" w:lastRow="0" w:firstColumn="0" w:lastColumn="0" w:noHBand="0" w:noVBand="0"/>
      </w:tblPr>
      <w:tblGrid>
        <w:gridCol w:w="10204"/>
      </w:tblGrid>
      <w:tr w:rsidR="00277667" w:rsidRPr="008C4C09" w14:paraId="382052BC" w14:textId="77777777">
        <w:trPr>
          <w:trHeight w:val="680"/>
        </w:trPr>
        <w:tc>
          <w:tcPr>
            <w:tcW w:w="10204" w:type="dxa"/>
          </w:tcPr>
          <w:p w14:paraId="2FD5CCD8" w14:textId="77777777" w:rsidR="00277667" w:rsidRPr="008C4C09" w:rsidRDefault="00277667" w:rsidP="00CD00D7">
            <w:pPr>
              <w:pStyle w:val="Naslov2"/>
            </w:pPr>
            <w:bookmarkStart w:id="24" w:name="_Toc205907405"/>
            <w:bookmarkStart w:id="25" w:name="_Toc207877367"/>
            <w:r w:rsidRPr="008C4C09">
              <w:lastRenderedPageBreak/>
              <w:t>Zagotavljanje varnosti cestnega prometa</w:t>
            </w:r>
            <w:bookmarkEnd w:id="24"/>
            <w:bookmarkEnd w:id="25"/>
          </w:p>
        </w:tc>
      </w:tr>
      <w:tr w:rsidR="00277667" w14:paraId="5A6F0D9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02D34173"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2B9F6233" w14:textId="77777777">
                    <w:trPr>
                      <w:trHeight w:val="602"/>
                    </w:trPr>
                    <w:tc>
                      <w:tcPr>
                        <w:tcW w:w="10204" w:type="dxa"/>
                        <w:tcBorders>
                          <w:top w:val="nil"/>
                          <w:left w:val="nil"/>
                          <w:bottom w:val="nil"/>
                          <w:right w:val="nil"/>
                        </w:tcBorders>
                        <w:tcMar>
                          <w:top w:w="39" w:type="dxa"/>
                          <w:left w:w="850" w:type="dxa"/>
                          <w:bottom w:w="39" w:type="dxa"/>
                          <w:right w:w="850" w:type="dxa"/>
                        </w:tcMar>
                      </w:tcPr>
                      <w:p w14:paraId="4B12CF16" w14:textId="77777777" w:rsidR="00277667" w:rsidRDefault="00277667">
                        <w:pPr>
                          <w:spacing w:before="226" w:line="240" w:lineRule="auto"/>
                        </w:pPr>
                        <w:r>
                          <w:rPr>
                            <w:rFonts w:eastAsia="Tahoma"/>
                            <w:i/>
                            <w:color w:val="000000"/>
                            <w:sz w:val="18"/>
                          </w:rPr>
                          <w:t>Število kršitev, ugotovljenih pri nadzoru cestnega prometa</w:t>
                        </w:r>
                      </w:p>
                    </w:tc>
                  </w:tr>
                </w:tbl>
                <w:p w14:paraId="1C8704E3" w14:textId="77777777" w:rsidR="00277667" w:rsidRDefault="00277667">
                  <w:pPr>
                    <w:spacing w:line="240" w:lineRule="auto"/>
                  </w:pPr>
                </w:p>
              </w:tc>
            </w:tr>
            <w:tr w:rsidR="00277667" w14:paraId="65CFF085" w14:textId="77777777">
              <w:trPr>
                <w:trHeight w:val="6803"/>
              </w:trPr>
              <w:tc>
                <w:tcPr>
                  <w:tcW w:w="850" w:type="dxa"/>
                </w:tcPr>
                <w:p w14:paraId="7D82891A"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3D2B0B9" w14:textId="77777777" w:rsidR="00277667" w:rsidRDefault="00277667">
                  <w:pPr>
                    <w:spacing w:line="240" w:lineRule="auto"/>
                  </w:pPr>
                  <w:r>
                    <w:rPr>
                      <w:noProof/>
                      <w:lang w:eastAsia="sl-SI"/>
                    </w:rPr>
                    <w:drawing>
                      <wp:inline distT="0" distB="0" distL="0" distR="0" wp14:anchorId="61691160" wp14:editId="16CC7B1A">
                        <wp:extent cx="5400000" cy="4320000"/>
                        <wp:effectExtent l="0" t="0" r="0" b="0"/>
                        <wp:docPr id="756" name="img3.png" descr="Slika, ki vsebuje besede besedilo, posnetek zaslona, diagram, vrstica&#10;&#10;"/>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55" cstate="print"/>
                                <a:stretch>
                                  <a:fillRect/>
                                </a:stretch>
                              </pic:blipFill>
                              <pic:spPr>
                                <a:xfrm>
                                  <a:off x="0" y="0"/>
                                  <a:ext cx="5400000" cy="4320000"/>
                                </a:xfrm>
                                <a:prstGeom prst="rect">
                                  <a:avLst/>
                                </a:prstGeom>
                              </pic:spPr>
                            </pic:pic>
                          </a:graphicData>
                        </a:graphic>
                      </wp:inline>
                    </w:drawing>
                  </w:r>
                </w:p>
              </w:tc>
              <w:tc>
                <w:tcPr>
                  <w:tcW w:w="850" w:type="dxa"/>
                </w:tcPr>
                <w:p w14:paraId="14D26095" w14:textId="77777777" w:rsidR="00277667" w:rsidRDefault="00277667">
                  <w:pPr>
                    <w:pStyle w:val="EmptyCellLayoutStyle"/>
                    <w:spacing w:after="0" w:line="240" w:lineRule="auto"/>
                  </w:pPr>
                </w:p>
              </w:tc>
            </w:tr>
          </w:tbl>
          <w:p w14:paraId="754B0796" w14:textId="77777777" w:rsidR="00277667" w:rsidRDefault="00277667">
            <w:pPr>
              <w:spacing w:line="240" w:lineRule="auto"/>
            </w:pPr>
          </w:p>
        </w:tc>
      </w:tr>
      <w:tr w:rsidR="00277667" w14:paraId="0858BBA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1780A88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42E3DE27" w14:textId="77777777">
                    <w:trPr>
                      <w:trHeight w:val="602"/>
                    </w:trPr>
                    <w:tc>
                      <w:tcPr>
                        <w:tcW w:w="10204" w:type="dxa"/>
                        <w:tcBorders>
                          <w:top w:val="nil"/>
                          <w:left w:val="nil"/>
                          <w:bottom w:val="nil"/>
                          <w:right w:val="nil"/>
                        </w:tcBorders>
                        <w:tcMar>
                          <w:top w:w="39" w:type="dxa"/>
                          <w:left w:w="0" w:type="dxa"/>
                          <w:bottom w:w="39" w:type="dxa"/>
                          <w:right w:w="39" w:type="dxa"/>
                        </w:tcMar>
                      </w:tcPr>
                      <w:p w14:paraId="716821C1" w14:textId="77777777" w:rsidR="00277667" w:rsidRDefault="00277667" w:rsidP="00EC023F">
                        <w:pPr>
                          <w:spacing w:before="440" w:after="160" w:line="240" w:lineRule="auto"/>
                        </w:pPr>
                        <w:r>
                          <w:br w:type="page"/>
                        </w:r>
                        <w:r>
                          <w:rPr>
                            <w:rFonts w:eastAsia="Tahoma"/>
                            <w:i/>
                            <w:color w:val="000000"/>
                            <w:sz w:val="18"/>
                          </w:rPr>
                          <w:t>Število kršitev, ugotovljenih pri nadzoru cestnega prometa, po enotah</w:t>
                        </w:r>
                      </w:p>
                    </w:tc>
                  </w:tr>
                </w:tbl>
                <w:p w14:paraId="3ACE4D85" w14:textId="77777777" w:rsidR="00277667" w:rsidRDefault="00277667">
                  <w:pPr>
                    <w:spacing w:line="240" w:lineRule="auto"/>
                  </w:pPr>
                </w:p>
              </w:tc>
            </w:tr>
            <w:tr w:rsidR="00277667" w14:paraId="6002742A"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38"/>
                    <w:gridCol w:w="763"/>
                    <w:gridCol w:w="765"/>
                    <w:gridCol w:w="765"/>
                    <w:gridCol w:w="765"/>
                    <w:gridCol w:w="765"/>
                    <w:gridCol w:w="765"/>
                    <w:gridCol w:w="765"/>
                    <w:gridCol w:w="765"/>
                    <w:gridCol w:w="765"/>
                    <w:gridCol w:w="765"/>
                  </w:tblGrid>
                  <w:tr w:rsidR="00277667" w14:paraId="397D2EAC" w14:textId="77777777" w:rsidTr="00430874">
                    <w:trPr>
                      <w:trHeight w:val="182"/>
                    </w:trPr>
                    <w:tc>
                      <w:tcPr>
                        <w:tcW w:w="253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DCD37C0" w14:textId="77777777" w:rsidR="00277667" w:rsidRDefault="00277667">
                        <w:pPr>
                          <w:spacing w:line="240" w:lineRule="auto"/>
                        </w:pPr>
                        <w:r>
                          <w:rPr>
                            <w:rFonts w:eastAsia="Tahoma"/>
                            <w:b/>
                            <w:color w:val="FFFFFF"/>
                            <w:sz w:val="16"/>
                          </w:rPr>
                          <w:t>Enota, ki je kršitev obravnavala</w:t>
                        </w:r>
                      </w:p>
                    </w:tc>
                    <w:tc>
                      <w:tcPr>
                        <w:tcW w:w="764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E0A741" w14:textId="77777777" w:rsidR="00277667" w:rsidRDefault="00277667">
                        <w:pPr>
                          <w:spacing w:line="240" w:lineRule="auto"/>
                          <w:jc w:val="center"/>
                        </w:pPr>
                        <w:r>
                          <w:rPr>
                            <w:rFonts w:eastAsia="Tahoma"/>
                            <w:b/>
                            <w:color w:val="FFFFFF"/>
                            <w:sz w:val="16"/>
                          </w:rPr>
                          <w:t>Število kršitev</w:t>
                        </w:r>
                      </w:p>
                    </w:tc>
                  </w:tr>
                  <w:tr w:rsidR="00277667" w14:paraId="49730661" w14:textId="77777777" w:rsidTr="00430874">
                    <w:trPr>
                      <w:trHeight w:val="182"/>
                    </w:trPr>
                    <w:tc>
                      <w:tcPr>
                        <w:tcW w:w="253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744FF5" w14:textId="77777777" w:rsidR="00277667" w:rsidRDefault="00277667">
                        <w:pPr>
                          <w:spacing w:line="240" w:lineRule="auto"/>
                        </w:pPr>
                      </w:p>
                    </w:tc>
                    <w:tc>
                      <w:tcPr>
                        <w:tcW w:w="76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2C2AD2" w14:textId="77777777" w:rsidR="00277667" w:rsidRDefault="00277667">
                        <w:pPr>
                          <w:spacing w:line="240" w:lineRule="auto"/>
                          <w:jc w:val="center"/>
                        </w:pPr>
                        <w:r>
                          <w:rPr>
                            <w:rFonts w:eastAsia="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737256" w14:textId="77777777" w:rsidR="00277667" w:rsidRDefault="00277667">
                        <w:pPr>
                          <w:spacing w:line="240" w:lineRule="auto"/>
                          <w:jc w:val="center"/>
                        </w:pPr>
                        <w:r>
                          <w:rPr>
                            <w:rFonts w:eastAsia="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F621FD" w14:textId="77777777" w:rsidR="00277667" w:rsidRDefault="00277667">
                        <w:pPr>
                          <w:spacing w:line="240" w:lineRule="auto"/>
                          <w:jc w:val="center"/>
                        </w:pPr>
                        <w:r>
                          <w:rPr>
                            <w:rFonts w:eastAsia="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82AB19" w14:textId="77777777" w:rsidR="00277667" w:rsidRDefault="00277667">
                        <w:pPr>
                          <w:spacing w:line="240" w:lineRule="auto"/>
                          <w:jc w:val="center"/>
                        </w:pPr>
                        <w:r>
                          <w:rPr>
                            <w:rFonts w:eastAsia="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EA9CCD" w14:textId="77777777" w:rsidR="00277667" w:rsidRDefault="00277667">
                        <w:pPr>
                          <w:spacing w:line="240" w:lineRule="auto"/>
                          <w:jc w:val="center"/>
                        </w:pPr>
                        <w:r>
                          <w:rPr>
                            <w:rFonts w:eastAsia="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8E1939" w14:textId="77777777" w:rsidR="00277667" w:rsidRDefault="00277667">
                        <w:pPr>
                          <w:spacing w:line="240" w:lineRule="auto"/>
                          <w:jc w:val="center"/>
                        </w:pPr>
                        <w:r>
                          <w:rPr>
                            <w:rFonts w:eastAsia="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6A74C0" w14:textId="77777777" w:rsidR="00277667" w:rsidRDefault="00277667">
                        <w:pPr>
                          <w:spacing w:line="240" w:lineRule="auto"/>
                          <w:jc w:val="center"/>
                        </w:pPr>
                        <w:r>
                          <w:rPr>
                            <w:rFonts w:eastAsia="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0DC9CF" w14:textId="77777777" w:rsidR="00277667" w:rsidRDefault="00277667">
                        <w:pPr>
                          <w:spacing w:line="240" w:lineRule="auto"/>
                          <w:jc w:val="center"/>
                        </w:pPr>
                        <w:r>
                          <w:rPr>
                            <w:rFonts w:eastAsia="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03DECB" w14:textId="77777777" w:rsidR="00277667" w:rsidRDefault="00277667">
                        <w:pPr>
                          <w:spacing w:line="240" w:lineRule="auto"/>
                          <w:jc w:val="center"/>
                        </w:pPr>
                        <w:r>
                          <w:rPr>
                            <w:rFonts w:eastAsia="Tahoma"/>
                            <w:b/>
                            <w:color w:val="FFFFFF"/>
                            <w:sz w:val="16"/>
                          </w:rPr>
                          <w:t>2024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86EE5B" w14:textId="77777777" w:rsidR="00277667" w:rsidRDefault="00277667">
                        <w:pPr>
                          <w:spacing w:line="240" w:lineRule="auto"/>
                          <w:jc w:val="center"/>
                        </w:pPr>
                        <w:r>
                          <w:rPr>
                            <w:rFonts w:eastAsia="Tahoma"/>
                            <w:b/>
                            <w:color w:val="FFFFFF"/>
                            <w:sz w:val="16"/>
                          </w:rPr>
                          <w:t>2025</w:t>
                        </w:r>
                      </w:p>
                    </w:tc>
                  </w:tr>
                  <w:tr w:rsidR="00277667" w14:paraId="755078DD"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891AD" w14:textId="77777777" w:rsidR="00277667" w:rsidRDefault="00277667" w:rsidP="00430874">
                        <w:pPr>
                          <w:spacing w:line="240" w:lineRule="auto"/>
                        </w:pPr>
                        <w:r>
                          <w:rPr>
                            <w:rFonts w:eastAsia="Tahoma"/>
                            <w:color w:val="000000"/>
                            <w:sz w:val="16"/>
                          </w:rPr>
                          <w:t>Policijska uprava Celje</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97CE8" w14:textId="77777777" w:rsidR="00277667" w:rsidRDefault="00277667" w:rsidP="00430874">
                        <w:pPr>
                          <w:spacing w:line="240" w:lineRule="auto"/>
                          <w:jc w:val="right"/>
                        </w:pPr>
                        <w:r>
                          <w:rPr>
                            <w:rFonts w:eastAsia="Tahoma"/>
                            <w:color w:val="000000"/>
                            <w:sz w:val="16"/>
                          </w:rPr>
                          <w:t>15.676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988B4" w14:textId="77777777" w:rsidR="00277667" w:rsidRDefault="00277667" w:rsidP="00430874">
                        <w:pPr>
                          <w:spacing w:line="240" w:lineRule="auto"/>
                          <w:jc w:val="right"/>
                        </w:pPr>
                        <w:r>
                          <w:rPr>
                            <w:rFonts w:eastAsia="Tahoma"/>
                            <w:color w:val="000000"/>
                            <w:sz w:val="16"/>
                          </w:rPr>
                          <w:t>33.831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E329C" w14:textId="77777777" w:rsidR="00277667" w:rsidRDefault="00277667" w:rsidP="00430874">
                        <w:pPr>
                          <w:spacing w:line="240" w:lineRule="auto"/>
                          <w:jc w:val="right"/>
                        </w:pPr>
                        <w:r>
                          <w:rPr>
                            <w:rFonts w:eastAsia="Tahoma"/>
                            <w:color w:val="000000"/>
                            <w:sz w:val="16"/>
                          </w:rPr>
                          <w:t>30.557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886FA" w14:textId="77777777" w:rsidR="00277667" w:rsidRDefault="00277667" w:rsidP="00430874">
                        <w:pPr>
                          <w:spacing w:line="240" w:lineRule="auto"/>
                          <w:jc w:val="right"/>
                        </w:pPr>
                        <w:r>
                          <w:rPr>
                            <w:rFonts w:eastAsia="Tahoma"/>
                            <w:color w:val="000000"/>
                            <w:sz w:val="16"/>
                          </w:rPr>
                          <w:t>34.097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F0BDA" w14:textId="77777777" w:rsidR="00277667" w:rsidRDefault="00277667" w:rsidP="00430874">
                        <w:pPr>
                          <w:spacing w:line="240" w:lineRule="auto"/>
                          <w:jc w:val="right"/>
                        </w:pPr>
                        <w:r>
                          <w:rPr>
                            <w:rFonts w:eastAsia="Tahoma"/>
                            <w:color w:val="000000"/>
                            <w:sz w:val="16"/>
                          </w:rPr>
                          <w:t>33.327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6544E" w14:textId="77777777" w:rsidR="00277667" w:rsidRDefault="00277667" w:rsidP="00430874">
                        <w:pPr>
                          <w:spacing w:line="240" w:lineRule="auto"/>
                          <w:jc w:val="right"/>
                        </w:pPr>
                        <w:r>
                          <w:rPr>
                            <w:rFonts w:eastAsia="Tahoma"/>
                            <w:color w:val="000000"/>
                            <w:sz w:val="16"/>
                          </w:rPr>
                          <w:t>42.678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D1152" w14:textId="77777777" w:rsidR="00277667" w:rsidRDefault="00277667" w:rsidP="00430874">
                        <w:pPr>
                          <w:spacing w:line="240" w:lineRule="auto"/>
                          <w:jc w:val="right"/>
                        </w:pPr>
                        <w:r>
                          <w:rPr>
                            <w:rFonts w:eastAsia="Tahoma"/>
                            <w:color w:val="000000"/>
                            <w:sz w:val="16"/>
                          </w:rPr>
                          <w:t>41.029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E6EFA" w14:textId="77777777" w:rsidR="00277667" w:rsidRDefault="00277667" w:rsidP="00430874">
                        <w:pPr>
                          <w:spacing w:line="240" w:lineRule="auto"/>
                          <w:jc w:val="right"/>
                        </w:pPr>
                        <w:r>
                          <w:rPr>
                            <w:rFonts w:eastAsia="Tahoma"/>
                            <w:color w:val="000000"/>
                            <w:sz w:val="16"/>
                          </w:rPr>
                          <w:t>34.451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42DC9" w14:textId="77777777" w:rsidR="00277667" w:rsidRDefault="00277667" w:rsidP="00430874">
                        <w:pPr>
                          <w:spacing w:line="240" w:lineRule="auto"/>
                          <w:jc w:val="right"/>
                        </w:pPr>
                        <w:r>
                          <w:rPr>
                            <w:rFonts w:eastAsia="Tahoma"/>
                            <w:color w:val="000000"/>
                            <w:sz w:val="16"/>
                          </w:rPr>
                          <w:t>33.658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D3E00" w14:textId="77777777" w:rsidR="00277667" w:rsidRDefault="00277667" w:rsidP="00430874">
                        <w:pPr>
                          <w:spacing w:line="240" w:lineRule="auto"/>
                          <w:jc w:val="right"/>
                        </w:pPr>
                        <w:r>
                          <w:rPr>
                            <w:rFonts w:eastAsia="Tahoma"/>
                            <w:color w:val="000000"/>
                            <w:sz w:val="16"/>
                          </w:rPr>
                          <w:t>28.252</w:t>
                        </w:r>
                      </w:p>
                    </w:tc>
                  </w:tr>
                  <w:tr w:rsidR="00277667" w14:paraId="48040901"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9A1A9" w14:textId="77777777" w:rsidR="00277667" w:rsidRDefault="00277667" w:rsidP="00430874">
                        <w:pPr>
                          <w:spacing w:line="240" w:lineRule="auto"/>
                        </w:pPr>
                        <w:r>
                          <w:rPr>
                            <w:rFonts w:eastAsia="Tahoma"/>
                            <w:color w:val="000000"/>
                            <w:sz w:val="16"/>
                          </w:rPr>
                          <w:t>Policijska uprava Koper</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B8F1C" w14:textId="77777777" w:rsidR="00277667" w:rsidRDefault="00277667" w:rsidP="00430874">
                        <w:pPr>
                          <w:spacing w:line="240" w:lineRule="auto"/>
                          <w:jc w:val="right"/>
                        </w:pPr>
                        <w:r>
                          <w:rPr>
                            <w:rFonts w:eastAsia="Tahoma"/>
                            <w:color w:val="000000"/>
                            <w:sz w:val="16"/>
                          </w:rPr>
                          <w:t>2.663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E0049" w14:textId="77777777" w:rsidR="00277667" w:rsidRDefault="00277667" w:rsidP="00430874">
                        <w:pPr>
                          <w:spacing w:line="240" w:lineRule="auto"/>
                          <w:jc w:val="right"/>
                        </w:pPr>
                        <w:r>
                          <w:rPr>
                            <w:rFonts w:eastAsia="Tahoma"/>
                            <w:color w:val="000000"/>
                            <w:sz w:val="16"/>
                          </w:rPr>
                          <w:t>10.158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4DC590" w14:textId="77777777" w:rsidR="00277667" w:rsidRDefault="00277667" w:rsidP="00430874">
                        <w:pPr>
                          <w:spacing w:line="240" w:lineRule="auto"/>
                          <w:jc w:val="right"/>
                        </w:pPr>
                        <w:r>
                          <w:rPr>
                            <w:rFonts w:eastAsia="Tahoma"/>
                            <w:color w:val="000000"/>
                            <w:sz w:val="16"/>
                          </w:rPr>
                          <w:t>7.187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1055F" w14:textId="77777777" w:rsidR="00277667" w:rsidRDefault="00277667" w:rsidP="00430874">
                        <w:pPr>
                          <w:spacing w:line="240" w:lineRule="auto"/>
                          <w:jc w:val="right"/>
                        </w:pPr>
                        <w:r>
                          <w:rPr>
                            <w:rFonts w:eastAsia="Tahoma"/>
                            <w:color w:val="000000"/>
                            <w:sz w:val="16"/>
                          </w:rPr>
                          <w:t>10.089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7E21A" w14:textId="77777777" w:rsidR="00277667" w:rsidRDefault="00277667" w:rsidP="00430874">
                        <w:pPr>
                          <w:spacing w:line="240" w:lineRule="auto"/>
                          <w:jc w:val="right"/>
                        </w:pPr>
                        <w:r>
                          <w:rPr>
                            <w:rFonts w:eastAsia="Tahoma"/>
                            <w:color w:val="000000"/>
                            <w:sz w:val="16"/>
                          </w:rPr>
                          <w:t>10.179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A026B" w14:textId="77777777" w:rsidR="00277667" w:rsidRDefault="00277667" w:rsidP="00430874">
                        <w:pPr>
                          <w:spacing w:line="240" w:lineRule="auto"/>
                          <w:jc w:val="right"/>
                        </w:pPr>
                        <w:r>
                          <w:rPr>
                            <w:rFonts w:eastAsia="Tahoma"/>
                            <w:color w:val="000000"/>
                            <w:sz w:val="16"/>
                          </w:rPr>
                          <w:t>14.178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BB030" w14:textId="77777777" w:rsidR="00277667" w:rsidRDefault="00277667" w:rsidP="00430874">
                        <w:pPr>
                          <w:spacing w:line="240" w:lineRule="auto"/>
                          <w:jc w:val="right"/>
                        </w:pPr>
                        <w:r>
                          <w:rPr>
                            <w:rFonts w:eastAsia="Tahoma"/>
                            <w:color w:val="000000"/>
                            <w:sz w:val="16"/>
                          </w:rPr>
                          <w:t>18.315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3222A" w14:textId="77777777" w:rsidR="00277667" w:rsidRDefault="00277667" w:rsidP="00430874">
                        <w:pPr>
                          <w:spacing w:line="240" w:lineRule="auto"/>
                          <w:jc w:val="right"/>
                        </w:pPr>
                        <w:r>
                          <w:rPr>
                            <w:rFonts w:eastAsia="Tahoma"/>
                            <w:color w:val="000000"/>
                            <w:sz w:val="16"/>
                          </w:rPr>
                          <w:t>14.568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72817F" w14:textId="77777777" w:rsidR="00277667" w:rsidRDefault="00277667" w:rsidP="00430874">
                        <w:pPr>
                          <w:spacing w:line="240" w:lineRule="auto"/>
                          <w:jc w:val="right"/>
                        </w:pPr>
                        <w:r>
                          <w:rPr>
                            <w:rFonts w:eastAsia="Tahoma"/>
                            <w:color w:val="000000"/>
                            <w:sz w:val="16"/>
                          </w:rPr>
                          <w:t>11.131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EAF9E" w14:textId="77777777" w:rsidR="00277667" w:rsidRDefault="00277667" w:rsidP="00430874">
                        <w:pPr>
                          <w:spacing w:line="240" w:lineRule="auto"/>
                          <w:jc w:val="right"/>
                        </w:pPr>
                        <w:r>
                          <w:rPr>
                            <w:rFonts w:eastAsia="Tahoma"/>
                            <w:color w:val="000000"/>
                            <w:sz w:val="16"/>
                          </w:rPr>
                          <w:t>12.077</w:t>
                        </w:r>
                      </w:p>
                    </w:tc>
                  </w:tr>
                  <w:tr w:rsidR="00277667" w14:paraId="1061F361"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A4593" w14:textId="77777777" w:rsidR="00277667" w:rsidRDefault="00277667" w:rsidP="00430874">
                        <w:pPr>
                          <w:spacing w:line="240" w:lineRule="auto"/>
                        </w:pPr>
                        <w:r>
                          <w:rPr>
                            <w:rFonts w:eastAsia="Tahoma"/>
                            <w:color w:val="000000"/>
                            <w:sz w:val="16"/>
                          </w:rPr>
                          <w:t>Policijska uprava Kranj</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C0CEB" w14:textId="77777777" w:rsidR="00277667" w:rsidRDefault="00277667" w:rsidP="00430874">
                        <w:pPr>
                          <w:spacing w:line="240" w:lineRule="auto"/>
                          <w:jc w:val="right"/>
                        </w:pPr>
                        <w:r>
                          <w:rPr>
                            <w:rFonts w:eastAsia="Tahoma"/>
                            <w:color w:val="000000"/>
                            <w:sz w:val="16"/>
                          </w:rPr>
                          <w:t>3.079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85827" w14:textId="77777777" w:rsidR="00277667" w:rsidRDefault="00277667" w:rsidP="00430874">
                        <w:pPr>
                          <w:spacing w:line="240" w:lineRule="auto"/>
                          <w:jc w:val="right"/>
                        </w:pPr>
                        <w:r>
                          <w:rPr>
                            <w:rFonts w:eastAsia="Tahoma"/>
                            <w:color w:val="000000"/>
                            <w:sz w:val="16"/>
                          </w:rPr>
                          <w:t>11.592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AC6A1" w14:textId="77777777" w:rsidR="00277667" w:rsidRDefault="00277667" w:rsidP="00430874">
                        <w:pPr>
                          <w:spacing w:line="240" w:lineRule="auto"/>
                          <w:jc w:val="right"/>
                        </w:pPr>
                        <w:r>
                          <w:rPr>
                            <w:rFonts w:eastAsia="Tahoma"/>
                            <w:color w:val="000000"/>
                            <w:sz w:val="16"/>
                          </w:rPr>
                          <w:t>9.750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2EF12" w14:textId="77777777" w:rsidR="00277667" w:rsidRDefault="00277667" w:rsidP="00430874">
                        <w:pPr>
                          <w:spacing w:line="240" w:lineRule="auto"/>
                          <w:jc w:val="right"/>
                        </w:pPr>
                        <w:r>
                          <w:rPr>
                            <w:rFonts w:eastAsia="Tahoma"/>
                            <w:color w:val="000000"/>
                            <w:sz w:val="16"/>
                          </w:rPr>
                          <w:t>12.466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A648D" w14:textId="77777777" w:rsidR="00277667" w:rsidRDefault="00277667" w:rsidP="00430874">
                        <w:pPr>
                          <w:spacing w:line="240" w:lineRule="auto"/>
                          <w:jc w:val="right"/>
                        </w:pPr>
                        <w:r>
                          <w:rPr>
                            <w:rFonts w:eastAsia="Tahoma"/>
                            <w:color w:val="000000"/>
                            <w:sz w:val="16"/>
                          </w:rPr>
                          <w:t>10.843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034FC" w14:textId="77777777" w:rsidR="00277667" w:rsidRDefault="00277667" w:rsidP="00430874">
                        <w:pPr>
                          <w:spacing w:line="240" w:lineRule="auto"/>
                          <w:jc w:val="right"/>
                        </w:pPr>
                        <w:r>
                          <w:rPr>
                            <w:rFonts w:eastAsia="Tahoma"/>
                            <w:color w:val="000000"/>
                            <w:sz w:val="16"/>
                          </w:rPr>
                          <w:t>14.443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D977D" w14:textId="77777777" w:rsidR="00277667" w:rsidRDefault="00277667" w:rsidP="00430874">
                        <w:pPr>
                          <w:spacing w:line="240" w:lineRule="auto"/>
                          <w:jc w:val="right"/>
                        </w:pPr>
                        <w:r>
                          <w:rPr>
                            <w:rFonts w:eastAsia="Tahoma"/>
                            <w:color w:val="000000"/>
                            <w:sz w:val="16"/>
                          </w:rPr>
                          <w:t>15.491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397E7B" w14:textId="77777777" w:rsidR="00277667" w:rsidRDefault="00277667" w:rsidP="00430874">
                        <w:pPr>
                          <w:spacing w:line="240" w:lineRule="auto"/>
                          <w:jc w:val="right"/>
                        </w:pPr>
                        <w:r>
                          <w:rPr>
                            <w:rFonts w:eastAsia="Tahoma"/>
                            <w:color w:val="000000"/>
                            <w:sz w:val="16"/>
                          </w:rPr>
                          <w:t>13.234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6405A" w14:textId="77777777" w:rsidR="00277667" w:rsidRDefault="00277667" w:rsidP="00430874">
                        <w:pPr>
                          <w:spacing w:line="240" w:lineRule="auto"/>
                          <w:jc w:val="right"/>
                        </w:pPr>
                        <w:r>
                          <w:rPr>
                            <w:rFonts w:eastAsia="Tahoma"/>
                            <w:color w:val="000000"/>
                            <w:sz w:val="16"/>
                          </w:rPr>
                          <w:t>11.913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F865A" w14:textId="77777777" w:rsidR="00277667" w:rsidRDefault="00277667" w:rsidP="00430874">
                        <w:pPr>
                          <w:spacing w:line="240" w:lineRule="auto"/>
                          <w:jc w:val="right"/>
                        </w:pPr>
                        <w:r>
                          <w:rPr>
                            <w:rFonts w:eastAsia="Tahoma"/>
                            <w:color w:val="000000"/>
                            <w:sz w:val="16"/>
                          </w:rPr>
                          <w:t>10.394</w:t>
                        </w:r>
                      </w:p>
                    </w:tc>
                  </w:tr>
                  <w:tr w:rsidR="00277667" w14:paraId="4A9F35B0"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28B0F" w14:textId="77777777" w:rsidR="00277667" w:rsidRDefault="00277667" w:rsidP="00430874">
                        <w:pPr>
                          <w:spacing w:line="240" w:lineRule="auto"/>
                        </w:pPr>
                        <w:r>
                          <w:rPr>
                            <w:rFonts w:eastAsia="Tahoma"/>
                            <w:color w:val="000000"/>
                            <w:sz w:val="16"/>
                          </w:rPr>
                          <w:t>Policijska uprava Ljubljana</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D887A" w14:textId="77777777" w:rsidR="00277667" w:rsidRDefault="00277667" w:rsidP="00430874">
                        <w:pPr>
                          <w:spacing w:line="240" w:lineRule="auto"/>
                          <w:jc w:val="right"/>
                        </w:pPr>
                        <w:r>
                          <w:rPr>
                            <w:rFonts w:eastAsia="Tahoma"/>
                            <w:color w:val="000000"/>
                            <w:sz w:val="16"/>
                          </w:rPr>
                          <w:t>21.261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99BD7" w14:textId="77777777" w:rsidR="00277667" w:rsidRDefault="00277667" w:rsidP="00430874">
                        <w:pPr>
                          <w:spacing w:line="240" w:lineRule="auto"/>
                          <w:jc w:val="right"/>
                        </w:pPr>
                        <w:r>
                          <w:rPr>
                            <w:rFonts w:eastAsia="Tahoma"/>
                            <w:color w:val="000000"/>
                            <w:sz w:val="16"/>
                          </w:rPr>
                          <w:t>47.815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C7A1F" w14:textId="77777777" w:rsidR="00277667" w:rsidRDefault="00277667" w:rsidP="00430874">
                        <w:pPr>
                          <w:spacing w:line="240" w:lineRule="auto"/>
                          <w:jc w:val="right"/>
                        </w:pPr>
                        <w:r>
                          <w:rPr>
                            <w:rFonts w:eastAsia="Tahoma"/>
                            <w:color w:val="000000"/>
                            <w:sz w:val="16"/>
                          </w:rPr>
                          <w:t>39.299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5CA36" w14:textId="77777777" w:rsidR="00277667" w:rsidRDefault="00277667" w:rsidP="00430874">
                        <w:pPr>
                          <w:spacing w:line="240" w:lineRule="auto"/>
                          <w:jc w:val="right"/>
                        </w:pPr>
                        <w:r>
                          <w:rPr>
                            <w:rFonts w:eastAsia="Tahoma"/>
                            <w:color w:val="000000"/>
                            <w:sz w:val="16"/>
                          </w:rPr>
                          <w:t>49.351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B3004" w14:textId="77777777" w:rsidR="00277667" w:rsidRDefault="00277667" w:rsidP="00430874">
                        <w:pPr>
                          <w:spacing w:line="240" w:lineRule="auto"/>
                          <w:jc w:val="right"/>
                        </w:pPr>
                        <w:r>
                          <w:rPr>
                            <w:rFonts w:eastAsia="Tahoma"/>
                            <w:color w:val="000000"/>
                            <w:sz w:val="16"/>
                          </w:rPr>
                          <w:t>43.656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DDE58" w14:textId="77777777" w:rsidR="00277667" w:rsidRDefault="00277667" w:rsidP="00430874">
                        <w:pPr>
                          <w:spacing w:line="240" w:lineRule="auto"/>
                          <w:jc w:val="right"/>
                        </w:pPr>
                        <w:r>
                          <w:rPr>
                            <w:rFonts w:eastAsia="Tahoma"/>
                            <w:color w:val="000000"/>
                            <w:sz w:val="16"/>
                          </w:rPr>
                          <w:t>45.876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F7CE74" w14:textId="77777777" w:rsidR="00277667" w:rsidRDefault="00277667" w:rsidP="00430874">
                        <w:pPr>
                          <w:spacing w:line="240" w:lineRule="auto"/>
                          <w:jc w:val="right"/>
                        </w:pPr>
                        <w:r>
                          <w:rPr>
                            <w:rFonts w:eastAsia="Tahoma"/>
                            <w:color w:val="000000"/>
                            <w:sz w:val="16"/>
                          </w:rPr>
                          <w:t>40.841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814FA" w14:textId="77777777" w:rsidR="00277667" w:rsidRDefault="00277667" w:rsidP="00430874">
                        <w:pPr>
                          <w:spacing w:line="240" w:lineRule="auto"/>
                          <w:jc w:val="right"/>
                        </w:pPr>
                        <w:r>
                          <w:rPr>
                            <w:rFonts w:eastAsia="Tahoma"/>
                            <w:color w:val="000000"/>
                            <w:sz w:val="16"/>
                          </w:rPr>
                          <w:t>48.256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996AE" w14:textId="77777777" w:rsidR="00277667" w:rsidRDefault="00277667" w:rsidP="00430874">
                        <w:pPr>
                          <w:spacing w:line="240" w:lineRule="auto"/>
                          <w:jc w:val="right"/>
                        </w:pPr>
                        <w:r>
                          <w:rPr>
                            <w:rFonts w:eastAsia="Tahoma"/>
                            <w:color w:val="000000"/>
                            <w:sz w:val="16"/>
                          </w:rPr>
                          <w:t>45.454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68592" w14:textId="77777777" w:rsidR="00277667" w:rsidRDefault="00277667" w:rsidP="00430874">
                        <w:pPr>
                          <w:spacing w:line="240" w:lineRule="auto"/>
                          <w:jc w:val="right"/>
                        </w:pPr>
                        <w:r>
                          <w:rPr>
                            <w:rFonts w:eastAsia="Tahoma"/>
                            <w:color w:val="000000"/>
                            <w:sz w:val="16"/>
                          </w:rPr>
                          <w:t>42.663</w:t>
                        </w:r>
                      </w:p>
                    </w:tc>
                  </w:tr>
                  <w:tr w:rsidR="00277667" w14:paraId="4E4AAEFF"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B8052" w14:textId="77777777" w:rsidR="00277667" w:rsidRDefault="00277667" w:rsidP="00430874">
                        <w:pPr>
                          <w:spacing w:line="240" w:lineRule="auto"/>
                        </w:pPr>
                        <w:r>
                          <w:rPr>
                            <w:rFonts w:eastAsia="Tahoma"/>
                            <w:color w:val="000000"/>
                            <w:sz w:val="16"/>
                          </w:rPr>
                          <w:t>Policijska uprava Maribor</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6AC64" w14:textId="77777777" w:rsidR="00277667" w:rsidRDefault="00277667" w:rsidP="00430874">
                        <w:pPr>
                          <w:spacing w:line="240" w:lineRule="auto"/>
                          <w:jc w:val="right"/>
                        </w:pPr>
                        <w:r>
                          <w:rPr>
                            <w:rFonts w:eastAsia="Tahoma"/>
                            <w:color w:val="000000"/>
                            <w:sz w:val="16"/>
                          </w:rPr>
                          <w:t>7.558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07A08" w14:textId="77777777" w:rsidR="00277667" w:rsidRDefault="00277667" w:rsidP="00430874">
                        <w:pPr>
                          <w:spacing w:line="240" w:lineRule="auto"/>
                          <w:jc w:val="right"/>
                        </w:pPr>
                        <w:r>
                          <w:rPr>
                            <w:rFonts w:eastAsia="Tahoma"/>
                            <w:color w:val="000000"/>
                            <w:sz w:val="16"/>
                          </w:rPr>
                          <w:t>28.488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764892" w14:textId="77777777" w:rsidR="00277667" w:rsidRDefault="00277667" w:rsidP="00430874">
                        <w:pPr>
                          <w:spacing w:line="240" w:lineRule="auto"/>
                          <w:jc w:val="right"/>
                        </w:pPr>
                        <w:r>
                          <w:rPr>
                            <w:rFonts w:eastAsia="Tahoma"/>
                            <w:color w:val="000000"/>
                            <w:sz w:val="16"/>
                          </w:rPr>
                          <w:t>22.787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ABD57" w14:textId="77777777" w:rsidR="00277667" w:rsidRDefault="00277667" w:rsidP="00430874">
                        <w:pPr>
                          <w:spacing w:line="240" w:lineRule="auto"/>
                          <w:jc w:val="right"/>
                        </w:pPr>
                        <w:r>
                          <w:rPr>
                            <w:rFonts w:eastAsia="Tahoma"/>
                            <w:color w:val="000000"/>
                            <w:sz w:val="16"/>
                          </w:rPr>
                          <w:t>26.151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CE8FB4" w14:textId="77777777" w:rsidR="00277667" w:rsidRDefault="00277667" w:rsidP="00430874">
                        <w:pPr>
                          <w:spacing w:line="240" w:lineRule="auto"/>
                          <w:jc w:val="right"/>
                        </w:pPr>
                        <w:r>
                          <w:rPr>
                            <w:rFonts w:eastAsia="Tahoma"/>
                            <w:color w:val="000000"/>
                            <w:sz w:val="16"/>
                          </w:rPr>
                          <w:t>25.605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B9F7E" w14:textId="77777777" w:rsidR="00277667" w:rsidRDefault="00277667" w:rsidP="00430874">
                        <w:pPr>
                          <w:spacing w:line="240" w:lineRule="auto"/>
                          <w:jc w:val="right"/>
                        </w:pPr>
                        <w:r>
                          <w:rPr>
                            <w:rFonts w:eastAsia="Tahoma"/>
                            <w:color w:val="000000"/>
                            <w:sz w:val="16"/>
                          </w:rPr>
                          <w:t>35.375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279F7" w14:textId="77777777" w:rsidR="00277667" w:rsidRDefault="00277667" w:rsidP="00430874">
                        <w:pPr>
                          <w:spacing w:line="240" w:lineRule="auto"/>
                          <w:jc w:val="right"/>
                        </w:pPr>
                        <w:r>
                          <w:rPr>
                            <w:rFonts w:eastAsia="Tahoma"/>
                            <w:color w:val="000000"/>
                            <w:sz w:val="16"/>
                          </w:rPr>
                          <w:t>36.934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DE6BA" w14:textId="77777777" w:rsidR="00277667" w:rsidRDefault="00277667" w:rsidP="00430874">
                        <w:pPr>
                          <w:spacing w:line="240" w:lineRule="auto"/>
                          <w:jc w:val="right"/>
                        </w:pPr>
                        <w:r>
                          <w:rPr>
                            <w:rFonts w:eastAsia="Tahoma"/>
                            <w:color w:val="000000"/>
                            <w:sz w:val="16"/>
                          </w:rPr>
                          <w:t>26.367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939EC" w14:textId="77777777" w:rsidR="00277667" w:rsidRDefault="00277667" w:rsidP="00430874">
                        <w:pPr>
                          <w:spacing w:line="240" w:lineRule="auto"/>
                          <w:jc w:val="right"/>
                        </w:pPr>
                        <w:r>
                          <w:rPr>
                            <w:rFonts w:eastAsia="Tahoma"/>
                            <w:color w:val="000000"/>
                            <w:sz w:val="16"/>
                          </w:rPr>
                          <w:t>25.582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1FF018" w14:textId="77777777" w:rsidR="00277667" w:rsidRDefault="00277667" w:rsidP="00430874">
                        <w:pPr>
                          <w:spacing w:line="240" w:lineRule="auto"/>
                          <w:jc w:val="right"/>
                        </w:pPr>
                        <w:r>
                          <w:rPr>
                            <w:rFonts w:eastAsia="Tahoma"/>
                            <w:color w:val="000000"/>
                            <w:sz w:val="16"/>
                          </w:rPr>
                          <w:t>22.372</w:t>
                        </w:r>
                      </w:p>
                    </w:tc>
                  </w:tr>
                  <w:tr w:rsidR="00277667" w14:paraId="17368201"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8443B" w14:textId="77777777" w:rsidR="00277667" w:rsidRDefault="00277667" w:rsidP="00430874">
                        <w:pPr>
                          <w:spacing w:line="240" w:lineRule="auto"/>
                        </w:pPr>
                        <w:r>
                          <w:rPr>
                            <w:rFonts w:eastAsia="Tahoma"/>
                            <w:color w:val="000000"/>
                            <w:sz w:val="16"/>
                          </w:rPr>
                          <w:t>Policijska uprava Murska Sobota</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E4BDE" w14:textId="77777777" w:rsidR="00277667" w:rsidRDefault="00277667" w:rsidP="00430874">
                        <w:pPr>
                          <w:spacing w:line="240" w:lineRule="auto"/>
                          <w:jc w:val="right"/>
                        </w:pPr>
                        <w:r>
                          <w:rPr>
                            <w:rFonts w:eastAsia="Tahoma"/>
                            <w:color w:val="000000"/>
                            <w:sz w:val="16"/>
                          </w:rPr>
                          <w:t>6.795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18BF1" w14:textId="77777777" w:rsidR="00277667" w:rsidRDefault="00277667" w:rsidP="00430874">
                        <w:pPr>
                          <w:spacing w:line="240" w:lineRule="auto"/>
                          <w:jc w:val="right"/>
                        </w:pPr>
                        <w:r>
                          <w:rPr>
                            <w:rFonts w:eastAsia="Tahoma"/>
                            <w:color w:val="000000"/>
                            <w:sz w:val="16"/>
                          </w:rPr>
                          <w:t>16.352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285F9" w14:textId="77777777" w:rsidR="00277667" w:rsidRDefault="00277667" w:rsidP="00430874">
                        <w:pPr>
                          <w:spacing w:line="240" w:lineRule="auto"/>
                          <w:jc w:val="right"/>
                        </w:pPr>
                        <w:r>
                          <w:rPr>
                            <w:rFonts w:eastAsia="Tahoma"/>
                            <w:color w:val="000000"/>
                            <w:sz w:val="16"/>
                          </w:rPr>
                          <w:t>12.653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A912C" w14:textId="77777777" w:rsidR="00277667" w:rsidRDefault="00277667" w:rsidP="00430874">
                        <w:pPr>
                          <w:spacing w:line="240" w:lineRule="auto"/>
                          <w:jc w:val="right"/>
                        </w:pPr>
                        <w:r>
                          <w:rPr>
                            <w:rFonts w:eastAsia="Tahoma"/>
                            <w:color w:val="000000"/>
                            <w:sz w:val="16"/>
                          </w:rPr>
                          <w:t>14.696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03E84" w14:textId="77777777" w:rsidR="00277667" w:rsidRDefault="00277667" w:rsidP="00430874">
                        <w:pPr>
                          <w:spacing w:line="240" w:lineRule="auto"/>
                          <w:jc w:val="right"/>
                        </w:pPr>
                        <w:r>
                          <w:rPr>
                            <w:rFonts w:eastAsia="Tahoma"/>
                            <w:color w:val="000000"/>
                            <w:sz w:val="16"/>
                          </w:rPr>
                          <w:t>11.746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B3FC6" w14:textId="77777777" w:rsidR="00277667" w:rsidRDefault="00277667" w:rsidP="00430874">
                        <w:pPr>
                          <w:spacing w:line="240" w:lineRule="auto"/>
                          <w:jc w:val="right"/>
                        </w:pPr>
                        <w:r>
                          <w:rPr>
                            <w:rFonts w:eastAsia="Tahoma"/>
                            <w:color w:val="000000"/>
                            <w:sz w:val="16"/>
                          </w:rPr>
                          <w:t>16.839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A3F09" w14:textId="77777777" w:rsidR="00277667" w:rsidRDefault="00277667" w:rsidP="00430874">
                        <w:pPr>
                          <w:spacing w:line="240" w:lineRule="auto"/>
                          <w:jc w:val="right"/>
                        </w:pPr>
                        <w:r>
                          <w:rPr>
                            <w:rFonts w:eastAsia="Tahoma"/>
                            <w:color w:val="000000"/>
                            <w:sz w:val="16"/>
                          </w:rPr>
                          <w:t>16.904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10745" w14:textId="77777777" w:rsidR="00277667" w:rsidRDefault="00277667" w:rsidP="00430874">
                        <w:pPr>
                          <w:spacing w:line="240" w:lineRule="auto"/>
                          <w:jc w:val="right"/>
                        </w:pPr>
                        <w:r>
                          <w:rPr>
                            <w:rFonts w:eastAsia="Tahoma"/>
                            <w:color w:val="000000"/>
                            <w:sz w:val="16"/>
                          </w:rPr>
                          <w:t>12.364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0DB73" w14:textId="77777777" w:rsidR="00277667" w:rsidRDefault="00277667" w:rsidP="00430874">
                        <w:pPr>
                          <w:spacing w:line="240" w:lineRule="auto"/>
                          <w:jc w:val="right"/>
                        </w:pPr>
                        <w:r>
                          <w:rPr>
                            <w:rFonts w:eastAsia="Tahoma"/>
                            <w:color w:val="000000"/>
                            <w:sz w:val="16"/>
                          </w:rPr>
                          <w:t>13.782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FAE81" w14:textId="77777777" w:rsidR="00277667" w:rsidRDefault="00277667" w:rsidP="00430874">
                        <w:pPr>
                          <w:spacing w:line="240" w:lineRule="auto"/>
                          <w:jc w:val="right"/>
                        </w:pPr>
                        <w:r>
                          <w:rPr>
                            <w:rFonts w:eastAsia="Tahoma"/>
                            <w:color w:val="000000"/>
                            <w:sz w:val="16"/>
                          </w:rPr>
                          <w:t>12.247</w:t>
                        </w:r>
                      </w:p>
                    </w:tc>
                  </w:tr>
                  <w:tr w:rsidR="00277667" w14:paraId="132A163B"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60C80" w14:textId="77777777" w:rsidR="00277667" w:rsidRDefault="00277667" w:rsidP="00430874">
                        <w:pPr>
                          <w:spacing w:line="240" w:lineRule="auto"/>
                        </w:pPr>
                        <w:r>
                          <w:rPr>
                            <w:rFonts w:eastAsia="Tahoma"/>
                            <w:color w:val="000000"/>
                            <w:sz w:val="16"/>
                          </w:rPr>
                          <w:t>Policijska uprava Nova Gorica</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A3D73" w14:textId="77777777" w:rsidR="00277667" w:rsidRDefault="00277667" w:rsidP="00430874">
                        <w:pPr>
                          <w:spacing w:line="240" w:lineRule="auto"/>
                          <w:jc w:val="right"/>
                        </w:pPr>
                        <w:r>
                          <w:rPr>
                            <w:rFonts w:eastAsia="Tahoma"/>
                            <w:color w:val="000000"/>
                            <w:sz w:val="16"/>
                          </w:rPr>
                          <w:t>1.586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D45266" w14:textId="77777777" w:rsidR="00277667" w:rsidRDefault="00277667" w:rsidP="00430874">
                        <w:pPr>
                          <w:spacing w:line="240" w:lineRule="auto"/>
                          <w:jc w:val="right"/>
                        </w:pPr>
                        <w:r>
                          <w:rPr>
                            <w:rFonts w:eastAsia="Tahoma"/>
                            <w:color w:val="000000"/>
                            <w:sz w:val="16"/>
                          </w:rPr>
                          <w:t>6.690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9E2ED" w14:textId="77777777" w:rsidR="00277667" w:rsidRDefault="00277667" w:rsidP="00430874">
                        <w:pPr>
                          <w:spacing w:line="240" w:lineRule="auto"/>
                          <w:jc w:val="right"/>
                        </w:pPr>
                        <w:r>
                          <w:rPr>
                            <w:rFonts w:eastAsia="Tahoma"/>
                            <w:color w:val="000000"/>
                            <w:sz w:val="16"/>
                          </w:rPr>
                          <w:t>4.257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39011" w14:textId="77777777" w:rsidR="00277667" w:rsidRDefault="00277667" w:rsidP="00430874">
                        <w:pPr>
                          <w:spacing w:line="240" w:lineRule="auto"/>
                          <w:jc w:val="right"/>
                        </w:pPr>
                        <w:r>
                          <w:rPr>
                            <w:rFonts w:eastAsia="Tahoma"/>
                            <w:color w:val="000000"/>
                            <w:sz w:val="16"/>
                          </w:rPr>
                          <w:t>5.454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A9A37" w14:textId="77777777" w:rsidR="00277667" w:rsidRDefault="00277667" w:rsidP="00430874">
                        <w:pPr>
                          <w:spacing w:line="240" w:lineRule="auto"/>
                          <w:jc w:val="right"/>
                        </w:pPr>
                        <w:r>
                          <w:rPr>
                            <w:rFonts w:eastAsia="Tahoma"/>
                            <w:color w:val="000000"/>
                            <w:sz w:val="16"/>
                          </w:rPr>
                          <w:t>4.615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B191A" w14:textId="77777777" w:rsidR="00277667" w:rsidRDefault="00277667" w:rsidP="00430874">
                        <w:pPr>
                          <w:spacing w:line="240" w:lineRule="auto"/>
                          <w:jc w:val="right"/>
                        </w:pPr>
                        <w:r>
                          <w:rPr>
                            <w:rFonts w:eastAsia="Tahoma"/>
                            <w:color w:val="000000"/>
                            <w:sz w:val="16"/>
                          </w:rPr>
                          <w:t>7.152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EF493" w14:textId="77777777" w:rsidR="00277667" w:rsidRDefault="00277667" w:rsidP="00430874">
                        <w:pPr>
                          <w:spacing w:line="240" w:lineRule="auto"/>
                          <w:jc w:val="right"/>
                        </w:pPr>
                        <w:r>
                          <w:rPr>
                            <w:rFonts w:eastAsia="Tahoma"/>
                            <w:color w:val="000000"/>
                            <w:sz w:val="16"/>
                          </w:rPr>
                          <w:t>8.073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9AE75" w14:textId="77777777" w:rsidR="00277667" w:rsidRDefault="00277667" w:rsidP="00430874">
                        <w:pPr>
                          <w:spacing w:line="240" w:lineRule="auto"/>
                          <w:jc w:val="right"/>
                        </w:pPr>
                        <w:r>
                          <w:rPr>
                            <w:rFonts w:eastAsia="Tahoma"/>
                            <w:color w:val="000000"/>
                            <w:sz w:val="16"/>
                          </w:rPr>
                          <w:t>6.639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66624" w14:textId="77777777" w:rsidR="00277667" w:rsidRDefault="00277667" w:rsidP="00430874">
                        <w:pPr>
                          <w:spacing w:line="240" w:lineRule="auto"/>
                          <w:jc w:val="right"/>
                        </w:pPr>
                        <w:r>
                          <w:rPr>
                            <w:rFonts w:eastAsia="Tahoma"/>
                            <w:color w:val="000000"/>
                            <w:sz w:val="16"/>
                          </w:rPr>
                          <w:t>7.190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9504B" w14:textId="77777777" w:rsidR="00277667" w:rsidRDefault="00277667" w:rsidP="00430874">
                        <w:pPr>
                          <w:spacing w:line="240" w:lineRule="auto"/>
                          <w:jc w:val="right"/>
                        </w:pPr>
                        <w:r>
                          <w:rPr>
                            <w:rFonts w:eastAsia="Tahoma"/>
                            <w:color w:val="000000"/>
                            <w:sz w:val="16"/>
                          </w:rPr>
                          <w:t>6.362</w:t>
                        </w:r>
                      </w:p>
                    </w:tc>
                  </w:tr>
                  <w:tr w:rsidR="00277667" w14:paraId="7A2391C9"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385C3" w14:textId="77777777" w:rsidR="00277667" w:rsidRDefault="00277667" w:rsidP="00430874">
                        <w:pPr>
                          <w:spacing w:line="240" w:lineRule="auto"/>
                        </w:pPr>
                        <w:r>
                          <w:rPr>
                            <w:rFonts w:eastAsia="Tahoma"/>
                            <w:color w:val="000000"/>
                            <w:sz w:val="16"/>
                          </w:rPr>
                          <w:t>Policijska uprava Novo mesto</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F69C0" w14:textId="77777777" w:rsidR="00277667" w:rsidRDefault="00277667" w:rsidP="00430874">
                        <w:pPr>
                          <w:spacing w:line="240" w:lineRule="auto"/>
                          <w:jc w:val="right"/>
                        </w:pPr>
                        <w:r>
                          <w:rPr>
                            <w:rFonts w:eastAsia="Tahoma"/>
                            <w:color w:val="000000"/>
                            <w:sz w:val="16"/>
                          </w:rPr>
                          <w:t>8.541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8B167" w14:textId="77777777" w:rsidR="00277667" w:rsidRDefault="00277667" w:rsidP="00430874">
                        <w:pPr>
                          <w:spacing w:line="240" w:lineRule="auto"/>
                          <w:jc w:val="right"/>
                        </w:pPr>
                        <w:r>
                          <w:rPr>
                            <w:rFonts w:eastAsia="Tahoma"/>
                            <w:color w:val="000000"/>
                            <w:sz w:val="16"/>
                          </w:rPr>
                          <w:t>20.843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AC7A2" w14:textId="77777777" w:rsidR="00277667" w:rsidRDefault="00277667" w:rsidP="00430874">
                        <w:pPr>
                          <w:spacing w:line="240" w:lineRule="auto"/>
                          <w:jc w:val="right"/>
                        </w:pPr>
                        <w:r>
                          <w:rPr>
                            <w:rFonts w:eastAsia="Tahoma"/>
                            <w:color w:val="000000"/>
                            <w:sz w:val="16"/>
                          </w:rPr>
                          <w:t>15.271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97E93" w14:textId="77777777" w:rsidR="00277667" w:rsidRDefault="00277667" w:rsidP="00430874">
                        <w:pPr>
                          <w:spacing w:line="240" w:lineRule="auto"/>
                          <w:jc w:val="right"/>
                        </w:pPr>
                        <w:r>
                          <w:rPr>
                            <w:rFonts w:eastAsia="Tahoma"/>
                            <w:color w:val="000000"/>
                            <w:sz w:val="16"/>
                          </w:rPr>
                          <w:t>20.250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99661" w14:textId="77777777" w:rsidR="00277667" w:rsidRDefault="00277667" w:rsidP="00430874">
                        <w:pPr>
                          <w:spacing w:line="240" w:lineRule="auto"/>
                          <w:jc w:val="right"/>
                        </w:pPr>
                        <w:r>
                          <w:rPr>
                            <w:rFonts w:eastAsia="Tahoma"/>
                            <w:color w:val="000000"/>
                            <w:sz w:val="16"/>
                          </w:rPr>
                          <w:t>17.938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B044B" w14:textId="77777777" w:rsidR="00277667" w:rsidRDefault="00277667" w:rsidP="00430874">
                        <w:pPr>
                          <w:spacing w:line="240" w:lineRule="auto"/>
                          <w:jc w:val="right"/>
                        </w:pPr>
                        <w:r>
                          <w:rPr>
                            <w:rFonts w:eastAsia="Tahoma"/>
                            <w:color w:val="000000"/>
                            <w:sz w:val="16"/>
                          </w:rPr>
                          <w:t>25.013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0913A" w14:textId="77777777" w:rsidR="00277667" w:rsidRDefault="00277667" w:rsidP="00430874">
                        <w:pPr>
                          <w:spacing w:line="240" w:lineRule="auto"/>
                          <w:jc w:val="right"/>
                        </w:pPr>
                        <w:r>
                          <w:rPr>
                            <w:rFonts w:eastAsia="Tahoma"/>
                            <w:color w:val="000000"/>
                            <w:sz w:val="16"/>
                          </w:rPr>
                          <w:t>23.035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0520E" w14:textId="77777777" w:rsidR="00277667" w:rsidRDefault="00277667" w:rsidP="00430874">
                        <w:pPr>
                          <w:spacing w:line="240" w:lineRule="auto"/>
                          <w:jc w:val="right"/>
                        </w:pPr>
                        <w:r>
                          <w:rPr>
                            <w:rFonts w:eastAsia="Tahoma"/>
                            <w:color w:val="000000"/>
                            <w:sz w:val="16"/>
                          </w:rPr>
                          <w:t>21.846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8EA2F" w14:textId="77777777" w:rsidR="00277667" w:rsidRDefault="00277667" w:rsidP="00430874">
                        <w:pPr>
                          <w:spacing w:line="240" w:lineRule="auto"/>
                          <w:jc w:val="right"/>
                        </w:pPr>
                        <w:r>
                          <w:rPr>
                            <w:rFonts w:eastAsia="Tahoma"/>
                            <w:color w:val="000000"/>
                            <w:sz w:val="16"/>
                          </w:rPr>
                          <w:t>19.144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CD3BC" w14:textId="77777777" w:rsidR="00277667" w:rsidRDefault="00277667" w:rsidP="00430874">
                        <w:pPr>
                          <w:spacing w:line="240" w:lineRule="auto"/>
                          <w:jc w:val="right"/>
                        </w:pPr>
                        <w:r>
                          <w:rPr>
                            <w:rFonts w:eastAsia="Tahoma"/>
                            <w:color w:val="000000"/>
                            <w:sz w:val="16"/>
                          </w:rPr>
                          <w:t>20.919</w:t>
                        </w:r>
                      </w:p>
                    </w:tc>
                  </w:tr>
                  <w:tr w:rsidR="00277667" w14:paraId="72A2BCBE"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CB897" w14:textId="77777777" w:rsidR="00277667" w:rsidRDefault="00277667" w:rsidP="00430874">
                        <w:pPr>
                          <w:spacing w:line="240" w:lineRule="auto"/>
                        </w:pPr>
                        <w:r>
                          <w:rPr>
                            <w:rFonts w:eastAsia="Tahoma"/>
                            <w:color w:val="000000"/>
                            <w:sz w:val="16"/>
                          </w:rPr>
                          <w:t>Generalna policijska uprava</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25A57" w14:textId="77777777" w:rsidR="00277667" w:rsidRDefault="00277667" w:rsidP="00430874">
                        <w:pPr>
                          <w:spacing w:line="240" w:lineRule="auto"/>
                          <w:jc w:val="right"/>
                        </w:pPr>
                        <w:r>
                          <w:rPr>
                            <w:rFonts w:eastAsia="Tahoma"/>
                            <w:color w:val="000000"/>
                            <w:sz w:val="16"/>
                          </w:rPr>
                          <w:t>2.734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07B25" w14:textId="77777777" w:rsidR="00277667" w:rsidRDefault="00277667" w:rsidP="00430874">
                        <w:pPr>
                          <w:spacing w:line="240" w:lineRule="auto"/>
                          <w:jc w:val="right"/>
                        </w:pPr>
                        <w:r>
                          <w:rPr>
                            <w:rFonts w:eastAsia="Tahoma"/>
                            <w:color w:val="000000"/>
                            <w:sz w:val="16"/>
                          </w:rPr>
                          <w:t>11.686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1157B" w14:textId="77777777" w:rsidR="00277667" w:rsidRDefault="00277667" w:rsidP="00430874">
                        <w:pPr>
                          <w:spacing w:line="240" w:lineRule="auto"/>
                          <w:jc w:val="right"/>
                        </w:pPr>
                        <w:r>
                          <w:rPr>
                            <w:rFonts w:eastAsia="Tahoma"/>
                            <w:color w:val="000000"/>
                            <w:sz w:val="16"/>
                          </w:rPr>
                          <w:t>6.416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1DDC1" w14:textId="77777777" w:rsidR="00277667" w:rsidRDefault="00277667" w:rsidP="00430874">
                        <w:pPr>
                          <w:spacing w:line="240" w:lineRule="auto"/>
                          <w:jc w:val="right"/>
                        </w:pPr>
                        <w:r>
                          <w:rPr>
                            <w:rFonts w:eastAsia="Tahoma"/>
                            <w:color w:val="000000"/>
                            <w:sz w:val="16"/>
                          </w:rPr>
                          <w:t>7.298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53FA7" w14:textId="77777777" w:rsidR="00277667" w:rsidRDefault="00277667" w:rsidP="00430874">
                        <w:pPr>
                          <w:spacing w:line="240" w:lineRule="auto"/>
                          <w:jc w:val="right"/>
                        </w:pPr>
                        <w:r>
                          <w:rPr>
                            <w:rFonts w:eastAsia="Tahoma"/>
                            <w:color w:val="000000"/>
                            <w:sz w:val="16"/>
                          </w:rPr>
                          <w:t>6.467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7E453" w14:textId="77777777" w:rsidR="00277667" w:rsidRDefault="00277667" w:rsidP="00430874">
                        <w:pPr>
                          <w:spacing w:line="240" w:lineRule="auto"/>
                          <w:jc w:val="right"/>
                        </w:pPr>
                        <w:r>
                          <w:rPr>
                            <w:rFonts w:eastAsia="Tahoma"/>
                            <w:color w:val="000000"/>
                            <w:sz w:val="16"/>
                          </w:rPr>
                          <w:t>8.588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F2B55" w14:textId="77777777" w:rsidR="00277667" w:rsidRDefault="00277667" w:rsidP="00430874">
                        <w:pPr>
                          <w:spacing w:line="240" w:lineRule="auto"/>
                          <w:jc w:val="right"/>
                        </w:pPr>
                        <w:r>
                          <w:rPr>
                            <w:rFonts w:eastAsia="Tahoma"/>
                            <w:color w:val="000000"/>
                            <w:sz w:val="16"/>
                          </w:rPr>
                          <w:t>19.832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E13ED" w14:textId="77777777" w:rsidR="00277667" w:rsidRDefault="00277667" w:rsidP="00430874">
                        <w:pPr>
                          <w:spacing w:line="240" w:lineRule="auto"/>
                          <w:jc w:val="right"/>
                        </w:pPr>
                        <w:r>
                          <w:rPr>
                            <w:rFonts w:eastAsia="Tahoma"/>
                            <w:color w:val="000000"/>
                            <w:sz w:val="16"/>
                          </w:rPr>
                          <w:t>8.330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F3FD7" w14:textId="77777777" w:rsidR="00277667" w:rsidRDefault="00277667" w:rsidP="00430874">
                        <w:pPr>
                          <w:spacing w:line="240" w:lineRule="auto"/>
                          <w:jc w:val="right"/>
                        </w:pPr>
                        <w:r>
                          <w:rPr>
                            <w:rFonts w:eastAsia="Tahoma"/>
                            <w:color w:val="000000"/>
                            <w:sz w:val="16"/>
                          </w:rPr>
                          <w:t>10.091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105A8" w14:textId="77777777" w:rsidR="00277667" w:rsidRDefault="00277667" w:rsidP="00430874">
                        <w:pPr>
                          <w:spacing w:line="240" w:lineRule="auto"/>
                          <w:jc w:val="right"/>
                        </w:pPr>
                        <w:r>
                          <w:rPr>
                            <w:rFonts w:eastAsia="Tahoma"/>
                            <w:color w:val="000000"/>
                            <w:sz w:val="16"/>
                          </w:rPr>
                          <w:t>9.516</w:t>
                        </w:r>
                      </w:p>
                    </w:tc>
                  </w:tr>
                  <w:tr w:rsidR="00277667" w14:paraId="2742CFDD" w14:textId="77777777" w:rsidTr="00430874">
                    <w:trPr>
                      <w:trHeight w:val="182"/>
                    </w:trPr>
                    <w:tc>
                      <w:tcPr>
                        <w:tcW w:w="25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2FC67F" w14:textId="77777777" w:rsidR="00277667" w:rsidRDefault="00277667">
                        <w:pPr>
                          <w:spacing w:line="240" w:lineRule="auto"/>
                        </w:pPr>
                        <w:r>
                          <w:rPr>
                            <w:rFonts w:eastAsia="Tahoma"/>
                            <w:b/>
                            <w:color w:val="000000"/>
                            <w:sz w:val="16"/>
                          </w:rPr>
                          <w:t>Skupaj</w:t>
                        </w:r>
                      </w:p>
                    </w:tc>
                    <w:tc>
                      <w:tcPr>
                        <w:tcW w:w="7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DEF18C" w14:textId="77777777" w:rsidR="00277667" w:rsidRDefault="00277667">
                        <w:pPr>
                          <w:spacing w:line="240" w:lineRule="auto"/>
                          <w:jc w:val="right"/>
                        </w:pPr>
                        <w:r>
                          <w:rPr>
                            <w:rFonts w:eastAsia="Tahoma"/>
                            <w:b/>
                            <w:color w:val="000000"/>
                            <w:sz w:val="16"/>
                          </w:rPr>
                          <w:t>69.893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E5418F" w14:textId="77777777" w:rsidR="00277667" w:rsidRDefault="00277667">
                        <w:pPr>
                          <w:spacing w:line="240" w:lineRule="auto"/>
                          <w:jc w:val="right"/>
                        </w:pPr>
                        <w:r>
                          <w:rPr>
                            <w:rFonts w:eastAsia="Tahoma"/>
                            <w:b/>
                            <w:color w:val="000000"/>
                            <w:sz w:val="16"/>
                          </w:rPr>
                          <w:t>187.455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10B92E" w14:textId="77777777" w:rsidR="00277667" w:rsidRDefault="00277667">
                        <w:pPr>
                          <w:spacing w:line="240" w:lineRule="auto"/>
                          <w:jc w:val="right"/>
                        </w:pPr>
                        <w:r>
                          <w:rPr>
                            <w:rFonts w:eastAsia="Tahoma"/>
                            <w:b/>
                            <w:color w:val="000000"/>
                            <w:sz w:val="16"/>
                          </w:rPr>
                          <w:t>148.177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CF654" w14:textId="77777777" w:rsidR="00277667" w:rsidRDefault="00277667">
                        <w:pPr>
                          <w:spacing w:line="240" w:lineRule="auto"/>
                          <w:jc w:val="right"/>
                        </w:pPr>
                        <w:r>
                          <w:rPr>
                            <w:rFonts w:eastAsia="Tahoma"/>
                            <w:b/>
                            <w:color w:val="000000"/>
                            <w:sz w:val="16"/>
                          </w:rPr>
                          <w:t>179.852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A2AC1C" w14:textId="77777777" w:rsidR="00277667" w:rsidRDefault="00277667">
                        <w:pPr>
                          <w:spacing w:line="240" w:lineRule="auto"/>
                          <w:jc w:val="right"/>
                        </w:pPr>
                        <w:r>
                          <w:rPr>
                            <w:rFonts w:eastAsia="Tahoma"/>
                            <w:b/>
                            <w:color w:val="000000"/>
                            <w:sz w:val="16"/>
                          </w:rPr>
                          <w:t>164.376</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B1A5D6" w14:textId="77777777" w:rsidR="00277667" w:rsidRDefault="00277667">
                        <w:pPr>
                          <w:spacing w:line="240" w:lineRule="auto"/>
                          <w:jc w:val="right"/>
                        </w:pPr>
                        <w:r>
                          <w:rPr>
                            <w:rFonts w:eastAsia="Tahoma"/>
                            <w:b/>
                            <w:color w:val="000000"/>
                            <w:sz w:val="16"/>
                          </w:rPr>
                          <w:t>210.142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33B95D" w14:textId="77777777" w:rsidR="00277667" w:rsidRDefault="00277667">
                        <w:pPr>
                          <w:spacing w:line="240" w:lineRule="auto"/>
                          <w:jc w:val="right"/>
                        </w:pPr>
                        <w:r>
                          <w:rPr>
                            <w:rFonts w:eastAsia="Tahoma"/>
                            <w:b/>
                            <w:color w:val="000000"/>
                            <w:sz w:val="16"/>
                          </w:rPr>
                          <w:t>220.454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B0E95" w14:textId="77777777" w:rsidR="00277667" w:rsidRDefault="00277667">
                        <w:pPr>
                          <w:spacing w:line="240" w:lineRule="auto"/>
                          <w:jc w:val="right"/>
                        </w:pPr>
                        <w:r>
                          <w:rPr>
                            <w:rFonts w:eastAsia="Tahoma"/>
                            <w:b/>
                            <w:color w:val="000000"/>
                            <w:sz w:val="16"/>
                          </w:rPr>
                          <w:t>186.055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B563F" w14:textId="77777777" w:rsidR="00277667" w:rsidRDefault="00277667">
                        <w:pPr>
                          <w:spacing w:line="240" w:lineRule="auto"/>
                          <w:jc w:val="right"/>
                        </w:pPr>
                        <w:r>
                          <w:rPr>
                            <w:rFonts w:eastAsia="Tahoma"/>
                            <w:b/>
                            <w:color w:val="000000"/>
                            <w:sz w:val="16"/>
                          </w:rPr>
                          <w:t>177.945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38B348" w14:textId="77777777" w:rsidR="00277667" w:rsidRDefault="00277667">
                        <w:pPr>
                          <w:spacing w:line="240" w:lineRule="auto"/>
                          <w:jc w:val="right"/>
                        </w:pPr>
                        <w:r>
                          <w:rPr>
                            <w:rFonts w:eastAsia="Tahoma"/>
                            <w:b/>
                            <w:color w:val="000000"/>
                            <w:sz w:val="16"/>
                          </w:rPr>
                          <w:t>164.802</w:t>
                        </w:r>
                      </w:p>
                    </w:tc>
                  </w:tr>
                </w:tbl>
                <w:p w14:paraId="492D0AC1" w14:textId="77777777" w:rsidR="00277667" w:rsidRDefault="00277667">
                  <w:pPr>
                    <w:spacing w:line="240" w:lineRule="auto"/>
                  </w:pPr>
                </w:p>
              </w:tc>
            </w:tr>
          </w:tbl>
          <w:p w14:paraId="592F583B" w14:textId="77777777" w:rsidR="00277667" w:rsidRDefault="00277667">
            <w:pPr>
              <w:spacing w:line="240" w:lineRule="auto"/>
            </w:pPr>
          </w:p>
        </w:tc>
      </w:tr>
    </w:tbl>
    <w:p w14:paraId="4F22F46B"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46325AF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51321AE3"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38E1FBA5" w14:textId="77777777">
                    <w:trPr>
                      <w:trHeight w:val="602"/>
                    </w:trPr>
                    <w:tc>
                      <w:tcPr>
                        <w:tcW w:w="10204" w:type="dxa"/>
                        <w:tcBorders>
                          <w:top w:val="nil"/>
                          <w:left w:val="nil"/>
                          <w:bottom w:val="nil"/>
                          <w:right w:val="nil"/>
                        </w:tcBorders>
                        <w:tcMar>
                          <w:top w:w="39" w:type="dxa"/>
                          <w:left w:w="850" w:type="dxa"/>
                          <w:bottom w:w="39" w:type="dxa"/>
                          <w:right w:w="850" w:type="dxa"/>
                        </w:tcMar>
                      </w:tcPr>
                      <w:p w14:paraId="0B077A0D" w14:textId="77777777" w:rsidR="00277667" w:rsidRDefault="00277667">
                        <w:pPr>
                          <w:spacing w:before="226" w:line="240" w:lineRule="auto"/>
                        </w:pPr>
                        <w:r>
                          <w:rPr>
                            <w:rFonts w:eastAsia="Tahoma"/>
                            <w:i/>
                            <w:color w:val="000000"/>
                            <w:sz w:val="18"/>
                          </w:rPr>
                          <w:lastRenderedPageBreak/>
                          <w:t>Število kršitev, ugotovljenih pri nadzoru cestnega prometa (po zakonih; najpogostejših 5)</w:t>
                        </w:r>
                      </w:p>
                    </w:tc>
                  </w:tr>
                </w:tbl>
                <w:p w14:paraId="507FC840" w14:textId="77777777" w:rsidR="00277667" w:rsidRDefault="00277667">
                  <w:pPr>
                    <w:spacing w:line="240" w:lineRule="auto"/>
                  </w:pPr>
                </w:p>
              </w:tc>
            </w:tr>
            <w:tr w:rsidR="00277667" w14:paraId="07C73C56" w14:textId="77777777">
              <w:trPr>
                <w:trHeight w:val="6803"/>
              </w:trPr>
              <w:tc>
                <w:tcPr>
                  <w:tcW w:w="850" w:type="dxa"/>
                </w:tcPr>
                <w:p w14:paraId="0A3E55ED"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4732850" w14:textId="77777777" w:rsidR="00277667" w:rsidRDefault="00277667">
                  <w:pPr>
                    <w:spacing w:line="240" w:lineRule="auto"/>
                  </w:pPr>
                  <w:r>
                    <w:rPr>
                      <w:noProof/>
                      <w:lang w:eastAsia="sl-SI"/>
                    </w:rPr>
                    <w:drawing>
                      <wp:inline distT="0" distB="0" distL="0" distR="0" wp14:anchorId="3D9B4526" wp14:editId="08B89F32">
                        <wp:extent cx="5400000" cy="4320000"/>
                        <wp:effectExtent l="0" t="0" r="0" b="0"/>
                        <wp:docPr id="757" name="img4.png" descr="Slika, ki vsebuje besede besedilo, posnetek zaslona, vzporedno, vrstica&#10;&#10;"/>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56" cstate="print"/>
                                <a:stretch>
                                  <a:fillRect/>
                                </a:stretch>
                              </pic:blipFill>
                              <pic:spPr>
                                <a:xfrm>
                                  <a:off x="0" y="0"/>
                                  <a:ext cx="5400000" cy="4320000"/>
                                </a:xfrm>
                                <a:prstGeom prst="rect">
                                  <a:avLst/>
                                </a:prstGeom>
                              </pic:spPr>
                            </pic:pic>
                          </a:graphicData>
                        </a:graphic>
                      </wp:inline>
                    </w:drawing>
                  </w:r>
                </w:p>
              </w:tc>
              <w:tc>
                <w:tcPr>
                  <w:tcW w:w="850" w:type="dxa"/>
                </w:tcPr>
                <w:p w14:paraId="20DE35EB" w14:textId="77777777" w:rsidR="00277667" w:rsidRDefault="00277667">
                  <w:pPr>
                    <w:pStyle w:val="EmptyCellLayoutStyle"/>
                    <w:spacing w:after="0" w:line="240" w:lineRule="auto"/>
                  </w:pPr>
                </w:p>
              </w:tc>
            </w:tr>
            <w:tr w:rsidR="00277667" w14:paraId="0E6C8A8B" w14:textId="77777777">
              <w:trPr>
                <w:trHeight w:val="283"/>
              </w:trPr>
              <w:tc>
                <w:tcPr>
                  <w:tcW w:w="850" w:type="dxa"/>
                </w:tcPr>
                <w:p w14:paraId="0162590E" w14:textId="77777777" w:rsidR="00277667" w:rsidRDefault="00277667">
                  <w:pPr>
                    <w:pStyle w:val="EmptyCellLayoutStyle"/>
                    <w:spacing w:after="0" w:line="240" w:lineRule="auto"/>
                  </w:pPr>
                </w:p>
              </w:tc>
              <w:tc>
                <w:tcPr>
                  <w:tcW w:w="8503" w:type="dxa"/>
                </w:tcPr>
                <w:p w14:paraId="34FF2F33" w14:textId="77777777" w:rsidR="00277667" w:rsidRDefault="00277667">
                  <w:pPr>
                    <w:pStyle w:val="EmptyCellLayoutStyle"/>
                    <w:spacing w:after="0" w:line="240" w:lineRule="auto"/>
                  </w:pPr>
                </w:p>
              </w:tc>
              <w:tc>
                <w:tcPr>
                  <w:tcW w:w="850" w:type="dxa"/>
                </w:tcPr>
                <w:p w14:paraId="3CC28B73" w14:textId="77777777" w:rsidR="00277667" w:rsidRDefault="00277667">
                  <w:pPr>
                    <w:pStyle w:val="EmptyCellLayoutStyle"/>
                    <w:spacing w:after="0" w:line="240" w:lineRule="auto"/>
                  </w:pPr>
                </w:p>
              </w:tc>
            </w:tr>
            <w:tr w:rsidR="00277667" w14:paraId="0FAD1689"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5AB2B092" w14:textId="77777777">
                    <w:trPr>
                      <w:trHeight w:val="602"/>
                    </w:trPr>
                    <w:tc>
                      <w:tcPr>
                        <w:tcW w:w="10204" w:type="dxa"/>
                        <w:tcBorders>
                          <w:top w:val="nil"/>
                          <w:left w:val="nil"/>
                          <w:bottom w:val="nil"/>
                          <w:right w:val="nil"/>
                        </w:tcBorders>
                        <w:tcMar>
                          <w:top w:w="39" w:type="dxa"/>
                          <w:left w:w="0" w:type="dxa"/>
                          <w:bottom w:w="39" w:type="dxa"/>
                          <w:right w:w="39" w:type="dxa"/>
                        </w:tcMar>
                      </w:tcPr>
                      <w:p w14:paraId="750BA480" w14:textId="77777777" w:rsidR="00277667" w:rsidRDefault="00277667">
                        <w:pPr>
                          <w:spacing w:before="226" w:line="240" w:lineRule="auto"/>
                        </w:pPr>
                        <w:r>
                          <w:rPr>
                            <w:rFonts w:eastAsia="Tahoma"/>
                            <w:i/>
                            <w:color w:val="000000"/>
                            <w:sz w:val="18"/>
                          </w:rPr>
                          <w:t>Število kršitev, ugotovljenih pri nadzoru cestnega prometa (po zakonih)</w:t>
                        </w:r>
                      </w:p>
                    </w:tc>
                  </w:tr>
                </w:tbl>
                <w:p w14:paraId="142CA470" w14:textId="77777777" w:rsidR="00277667" w:rsidRDefault="00277667">
                  <w:pPr>
                    <w:spacing w:line="240" w:lineRule="auto"/>
                  </w:pPr>
                </w:p>
              </w:tc>
            </w:tr>
            <w:tr w:rsidR="00277667" w14:paraId="45E2FD20" w14:textId="77777777" w:rsidTr="00430874">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38"/>
                    <w:gridCol w:w="763"/>
                    <w:gridCol w:w="765"/>
                    <w:gridCol w:w="765"/>
                    <w:gridCol w:w="765"/>
                    <w:gridCol w:w="765"/>
                    <w:gridCol w:w="765"/>
                    <w:gridCol w:w="765"/>
                    <w:gridCol w:w="765"/>
                    <w:gridCol w:w="765"/>
                    <w:gridCol w:w="765"/>
                  </w:tblGrid>
                  <w:tr w:rsidR="00277667" w14:paraId="3C23FDCE" w14:textId="77777777" w:rsidTr="00430874">
                    <w:trPr>
                      <w:trHeight w:val="182"/>
                    </w:trPr>
                    <w:tc>
                      <w:tcPr>
                        <w:tcW w:w="253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E4641EF" w14:textId="77777777" w:rsidR="00277667" w:rsidRDefault="00277667">
                        <w:pPr>
                          <w:spacing w:line="240" w:lineRule="auto"/>
                        </w:pPr>
                        <w:r>
                          <w:rPr>
                            <w:rFonts w:eastAsia="Tahoma"/>
                            <w:b/>
                            <w:color w:val="FFFFFF"/>
                            <w:sz w:val="16"/>
                          </w:rPr>
                          <w:t>Zakon</w:t>
                        </w:r>
                      </w:p>
                    </w:tc>
                    <w:tc>
                      <w:tcPr>
                        <w:tcW w:w="764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5C688E" w14:textId="77777777" w:rsidR="00277667" w:rsidRDefault="00277667">
                        <w:pPr>
                          <w:spacing w:line="240" w:lineRule="auto"/>
                          <w:jc w:val="center"/>
                        </w:pPr>
                        <w:r>
                          <w:rPr>
                            <w:rFonts w:eastAsia="Tahoma"/>
                            <w:b/>
                            <w:color w:val="FFFFFF"/>
                            <w:sz w:val="16"/>
                          </w:rPr>
                          <w:t>Število kršitev</w:t>
                        </w:r>
                      </w:p>
                    </w:tc>
                  </w:tr>
                  <w:tr w:rsidR="00277667" w14:paraId="1BEC6AC4" w14:textId="77777777" w:rsidTr="00430874">
                    <w:trPr>
                      <w:trHeight w:val="182"/>
                    </w:trPr>
                    <w:tc>
                      <w:tcPr>
                        <w:tcW w:w="253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CCA918" w14:textId="77777777" w:rsidR="00277667" w:rsidRDefault="00277667">
                        <w:pPr>
                          <w:spacing w:line="240" w:lineRule="auto"/>
                        </w:pPr>
                      </w:p>
                    </w:tc>
                    <w:tc>
                      <w:tcPr>
                        <w:tcW w:w="76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7FCEB8" w14:textId="77777777" w:rsidR="00277667" w:rsidRDefault="00277667">
                        <w:pPr>
                          <w:spacing w:line="240" w:lineRule="auto"/>
                          <w:jc w:val="center"/>
                        </w:pPr>
                        <w:r>
                          <w:rPr>
                            <w:rFonts w:eastAsia="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2A29E2" w14:textId="77777777" w:rsidR="00277667" w:rsidRDefault="00277667">
                        <w:pPr>
                          <w:spacing w:line="240" w:lineRule="auto"/>
                          <w:jc w:val="center"/>
                        </w:pPr>
                        <w:r>
                          <w:rPr>
                            <w:rFonts w:eastAsia="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95900D" w14:textId="77777777" w:rsidR="00277667" w:rsidRDefault="00277667">
                        <w:pPr>
                          <w:spacing w:line="240" w:lineRule="auto"/>
                          <w:jc w:val="center"/>
                        </w:pPr>
                        <w:r>
                          <w:rPr>
                            <w:rFonts w:eastAsia="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C43178" w14:textId="77777777" w:rsidR="00277667" w:rsidRDefault="00277667">
                        <w:pPr>
                          <w:spacing w:line="240" w:lineRule="auto"/>
                          <w:jc w:val="center"/>
                        </w:pPr>
                        <w:r>
                          <w:rPr>
                            <w:rFonts w:eastAsia="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AA8DE8" w14:textId="77777777" w:rsidR="00277667" w:rsidRDefault="00277667">
                        <w:pPr>
                          <w:spacing w:line="240" w:lineRule="auto"/>
                          <w:jc w:val="center"/>
                        </w:pPr>
                        <w:r>
                          <w:rPr>
                            <w:rFonts w:eastAsia="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12B16E" w14:textId="77777777" w:rsidR="00277667" w:rsidRDefault="00277667">
                        <w:pPr>
                          <w:spacing w:line="240" w:lineRule="auto"/>
                          <w:jc w:val="center"/>
                        </w:pPr>
                        <w:r>
                          <w:rPr>
                            <w:rFonts w:eastAsia="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2DB2FC" w14:textId="77777777" w:rsidR="00277667" w:rsidRDefault="00277667">
                        <w:pPr>
                          <w:spacing w:line="240" w:lineRule="auto"/>
                          <w:jc w:val="center"/>
                        </w:pPr>
                        <w:r>
                          <w:rPr>
                            <w:rFonts w:eastAsia="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384836" w14:textId="77777777" w:rsidR="00277667" w:rsidRDefault="00277667">
                        <w:pPr>
                          <w:spacing w:line="240" w:lineRule="auto"/>
                          <w:jc w:val="center"/>
                        </w:pPr>
                        <w:r>
                          <w:rPr>
                            <w:rFonts w:eastAsia="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371137" w14:textId="77777777" w:rsidR="00277667" w:rsidRDefault="00277667">
                        <w:pPr>
                          <w:spacing w:line="240" w:lineRule="auto"/>
                          <w:jc w:val="center"/>
                        </w:pPr>
                        <w:r>
                          <w:rPr>
                            <w:rFonts w:eastAsia="Tahoma"/>
                            <w:b/>
                            <w:color w:val="FFFFFF"/>
                            <w:sz w:val="16"/>
                          </w:rPr>
                          <w:t>2024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9C3D68" w14:textId="77777777" w:rsidR="00277667" w:rsidRDefault="00277667">
                        <w:pPr>
                          <w:spacing w:line="240" w:lineRule="auto"/>
                          <w:jc w:val="center"/>
                        </w:pPr>
                        <w:r>
                          <w:rPr>
                            <w:rFonts w:eastAsia="Tahoma"/>
                            <w:b/>
                            <w:color w:val="FFFFFF"/>
                            <w:sz w:val="16"/>
                          </w:rPr>
                          <w:t>2025</w:t>
                        </w:r>
                      </w:p>
                    </w:tc>
                  </w:tr>
                  <w:tr w:rsidR="00277667" w14:paraId="3EB6716E"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8AC94" w14:textId="77777777" w:rsidR="00277667" w:rsidRDefault="00277667">
                        <w:pPr>
                          <w:spacing w:line="240" w:lineRule="auto"/>
                        </w:pPr>
                        <w:r>
                          <w:rPr>
                            <w:rFonts w:eastAsia="Tahoma"/>
                            <w:color w:val="000000"/>
                            <w:sz w:val="16"/>
                          </w:rPr>
                          <w:t>Zakon o pravilih cestnega prometa</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919FA1" w14:textId="77777777" w:rsidR="00277667" w:rsidRDefault="00277667">
                        <w:pPr>
                          <w:spacing w:line="240" w:lineRule="auto"/>
                          <w:jc w:val="right"/>
                        </w:pPr>
                        <w:r>
                          <w:rPr>
                            <w:rFonts w:eastAsia="Tahoma"/>
                            <w:color w:val="000000"/>
                            <w:sz w:val="16"/>
                          </w:rPr>
                          <w:t>60.280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5B29E" w14:textId="77777777" w:rsidR="00277667" w:rsidRDefault="00277667">
                        <w:pPr>
                          <w:spacing w:line="240" w:lineRule="auto"/>
                          <w:jc w:val="right"/>
                        </w:pPr>
                        <w:r>
                          <w:rPr>
                            <w:rFonts w:eastAsia="Tahoma"/>
                            <w:color w:val="000000"/>
                            <w:sz w:val="16"/>
                          </w:rPr>
                          <w:t>167.778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203AF" w14:textId="77777777" w:rsidR="00277667" w:rsidRDefault="00277667">
                        <w:pPr>
                          <w:spacing w:line="240" w:lineRule="auto"/>
                          <w:jc w:val="right"/>
                        </w:pPr>
                        <w:r>
                          <w:rPr>
                            <w:rFonts w:eastAsia="Tahoma"/>
                            <w:color w:val="000000"/>
                            <w:sz w:val="16"/>
                          </w:rPr>
                          <w:t>131.915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41175" w14:textId="77777777" w:rsidR="00277667" w:rsidRDefault="00277667">
                        <w:pPr>
                          <w:spacing w:line="240" w:lineRule="auto"/>
                          <w:jc w:val="right"/>
                        </w:pPr>
                        <w:r>
                          <w:rPr>
                            <w:rFonts w:eastAsia="Tahoma"/>
                            <w:color w:val="000000"/>
                            <w:sz w:val="16"/>
                          </w:rPr>
                          <w:t>159.841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EC13E" w14:textId="77777777" w:rsidR="00277667" w:rsidRDefault="00277667">
                        <w:pPr>
                          <w:spacing w:line="240" w:lineRule="auto"/>
                          <w:jc w:val="right"/>
                        </w:pPr>
                        <w:r>
                          <w:rPr>
                            <w:rFonts w:eastAsia="Tahoma"/>
                            <w:color w:val="000000"/>
                            <w:sz w:val="16"/>
                          </w:rPr>
                          <w:t>145.998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785E95" w14:textId="77777777" w:rsidR="00277667" w:rsidRDefault="00277667">
                        <w:pPr>
                          <w:spacing w:line="240" w:lineRule="auto"/>
                          <w:jc w:val="right"/>
                        </w:pPr>
                        <w:r>
                          <w:rPr>
                            <w:rFonts w:eastAsia="Tahoma"/>
                            <w:color w:val="000000"/>
                            <w:sz w:val="16"/>
                          </w:rPr>
                          <w:t>183.172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16C05" w14:textId="77777777" w:rsidR="00277667" w:rsidRDefault="00277667">
                        <w:pPr>
                          <w:spacing w:line="240" w:lineRule="auto"/>
                          <w:jc w:val="right"/>
                        </w:pPr>
                        <w:r>
                          <w:rPr>
                            <w:rFonts w:eastAsia="Tahoma"/>
                            <w:color w:val="000000"/>
                            <w:sz w:val="16"/>
                          </w:rPr>
                          <w:t>187.823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9D940" w14:textId="77777777" w:rsidR="00277667" w:rsidRDefault="00277667">
                        <w:pPr>
                          <w:spacing w:line="240" w:lineRule="auto"/>
                          <w:jc w:val="right"/>
                        </w:pPr>
                        <w:r>
                          <w:rPr>
                            <w:rFonts w:eastAsia="Tahoma"/>
                            <w:color w:val="000000"/>
                            <w:sz w:val="16"/>
                          </w:rPr>
                          <w:t>161.387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0597E" w14:textId="77777777" w:rsidR="00277667" w:rsidRDefault="00277667">
                        <w:pPr>
                          <w:spacing w:line="240" w:lineRule="auto"/>
                          <w:jc w:val="right"/>
                        </w:pPr>
                        <w:r>
                          <w:rPr>
                            <w:rFonts w:eastAsia="Tahoma"/>
                            <w:color w:val="000000"/>
                            <w:sz w:val="16"/>
                          </w:rPr>
                          <w:t>154.460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630AE" w14:textId="77777777" w:rsidR="00277667" w:rsidRDefault="00277667">
                        <w:pPr>
                          <w:spacing w:line="240" w:lineRule="auto"/>
                          <w:jc w:val="right"/>
                        </w:pPr>
                        <w:r>
                          <w:rPr>
                            <w:rFonts w:eastAsia="Tahoma"/>
                            <w:color w:val="000000"/>
                            <w:sz w:val="16"/>
                          </w:rPr>
                          <w:t>142.587</w:t>
                        </w:r>
                      </w:p>
                    </w:tc>
                  </w:tr>
                  <w:tr w:rsidR="00277667" w14:paraId="5179583C"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A6A37" w14:textId="77777777" w:rsidR="00277667" w:rsidRDefault="00277667">
                        <w:pPr>
                          <w:spacing w:line="240" w:lineRule="auto"/>
                        </w:pPr>
                        <w:r>
                          <w:rPr>
                            <w:rFonts w:eastAsia="Tahoma"/>
                            <w:color w:val="000000"/>
                            <w:sz w:val="16"/>
                          </w:rPr>
                          <w:t>Zakon o motornih vozilih</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9B758" w14:textId="77777777" w:rsidR="00277667" w:rsidRDefault="00277667">
                        <w:pPr>
                          <w:spacing w:line="240" w:lineRule="auto"/>
                          <w:jc w:val="right"/>
                        </w:pPr>
                        <w:r>
                          <w:rPr>
                            <w:rFonts w:eastAsia="Tahoma"/>
                            <w:color w:val="000000"/>
                            <w:sz w:val="16"/>
                          </w:rPr>
                          <w:t>6.248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B6C15" w14:textId="77777777" w:rsidR="00277667" w:rsidRDefault="00277667">
                        <w:pPr>
                          <w:spacing w:line="240" w:lineRule="auto"/>
                          <w:jc w:val="right"/>
                        </w:pPr>
                        <w:r>
                          <w:rPr>
                            <w:rFonts w:eastAsia="Tahoma"/>
                            <w:color w:val="000000"/>
                            <w:sz w:val="16"/>
                          </w:rPr>
                          <w:t>10.122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E358D" w14:textId="77777777" w:rsidR="00277667" w:rsidRDefault="00277667">
                        <w:pPr>
                          <w:spacing w:line="240" w:lineRule="auto"/>
                          <w:jc w:val="right"/>
                        </w:pPr>
                        <w:r>
                          <w:rPr>
                            <w:rFonts w:eastAsia="Tahoma"/>
                            <w:color w:val="000000"/>
                            <w:sz w:val="16"/>
                          </w:rPr>
                          <w:t>8.714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9267C" w14:textId="77777777" w:rsidR="00277667" w:rsidRDefault="00277667">
                        <w:pPr>
                          <w:spacing w:line="240" w:lineRule="auto"/>
                          <w:jc w:val="right"/>
                        </w:pPr>
                        <w:r>
                          <w:rPr>
                            <w:rFonts w:eastAsia="Tahoma"/>
                            <w:color w:val="000000"/>
                            <w:sz w:val="16"/>
                          </w:rPr>
                          <w:t>10.063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628BA" w14:textId="77777777" w:rsidR="00277667" w:rsidRDefault="00277667">
                        <w:pPr>
                          <w:spacing w:line="240" w:lineRule="auto"/>
                          <w:jc w:val="right"/>
                        </w:pPr>
                        <w:r>
                          <w:rPr>
                            <w:rFonts w:eastAsia="Tahoma"/>
                            <w:color w:val="000000"/>
                            <w:sz w:val="16"/>
                          </w:rPr>
                          <w:t>9.971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564ED" w14:textId="77777777" w:rsidR="00277667" w:rsidRDefault="00277667">
                        <w:pPr>
                          <w:spacing w:line="240" w:lineRule="auto"/>
                          <w:jc w:val="right"/>
                        </w:pPr>
                        <w:r>
                          <w:rPr>
                            <w:rFonts w:eastAsia="Tahoma"/>
                            <w:color w:val="000000"/>
                            <w:sz w:val="16"/>
                          </w:rPr>
                          <w:t>15.825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DAD97" w14:textId="77777777" w:rsidR="00277667" w:rsidRDefault="00277667">
                        <w:pPr>
                          <w:spacing w:line="240" w:lineRule="auto"/>
                          <w:jc w:val="right"/>
                        </w:pPr>
                        <w:r>
                          <w:rPr>
                            <w:rFonts w:eastAsia="Tahoma"/>
                            <w:color w:val="000000"/>
                            <w:sz w:val="16"/>
                          </w:rPr>
                          <w:t>22.468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95D5C" w14:textId="77777777" w:rsidR="00277667" w:rsidRDefault="00277667">
                        <w:pPr>
                          <w:spacing w:line="240" w:lineRule="auto"/>
                          <w:jc w:val="right"/>
                        </w:pPr>
                        <w:r>
                          <w:rPr>
                            <w:rFonts w:eastAsia="Tahoma"/>
                            <w:color w:val="000000"/>
                            <w:sz w:val="16"/>
                          </w:rPr>
                          <w:t>14.096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F74A8" w14:textId="77777777" w:rsidR="00277667" w:rsidRDefault="00277667">
                        <w:pPr>
                          <w:spacing w:line="240" w:lineRule="auto"/>
                          <w:jc w:val="right"/>
                        </w:pPr>
                        <w:r>
                          <w:rPr>
                            <w:rFonts w:eastAsia="Tahoma"/>
                            <w:color w:val="000000"/>
                            <w:sz w:val="16"/>
                          </w:rPr>
                          <w:t>11.456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B0987" w14:textId="77777777" w:rsidR="00277667" w:rsidRDefault="00277667">
                        <w:pPr>
                          <w:spacing w:line="240" w:lineRule="auto"/>
                          <w:jc w:val="right"/>
                        </w:pPr>
                        <w:r>
                          <w:rPr>
                            <w:rFonts w:eastAsia="Tahoma"/>
                            <w:color w:val="000000"/>
                            <w:sz w:val="16"/>
                          </w:rPr>
                          <w:t>11.942</w:t>
                        </w:r>
                      </w:p>
                    </w:tc>
                  </w:tr>
                  <w:tr w:rsidR="00277667" w14:paraId="3965B0B3"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AC79F" w14:textId="77777777" w:rsidR="00277667" w:rsidRDefault="00277667">
                        <w:pPr>
                          <w:spacing w:line="240" w:lineRule="auto"/>
                        </w:pPr>
                        <w:r>
                          <w:rPr>
                            <w:rFonts w:eastAsia="Tahoma"/>
                            <w:color w:val="000000"/>
                            <w:sz w:val="16"/>
                          </w:rPr>
                          <w:t>Zakon o cestah</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08DFB9" w14:textId="77777777" w:rsidR="00277667" w:rsidRDefault="00277667">
                        <w:pPr>
                          <w:spacing w:line="240" w:lineRule="auto"/>
                          <w:jc w:val="right"/>
                        </w:pPr>
                        <w:r>
                          <w:rPr>
                            <w:rFonts w:eastAsia="Tahoma"/>
                            <w:color w:val="000000"/>
                            <w:sz w:val="16"/>
                          </w:rPr>
                          <w:t>893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BA88E" w14:textId="77777777" w:rsidR="00277667" w:rsidRDefault="00277667">
                        <w:pPr>
                          <w:spacing w:line="240" w:lineRule="auto"/>
                          <w:jc w:val="right"/>
                        </w:pPr>
                        <w:r>
                          <w:rPr>
                            <w:rFonts w:eastAsia="Tahoma"/>
                            <w:color w:val="000000"/>
                            <w:sz w:val="16"/>
                          </w:rPr>
                          <w:t>4.098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E1C16" w14:textId="77777777" w:rsidR="00277667" w:rsidRDefault="00277667">
                        <w:pPr>
                          <w:spacing w:line="240" w:lineRule="auto"/>
                          <w:jc w:val="right"/>
                        </w:pPr>
                        <w:r>
                          <w:rPr>
                            <w:rFonts w:eastAsia="Tahoma"/>
                            <w:color w:val="000000"/>
                            <w:sz w:val="16"/>
                          </w:rPr>
                          <w:t>3.217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8634B" w14:textId="77777777" w:rsidR="00277667" w:rsidRDefault="00277667">
                        <w:pPr>
                          <w:spacing w:line="240" w:lineRule="auto"/>
                          <w:jc w:val="right"/>
                        </w:pPr>
                        <w:r>
                          <w:rPr>
                            <w:rFonts w:eastAsia="Tahoma"/>
                            <w:color w:val="000000"/>
                            <w:sz w:val="16"/>
                          </w:rPr>
                          <w:t>4.522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5EBEA" w14:textId="77777777" w:rsidR="00277667" w:rsidRDefault="00277667">
                        <w:pPr>
                          <w:spacing w:line="240" w:lineRule="auto"/>
                          <w:jc w:val="right"/>
                        </w:pPr>
                        <w:r>
                          <w:rPr>
                            <w:rFonts w:eastAsia="Tahoma"/>
                            <w:color w:val="000000"/>
                            <w:sz w:val="16"/>
                          </w:rPr>
                          <w:t>3.479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86EA3" w14:textId="77777777" w:rsidR="00277667" w:rsidRDefault="00277667">
                        <w:pPr>
                          <w:spacing w:line="240" w:lineRule="auto"/>
                          <w:jc w:val="right"/>
                        </w:pPr>
                        <w:r>
                          <w:rPr>
                            <w:rFonts w:eastAsia="Tahoma"/>
                            <w:color w:val="000000"/>
                            <w:sz w:val="16"/>
                          </w:rPr>
                          <w:t>5.201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93C28" w14:textId="77777777" w:rsidR="00277667" w:rsidRDefault="00277667">
                        <w:pPr>
                          <w:spacing w:line="240" w:lineRule="auto"/>
                          <w:jc w:val="right"/>
                        </w:pPr>
                        <w:r>
                          <w:rPr>
                            <w:rFonts w:eastAsia="Tahoma"/>
                            <w:color w:val="000000"/>
                            <w:sz w:val="16"/>
                          </w:rPr>
                          <w:t>3.924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59550" w14:textId="77777777" w:rsidR="00277667" w:rsidRDefault="00277667">
                        <w:pPr>
                          <w:spacing w:line="240" w:lineRule="auto"/>
                          <w:jc w:val="right"/>
                        </w:pPr>
                        <w:r>
                          <w:rPr>
                            <w:rFonts w:eastAsia="Tahoma"/>
                            <w:color w:val="000000"/>
                            <w:sz w:val="16"/>
                          </w:rPr>
                          <w:t>4.057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DDC2D" w14:textId="77777777" w:rsidR="00277667" w:rsidRDefault="00277667">
                        <w:pPr>
                          <w:spacing w:line="240" w:lineRule="auto"/>
                          <w:jc w:val="right"/>
                        </w:pPr>
                        <w:r>
                          <w:rPr>
                            <w:rFonts w:eastAsia="Tahoma"/>
                            <w:color w:val="000000"/>
                            <w:sz w:val="16"/>
                          </w:rPr>
                          <w:t>5.455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49A71" w14:textId="77777777" w:rsidR="00277667" w:rsidRDefault="00277667">
                        <w:pPr>
                          <w:spacing w:line="240" w:lineRule="auto"/>
                          <w:jc w:val="right"/>
                        </w:pPr>
                        <w:r>
                          <w:rPr>
                            <w:rFonts w:eastAsia="Tahoma"/>
                            <w:color w:val="000000"/>
                            <w:sz w:val="16"/>
                          </w:rPr>
                          <w:t>3.882</w:t>
                        </w:r>
                      </w:p>
                    </w:tc>
                  </w:tr>
                  <w:tr w:rsidR="00277667" w14:paraId="33CC903E"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8A017" w14:textId="77777777" w:rsidR="00277667" w:rsidRDefault="00277667">
                        <w:pPr>
                          <w:spacing w:line="240" w:lineRule="auto"/>
                        </w:pPr>
                        <w:r>
                          <w:rPr>
                            <w:rFonts w:eastAsia="Tahoma"/>
                            <w:color w:val="000000"/>
                            <w:sz w:val="16"/>
                          </w:rPr>
                          <w:t>Zakon o delovnem času in obveznih počitkih mobilnih delavcev ter o zapisovalni opremi v cestnih prevozih</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25CC2" w14:textId="77777777" w:rsidR="00277667" w:rsidRDefault="00277667">
                        <w:pPr>
                          <w:spacing w:line="240" w:lineRule="auto"/>
                          <w:jc w:val="right"/>
                        </w:pPr>
                        <w:r>
                          <w:rPr>
                            <w:rFonts w:eastAsia="Tahoma"/>
                            <w:color w:val="000000"/>
                            <w:sz w:val="16"/>
                          </w:rPr>
                          <w:t>364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D667A" w14:textId="77777777" w:rsidR="00277667" w:rsidRDefault="00277667">
                        <w:pPr>
                          <w:spacing w:line="240" w:lineRule="auto"/>
                          <w:jc w:val="right"/>
                        </w:pPr>
                        <w:r>
                          <w:rPr>
                            <w:rFonts w:eastAsia="Tahoma"/>
                            <w:color w:val="000000"/>
                            <w:sz w:val="16"/>
                          </w:rPr>
                          <w:t>1.479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134A8" w14:textId="77777777" w:rsidR="00277667" w:rsidRDefault="00277667">
                        <w:pPr>
                          <w:spacing w:line="240" w:lineRule="auto"/>
                          <w:jc w:val="right"/>
                        </w:pPr>
                        <w:r>
                          <w:rPr>
                            <w:rFonts w:eastAsia="Tahoma"/>
                            <w:color w:val="000000"/>
                            <w:sz w:val="16"/>
                          </w:rPr>
                          <w:t>892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DDECF" w14:textId="77777777" w:rsidR="00277667" w:rsidRDefault="00277667">
                        <w:pPr>
                          <w:spacing w:line="240" w:lineRule="auto"/>
                          <w:jc w:val="right"/>
                        </w:pPr>
                        <w:r>
                          <w:rPr>
                            <w:rFonts w:eastAsia="Tahoma"/>
                            <w:color w:val="000000"/>
                            <w:sz w:val="16"/>
                          </w:rPr>
                          <w:t>1.332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97381" w14:textId="77777777" w:rsidR="00277667" w:rsidRDefault="00277667">
                        <w:pPr>
                          <w:spacing w:line="240" w:lineRule="auto"/>
                          <w:jc w:val="right"/>
                        </w:pPr>
                        <w:r>
                          <w:rPr>
                            <w:rFonts w:eastAsia="Tahoma"/>
                            <w:color w:val="000000"/>
                            <w:sz w:val="16"/>
                          </w:rPr>
                          <w:t>586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10092" w14:textId="77777777" w:rsidR="00277667" w:rsidRDefault="00277667">
                        <w:pPr>
                          <w:spacing w:line="240" w:lineRule="auto"/>
                          <w:jc w:val="right"/>
                        </w:pPr>
                        <w:r>
                          <w:rPr>
                            <w:rFonts w:eastAsia="Tahoma"/>
                            <w:color w:val="000000"/>
                            <w:sz w:val="16"/>
                          </w:rPr>
                          <w:t>1.235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F9950" w14:textId="77777777" w:rsidR="00277667" w:rsidRDefault="00277667">
                        <w:pPr>
                          <w:spacing w:line="240" w:lineRule="auto"/>
                          <w:jc w:val="right"/>
                        </w:pPr>
                        <w:r>
                          <w:rPr>
                            <w:rFonts w:eastAsia="Tahoma"/>
                            <w:color w:val="000000"/>
                            <w:sz w:val="16"/>
                          </w:rPr>
                          <w:t>1.684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9555A" w14:textId="77777777" w:rsidR="00277667" w:rsidRDefault="00277667">
                        <w:pPr>
                          <w:spacing w:line="240" w:lineRule="auto"/>
                          <w:jc w:val="right"/>
                        </w:pPr>
                        <w:r>
                          <w:rPr>
                            <w:rFonts w:eastAsia="Tahoma"/>
                            <w:color w:val="000000"/>
                            <w:sz w:val="16"/>
                          </w:rPr>
                          <w:t>2.370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C1585" w14:textId="77777777" w:rsidR="00277667" w:rsidRDefault="00277667">
                        <w:pPr>
                          <w:spacing w:line="240" w:lineRule="auto"/>
                          <w:jc w:val="right"/>
                        </w:pPr>
                        <w:r>
                          <w:rPr>
                            <w:rFonts w:eastAsia="Tahoma"/>
                            <w:color w:val="000000"/>
                            <w:sz w:val="16"/>
                          </w:rPr>
                          <w:t>2.870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25AA6" w14:textId="77777777" w:rsidR="00277667" w:rsidRDefault="00277667">
                        <w:pPr>
                          <w:spacing w:line="240" w:lineRule="auto"/>
                          <w:jc w:val="right"/>
                        </w:pPr>
                        <w:r>
                          <w:rPr>
                            <w:rFonts w:eastAsia="Tahoma"/>
                            <w:color w:val="000000"/>
                            <w:sz w:val="16"/>
                          </w:rPr>
                          <w:t>2.688</w:t>
                        </w:r>
                      </w:p>
                    </w:tc>
                  </w:tr>
                  <w:tr w:rsidR="00277667" w14:paraId="174ABEEC"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662D4" w14:textId="77777777" w:rsidR="00277667" w:rsidRDefault="00277667">
                        <w:pPr>
                          <w:spacing w:line="240" w:lineRule="auto"/>
                        </w:pPr>
                        <w:r>
                          <w:rPr>
                            <w:rFonts w:eastAsia="Tahoma"/>
                            <w:color w:val="000000"/>
                            <w:sz w:val="16"/>
                          </w:rPr>
                          <w:t>Zakon o voznikih</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A43B8" w14:textId="77777777" w:rsidR="00277667" w:rsidRDefault="00277667">
                        <w:pPr>
                          <w:spacing w:line="240" w:lineRule="auto"/>
                          <w:jc w:val="right"/>
                        </w:pPr>
                        <w:r>
                          <w:rPr>
                            <w:rFonts w:eastAsia="Tahoma"/>
                            <w:color w:val="000000"/>
                            <w:sz w:val="16"/>
                          </w:rPr>
                          <w:t>1.755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94C87B" w14:textId="77777777" w:rsidR="00277667" w:rsidRDefault="00277667">
                        <w:pPr>
                          <w:spacing w:line="240" w:lineRule="auto"/>
                          <w:jc w:val="right"/>
                        </w:pPr>
                        <w:r>
                          <w:rPr>
                            <w:rFonts w:eastAsia="Tahoma"/>
                            <w:color w:val="000000"/>
                            <w:sz w:val="16"/>
                          </w:rPr>
                          <w:t>3.034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BD9F9" w14:textId="77777777" w:rsidR="00277667" w:rsidRDefault="00277667">
                        <w:pPr>
                          <w:spacing w:line="240" w:lineRule="auto"/>
                          <w:jc w:val="right"/>
                        </w:pPr>
                        <w:r>
                          <w:rPr>
                            <w:rFonts w:eastAsia="Tahoma"/>
                            <w:color w:val="000000"/>
                            <w:sz w:val="16"/>
                          </w:rPr>
                          <w:t>2.419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5DD48" w14:textId="77777777" w:rsidR="00277667" w:rsidRDefault="00277667">
                        <w:pPr>
                          <w:spacing w:line="240" w:lineRule="auto"/>
                          <w:jc w:val="right"/>
                        </w:pPr>
                        <w:r>
                          <w:rPr>
                            <w:rFonts w:eastAsia="Tahoma"/>
                            <w:color w:val="000000"/>
                            <w:sz w:val="16"/>
                          </w:rPr>
                          <w:t>2.823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6D2FE" w14:textId="77777777" w:rsidR="00277667" w:rsidRDefault="00277667">
                        <w:pPr>
                          <w:spacing w:line="240" w:lineRule="auto"/>
                          <w:jc w:val="right"/>
                        </w:pPr>
                        <w:r>
                          <w:rPr>
                            <w:rFonts w:eastAsia="Tahoma"/>
                            <w:color w:val="000000"/>
                            <w:sz w:val="16"/>
                          </w:rPr>
                          <w:t>2.995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95130" w14:textId="77777777" w:rsidR="00277667" w:rsidRDefault="00277667">
                        <w:pPr>
                          <w:spacing w:line="240" w:lineRule="auto"/>
                          <w:jc w:val="right"/>
                        </w:pPr>
                        <w:r>
                          <w:rPr>
                            <w:rFonts w:eastAsia="Tahoma"/>
                            <w:color w:val="000000"/>
                            <w:sz w:val="16"/>
                          </w:rPr>
                          <w:t>3.195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C5C1B" w14:textId="77777777" w:rsidR="00277667" w:rsidRDefault="00277667">
                        <w:pPr>
                          <w:spacing w:line="240" w:lineRule="auto"/>
                          <w:jc w:val="right"/>
                        </w:pPr>
                        <w:r>
                          <w:rPr>
                            <w:rFonts w:eastAsia="Tahoma"/>
                            <w:color w:val="000000"/>
                            <w:sz w:val="16"/>
                          </w:rPr>
                          <w:t>3.417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63E18" w14:textId="77777777" w:rsidR="00277667" w:rsidRDefault="00277667">
                        <w:pPr>
                          <w:spacing w:line="240" w:lineRule="auto"/>
                          <w:jc w:val="right"/>
                        </w:pPr>
                        <w:r>
                          <w:rPr>
                            <w:rFonts w:eastAsia="Tahoma"/>
                            <w:color w:val="000000"/>
                            <w:sz w:val="16"/>
                          </w:rPr>
                          <w:t>3.097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8E0BB" w14:textId="77777777" w:rsidR="00277667" w:rsidRDefault="00277667">
                        <w:pPr>
                          <w:spacing w:line="240" w:lineRule="auto"/>
                          <w:jc w:val="right"/>
                        </w:pPr>
                        <w:r>
                          <w:rPr>
                            <w:rFonts w:eastAsia="Tahoma"/>
                            <w:color w:val="000000"/>
                            <w:sz w:val="16"/>
                          </w:rPr>
                          <w:t>2.827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240BF" w14:textId="77777777" w:rsidR="00277667" w:rsidRDefault="00277667">
                        <w:pPr>
                          <w:spacing w:line="240" w:lineRule="auto"/>
                          <w:jc w:val="right"/>
                        </w:pPr>
                        <w:r>
                          <w:rPr>
                            <w:rFonts w:eastAsia="Tahoma"/>
                            <w:color w:val="000000"/>
                            <w:sz w:val="16"/>
                          </w:rPr>
                          <w:t>2.653</w:t>
                        </w:r>
                      </w:p>
                    </w:tc>
                  </w:tr>
                  <w:tr w:rsidR="00277667" w14:paraId="3A7D0EA1"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B2DEA" w14:textId="77777777" w:rsidR="00277667" w:rsidRDefault="00277667">
                        <w:pPr>
                          <w:spacing w:line="240" w:lineRule="auto"/>
                        </w:pPr>
                        <w:r>
                          <w:rPr>
                            <w:rFonts w:eastAsia="Tahoma"/>
                            <w:color w:val="000000"/>
                            <w:sz w:val="16"/>
                          </w:rPr>
                          <w:t>Zakon o obveznih zavarovanjih v prometu</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D3D1A" w14:textId="77777777" w:rsidR="00277667" w:rsidRDefault="00277667">
                        <w:pPr>
                          <w:spacing w:line="240" w:lineRule="auto"/>
                          <w:jc w:val="right"/>
                        </w:pPr>
                        <w:r>
                          <w:rPr>
                            <w:rFonts w:eastAsia="Tahoma"/>
                            <w:color w:val="000000"/>
                            <w:sz w:val="16"/>
                          </w:rPr>
                          <w:t>202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DF926" w14:textId="77777777" w:rsidR="00277667" w:rsidRDefault="00277667">
                        <w:pPr>
                          <w:spacing w:line="240" w:lineRule="auto"/>
                          <w:jc w:val="right"/>
                        </w:pPr>
                        <w:r>
                          <w:rPr>
                            <w:rFonts w:eastAsia="Tahoma"/>
                            <w:color w:val="000000"/>
                            <w:sz w:val="16"/>
                          </w:rPr>
                          <w:t>423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BCD17" w14:textId="77777777" w:rsidR="00277667" w:rsidRDefault="00277667">
                        <w:pPr>
                          <w:spacing w:line="240" w:lineRule="auto"/>
                          <w:jc w:val="right"/>
                        </w:pPr>
                        <w:r>
                          <w:rPr>
                            <w:rFonts w:eastAsia="Tahoma"/>
                            <w:color w:val="000000"/>
                            <w:sz w:val="16"/>
                          </w:rPr>
                          <w:t>544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7E496" w14:textId="77777777" w:rsidR="00277667" w:rsidRDefault="00277667">
                        <w:pPr>
                          <w:spacing w:line="240" w:lineRule="auto"/>
                          <w:jc w:val="right"/>
                        </w:pPr>
                        <w:r>
                          <w:rPr>
                            <w:rFonts w:eastAsia="Tahoma"/>
                            <w:color w:val="000000"/>
                            <w:sz w:val="16"/>
                          </w:rPr>
                          <w:t>592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94AA6" w14:textId="77777777" w:rsidR="00277667" w:rsidRDefault="00277667">
                        <w:pPr>
                          <w:spacing w:line="240" w:lineRule="auto"/>
                          <w:jc w:val="right"/>
                        </w:pPr>
                        <w:r>
                          <w:rPr>
                            <w:rFonts w:eastAsia="Tahoma"/>
                            <w:color w:val="000000"/>
                            <w:sz w:val="16"/>
                          </w:rPr>
                          <w:t>806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19B66" w14:textId="77777777" w:rsidR="00277667" w:rsidRDefault="00277667">
                        <w:pPr>
                          <w:spacing w:line="240" w:lineRule="auto"/>
                          <w:jc w:val="right"/>
                        </w:pPr>
                        <w:r>
                          <w:rPr>
                            <w:rFonts w:eastAsia="Tahoma"/>
                            <w:color w:val="000000"/>
                            <w:sz w:val="16"/>
                          </w:rPr>
                          <w:t>757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34A68" w14:textId="77777777" w:rsidR="00277667" w:rsidRDefault="00277667">
                        <w:pPr>
                          <w:spacing w:line="240" w:lineRule="auto"/>
                          <w:jc w:val="right"/>
                        </w:pPr>
                        <w:r>
                          <w:rPr>
                            <w:rFonts w:eastAsia="Tahoma"/>
                            <w:color w:val="000000"/>
                            <w:sz w:val="16"/>
                          </w:rPr>
                          <w:t>614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A5405" w14:textId="77777777" w:rsidR="00277667" w:rsidRDefault="00277667">
                        <w:pPr>
                          <w:spacing w:line="240" w:lineRule="auto"/>
                          <w:jc w:val="right"/>
                        </w:pPr>
                        <w:r>
                          <w:rPr>
                            <w:rFonts w:eastAsia="Tahoma"/>
                            <w:color w:val="000000"/>
                            <w:sz w:val="16"/>
                          </w:rPr>
                          <w:t>556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6254C" w14:textId="77777777" w:rsidR="00277667" w:rsidRDefault="00277667">
                        <w:pPr>
                          <w:spacing w:line="240" w:lineRule="auto"/>
                          <w:jc w:val="right"/>
                        </w:pPr>
                        <w:r>
                          <w:rPr>
                            <w:rFonts w:eastAsia="Tahoma"/>
                            <w:color w:val="000000"/>
                            <w:sz w:val="16"/>
                          </w:rPr>
                          <w:t>500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1BA83" w14:textId="77777777" w:rsidR="00277667" w:rsidRDefault="00277667">
                        <w:pPr>
                          <w:spacing w:line="240" w:lineRule="auto"/>
                          <w:jc w:val="right"/>
                        </w:pPr>
                        <w:r>
                          <w:rPr>
                            <w:rFonts w:eastAsia="Tahoma"/>
                            <w:color w:val="000000"/>
                            <w:sz w:val="16"/>
                          </w:rPr>
                          <w:t>475</w:t>
                        </w:r>
                      </w:p>
                    </w:tc>
                  </w:tr>
                  <w:tr w:rsidR="00277667" w14:paraId="05BD4F97"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70490" w14:textId="77777777" w:rsidR="00277667" w:rsidRDefault="00277667">
                        <w:pPr>
                          <w:spacing w:line="240" w:lineRule="auto"/>
                        </w:pPr>
                        <w:r>
                          <w:rPr>
                            <w:rFonts w:eastAsia="Tahoma"/>
                            <w:color w:val="000000"/>
                            <w:sz w:val="16"/>
                          </w:rPr>
                          <w:t>Zakon o cestninjenju</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6EC7E" w14:textId="77777777" w:rsidR="00277667" w:rsidRDefault="00277667">
                        <w:pPr>
                          <w:spacing w:line="240" w:lineRule="auto"/>
                          <w:jc w:val="right"/>
                        </w:pPr>
                        <w:r>
                          <w:rPr>
                            <w:rFonts w:eastAsia="Tahoma"/>
                            <w:color w:val="000000"/>
                            <w:sz w:val="16"/>
                          </w:rPr>
                          <w:t>130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8B71FF" w14:textId="77777777" w:rsidR="00277667" w:rsidRDefault="00277667">
                        <w:pPr>
                          <w:spacing w:line="240" w:lineRule="auto"/>
                          <w:jc w:val="right"/>
                        </w:pPr>
                        <w:r>
                          <w:rPr>
                            <w:rFonts w:eastAsia="Tahoma"/>
                            <w:color w:val="000000"/>
                            <w:sz w:val="16"/>
                          </w:rPr>
                          <w:t>432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0FD68" w14:textId="77777777" w:rsidR="00277667" w:rsidRDefault="00277667">
                        <w:pPr>
                          <w:spacing w:line="240" w:lineRule="auto"/>
                          <w:jc w:val="right"/>
                        </w:pPr>
                        <w:r>
                          <w:rPr>
                            <w:rFonts w:eastAsia="Tahoma"/>
                            <w:color w:val="000000"/>
                            <w:sz w:val="16"/>
                          </w:rPr>
                          <w:t>399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65A57" w14:textId="77777777" w:rsidR="00277667" w:rsidRDefault="00277667">
                        <w:pPr>
                          <w:spacing w:line="240" w:lineRule="auto"/>
                          <w:jc w:val="right"/>
                        </w:pPr>
                        <w:r>
                          <w:rPr>
                            <w:rFonts w:eastAsia="Tahoma"/>
                            <w:color w:val="000000"/>
                            <w:sz w:val="16"/>
                          </w:rPr>
                          <w:t>602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4BA75" w14:textId="77777777" w:rsidR="00277667" w:rsidRDefault="00277667">
                        <w:pPr>
                          <w:spacing w:line="240" w:lineRule="auto"/>
                          <w:jc w:val="right"/>
                        </w:pPr>
                        <w:r>
                          <w:rPr>
                            <w:rFonts w:eastAsia="Tahoma"/>
                            <w:color w:val="000000"/>
                            <w:sz w:val="16"/>
                          </w:rPr>
                          <w:t>448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520846" w14:textId="77777777" w:rsidR="00277667" w:rsidRDefault="00277667">
                        <w:pPr>
                          <w:spacing w:line="240" w:lineRule="auto"/>
                          <w:jc w:val="right"/>
                        </w:pPr>
                        <w:r>
                          <w:rPr>
                            <w:rFonts w:eastAsia="Tahoma"/>
                            <w:color w:val="000000"/>
                            <w:sz w:val="16"/>
                          </w:rPr>
                          <w:t>654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4433E" w14:textId="77777777" w:rsidR="00277667" w:rsidRDefault="00277667">
                        <w:pPr>
                          <w:spacing w:line="240" w:lineRule="auto"/>
                          <w:jc w:val="right"/>
                        </w:pPr>
                        <w:r>
                          <w:rPr>
                            <w:rFonts w:eastAsia="Tahoma"/>
                            <w:color w:val="000000"/>
                            <w:sz w:val="16"/>
                          </w:rPr>
                          <w:t>391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464E2" w14:textId="77777777" w:rsidR="00277667" w:rsidRDefault="00277667">
                        <w:pPr>
                          <w:spacing w:line="240" w:lineRule="auto"/>
                          <w:jc w:val="right"/>
                        </w:pPr>
                        <w:r>
                          <w:rPr>
                            <w:rFonts w:eastAsia="Tahoma"/>
                            <w:color w:val="000000"/>
                            <w:sz w:val="16"/>
                          </w:rPr>
                          <w:t>303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F1742" w14:textId="77777777" w:rsidR="00277667" w:rsidRDefault="00277667">
                        <w:pPr>
                          <w:spacing w:line="240" w:lineRule="auto"/>
                          <w:jc w:val="right"/>
                        </w:pPr>
                        <w:r>
                          <w:rPr>
                            <w:rFonts w:eastAsia="Tahoma"/>
                            <w:color w:val="000000"/>
                            <w:sz w:val="16"/>
                          </w:rPr>
                          <w:t>160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BFAB1" w14:textId="77777777" w:rsidR="00277667" w:rsidRDefault="00277667">
                        <w:pPr>
                          <w:spacing w:line="240" w:lineRule="auto"/>
                          <w:jc w:val="right"/>
                        </w:pPr>
                        <w:r>
                          <w:rPr>
                            <w:rFonts w:eastAsia="Tahoma"/>
                            <w:color w:val="000000"/>
                            <w:sz w:val="16"/>
                          </w:rPr>
                          <w:t>354</w:t>
                        </w:r>
                      </w:p>
                    </w:tc>
                  </w:tr>
                  <w:tr w:rsidR="00277667" w14:paraId="7627FE55"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30DED" w14:textId="77777777" w:rsidR="00277667" w:rsidRDefault="00277667">
                        <w:pPr>
                          <w:spacing w:line="240" w:lineRule="auto"/>
                        </w:pPr>
                        <w:r>
                          <w:rPr>
                            <w:rFonts w:eastAsia="Tahoma"/>
                            <w:color w:val="000000"/>
                            <w:sz w:val="16"/>
                          </w:rPr>
                          <w:t>Zakon o prevozih v cestnem prometu</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A0E2B" w14:textId="77777777" w:rsidR="00277667" w:rsidRDefault="00277667">
                        <w:pPr>
                          <w:spacing w:line="240" w:lineRule="auto"/>
                          <w:jc w:val="right"/>
                        </w:pPr>
                        <w:r>
                          <w:rPr>
                            <w:rFonts w:eastAsia="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E75FD" w14:textId="77777777" w:rsidR="00277667" w:rsidRDefault="00277667">
                        <w:pPr>
                          <w:spacing w:line="240" w:lineRule="auto"/>
                          <w:jc w:val="right"/>
                        </w:pPr>
                        <w:r>
                          <w:rPr>
                            <w:rFonts w:eastAsia="Tahoma"/>
                            <w:color w:val="000000"/>
                            <w:sz w:val="16"/>
                          </w:rPr>
                          <w:t>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15A2E" w14:textId="77777777" w:rsidR="00277667" w:rsidRDefault="00277667">
                        <w:pPr>
                          <w:spacing w:line="240" w:lineRule="auto"/>
                          <w:jc w:val="right"/>
                        </w:pPr>
                        <w:r>
                          <w:rPr>
                            <w:rFonts w:eastAsia="Tahoma"/>
                            <w:color w:val="000000"/>
                            <w:sz w:val="16"/>
                          </w:rPr>
                          <w:t>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D666E" w14:textId="77777777" w:rsidR="00277667" w:rsidRDefault="00277667">
                        <w:pPr>
                          <w:spacing w:line="240" w:lineRule="auto"/>
                          <w:jc w:val="right"/>
                        </w:pPr>
                        <w:r>
                          <w:rPr>
                            <w:rFonts w:eastAsia="Tahoma"/>
                            <w:color w:val="000000"/>
                            <w:sz w:val="16"/>
                          </w:rPr>
                          <w:t>40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F945B" w14:textId="77777777" w:rsidR="00277667" w:rsidRDefault="00277667">
                        <w:pPr>
                          <w:spacing w:line="240" w:lineRule="auto"/>
                          <w:jc w:val="right"/>
                        </w:pPr>
                        <w:r>
                          <w:rPr>
                            <w:rFonts w:eastAsia="Tahoma"/>
                            <w:color w:val="000000"/>
                            <w:sz w:val="16"/>
                          </w:rPr>
                          <w:t>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B2D6B" w14:textId="77777777" w:rsidR="00277667" w:rsidRDefault="00277667">
                        <w:pPr>
                          <w:spacing w:line="240" w:lineRule="auto"/>
                          <w:jc w:val="right"/>
                        </w:pPr>
                        <w:r>
                          <w:rPr>
                            <w:rFonts w:eastAsia="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A2AD9" w14:textId="77777777" w:rsidR="00277667" w:rsidRDefault="00277667">
                        <w:pPr>
                          <w:spacing w:line="240" w:lineRule="auto"/>
                          <w:jc w:val="right"/>
                        </w:pPr>
                        <w:r>
                          <w:rPr>
                            <w:rFonts w:eastAsia="Tahoma"/>
                            <w:color w:val="000000"/>
                            <w:sz w:val="16"/>
                          </w:rPr>
                          <w:t>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AC3E3" w14:textId="77777777" w:rsidR="00277667" w:rsidRDefault="00277667">
                        <w:pPr>
                          <w:spacing w:line="240" w:lineRule="auto"/>
                          <w:jc w:val="right"/>
                        </w:pPr>
                        <w:r>
                          <w:rPr>
                            <w:rFonts w:eastAsia="Tahoma"/>
                            <w:color w:val="000000"/>
                            <w:sz w:val="16"/>
                          </w:rPr>
                          <w:t>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9BB5F" w14:textId="77777777" w:rsidR="00277667" w:rsidRDefault="00277667">
                        <w:pPr>
                          <w:spacing w:line="240" w:lineRule="auto"/>
                          <w:jc w:val="right"/>
                        </w:pPr>
                        <w:r>
                          <w:rPr>
                            <w:rFonts w:eastAsia="Tahoma"/>
                            <w:color w:val="000000"/>
                            <w:sz w:val="16"/>
                          </w:rPr>
                          <w:t>128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61889" w14:textId="77777777" w:rsidR="00277667" w:rsidRDefault="00277667">
                        <w:pPr>
                          <w:spacing w:line="240" w:lineRule="auto"/>
                          <w:jc w:val="right"/>
                        </w:pPr>
                        <w:r>
                          <w:rPr>
                            <w:rFonts w:eastAsia="Tahoma"/>
                            <w:color w:val="000000"/>
                            <w:sz w:val="16"/>
                          </w:rPr>
                          <w:t>172</w:t>
                        </w:r>
                      </w:p>
                    </w:tc>
                  </w:tr>
                  <w:tr w:rsidR="00277667" w14:paraId="4792BF68"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4F66A" w14:textId="77777777" w:rsidR="00277667" w:rsidRDefault="00277667">
                        <w:pPr>
                          <w:spacing w:line="240" w:lineRule="auto"/>
                        </w:pPr>
                        <w:r>
                          <w:rPr>
                            <w:rFonts w:eastAsia="Tahoma"/>
                            <w:color w:val="000000"/>
                            <w:sz w:val="16"/>
                          </w:rPr>
                          <w:t>Zakon o prevozu nevarnega blaga</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E444F" w14:textId="77777777" w:rsidR="00277667" w:rsidRDefault="00277667">
                        <w:pPr>
                          <w:spacing w:line="240" w:lineRule="auto"/>
                          <w:jc w:val="right"/>
                        </w:pPr>
                        <w:r>
                          <w:rPr>
                            <w:rFonts w:eastAsia="Tahoma"/>
                            <w:color w:val="000000"/>
                            <w:sz w:val="16"/>
                          </w:rPr>
                          <w:t>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F51A8" w14:textId="77777777" w:rsidR="00277667" w:rsidRDefault="00277667">
                        <w:pPr>
                          <w:spacing w:line="240" w:lineRule="auto"/>
                          <w:jc w:val="right"/>
                        </w:pPr>
                        <w:r>
                          <w:rPr>
                            <w:rFonts w:eastAsia="Tahoma"/>
                            <w:color w:val="000000"/>
                            <w:sz w:val="16"/>
                          </w:rPr>
                          <w:t>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BC7465" w14:textId="77777777" w:rsidR="00277667" w:rsidRDefault="00277667">
                        <w:pPr>
                          <w:spacing w:line="240" w:lineRule="auto"/>
                          <w:jc w:val="right"/>
                        </w:pPr>
                        <w:r>
                          <w:rPr>
                            <w:rFonts w:eastAsia="Tahoma"/>
                            <w:color w:val="000000"/>
                            <w:sz w:val="16"/>
                          </w:rPr>
                          <w:t>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A22C7" w14:textId="77777777" w:rsidR="00277667" w:rsidRDefault="00277667">
                        <w:pPr>
                          <w:spacing w:line="240" w:lineRule="auto"/>
                          <w:jc w:val="right"/>
                        </w:pPr>
                        <w:r>
                          <w:rPr>
                            <w:rFonts w:eastAsia="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50F32" w14:textId="77777777" w:rsidR="00277667" w:rsidRDefault="00277667">
                        <w:pPr>
                          <w:spacing w:line="240" w:lineRule="auto"/>
                          <w:jc w:val="right"/>
                        </w:pPr>
                        <w:r>
                          <w:rPr>
                            <w:rFonts w:eastAsia="Tahoma"/>
                            <w:color w:val="000000"/>
                            <w:sz w:val="16"/>
                          </w:rPr>
                          <w:t>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44E861" w14:textId="77777777" w:rsidR="00277667" w:rsidRDefault="00277667">
                        <w:pPr>
                          <w:spacing w:line="240" w:lineRule="auto"/>
                          <w:jc w:val="right"/>
                        </w:pPr>
                        <w:r>
                          <w:rPr>
                            <w:rFonts w:eastAsia="Tahoma"/>
                            <w:color w:val="000000"/>
                            <w:sz w:val="16"/>
                          </w:rPr>
                          <w:t>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38469" w14:textId="77777777" w:rsidR="00277667" w:rsidRDefault="00277667">
                        <w:pPr>
                          <w:spacing w:line="240" w:lineRule="auto"/>
                          <w:jc w:val="right"/>
                        </w:pPr>
                        <w:r>
                          <w:rPr>
                            <w:rFonts w:eastAsia="Tahoma"/>
                            <w:color w:val="000000"/>
                            <w:sz w:val="16"/>
                          </w:rPr>
                          <w:t>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BB2AB" w14:textId="77777777" w:rsidR="00277667" w:rsidRDefault="00277667">
                        <w:pPr>
                          <w:spacing w:line="240" w:lineRule="auto"/>
                          <w:jc w:val="right"/>
                        </w:pPr>
                        <w:r>
                          <w:rPr>
                            <w:rFonts w:eastAsia="Tahoma"/>
                            <w:color w:val="000000"/>
                            <w:sz w:val="16"/>
                          </w:rPr>
                          <w:t>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23425" w14:textId="77777777" w:rsidR="00277667" w:rsidRDefault="00277667">
                        <w:pPr>
                          <w:spacing w:line="240" w:lineRule="auto"/>
                          <w:jc w:val="right"/>
                        </w:pPr>
                        <w:r>
                          <w:rPr>
                            <w:rFonts w:eastAsia="Tahoma"/>
                            <w:color w:val="000000"/>
                            <w:sz w:val="16"/>
                          </w:rPr>
                          <w:t>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74A1A" w14:textId="77777777" w:rsidR="00277667" w:rsidRDefault="00277667">
                        <w:pPr>
                          <w:spacing w:line="240" w:lineRule="auto"/>
                          <w:jc w:val="right"/>
                        </w:pPr>
                        <w:r>
                          <w:rPr>
                            <w:rFonts w:eastAsia="Tahoma"/>
                            <w:color w:val="000000"/>
                            <w:sz w:val="16"/>
                          </w:rPr>
                          <w:t>49</w:t>
                        </w:r>
                      </w:p>
                    </w:tc>
                  </w:tr>
                  <w:tr w:rsidR="00277667" w14:paraId="1F68EEED" w14:textId="77777777" w:rsidTr="00430874">
                    <w:trPr>
                      <w:trHeight w:val="182"/>
                    </w:trPr>
                    <w:tc>
                      <w:tcPr>
                        <w:tcW w:w="253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5CB33" w14:textId="77777777" w:rsidR="00277667" w:rsidRDefault="00277667" w:rsidP="00430874">
                        <w:pPr>
                          <w:spacing w:line="240" w:lineRule="auto"/>
                        </w:pPr>
                        <w:r>
                          <w:rPr>
                            <w:rFonts w:eastAsia="Tahoma"/>
                            <w:color w:val="000000"/>
                            <w:sz w:val="16"/>
                          </w:rPr>
                          <w:t>Drugi zakoni</w:t>
                        </w:r>
                      </w:p>
                    </w:tc>
                    <w:tc>
                      <w:tcPr>
                        <w:tcW w:w="76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15C3D" w14:textId="77777777" w:rsidR="00277667" w:rsidRDefault="00277667" w:rsidP="00430874">
                        <w:pPr>
                          <w:spacing w:line="240" w:lineRule="auto"/>
                          <w:jc w:val="right"/>
                        </w:pPr>
                        <w:r>
                          <w:rPr>
                            <w:rFonts w:eastAsia="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C5B8A" w14:textId="77777777" w:rsidR="00277667" w:rsidRDefault="00277667" w:rsidP="00430874">
                        <w:pPr>
                          <w:spacing w:line="240" w:lineRule="auto"/>
                          <w:jc w:val="right"/>
                        </w:pPr>
                        <w:r>
                          <w:rPr>
                            <w:rFonts w:eastAsia="Tahoma"/>
                            <w:color w:val="000000"/>
                            <w:sz w:val="16"/>
                          </w:rPr>
                          <w:t>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08CA2" w14:textId="77777777" w:rsidR="00277667" w:rsidRPr="006D2E29" w:rsidRDefault="00277667" w:rsidP="00430874">
                        <w:pPr>
                          <w:spacing w:line="240" w:lineRule="auto"/>
                          <w:jc w:val="right"/>
                          <w:rPr>
                            <w:rFonts w:eastAsia="Tahoma"/>
                            <w:color w:val="000000"/>
                            <w:sz w:val="16"/>
                          </w:rPr>
                        </w:pPr>
                        <w:r w:rsidRPr="006D2E29">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FF1FA" w14:textId="77777777" w:rsidR="00277667" w:rsidRPr="006D2E29" w:rsidRDefault="00277667" w:rsidP="00430874">
                        <w:pPr>
                          <w:spacing w:line="240" w:lineRule="auto"/>
                          <w:jc w:val="right"/>
                          <w:rPr>
                            <w:rFonts w:eastAsia="Tahoma"/>
                            <w:color w:val="000000"/>
                            <w:sz w:val="16"/>
                          </w:rPr>
                        </w:pPr>
                        <w:r w:rsidRPr="006D2E29">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2D678" w14:textId="77777777" w:rsidR="00277667" w:rsidRPr="006D2E29" w:rsidRDefault="00277667" w:rsidP="00430874">
                        <w:pPr>
                          <w:spacing w:line="240" w:lineRule="auto"/>
                          <w:jc w:val="right"/>
                          <w:rPr>
                            <w:rFonts w:eastAsia="Tahoma"/>
                            <w:color w:val="000000"/>
                            <w:sz w:val="16"/>
                          </w:rPr>
                        </w:pPr>
                        <w:r w:rsidRPr="006D2E29">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A7A7C" w14:textId="77777777" w:rsidR="00277667" w:rsidRPr="006D2E29" w:rsidRDefault="00277667" w:rsidP="00430874">
                        <w:pPr>
                          <w:spacing w:line="240" w:lineRule="auto"/>
                          <w:jc w:val="right"/>
                          <w:rPr>
                            <w:rFonts w:eastAsia="Tahoma"/>
                            <w:color w:val="000000"/>
                            <w:sz w:val="16"/>
                          </w:rPr>
                        </w:pPr>
                        <w:r w:rsidRPr="006D2E29">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9A610" w14:textId="77777777" w:rsidR="00277667" w:rsidRPr="006D2E29" w:rsidRDefault="00277667" w:rsidP="00430874">
                        <w:pPr>
                          <w:spacing w:line="240" w:lineRule="auto"/>
                          <w:jc w:val="right"/>
                          <w:rPr>
                            <w:rFonts w:eastAsia="Tahoma"/>
                            <w:color w:val="000000"/>
                            <w:sz w:val="16"/>
                          </w:rPr>
                        </w:pPr>
                        <w:r w:rsidRPr="006D2E29">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48470" w14:textId="77777777" w:rsidR="00277667" w:rsidRPr="006D2E29" w:rsidRDefault="00277667" w:rsidP="00430874">
                        <w:pPr>
                          <w:spacing w:line="240" w:lineRule="auto"/>
                          <w:jc w:val="right"/>
                          <w:rPr>
                            <w:rFonts w:eastAsia="Tahoma"/>
                            <w:color w:val="000000"/>
                            <w:sz w:val="16"/>
                          </w:rPr>
                        </w:pPr>
                        <w:r w:rsidRPr="006D2E29">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9813F" w14:textId="77777777" w:rsidR="00277667" w:rsidRPr="006D2E29" w:rsidRDefault="00277667" w:rsidP="00430874">
                        <w:pPr>
                          <w:spacing w:line="240" w:lineRule="auto"/>
                          <w:jc w:val="right"/>
                          <w:rPr>
                            <w:rFonts w:eastAsia="Tahoma"/>
                            <w:color w:val="000000"/>
                            <w:sz w:val="16"/>
                          </w:rPr>
                        </w:pPr>
                        <w:r w:rsidRPr="006D2E29">
                          <w:rPr>
                            <w:rFonts w:eastAsia="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02F72" w14:textId="77777777" w:rsidR="00277667" w:rsidRPr="006D2E29" w:rsidRDefault="00277667" w:rsidP="00430874">
                        <w:pPr>
                          <w:spacing w:line="240" w:lineRule="auto"/>
                          <w:jc w:val="right"/>
                          <w:rPr>
                            <w:rFonts w:eastAsia="Tahoma"/>
                            <w:color w:val="000000"/>
                            <w:sz w:val="16"/>
                          </w:rPr>
                        </w:pPr>
                        <w:r w:rsidRPr="006D2E29">
                          <w:rPr>
                            <w:rFonts w:eastAsia="Tahoma"/>
                            <w:color w:val="000000"/>
                            <w:sz w:val="16"/>
                          </w:rPr>
                          <w:t>0</w:t>
                        </w:r>
                      </w:p>
                    </w:tc>
                  </w:tr>
                  <w:tr w:rsidR="00277667" w14:paraId="7BC00DD4" w14:textId="77777777" w:rsidTr="00430874">
                    <w:trPr>
                      <w:trHeight w:val="182"/>
                    </w:trPr>
                    <w:tc>
                      <w:tcPr>
                        <w:tcW w:w="25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2AAA7" w14:textId="77777777" w:rsidR="00277667" w:rsidRDefault="00277667">
                        <w:pPr>
                          <w:spacing w:line="240" w:lineRule="auto"/>
                        </w:pPr>
                        <w:r>
                          <w:rPr>
                            <w:rFonts w:eastAsia="Tahoma"/>
                            <w:b/>
                            <w:color w:val="000000"/>
                            <w:sz w:val="16"/>
                          </w:rPr>
                          <w:t>Skupaj</w:t>
                        </w:r>
                      </w:p>
                    </w:tc>
                    <w:tc>
                      <w:tcPr>
                        <w:tcW w:w="7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79971E" w14:textId="77777777" w:rsidR="00277667" w:rsidRDefault="00277667">
                        <w:pPr>
                          <w:spacing w:line="240" w:lineRule="auto"/>
                          <w:jc w:val="right"/>
                        </w:pPr>
                        <w:r>
                          <w:rPr>
                            <w:rFonts w:eastAsia="Tahoma"/>
                            <w:b/>
                            <w:color w:val="000000"/>
                            <w:sz w:val="16"/>
                          </w:rPr>
                          <w:t>69.893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A73A8F" w14:textId="77777777" w:rsidR="00277667" w:rsidRDefault="00277667">
                        <w:pPr>
                          <w:spacing w:line="240" w:lineRule="auto"/>
                          <w:jc w:val="right"/>
                        </w:pPr>
                        <w:r>
                          <w:rPr>
                            <w:rFonts w:eastAsia="Tahoma"/>
                            <w:b/>
                            <w:color w:val="000000"/>
                            <w:sz w:val="16"/>
                          </w:rPr>
                          <w:t>187.455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7E3F90" w14:textId="77777777" w:rsidR="00277667" w:rsidRDefault="00277667">
                        <w:pPr>
                          <w:spacing w:line="240" w:lineRule="auto"/>
                          <w:jc w:val="right"/>
                        </w:pPr>
                        <w:r>
                          <w:rPr>
                            <w:rFonts w:eastAsia="Tahoma"/>
                            <w:b/>
                            <w:color w:val="000000"/>
                            <w:sz w:val="16"/>
                          </w:rPr>
                          <w:t>148.177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595952" w14:textId="77777777" w:rsidR="00277667" w:rsidRDefault="00277667">
                        <w:pPr>
                          <w:spacing w:line="240" w:lineRule="auto"/>
                          <w:jc w:val="right"/>
                        </w:pPr>
                        <w:r>
                          <w:rPr>
                            <w:rFonts w:eastAsia="Tahoma"/>
                            <w:b/>
                            <w:color w:val="000000"/>
                            <w:sz w:val="16"/>
                          </w:rPr>
                          <w:t>179.852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468BD" w14:textId="77777777" w:rsidR="00277667" w:rsidRDefault="00277667">
                        <w:pPr>
                          <w:spacing w:line="240" w:lineRule="auto"/>
                          <w:jc w:val="right"/>
                        </w:pPr>
                        <w:r>
                          <w:rPr>
                            <w:rFonts w:eastAsia="Tahoma"/>
                            <w:b/>
                            <w:color w:val="000000"/>
                            <w:sz w:val="16"/>
                          </w:rPr>
                          <w:t>164.376</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F32594" w14:textId="77777777" w:rsidR="00277667" w:rsidRDefault="00277667">
                        <w:pPr>
                          <w:spacing w:line="240" w:lineRule="auto"/>
                          <w:jc w:val="right"/>
                        </w:pPr>
                        <w:r>
                          <w:rPr>
                            <w:rFonts w:eastAsia="Tahoma"/>
                            <w:b/>
                            <w:color w:val="000000"/>
                            <w:sz w:val="16"/>
                          </w:rPr>
                          <w:t>210.142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56F9D" w14:textId="77777777" w:rsidR="00277667" w:rsidRDefault="00277667">
                        <w:pPr>
                          <w:spacing w:line="240" w:lineRule="auto"/>
                          <w:jc w:val="right"/>
                        </w:pPr>
                        <w:r>
                          <w:rPr>
                            <w:rFonts w:eastAsia="Tahoma"/>
                            <w:b/>
                            <w:color w:val="000000"/>
                            <w:sz w:val="16"/>
                          </w:rPr>
                          <w:t>220.454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C7B37F" w14:textId="77777777" w:rsidR="00277667" w:rsidRDefault="00277667">
                        <w:pPr>
                          <w:spacing w:line="240" w:lineRule="auto"/>
                          <w:jc w:val="right"/>
                        </w:pPr>
                        <w:r>
                          <w:rPr>
                            <w:rFonts w:eastAsia="Tahoma"/>
                            <w:b/>
                            <w:color w:val="000000"/>
                            <w:sz w:val="16"/>
                          </w:rPr>
                          <w:t>186.055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3E0AB2" w14:textId="77777777" w:rsidR="00277667" w:rsidRDefault="00277667">
                        <w:pPr>
                          <w:spacing w:line="240" w:lineRule="auto"/>
                          <w:jc w:val="right"/>
                        </w:pPr>
                        <w:r>
                          <w:rPr>
                            <w:rFonts w:eastAsia="Tahoma"/>
                            <w:b/>
                            <w:color w:val="000000"/>
                            <w:sz w:val="16"/>
                          </w:rPr>
                          <w:t>177.945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2D165F" w14:textId="77777777" w:rsidR="00277667" w:rsidRDefault="00277667">
                        <w:pPr>
                          <w:spacing w:line="240" w:lineRule="auto"/>
                          <w:jc w:val="right"/>
                        </w:pPr>
                        <w:r>
                          <w:rPr>
                            <w:rFonts w:eastAsia="Tahoma"/>
                            <w:b/>
                            <w:color w:val="000000"/>
                            <w:sz w:val="16"/>
                          </w:rPr>
                          <w:t>164.802</w:t>
                        </w:r>
                      </w:p>
                    </w:tc>
                  </w:tr>
                </w:tbl>
                <w:p w14:paraId="11DF7D9F" w14:textId="77777777" w:rsidR="00277667" w:rsidRDefault="00277667">
                  <w:pPr>
                    <w:spacing w:line="240" w:lineRule="auto"/>
                  </w:pPr>
                </w:p>
              </w:tc>
            </w:tr>
          </w:tbl>
          <w:p w14:paraId="30158F97" w14:textId="77777777" w:rsidR="00277667" w:rsidRDefault="00277667">
            <w:pPr>
              <w:spacing w:line="240" w:lineRule="auto"/>
            </w:pPr>
          </w:p>
        </w:tc>
      </w:tr>
    </w:tbl>
    <w:p w14:paraId="14D877AC"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5913435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6FB8E42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240C1D63" w14:textId="77777777">
                    <w:trPr>
                      <w:trHeight w:val="602"/>
                    </w:trPr>
                    <w:tc>
                      <w:tcPr>
                        <w:tcW w:w="10204" w:type="dxa"/>
                        <w:tcBorders>
                          <w:top w:val="nil"/>
                          <w:left w:val="nil"/>
                          <w:bottom w:val="nil"/>
                          <w:right w:val="nil"/>
                        </w:tcBorders>
                        <w:tcMar>
                          <w:top w:w="39" w:type="dxa"/>
                          <w:left w:w="0" w:type="dxa"/>
                          <w:bottom w:w="39" w:type="dxa"/>
                          <w:right w:w="39" w:type="dxa"/>
                        </w:tcMar>
                      </w:tcPr>
                      <w:p w14:paraId="4F73AEF7" w14:textId="77777777" w:rsidR="00277667" w:rsidRDefault="00277667">
                        <w:pPr>
                          <w:spacing w:before="226" w:line="240" w:lineRule="auto"/>
                        </w:pPr>
                        <w:r>
                          <w:rPr>
                            <w:rFonts w:eastAsia="Tahoma"/>
                            <w:i/>
                            <w:color w:val="000000"/>
                            <w:sz w:val="18"/>
                          </w:rPr>
                          <w:lastRenderedPageBreak/>
                          <w:t>Najpogostejši ukrepi pri nadzoru cestnega prometa</w:t>
                        </w:r>
                      </w:p>
                    </w:tc>
                  </w:tr>
                </w:tbl>
                <w:p w14:paraId="7FD028C4" w14:textId="77777777" w:rsidR="00277667" w:rsidRDefault="00277667">
                  <w:pPr>
                    <w:spacing w:line="240" w:lineRule="auto"/>
                  </w:pPr>
                </w:p>
              </w:tc>
            </w:tr>
            <w:tr w:rsidR="00277667" w14:paraId="49136C8F" w14:textId="77777777">
              <w:trPr>
                <w:trHeight w:val="10170"/>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20" w:firstRow="1" w:lastRow="0" w:firstColumn="0" w:lastColumn="0" w:noHBand="0" w:noVBand="0"/>
                  </w:tblPr>
                  <w:tblGrid>
                    <w:gridCol w:w="2001"/>
                    <w:gridCol w:w="609"/>
                    <w:gridCol w:w="651"/>
                    <w:gridCol w:w="651"/>
                    <w:gridCol w:w="651"/>
                    <w:gridCol w:w="651"/>
                    <w:gridCol w:w="651"/>
                    <w:gridCol w:w="651"/>
                    <w:gridCol w:w="651"/>
                    <w:gridCol w:w="651"/>
                    <w:gridCol w:w="651"/>
                    <w:gridCol w:w="1717"/>
                  </w:tblGrid>
                  <w:tr w:rsidR="00277667" w:rsidRPr="00BF7D14" w14:paraId="6DA64FA0" w14:textId="77777777" w:rsidTr="009B2FF9">
                    <w:trPr>
                      <w:trHeight w:val="182"/>
                    </w:trPr>
                    <w:tc>
                      <w:tcPr>
                        <w:tcW w:w="20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316B804" w14:textId="77777777" w:rsidR="00277667" w:rsidRPr="00BF7D14" w:rsidRDefault="00277667">
                        <w:pPr>
                          <w:spacing w:line="240" w:lineRule="auto"/>
                          <w:rPr>
                            <w:sz w:val="14"/>
                            <w:szCs w:val="14"/>
                          </w:rPr>
                        </w:pPr>
                        <w:r w:rsidRPr="00BF7D14">
                          <w:rPr>
                            <w:rFonts w:eastAsia="Tahoma"/>
                            <w:b/>
                            <w:color w:val="FFFFFF"/>
                            <w:sz w:val="14"/>
                            <w:szCs w:val="14"/>
                          </w:rPr>
                          <w:t>Vrsta ukrepa</w:t>
                        </w:r>
                      </w:p>
                    </w:tc>
                    <w:tc>
                      <w:tcPr>
                        <w:tcW w:w="646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9E3C4F" w14:textId="77777777" w:rsidR="00277667" w:rsidRPr="00BF7D14" w:rsidRDefault="00277667">
                        <w:pPr>
                          <w:spacing w:line="240" w:lineRule="auto"/>
                          <w:jc w:val="center"/>
                          <w:rPr>
                            <w:sz w:val="14"/>
                            <w:szCs w:val="14"/>
                          </w:rPr>
                        </w:pPr>
                        <w:r w:rsidRPr="00BF7D14">
                          <w:rPr>
                            <w:rFonts w:eastAsia="Tahoma"/>
                            <w:b/>
                            <w:color w:val="FFFFFF"/>
                            <w:sz w:val="14"/>
                            <w:szCs w:val="14"/>
                          </w:rPr>
                          <w:t>Število ukrepov</w:t>
                        </w:r>
                      </w:p>
                    </w:tc>
                    <w:tc>
                      <w:tcPr>
                        <w:tcW w:w="17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7C67C9" w14:textId="77777777" w:rsidR="00277667" w:rsidRPr="00BF7D14" w:rsidRDefault="00277667">
                        <w:pPr>
                          <w:spacing w:line="240" w:lineRule="auto"/>
                          <w:rPr>
                            <w:sz w:val="14"/>
                            <w:szCs w:val="14"/>
                          </w:rPr>
                        </w:pPr>
                      </w:p>
                    </w:tc>
                  </w:tr>
                  <w:tr w:rsidR="00277667" w:rsidRPr="00BF7D14" w14:paraId="49650543" w14:textId="77777777" w:rsidTr="009B2FF9">
                    <w:trPr>
                      <w:trHeight w:val="182"/>
                    </w:trPr>
                    <w:tc>
                      <w:tcPr>
                        <w:tcW w:w="20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49A384" w14:textId="77777777" w:rsidR="00277667" w:rsidRPr="00BF7D14" w:rsidRDefault="00277667">
                        <w:pPr>
                          <w:spacing w:line="240" w:lineRule="auto"/>
                          <w:rPr>
                            <w:sz w:val="14"/>
                            <w:szCs w:val="14"/>
                          </w:rPr>
                        </w:pPr>
                      </w:p>
                    </w:tc>
                    <w:tc>
                      <w:tcPr>
                        <w:tcW w:w="60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12B221" w14:textId="77777777" w:rsidR="00277667" w:rsidRPr="00BF7D14" w:rsidRDefault="00277667">
                        <w:pPr>
                          <w:spacing w:line="240" w:lineRule="auto"/>
                          <w:jc w:val="center"/>
                          <w:rPr>
                            <w:sz w:val="14"/>
                            <w:szCs w:val="14"/>
                          </w:rPr>
                        </w:pPr>
                        <w:r w:rsidRPr="00BF7D14">
                          <w:rPr>
                            <w:rFonts w:eastAsia="Tahoma"/>
                            <w:b/>
                            <w:color w:val="FFFFFF"/>
                            <w:sz w:val="14"/>
                            <w:szCs w:val="14"/>
                          </w:rPr>
                          <w:t>2016</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487827" w14:textId="77777777" w:rsidR="00277667" w:rsidRPr="00BF7D14" w:rsidRDefault="00277667">
                        <w:pPr>
                          <w:spacing w:line="240" w:lineRule="auto"/>
                          <w:jc w:val="center"/>
                          <w:rPr>
                            <w:sz w:val="14"/>
                            <w:szCs w:val="14"/>
                          </w:rPr>
                        </w:pPr>
                        <w:r w:rsidRPr="00BF7D14">
                          <w:rPr>
                            <w:rFonts w:eastAsia="Tahoma"/>
                            <w:b/>
                            <w:color w:val="FFFFFF"/>
                            <w:sz w:val="14"/>
                            <w:szCs w:val="14"/>
                          </w:rPr>
                          <w:t>2017</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3633AE" w14:textId="77777777" w:rsidR="00277667" w:rsidRPr="00BF7D14" w:rsidRDefault="00277667">
                        <w:pPr>
                          <w:spacing w:line="240" w:lineRule="auto"/>
                          <w:jc w:val="center"/>
                          <w:rPr>
                            <w:sz w:val="14"/>
                            <w:szCs w:val="14"/>
                          </w:rPr>
                        </w:pPr>
                        <w:r w:rsidRPr="00BF7D14">
                          <w:rPr>
                            <w:rFonts w:eastAsia="Tahoma"/>
                            <w:b/>
                            <w:color w:val="FFFFFF"/>
                            <w:sz w:val="14"/>
                            <w:szCs w:val="14"/>
                          </w:rPr>
                          <w:t>2018</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6966EF" w14:textId="77777777" w:rsidR="00277667" w:rsidRPr="00BF7D14" w:rsidRDefault="00277667">
                        <w:pPr>
                          <w:spacing w:line="240" w:lineRule="auto"/>
                          <w:jc w:val="center"/>
                          <w:rPr>
                            <w:sz w:val="14"/>
                            <w:szCs w:val="14"/>
                          </w:rPr>
                        </w:pPr>
                        <w:r w:rsidRPr="00BF7D14">
                          <w:rPr>
                            <w:rFonts w:eastAsia="Tahoma"/>
                            <w:b/>
                            <w:color w:val="FFFFFF"/>
                            <w:sz w:val="14"/>
                            <w:szCs w:val="14"/>
                          </w:rPr>
                          <w:t>2019</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9EDF06" w14:textId="77777777" w:rsidR="00277667" w:rsidRPr="00BF7D14" w:rsidRDefault="00277667">
                        <w:pPr>
                          <w:spacing w:line="240" w:lineRule="auto"/>
                          <w:jc w:val="center"/>
                          <w:rPr>
                            <w:sz w:val="14"/>
                            <w:szCs w:val="14"/>
                          </w:rPr>
                        </w:pPr>
                        <w:r w:rsidRPr="00BF7D14">
                          <w:rPr>
                            <w:rFonts w:eastAsia="Tahoma"/>
                            <w:b/>
                            <w:color w:val="FFFFFF"/>
                            <w:sz w:val="14"/>
                            <w:szCs w:val="14"/>
                          </w:rPr>
                          <w:t>2020</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DEE14A" w14:textId="77777777" w:rsidR="00277667" w:rsidRPr="00BF7D14" w:rsidRDefault="00277667">
                        <w:pPr>
                          <w:spacing w:line="240" w:lineRule="auto"/>
                          <w:jc w:val="center"/>
                          <w:rPr>
                            <w:sz w:val="14"/>
                            <w:szCs w:val="14"/>
                          </w:rPr>
                        </w:pPr>
                        <w:r w:rsidRPr="00BF7D14">
                          <w:rPr>
                            <w:rFonts w:eastAsia="Tahoma"/>
                            <w:b/>
                            <w:color w:val="FFFFFF"/>
                            <w:sz w:val="14"/>
                            <w:szCs w:val="14"/>
                          </w:rPr>
                          <w:t>2021</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75B450" w14:textId="77777777" w:rsidR="00277667" w:rsidRPr="00BF7D14" w:rsidRDefault="00277667">
                        <w:pPr>
                          <w:spacing w:line="240" w:lineRule="auto"/>
                          <w:jc w:val="center"/>
                          <w:rPr>
                            <w:sz w:val="14"/>
                            <w:szCs w:val="14"/>
                          </w:rPr>
                        </w:pPr>
                        <w:r w:rsidRPr="00BF7D14">
                          <w:rPr>
                            <w:rFonts w:eastAsia="Tahoma"/>
                            <w:b/>
                            <w:color w:val="FFFFFF"/>
                            <w:sz w:val="14"/>
                            <w:szCs w:val="14"/>
                          </w:rPr>
                          <w:t>2022</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93587F" w14:textId="77777777" w:rsidR="00277667" w:rsidRPr="00BF7D14" w:rsidRDefault="00277667">
                        <w:pPr>
                          <w:spacing w:line="240" w:lineRule="auto"/>
                          <w:jc w:val="center"/>
                          <w:rPr>
                            <w:sz w:val="14"/>
                            <w:szCs w:val="14"/>
                          </w:rPr>
                        </w:pPr>
                        <w:r w:rsidRPr="00BF7D14">
                          <w:rPr>
                            <w:rFonts w:eastAsia="Tahoma"/>
                            <w:b/>
                            <w:color w:val="FFFFFF"/>
                            <w:sz w:val="14"/>
                            <w:szCs w:val="14"/>
                          </w:rPr>
                          <w:t>2023</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B6EEA7" w14:textId="77777777" w:rsidR="00277667" w:rsidRPr="00BF7D14" w:rsidRDefault="00277667">
                        <w:pPr>
                          <w:spacing w:line="240" w:lineRule="auto"/>
                          <w:jc w:val="center"/>
                          <w:rPr>
                            <w:sz w:val="14"/>
                            <w:szCs w:val="14"/>
                          </w:rPr>
                        </w:pPr>
                        <w:r w:rsidRPr="00BF7D14">
                          <w:rPr>
                            <w:rFonts w:eastAsia="Tahoma"/>
                            <w:b/>
                            <w:color w:val="FFFFFF"/>
                            <w:sz w:val="14"/>
                            <w:szCs w:val="14"/>
                          </w:rPr>
                          <w:t>2024</w:t>
                        </w:r>
                      </w:p>
                    </w:tc>
                    <w:tc>
                      <w:tcPr>
                        <w:tcW w:w="65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EE79CC" w14:textId="77777777" w:rsidR="00277667" w:rsidRPr="00BF7D14" w:rsidRDefault="00277667">
                        <w:pPr>
                          <w:spacing w:line="240" w:lineRule="auto"/>
                          <w:jc w:val="center"/>
                          <w:rPr>
                            <w:sz w:val="14"/>
                            <w:szCs w:val="14"/>
                          </w:rPr>
                        </w:pPr>
                        <w:r w:rsidRPr="00BF7D14">
                          <w:rPr>
                            <w:rFonts w:eastAsia="Tahoma"/>
                            <w:b/>
                            <w:color w:val="FFFFFF"/>
                            <w:sz w:val="14"/>
                            <w:szCs w:val="14"/>
                          </w:rPr>
                          <w:t>2025</w:t>
                        </w:r>
                      </w:p>
                    </w:tc>
                    <w:tc>
                      <w:tcPr>
                        <w:tcW w:w="171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C36E23" w14:textId="77777777" w:rsidR="00277667" w:rsidRPr="00BF7D14" w:rsidRDefault="00277667">
                        <w:pPr>
                          <w:spacing w:line="240" w:lineRule="auto"/>
                          <w:jc w:val="center"/>
                          <w:rPr>
                            <w:sz w:val="14"/>
                            <w:szCs w:val="14"/>
                          </w:rPr>
                        </w:pPr>
                        <w:proofErr w:type="spellStart"/>
                        <w:r w:rsidRPr="00BF7D14">
                          <w:rPr>
                            <w:rFonts w:eastAsia="Tahoma"/>
                            <w:b/>
                            <w:color w:val="FFFFFF"/>
                            <w:sz w:val="14"/>
                            <w:szCs w:val="14"/>
                          </w:rPr>
                          <w:t>Sparkline</w:t>
                        </w:r>
                        <w:proofErr w:type="spellEnd"/>
                      </w:p>
                    </w:tc>
                  </w:tr>
                  <w:tr w:rsidR="00277667" w:rsidRPr="00BF7D14" w14:paraId="49C285EC" w14:textId="77777777" w:rsidTr="009B2FF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87BF4B" w14:textId="77777777" w:rsidR="00277667" w:rsidRPr="00BF7D14" w:rsidRDefault="00277667">
                        <w:pPr>
                          <w:spacing w:line="240" w:lineRule="auto"/>
                          <w:rPr>
                            <w:sz w:val="14"/>
                            <w:szCs w:val="14"/>
                          </w:rPr>
                        </w:pPr>
                        <w:r w:rsidRPr="00BF7D14">
                          <w:rPr>
                            <w:rFonts w:eastAsia="Tahoma"/>
                            <w:b/>
                            <w:color w:val="000000"/>
                            <w:sz w:val="14"/>
                            <w:szCs w:val="14"/>
                          </w:rPr>
                          <w:t>Število odrejenih alkotestov</w:t>
                        </w:r>
                      </w:p>
                    </w:tc>
                  </w:tr>
                  <w:tr w:rsidR="00277667" w:rsidRPr="00BF7D14" w14:paraId="0D2EB24E"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89B3B"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vsi</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800DF" w14:textId="77777777" w:rsidR="00277667" w:rsidRPr="00BF7D14" w:rsidRDefault="00277667" w:rsidP="00430874">
                        <w:pPr>
                          <w:spacing w:line="240" w:lineRule="auto"/>
                          <w:jc w:val="right"/>
                          <w:rPr>
                            <w:sz w:val="14"/>
                            <w:szCs w:val="14"/>
                          </w:rPr>
                        </w:pPr>
                        <w:r w:rsidRPr="00BF7D14">
                          <w:rPr>
                            <w:rFonts w:eastAsia="Tahoma"/>
                            <w:color w:val="000000"/>
                            <w:sz w:val="14"/>
                            <w:szCs w:val="14"/>
                          </w:rPr>
                          <w:t>87.490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64E11" w14:textId="77777777" w:rsidR="00277667" w:rsidRPr="00BF7D14" w:rsidRDefault="00277667" w:rsidP="00430874">
                        <w:pPr>
                          <w:spacing w:line="240" w:lineRule="auto"/>
                          <w:jc w:val="right"/>
                          <w:rPr>
                            <w:sz w:val="14"/>
                            <w:szCs w:val="14"/>
                          </w:rPr>
                        </w:pPr>
                        <w:r w:rsidRPr="00BF7D14">
                          <w:rPr>
                            <w:rFonts w:eastAsia="Tahoma"/>
                            <w:color w:val="000000"/>
                            <w:sz w:val="14"/>
                            <w:szCs w:val="14"/>
                          </w:rPr>
                          <w:t>196.496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DC0F7" w14:textId="77777777" w:rsidR="00277667" w:rsidRPr="00BF7D14" w:rsidRDefault="00277667" w:rsidP="00430874">
                        <w:pPr>
                          <w:spacing w:line="240" w:lineRule="auto"/>
                          <w:jc w:val="right"/>
                          <w:rPr>
                            <w:sz w:val="14"/>
                            <w:szCs w:val="14"/>
                          </w:rPr>
                        </w:pPr>
                        <w:r w:rsidRPr="00BF7D14">
                          <w:rPr>
                            <w:rFonts w:eastAsia="Tahoma"/>
                            <w:color w:val="000000"/>
                            <w:sz w:val="14"/>
                            <w:szCs w:val="14"/>
                          </w:rPr>
                          <w:t>176.086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206E97" w14:textId="77777777" w:rsidR="00277667" w:rsidRPr="00BF7D14" w:rsidRDefault="00277667" w:rsidP="00430874">
                        <w:pPr>
                          <w:spacing w:line="240" w:lineRule="auto"/>
                          <w:jc w:val="right"/>
                          <w:rPr>
                            <w:sz w:val="14"/>
                            <w:szCs w:val="14"/>
                          </w:rPr>
                        </w:pPr>
                        <w:r w:rsidRPr="00BF7D14">
                          <w:rPr>
                            <w:rFonts w:eastAsia="Tahoma"/>
                            <w:color w:val="000000"/>
                            <w:sz w:val="14"/>
                            <w:szCs w:val="14"/>
                          </w:rPr>
                          <w:t>209.920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F6CCC" w14:textId="77777777" w:rsidR="00277667" w:rsidRPr="00BF7D14" w:rsidRDefault="00277667" w:rsidP="00430874">
                        <w:pPr>
                          <w:spacing w:line="240" w:lineRule="auto"/>
                          <w:jc w:val="right"/>
                          <w:rPr>
                            <w:sz w:val="14"/>
                            <w:szCs w:val="14"/>
                          </w:rPr>
                        </w:pPr>
                        <w:r w:rsidRPr="00BF7D14">
                          <w:rPr>
                            <w:rFonts w:eastAsia="Tahoma"/>
                            <w:color w:val="000000"/>
                            <w:sz w:val="14"/>
                            <w:szCs w:val="14"/>
                          </w:rPr>
                          <w:t>176.478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DB50F" w14:textId="77777777" w:rsidR="00277667" w:rsidRPr="00BF7D14" w:rsidRDefault="00277667" w:rsidP="00430874">
                        <w:pPr>
                          <w:spacing w:line="240" w:lineRule="auto"/>
                          <w:jc w:val="right"/>
                          <w:rPr>
                            <w:sz w:val="14"/>
                            <w:szCs w:val="14"/>
                          </w:rPr>
                        </w:pPr>
                        <w:r w:rsidRPr="00BF7D14">
                          <w:rPr>
                            <w:rFonts w:eastAsia="Tahoma"/>
                            <w:color w:val="000000"/>
                            <w:sz w:val="14"/>
                            <w:szCs w:val="14"/>
                          </w:rPr>
                          <w:t>197.403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7F052" w14:textId="77777777" w:rsidR="00277667" w:rsidRPr="00BF7D14" w:rsidRDefault="00277667" w:rsidP="00430874">
                        <w:pPr>
                          <w:spacing w:line="240" w:lineRule="auto"/>
                          <w:jc w:val="right"/>
                          <w:rPr>
                            <w:sz w:val="14"/>
                            <w:szCs w:val="14"/>
                          </w:rPr>
                        </w:pPr>
                        <w:r w:rsidRPr="00BF7D14">
                          <w:rPr>
                            <w:rFonts w:eastAsia="Tahoma"/>
                            <w:color w:val="000000"/>
                            <w:sz w:val="14"/>
                            <w:szCs w:val="14"/>
                          </w:rPr>
                          <w:t>222.091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B3489" w14:textId="77777777" w:rsidR="00277667" w:rsidRPr="00BF7D14" w:rsidRDefault="00277667" w:rsidP="00430874">
                        <w:pPr>
                          <w:spacing w:line="240" w:lineRule="auto"/>
                          <w:jc w:val="right"/>
                          <w:rPr>
                            <w:sz w:val="14"/>
                            <w:szCs w:val="14"/>
                          </w:rPr>
                        </w:pPr>
                        <w:r w:rsidRPr="00BF7D14">
                          <w:rPr>
                            <w:rFonts w:eastAsia="Tahoma"/>
                            <w:color w:val="000000"/>
                            <w:sz w:val="14"/>
                            <w:szCs w:val="14"/>
                          </w:rPr>
                          <w:t>238.860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B2ED5" w14:textId="77777777" w:rsidR="00277667" w:rsidRPr="00BF7D14" w:rsidRDefault="00277667" w:rsidP="00430874">
                        <w:pPr>
                          <w:spacing w:line="240" w:lineRule="auto"/>
                          <w:jc w:val="right"/>
                          <w:rPr>
                            <w:sz w:val="14"/>
                            <w:szCs w:val="14"/>
                          </w:rPr>
                        </w:pPr>
                        <w:r w:rsidRPr="00BF7D14">
                          <w:rPr>
                            <w:rFonts w:eastAsia="Tahoma"/>
                            <w:color w:val="000000"/>
                            <w:sz w:val="14"/>
                            <w:szCs w:val="14"/>
                          </w:rPr>
                          <w:t>231.383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06AA9" w14:textId="77777777" w:rsidR="00277667" w:rsidRPr="00BF7D14" w:rsidRDefault="00277667" w:rsidP="00430874">
                        <w:pPr>
                          <w:spacing w:line="240" w:lineRule="auto"/>
                          <w:jc w:val="right"/>
                          <w:rPr>
                            <w:sz w:val="14"/>
                            <w:szCs w:val="14"/>
                          </w:rPr>
                        </w:pPr>
                        <w:r w:rsidRPr="00BF7D14">
                          <w:rPr>
                            <w:rFonts w:eastAsia="Tahoma"/>
                            <w:color w:val="000000"/>
                            <w:sz w:val="14"/>
                            <w:szCs w:val="14"/>
                          </w:rPr>
                          <w:t>216.180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8D8B899"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2DBFF338" wp14:editId="37E26BB5">
                              <wp:extent cx="1080000" cy="165600"/>
                              <wp:effectExtent l="0" t="0" r="0" b="0"/>
                              <wp:docPr id="758" name="img5.png" descr="Trendna črta"/>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57" cstate="print"/>
                                      <a:stretch>
                                        <a:fillRect/>
                                      </a:stretch>
                                    </pic:blipFill>
                                    <pic:spPr>
                                      <a:xfrm>
                                        <a:off x="0" y="0"/>
                                        <a:ext cx="1080000" cy="165600"/>
                                      </a:xfrm>
                                      <a:prstGeom prst="rect">
                                        <a:avLst/>
                                      </a:prstGeom>
                                    </pic:spPr>
                                  </pic:pic>
                                </a:graphicData>
                              </a:graphic>
                            </wp:inline>
                          </w:drawing>
                        </w:r>
                      </w:p>
                    </w:tc>
                  </w:tr>
                  <w:tr w:rsidR="00277667" w:rsidRPr="00BF7D14" w14:paraId="2B9D2FB4"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B2351"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pozitiven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6B11E" w14:textId="77777777" w:rsidR="00277667" w:rsidRPr="00BF7D14" w:rsidRDefault="00277667" w:rsidP="00430874">
                        <w:pPr>
                          <w:spacing w:line="240" w:lineRule="auto"/>
                          <w:jc w:val="right"/>
                          <w:rPr>
                            <w:sz w:val="14"/>
                            <w:szCs w:val="14"/>
                          </w:rPr>
                        </w:pPr>
                        <w:r w:rsidRPr="00BF7D14">
                          <w:rPr>
                            <w:rFonts w:eastAsia="Tahoma"/>
                            <w:color w:val="000000"/>
                            <w:sz w:val="14"/>
                            <w:szCs w:val="14"/>
                          </w:rPr>
                          <w:t>3.469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5ABCF" w14:textId="77777777" w:rsidR="00277667" w:rsidRPr="00BF7D14" w:rsidRDefault="00277667" w:rsidP="00430874">
                        <w:pPr>
                          <w:spacing w:line="240" w:lineRule="auto"/>
                          <w:jc w:val="right"/>
                          <w:rPr>
                            <w:sz w:val="14"/>
                            <w:szCs w:val="14"/>
                          </w:rPr>
                        </w:pPr>
                        <w:r w:rsidRPr="00BF7D14">
                          <w:rPr>
                            <w:rFonts w:eastAsia="Tahoma"/>
                            <w:color w:val="000000"/>
                            <w:sz w:val="14"/>
                            <w:szCs w:val="14"/>
                          </w:rPr>
                          <w:t>6.824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CEADB" w14:textId="77777777" w:rsidR="00277667" w:rsidRPr="00BF7D14" w:rsidRDefault="00277667" w:rsidP="00430874">
                        <w:pPr>
                          <w:spacing w:line="240" w:lineRule="auto"/>
                          <w:jc w:val="right"/>
                          <w:rPr>
                            <w:sz w:val="14"/>
                            <w:szCs w:val="14"/>
                          </w:rPr>
                        </w:pPr>
                        <w:r w:rsidRPr="00BF7D14">
                          <w:rPr>
                            <w:rFonts w:eastAsia="Tahoma"/>
                            <w:color w:val="000000"/>
                            <w:sz w:val="14"/>
                            <w:szCs w:val="14"/>
                          </w:rPr>
                          <w:t>5.991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AB869" w14:textId="77777777" w:rsidR="00277667" w:rsidRPr="00BF7D14" w:rsidRDefault="00277667" w:rsidP="00430874">
                        <w:pPr>
                          <w:spacing w:line="240" w:lineRule="auto"/>
                          <w:jc w:val="right"/>
                          <w:rPr>
                            <w:sz w:val="14"/>
                            <w:szCs w:val="14"/>
                          </w:rPr>
                        </w:pPr>
                        <w:r w:rsidRPr="00BF7D14">
                          <w:rPr>
                            <w:rFonts w:eastAsia="Tahoma"/>
                            <w:color w:val="000000"/>
                            <w:sz w:val="14"/>
                            <w:szCs w:val="14"/>
                          </w:rPr>
                          <w:t>6.690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180DD" w14:textId="77777777" w:rsidR="00277667" w:rsidRPr="00BF7D14" w:rsidRDefault="00277667" w:rsidP="00430874">
                        <w:pPr>
                          <w:spacing w:line="240" w:lineRule="auto"/>
                          <w:jc w:val="right"/>
                          <w:rPr>
                            <w:sz w:val="14"/>
                            <w:szCs w:val="14"/>
                          </w:rPr>
                        </w:pPr>
                        <w:r w:rsidRPr="00BF7D14">
                          <w:rPr>
                            <w:rFonts w:eastAsia="Tahoma"/>
                            <w:color w:val="000000"/>
                            <w:sz w:val="14"/>
                            <w:szCs w:val="14"/>
                          </w:rPr>
                          <w:t>6.055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98DA1" w14:textId="77777777" w:rsidR="00277667" w:rsidRPr="00BF7D14" w:rsidRDefault="00277667" w:rsidP="00430874">
                        <w:pPr>
                          <w:spacing w:line="240" w:lineRule="auto"/>
                          <w:jc w:val="right"/>
                          <w:rPr>
                            <w:sz w:val="14"/>
                            <w:szCs w:val="14"/>
                          </w:rPr>
                        </w:pPr>
                        <w:r w:rsidRPr="00BF7D14">
                          <w:rPr>
                            <w:rFonts w:eastAsia="Tahoma"/>
                            <w:color w:val="000000"/>
                            <w:sz w:val="14"/>
                            <w:szCs w:val="14"/>
                          </w:rPr>
                          <w:t>5.552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B302E" w14:textId="77777777" w:rsidR="00277667" w:rsidRPr="00BF7D14" w:rsidRDefault="00277667" w:rsidP="00430874">
                        <w:pPr>
                          <w:spacing w:line="240" w:lineRule="auto"/>
                          <w:jc w:val="right"/>
                          <w:rPr>
                            <w:sz w:val="14"/>
                            <w:szCs w:val="14"/>
                          </w:rPr>
                        </w:pPr>
                        <w:r w:rsidRPr="00BF7D14">
                          <w:rPr>
                            <w:rFonts w:eastAsia="Tahoma"/>
                            <w:color w:val="000000"/>
                            <w:sz w:val="14"/>
                            <w:szCs w:val="14"/>
                          </w:rPr>
                          <w:t>6.628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24349F" w14:textId="77777777" w:rsidR="00277667" w:rsidRPr="00BF7D14" w:rsidRDefault="00277667" w:rsidP="00430874">
                        <w:pPr>
                          <w:spacing w:line="240" w:lineRule="auto"/>
                          <w:jc w:val="right"/>
                          <w:rPr>
                            <w:sz w:val="14"/>
                            <w:szCs w:val="14"/>
                          </w:rPr>
                        </w:pPr>
                        <w:r w:rsidRPr="00BF7D14">
                          <w:rPr>
                            <w:rFonts w:eastAsia="Tahoma"/>
                            <w:color w:val="000000"/>
                            <w:sz w:val="14"/>
                            <w:szCs w:val="14"/>
                          </w:rPr>
                          <w:t>6.083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37E6C" w14:textId="77777777" w:rsidR="00277667" w:rsidRPr="00BF7D14" w:rsidRDefault="00277667" w:rsidP="00430874">
                        <w:pPr>
                          <w:spacing w:line="240" w:lineRule="auto"/>
                          <w:jc w:val="right"/>
                          <w:rPr>
                            <w:sz w:val="14"/>
                            <w:szCs w:val="14"/>
                          </w:rPr>
                        </w:pPr>
                        <w:r w:rsidRPr="00BF7D14">
                          <w:rPr>
                            <w:rFonts w:eastAsia="Tahoma"/>
                            <w:color w:val="000000"/>
                            <w:sz w:val="14"/>
                            <w:szCs w:val="14"/>
                          </w:rPr>
                          <w:t>5.243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5B3B9" w14:textId="77777777" w:rsidR="00277667" w:rsidRPr="00BF7D14" w:rsidRDefault="00277667" w:rsidP="00430874">
                        <w:pPr>
                          <w:spacing w:line="240" w:lineRule="auto"/>
                          <w:jc w:val="right"/>
                          <w:rPr>
                            <w:sz w:val="14"/>
                            <w:szCs w:val="14"/>
                          </w:rPr>
                        </w:pPr>
                        <w:r w:rsidRPr="00BF7D14">
                          <w:rPr>
                            <w:rFonts w:eastAsia="Tahoma"/>
                            <w:color w:val="000000"/>
                            <w:sz w:val="14"/>
                            <w:szCs w:val="14"/>
                          </w:rPr>
                          <w:t>4.913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E9CACC8"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044AD9B9" wp14:editId="468F2EF3">
                              <wp:extent cx="1080000" cy="165600"/>
                              <wp:effectExtent l="0" t="0" r="0" b="0"/>
                              <wp:docPr id="759" name="img6.png" descr="Trendna črta"/>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58" cstate="print"/>
                                      <a:stretch>
                                        <a:fillRect/>
                                      </a:stretch>
                                    </pic:blipFill>
                                    <pic:spPr>
                                      <a:xfrm>
                                        <a:off x="0" y="0"/>
                                        <a:ext cx="1080000" cy="165600"/>
                                      </a:xfrm>
                                      <a:prstGeom prst="rect">
                                        <a:avLst/>
                                      </a:prstGeom>
                                    </pic:spPr>
                                  </pic:pic>
                                </a:graphicData>
                              </a:graphic>
                            </wp:inline>
                          </w:drawing>
                        </w:r>
                      </w:p>
                    </w:tc>
                  </w:tr>
                  <w:tr w:rsidR="00277667" w:rsidRPr="00BF7D14" w14:paraId="0186BE8B"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BC4F6"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negativen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FF087" w14:textId="77777777" w:rsidR="00277667" w:rsidRPr="00BF7D14" w:rsidRDefault="00277667" w:rsidP="00430874">
                        <w:pPr>
                          <w:spacing w:line="240" w:lineRule="auto"/>
                          <w:jc w:val="right"/>
                          <w:rPr>
                            <w:sz w:val="14"/>
                            <w:szCs w:val="14"/>
                          </w:rPr>
                        </w:pPr>
                        <w:r w:rsidRPr="00BF7D14">
                          <w:rPr>
                            <w:rFonts w:eastAsia="Tahoma"/>
                            <w:color w:val="000000"/>
                            <w:sz w:val="14"/>
                            <w:szCs w:val="14"/>
                          </w:rPr>
                          <w:t>83.875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B38BE" w14:textId="77777777" w:rsidR="00277667" w:rsidRPr="00BF7D14" w:rsidRDefault="00277667" w:rsidP="00430874">
                        <w:pPr>
                          <w:spacing w:line="240" w:lineRule="auto"/>
                          <w:jc w:val="right"/>
                          <w:rPr>
                            <w:sz w:val="14"/>
                            <w:szCs w:val="14"/>
                          </w:rPr>
                        </w:pPr>
                        <w:r w:rsidRPr="00BF7D14">
                          <w:rPr>
                            <w:rFonts w:eastAsia="Tahoma"/>
                            <w:color w:val="000000"/>
                            <w:sz w:val="14"/>
                            <w:szCs w:val="14"/>
                          </w:rPr>
                          <w:t>189.376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CB8B9" w14:textId="77777777" w:rsidR="00277667" w:rsidRPr="00BF7D14" w:rsidRDefault="00277667" w:rsidP="00430874">
                        <w:pPr>
                          <w:spacing w:line="240" w:lineRule="auto"/>
                          <w:jc w:val="right"/>
                          <w:rPr>
                            <w:sz w:val="14"/>
                            <w:szCs w:val="14"/>
                          </w:rPr>
                        </w:pPr>
                        <w:r w:rsidRPr="00BF7D14">
                          <w:rPr>
                            <w:rFonts w:eastAsia="Tahoma"/>
                            <w:color w:val="000000"/>
                            <w:sz w:val="14"/>
                            <w:szCs w:val="14"/>
                          </w:rPr>
                          <w:t>169.865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77A09" w14:textId="77777777" w:rsidR="00277667" w:rsidRPr="00BF7D14" w:rsidRDefault="00277667" w:rsidP="00430874">
                        <w:pPr>
                          <w:spacing w:line="240" w:lineRule="auto"/>
                          <w:jc w:val="right"/>
                          <w:rPr>
                            <w:sz w:val="14"/>
                            <w:szCs w:val="14"/>
                          </w:rPr>
                        </w:pPr>
                        <w:r w:rsidRPr="00BF7D14">
                          <w:rPr>
                            <w:rFonts w:eastAsia="Tahoma"/>
                            <w:color w:val="000000"/>
                            <w:sz w:val="14"/>
                            <w:szCs w:val="14"/>
                          </w:rPr>
                          <w:t>203.031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1632B" w14:textId="77777777" w:rsidR="00277667" w:rsidRPr="00BF7D14" w:rsidRDefault="00277667" w:rsidP="00430874">
                        <w:pPr>
                          <w:spacing w:line="240" w:lineRule="auto"/>
                          <w:jc w:val="right"/>
                          <w:rPr>
                            <w:sz w:val="14"/>
                            <w:szCs w:val="14"/>
                          </w:rPr>
                        </w:pPr>
                        <w:r w:rsidRPr="00BF7D14">
                          <w:rPr>
                            <w:rFonts w:eastAsia="Tahoma"/>
                            <w:color w:val="000000"/>
                            <w:sz w:val="14"/>
                            <w:szCs w:val="14"/>
                          </w:rPr>
                          <w:t>170.234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62F6F" w14:textId="77777777" w:rsidR="00277667" w:rsidRPr="00BF7D14" w:rsidRDefault="00277667" w:rsidP="00430874">
                        <w:pPr>
                          <w:spacing w:line="240" w:lineRule="auto"/>
                          <w:jc w:val="right"/>
                          <w:rPr>
                            <w:sz w:val="14"/>
                            <w:szCs w:val="14"/>
                          </w:rPr>
                        </w:pPr>
                        <w:r w:rsidRPr="00BF7D14">
                          <w:rPr>
                            <w:rFonts w:eastAsia="Tahoma"/>
                            <w:color w:val="000000"/>
                            <w:sz w:val="14"/>
                            <w:szCs w:val="14"/>
                          </w:rPr>
                          <w:t>191.645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65B64" w14:textId="77777777" w:rsidR="00277667" w:rsidRPr="00BF7D14" w:rsidRDefault="00277667" w:rsidP="00430874">
                        <w:pPr>
                          <w:spacing w:line="240" w:lineRule="auto"/>
                          <w:jc w:val="right"/>
                          <w:rPr>
                            <w:sz w:val="14"/>
                            <w:szCs w:val="14"/>
                          </w:rPr>
                        </w:pPr>
                        <w:r w:rsidRPr="00BF7D14">
                          <w:rPr>
                            <w:rFonts w:eastAsia="Tahoma"/>
                            <w:color w:val="000000"/>
                            <w:sz w:val="14"/>
                            <w:szCs w:val="14"/>
                          </w:rPr>
                          <w:t>215.255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CC94B" w14:textId="77777777" w:rsidR="00277667" w:rsidRPr="00BF7D14" w:rsidRDefault="00277667" w:rsidP="00430874">
                        <w:pPr>
                          <w:spacing w:line="240" w:lineRule="auto"/>
                          <w:jc w:val="right"/>
                          <w:rPr>
                            <w:sz w:val="14"/>
                            <w:szCs w:val="14"/>
                          </w:rPr>
                        </w:pPr>
                        <w:r w:rsidRPr="00BF7D14">
                          <w:rPr>
                            <w:rFonts w:eastAsia="Tahoma"/>
                            <w:color w:val="000000"/>
                            <w:sz w:val="14"/>
                            <w:szCs w:val="14"/>
                          </w:rPr>
                          <w:t>232.582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32468" w14:textId="77777777" w:rsidR="00277667" w:rsidRPr="00BF7D14" w:rsidRDefault="00277667" w:rsidP="00430874">
                        <w:pPr>
                          <w:spacing w:line="240" w:lineRule="auto"/>
                          <w:jc w:val="right"/>
                          <w:rPr>
                            <w:sz w:val="14"/>
                            <w:szCs w:val="14"/>
                          </w:rPr>
                        </w:pPr>
                        <w:r w:rsidRPr="00BF7D14">
                          <w:rPr>
                            <w:rFonts w:eastAsia="Tahoma"/>
                            <w:color w:val="000000"/>
                            <w:sz w:val="14"/>
                            <w:szCs w:val="14"/>
                          </w:rPr>
                          <w:t>225.974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85B4F" w14:textId="77777777" w:rsidR="00277667" w:rsidRPr="00BF7D14" w:rsidRDefault="00277667" w:rsidP="00430874">
                        <w:pPr>
                          <w:spacing w:line="240" w:lineRule="auto"/>
                          <w:jc w:val="right"/>
                          <w:rPr>
                            <w:sz w:val="14"/>
                            <w:szCs w:val="14"/>
                          </w:rPr>
                        </w:pPr>
                        <w:r w:rsidRPr="00BF7D14">
                          <w:rPr>
                            <w:rFonts w:eastAsia="Tahoma"/>
                            <w:color w:val="000000"/>
                            <w:sz w:val="14"/>
                            <w:szCs w:val="14"/>
                          </w:rPr>
                          <w:t>211.111</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2A93C203"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7E090893" wp14:editId="3B9AE99C">
                              <wp:extent cx="1080000" cy="165600"/>
                              <wp:effectExtent l="0" t="0" r="0" b="0"/>
                              <wp:docPr id="760" name="img7.png" descr="Trendna črta"/>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59" cstate="print"/>
                                      <a:stretch>
                                        <a:fillRect/>
                                      </a:stretch>
                                    </pic:blipFill>
                                    <pic:spPr>
                                      <a:xfrm>
                                        <a:off x="0" y="0"/>
                                        <a:ext cx="1080000" cy="165600"/>
                                      </a:xfrm>
                                      <a:prstGeom prst="rect">
                                        <a:avLst/>
                                      </a:prstGeom>
                                    </pic:spPr>
                                  </pic:pic>
                                </a:graphicData>
                              </a:graphic>
                            </wp:inline>
                          </w:drawing>
                        </w:r>
                      </w:p>
                    </w:tc>
                  </w:tr>
                  <w:tr w:rsidR="00277667" w:rsidRPr="00BF7D14" w14:paraId="4D18F673"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8789E"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odklonjen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81FFD" w14:textId="77777777" w:rsidR="00277667" w:rsidRPr="00BF7D14" w:rsidRDefault="00277667" w:rsidP="00430874">
                        <w:pPr>
                          <w:spacing w:line="240" w:lineRule="auto"/>
                          <w:jc w:val="right"/>
                          <w:rPr>
                            <w:sz w:val="14"/>
                            <w:szCs w:val="14"/>
                          </w:rPr>
                        </w:pPr>
                        <w:r w:rsidRPr="00BF7D14">
                          <w:rPr>
                            <w:rFonts w:eastAsia="Tahoma"/>
                            <w:color w:val="000000"/>
                            <w:sz w:val="14"/>
                            <w:szCs w:val="14"/>
                          </w:rPr>
                          <w:t>122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0030A" w14:textId="77777777" w:rsidR="00277667" w:rsidRPr="00BF7D14" w:rsidRDefault="00277667" w:rsidP="00430874">
                        <w:pPr>
                          <w:spacing w:line="240" w:lineRule="auto"/>
                          <w:jc w:val="right"/>
                          <w:rPr>
                            <w:sz w:val="14"/>
                            <w:szCs w:val="14"/>
                          </w:rPr>
                        </w:pPr>
                        <w:r w:rsidRPr="00BF7D14">
                          <w:rPr>
                            <w:rFonts w:eastAsia="Tahoma"/>
                            <w:color w:val="000000"/>
                            <w:sz w:val="14"/>
                            <w:szCs w:val="14"/>
                          </w:rPr>
                          <w:t>243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17BC9" w14:textId="77777777" w:rsidR="00277667" w:rsidRPr="00BF7D14" w:rsidRDefault="00277667" w:rsidP="00430874">
                        <w:pPr>
                          <w:spacing w:line="240" w:lineRule="auto"/>
                          <w:jc w:val="right"/>
                          <w:rPr>
                            <w:sz w:val="14"/>
                            <w:szCs w:val="14"/>
                          </w:rPr>
                        </w:pPr>
                        <w:r w:rsidRPr="00BF7D14">
                          <w:rPr>
                            <w:rFonts w:eastAsia="Tahoma"/>
                            <w:color w:val="000000"/>
                            <w:sz w:val="14"/>
                            <w:szCs w:val="14"/>
                          </w:rPr>
                          <w:t>153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6B019" w14:textId="77777777" w:rsidR="00277667" w:rsidRPr="00BF7D14" w:rsidRDefault="00277667" w:rsidP="00430874">
                        <w:pPr>
                          <w:spacing w:line="240" w:lineRule="auto"/>
                          <w:jc w:val="right"/>
                          <w:rPr>
                            <w:sz w:val="14"/>
                            <w:szCs w:val="14"/>
                          </w:rPr>
                        </w:pPr>
                        <w:r w:rsidRPr="00BF7D14">
                          <w:rPr>
                            <w:rFonts w:eastAsia="Tahoma"/>
                            <w:color w:val="000000"/>
                            <w:sz w:val="14"/>
                            <w:szCs w:val="14"/>
                          </w:rPr>
                          <w:t>168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EA65D" w14:textId="77777777" w:rsidR="00277667" w:rsidRPr="00BF7D14" w:rsidRDefault="00277667" w:rsidP="00430874">
                        <w:pPr>
                          <w:spacing w:line="240" w:lineRule="auto"/>
                          <w:jc w:val="right"/>
                          <w:rPr>
                            <w:sz w:val="14"/>
                            <w:szCs w:val="14"/>
                          </w:rPr>
                        </w:pPr>
                        <w:r w:rsidRPr="00BF7D14">
                          <w:rPr>
                            <w:rFonts w:eastAsia="Tahoma"/>
                            <w:color w:val="000000"/>
                            <w:sz w:val="14"/>
                            <w:szCs w:val="14"/>
                          </w:rPr>
                          <w:t>169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14496" w14:textId="77777777" w:rsidR="00277667" w:rsidRPr="00BF7D14" w:rsidRDefault="00277667" w:rsidP="00430874">
                        <w:pPr>
                          <w:spacing w:line="240" w:lineRule="auto"/>
                          <w:jc w:val="right"/>
                          <w:rPr>
                            <w:sz w:val="14"/>
                            <w:szCs w:val="14"/>
                          </w:rPr>
                        </w:pPr>
                        <w:r w:rsidRPr="00BF7D14">
                          <w:rPr>
                            <w:rFonts w:eastAsia="Tahoma"/>
                            <w:color w:val="000000"/>
                            <w:sz w:val="14"/>
                            <w:szCs w:val="14"/>
                          </w:rPr>
                          <w:t>173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0D946" w14:textId="77777777" w:rsidR="00277667" w:rsidRPr="00BF7D14" w:rsidRDefault="00277667" w:rsidP="00430874">
                        <w:pPr>
                          <w:spacing w:line="240" w:lineRule="auto"/>
                          <w:jc w:val="right"/>
                          <w:rPr>
                            <w:sz w:val="14"/>
                            <w:szCs w:val="14"/>
                          </w:rPr>
                        </w:pPr>
                        <w:r w:rsidRPr="00BF7D14">
                          <w:rPr>
                            <w:rFonts w:eastAsia="Tahoma"/>
                            <w:color w:val="000000"/>
                            <w:sz w:val="14"/>
                            <w:szCs w:val="14"/>
                          </w:rPr>
                          <w:t>170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C47C5" w14:textId="77777777" w:rsidR="00277667" w:rsidRPr="00BF7D14" w:rsidRDefault="00277667" w:rsidP="00430874">
                        <w:pPr>
                          <w:spacing w:line="240" w:lineRule="auto"/>
                          <w:jc w:val="right"/>
                          <w:rPr>
                            <w:sz w:val="14"/>
                            <w:szCs w:val="14"/>
                          </w:rPr>
                        </w:pPr>
                        <w:r w:rsidRPr="00BF7D14">
                          <w:rPr>
                            <w:rFonts w:eastAsia="Tahoma"/>
                            <w:color w:val="000000"/>
                            <w:sz w:val="14"/>
                            <w:szCs w:val="14"/>
                          </w:rPr>
                          <w:t>144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A1546" w14:textId="77777777" w:rsidR="00277667" w:rsidRPr="00BF7D14" w:rsidRDefault="00277667" w:rsidP="00430874">
                        <w:pPr>
                          <w:spacing w:line="240" w:lineRule="auto"/>
                          <w:jc w:val="right"/>
                          <w:rPr>
                            <w:sz w:val="14"/>
                            <w:szCs w:val="14"/>
                          </w:rPr>
                        </w:pPr>
                        <w:r w:rsidRPr="00BF7D14">
                          <w:rPr>
                            <w:rFonts w:eastAsia="Tahoma"/>
                            <w:color w:val="000000"/>
                            <w:sz w:val="14"/>
                            <w:szCs w:val="14"/>
                          </w:rPr>
                          <w:t>128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F0DED" w14:textId="77777777" w:rsidR="00277667" w:rsidRPr="00BF7D14" w:rsidRDefault="00277667" w:rsidP="00430874">
                        <w:pPr>
                          <w:spacing w:line="240" w:lineRule="auto"/>
                          <w:jc w:val="right"/>
                          <w:rPr>
                            <w:sz w:val="14"/>
                            <w:szCs w:val="14"/>
                          </w:rPr>
                        </w:pPr>
                        <w:r w:rsidRPr="00BF7D14">
                          <w:rPr>
                            <w:rFonts w:eastAsia="Tahoma"/>
                            <w:color w:val="000000"/>
                            <w:sz w:val="14"/>
                            <w:szCs w:val="14"/>
                          </w:rPr>
                          <w:t>110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5D5FB5E"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4100E967" wp14:editId="5B06E530">
                              <wp:extent cx="1080000" cy="165600"/>
                              <wp:effectExtent l="0" t="0" r="0" b="0"/>
                              <wp:docPr id="761" name="img8.png" descr="Trendna črta"/>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60" cstate="print"/>
                                      <a:stretch>
                                        <a:fillRect/>
                                      </a:stretch>
                                    </pic:blipFill>
                                    <pic:spPr>
                                      <a:xfrm>
                                        <a:off x="0" y="0"/>
                                        <a:ext cx="1080000" cy="165600"/>
                                      </a:xfrm>
                                      <a:prstGeom prst="rect">
                                        <a:avLst/>
                                      </a:prstGeom>
                                    </pic:spPr>
                                  </pic:pic>
                                </a:graphicData>
                              </a:graphic>
                            </wp:inline>
                          </w:drawing>
                        </w:r>
                      </w:p>
                    </w:tc>
                  </w:tr>
                  <w:tr w:rsidR="00277667" w:rsidRPr="00BF7D14" w14:paraId="6F63E3AB" w14:textId="77777777" w:rsidTr="009B2FF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B3878C" w14:textId="77777777" w:rsidR="00277667" w:rsidRPr="00BF7D14" w:rsidRDefault="00277667">
                        <w:pPr>
                          <w:spacing w:line="240" w:lineRule="auto"/>
                          <w:rPr>
                            <w:sz w:val="14"/>
                            <w:szCs w:val="14"/>
                          </w:rPr>
                        </w:pPr>
                        <w:r w:rsidRPr="00BF7D14">
                          <w:rPr>
                            <w:rFonts w:eastAsia="Tahoma"/>
                            <w:b/>
                            <w:color w:val="000000"/>
                            <w:sz w:val="14"/>
                            <w:szCs w:val="14"/>
                          </w:rPr>
                          <w:t>Število odrejenih strokovnih pregledov zaradi alkohola</w:t>
                        </w:r>
                      </w:p>
                    </w:tc>
                  </w:tr>
                  <w:tr w:rsidR="00277667" w:rsidRPr="00BF7D14" w14:paraId="6A8811F0"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200D8"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vsi</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743B2" w14:textId="77777777" w:rsidR="00277667" w:rsidRPr="00BF7D14" w:rsidRDefault="00277667" w:rsidP="00430874">
                        <w:pPr>
                          <w:spacing w:line="240" w:lineRule="auto"/>
                          <w:jc w:val="right"/>
                          <w:rPr>
                            <w:sz w:val="14"/>
                            <w:szCs w:val="14"/>
                          </w:rPr>
                        </w:pPr>
                        <w:r w:rsidRPr="00BF7D14">
                          <w:rPr>
                            <w:rFonts w:eastAsia="Tahoma"/>
                            <w:color w:val="000000"/>
                            <w:sz w:val="14"/>
                            <w:szCs w:val="14"/>
                          </w:rPr>
                          <w:t>555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CECB6" w14:textId="77777777" w:rsidR="00277667" w:rsidRPr="00BF7D14" w:rsidRDefault="00277667" w:rsidP="00430874">
                        <w:pPr>
                          <w:spacing w:line="240" w:lineRule="auto"/>
                          <w:jc w:val="right"/>
                          <w:rPr>
                            <w:sz w:val="14"/>
                            <w:szCs w:val="14"/>
                          </w:rPr>
                        </w:pPr>
                        <w:r w:rsidRPr="00BF7D14">
                          <w:rPr>
                            <w:rFonts w:eastAsia="Tahoma"/>
                            <w:color w:val="000000"/>
                            <w:sz w:val="14"/>
                            <w:szCs w:val="14"/>
                          </w:rPr>
                          <w:t>624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51F549" w14:textId="77777777" w:rsidR="00277667" w:rsidRPr="00BF7D14" w:rsidRDefault="00277667" w:rsidP="00430874">
                        <w:pPr>
                          <w:spacing w:line="240" w:lineRule="auto"/>
                          <w:jc w:val="right"/>
                          <w:rPr>
                            <w:sz w:val="14"/>
                            <w:szCs w:val="14"/>
                          </w:rPr>
                        </w:pPr>
                        <w:r w:rsidRPr="00BF7D14">
                          <w:rPr>
                            <w:rFonts w:eastAsia="Tahoma"/>
                            <w:color w:val="000000"/>
                            <w:sz w:val="14"/>
                            <w:szCs w:val="14"/>
                          </w:rPr>
                          <w:t>540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BAC0A" w14:textId="77777777" w:rsidR="00277667" w:rsidRPr="00BF7D14" w:rsidRDefault="00277667" w:rsidP="00430874">
                        <w:pPr>
                          <w:spacing w:line="240" w:lineRule="auto"/>
                          <w:jc w:val="right"/>
                          <w:rPr>
                            <w:sz w:val="14"/>
                            <w:szCs w:val="14"/>
                          </w:rPr>
                        </w:pPr>
                        <w:r w:rsidRPr="00BF7D14">
                          <w:rPr>
                            <w:rFonts w:eastAsia="Tahoma"/>
                            <w:color w:val="000000"/>
                            <w:sz w:val="14"/>
                            <w:szCs w:val="14"/>
                          </w:rPr>
                          <w:t>572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3D028" w14:textId="77777777" w:rsidR="00277667" w:rsidRPr="00BF7D14" w:rsidRDefault="00277667" w:rsidP="00430874">
                        <w:pPr>
                          <w:spacing w:line="240" w:lineRule="auto"/>
                          <w:jc w:val="right"/>
                          <w:rPr>
                            <w:sz w:val="14"/>
                            <w:szCs w:val="14"/>
                          </w:rPr>
                        </w:pPr>
                        <w:r w:rsidRPr="00BF7D14">
                          <w:rPr>
                            <w:rFonts w:eastAsia="Tahoma"/>
                            <w:color w:val="000000"/>
                            <w:sz w:val="14"/>
                            <w:szCs w:val="14"/>
                          </w:rPr>
                          <w:t>555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53DD0" w14:textId="77777777" w:rsidR="00277667" w:rsidRPr="00BF7D14" w:rsidRDefault="00277667" w:rsidP="00430874">
                        <w:pPr>
                          <w:spacing w:line="240" w:lineRule="auto"/>
                          <w:jc w:val="right"/>
                          <w:rPr>
                            <w:sz w:val="14"/>
                            <w:szCs w:val="14"/>
                          </w:rPr>
                        </w:pPr>
                        <w:r w:rsidRPr="00BF7D14">
                          <w:rPr>
                            <w:rFonts w:eastAsia="Tahoma"/>
                            <w:color w:val="000000"/>
                            <w:sz w:val="14"/>
                            <w:szCs w:val="14"/>
                          </w:rPr>
                          <w:t>460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11FA4" w14:textId="77777777" w:rsidR="00277667" w:rsidRPr="00BF7D14" w:rsidRDefault="00277667" w:rsidP="00430874">
                        <w:pPr>
                          <w:spacing w:line="240" w:lineRule="auto"/>
                          <w:jc w:val="right"/>
                          <w:rPr>
                            <w:sz w:val="14"/>
                            <w:szCs w:val="14"/>
                          </w:rPr>
                        </w:pPr>
                        <w:r w:rsidRPr="00BF7D14">
                          <w:rPr>
                            <w:rFonts w:eastAsia="Tahoma"/>
                            <w:color w:val="000000"/>
                            <w:sz w:val="14"/>
                            <w:szCs w:val="14"/>
                          </w:rPr>
                          <w:t>594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7B091" w14:textId="77777777" w:rsidR="00277667" w:rsidRPr="00BF7D14" w:rsidRDefault="00277667" w:rsidP="00430874">
                        <w:pPr>
                          <w:spacing w:line="240" w:lineRule="auto"/>
                          <w:jc w:val="right"/>
                          <w:rPr>
                            <w:sz w:val="14"/>
                            <w:szCs w:val="14"/>
                          </w:rPr>
                        </w:pPr>
                        <w:r w:rsidRPr="00BF7D14">
                          <w:rPr>
                            <w:rFonts w:eastAsia="Tahoma"/>
                            <w:color w:val="000000"/>
                            <w:sz w:val="14"/>
                            <w:szCs w:val="14"/>
                          </w:rPr>
                          <w:t>462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D8A49" w14:textId="77777777" w:rsidR="00277667" w:rsidRPr="00BF7D14" w:rsidRDefault="00277667" w:rsidP="00430874">
                        <w:pPr>
                          <w:spacing w:line="240" w:lineRule="auto"/>
                          <w:jc w:val="right"/>
                          <w:rPr>
                            <w:sz w:val="14"/>
                            <w:szCs w:val="14"/>
                          </w:rPr>
                        </w:pPr>
                        <w:r w:rsidRPr="00BF7D14">
                          <w:rPr>
                            <w:rFonts w:eastAsia="Tahoma"/>
                            <w:color w:val="000000"/>
                            <w:sz w:val="14"/>
                            <w:szCs w:val="14"/>
                          </w:rPr>
                          <w:t>453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CEE3AA" w14:textId="77777777" w:rsidR="00277667" w:rsidRPr="00BF7D14" w:rsidRDefault="00277667" w:rsidP="00430874">
                        <w:pPr>
                          <w:spacing w:line="240" w:lineRule="auto"/>
                          <w:jc w:val="right"/>
                          <w:rPr>
                            <w:sz w:val="14"/>
                            <w:szCs w:val="14"/>
                          </w:rPr>
                        </w:pPr>
                        <w:r w:rsidRPr="00BF7D14">
                          <w:rPr>
                            <w:rFonts w:eastAsia="Tahoma"/>
                            <w:color w:val="000000"/>
                            <w:sz w:val="14"/>
                            <w:szCs w:val="14"/>
                          </w:rPr>
                          <w:t>406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100E619"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32935B4C" wp14:editId="5A224BEC">
                              <wp:extent cx="1080000" cy="165600"/>
                              <wp:effectExtent l="0" t="0" r="0" b="0"/>
                              <wp:docPr id="762" name="img9.png" descr="Trendna črta"/>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61" cstate="print"/>
                                      <a:stretch>
                                        <a:fillRect/>
                                      </a:stretch>
                                    </pic:blipFill>
                                    <pic:spPr>
                                      <a:xfrm>
                                        <a:off x="0" y="0"/>
                                        <a:ext cx="1080000" cy="165600"/>
                                      </a:xfrm>
                                      <a:prstGeom prst="rect">
                                        <a:avLst/>
                                      </a:prstGeom>
                                    </pic:spPr>
                                  </pic:pic>
                                </a:graphicData>
                              </a:graphic>
                            </wp:inline>
                          </w:drawing>
                        </w:r>
                      </w:p>
                    </w:tc>
                  </w:tr>
                  <w:tr w:rsidR="00277667" w:rsidRPr="00BF7D14" w14:paraId="19FDC9EF"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5219F"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pozitiven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786CA" w14:textId="77777777" w:rsidR="00277667" w:rsidRPr="00BF7D14" w:rsidRDefault="00277667" w:rsidP="00430874">
                        <w:pPr>
                          <w:spacing w:line="240" w:lineRule="auto"/>
                          <w:jc w:val="right"/>
                          <w:rPr>
                            <w:sz w:val="14"/>
                            <w:szCs w:val="14"/>
                          </w:rPr>
                        </w:pPr>
                        <w:r w:rsidRPr="00BF7D14">
                          <w:rPr>
                            <w:rFonts w:eastAsia="Tahoma"/>
                            <w:color w:val="000000"/>
                            <w:sz w:val="14"/>
                            <w:szCs w:val="14"/>
                          </w:rPr>
                          <w:t>248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AA56F" w14:textId="77777777" w:rsidR="00277667" w:rsidRPr="00BF7D14" w:rsidRDefault="00277667" w:rsidP="00430874">
                        <w:pPr>
                          <w:spacing w:line="240" w:lineRule="auto"/>
                          <w:jc w:val="right"/>
                          <w:rPr>
                            <w:sz w:val="14"/>
                            <w:szCs w:val="14"/>
                          </w:rPr>
                        </w:pPr>
                        <w:r w:rsidRPr="00BF7D14">
                          <w:rPr>
                            <w:rFonts w:eastAsia="Tahoma"/>
                            <w:color w:val="000000"/>
                            <w:sz w:val="14"/>
                            <w:szCs w:val="14"/>
                          </w:rPr>
                          <w:t>264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B9858E" w14:textId="77777777" w:rsidR="00277667" w:rsidRPr="00BF7D14" w:rsidRDefault="00277667" w:rsidP="00430874">
                        <w:pPr>
                          <w:spacing w:line="240" w:lineRule="auto"/>
                          <w:jc w:val="right"/>
                          <w:rPr>
                            <w:sz w:val="14"/>
                            <w:szCs w:val="14"/>
                          </w:rPr>
                        </w:pPr>
                        <w:r w:rsidRPr="00BF7D14">
                          <w:rPr>
                            <w:rFonts w:eastAsia="Tahoma"/>
                            <w:color w:val="000000"/>
                            <w:sz w:val="14"/>
                            <w:szCs w:val="14"/>
                          </w:rPr>
                          <w:t>253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55BE0" w14:textId="77777777" w:rsidR="00277667" w:rsidRPr="00BF7D14" w:rsidRDefault="00277667" w:rsidP="00430874">
                        <w:pPr>
                          <w:spacing w:line="240" w:lineRule="auto"/>
                          <w:jc w:val="right"/>
                          <w:rPr>
                            <w:sz w:val="14"/>
                            <w:szCs w:val="14"/>
                          </w:rPr>
                        </w:pPr>
                        <w:r w:rsidRPr="00BF7D14">
                          <w:rPr>
                            <w:rFonts w:eastAsia="Tahoma"/>
                            <w:color w:val="000000"/>
                            <w:sz w:val="14"/>
                            <w:szCs w:val="14"/>
                          </w:rPr>
                          <w:t>246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25831" w14:textId="77777777" w:rsidR="00277667" w:rsidRPr="00BF7D14" w:rsidRDefault="00277667" w:rsidP="00430874">
                        <w:pPr>
                          <w:spacing w:line="240" w:lineRule="auto"/>
                          <w:jc w:val="right"/>
                          <w:rPr>
                            <w:sz w:val="14"/>
                            <w:szCs w:val="14"/>
                          </w:rPr>
                        </w:pPr>
                        <w:r w:rsidRPr="00BF7D14">
                          <w:rPr>
                            <w:rFonts w:eastAsia="Tahoma"/>
                            <w:color w:val="000000"/>
                            <w:sz w:val="14"/>
                            <w:szCs w:val="14"/>
                          </w:rPr>
                          <w:t>250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E5C5E" w14:textId="77777777" w:rsidR="00277667" w:rsidRPr="00BF7D14" w:rsidRDefault="00277667" w:rsidP="00430874">
                        <w:pPr>
                          <w:spacing w:line="240" w:lineRule="auto"/>
                          <w:jc w:val="right"/>
                          <w:rPr>
                            <w:sz w:val="14"/>
                            <w:szCs w:val="14"/>
                          </w:rPr>
                        </w:pPr>
                        <w:r w:rsidRPr="00BF7D14">
                          <w:rPr>
                            <w:rFonts w:eastAsia="Tahoma"/>
                            <w:color w:val="000000"/>
                            <w:sz w:val="14"/>
                            <w:szCs w:val="14"/>
                          </w:rPr>
                          <w:t>191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A52B3" w14:textId="77777777" w:rsidR="00277667" w:rsidRPr="00BF7D14" w:rsidRDefault="00277667" w:rsidP="00430874">
                        <w:pPr>
                          <w:spacing w:line="240" w:lineRule="auto"/>
                          <w:jc w:val="right"/>
                          <w:rPr>
                            <w:sz w:val="14"/>
                            <w:szCs w:val="14"/>
                          </w:rPr>
                        </w:pPr>
                        <w:r w:rsidRPr="00BF7D14">
                          <w:rPr>
                            <w:rFonts w:eastAsia="Tahoma"/>
                            <w:color w:val="000000"/>
                            <w:sz w:val="14"/>
                            <w:szCs w:val="14"/>
                          </w:rPr>
                          <w:t>270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35A9F" w14:textId="77777777" w:rsidR="00277667" w:rsidRPr="00BF7D14" w:rsidRDefault="00277667" w:rsidP="00430874">
                        <w:pPr>
                          <w:spacing w:line="240" w:lineRule="auto"/>
                          <w:jc w:val="right"/>
                          <w:rPr>
                            <w:sz w:val="14"/>
                            <w:szCs w:val="14"/>
                          </w:rPr>
                        </w:pPr>
                        <w:r w:rsidRPr="00BF7D14">
                          <w:rPr>
                            <w:rFonts w:eastAsia="Tahoma"/>
                            <w:color w:val="000000"/>
                            <w:sz w:val="14"/>
                            <w:szCs w:val="14"/>
                          </w:rPr>
                          <w:t>229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84514" w14:textId="77777777" w:rsidR="00277667" w:rsidRPr="00BF7D14" w:rsidRDefault="00277667" w:rsidP="00430874">
                        <w:pPr>
                          <w:spacing w:line="240" w:lineRule="auto"/>
                          <w:jc w:val="right"/>
                          <w:rPr>
                            <w:sz w:val="14"/>
                            <w:szCs w:val="14"/>
                          </w:rPr>
                        </w:pPr>
                        <w:r w:rsidRPr="00BF7D14">
                          <w:rPr>
                            <w:rFonts w:eastAsia="Tahoma"/>
                            <w:color w:val="000000"/>
                            <w:sz w:val="14"/>
                            <w:szCs w:val="14"/>
                          </w:rPr>
                          <w:t>240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EE40A" w14:textId="77777777" w:rsidR="00277667" w:rsidRPr="00BF7D14" w:rsidRDefault="00277667" w:rsidP="00430874">
                        <w:pPr>
                          <w:spacing w:line="240" w:lineRule="auto"/>
                          <w:jc w:val="right"/>
                          <w:rPr>
                            <w:sz w:val="14"/>
                            <w:szCs w:val="14"/>
                          </w:rPr>
                        </w:pPr>
                        <w:r w:rsidRPr="00BF7D14">
                          <w:rPr>
                            <w:rFonts w:eastAsia="Tahoma"/>
                            <w:color w:val="000000"/>
                            <w:sz w:val="14"/>
                            <w:szCs w:val="14"/>
                          </w:rPr>
                          <w:t>186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60F09F4"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70C78A5A" wp14:editId="321394EF">
                              <wp:extent cx="1080000" cy="165600"/>
                              <wp:effectExtent l="0" t="0" r="0" b="0"/>
                              <wp:docPr id="763" name="img10.png" descr="Trendna črta"/>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62" cstate="print"/>
                                      <a:stretch>
                                        <a:fillRect/>
                                      </a:stretch>
                                    </pic:blipFill>
                                    <pic:spPr>
                                      <a:xfrm>
                                        <a:off x="0" y="0"/>
                                        <a:ext cx="1080000" cy="165600"/>
                                      </a:xfrm>
                                      <a:prstGeom prst="rect">
                                        <a:avLst/>
                                      </a:prstGeom>
                                    </pic:spPr>
                                  </pic:pic>
                                </a:graphicData>
                              </a:graphic>
                            </wp:inline>
                          </w:drawing>
                        </w:r>
                      </w:p>
                    </w:tc>
                  </w:tr>
                  <w:tr w:rsidR="00277667" w:rsidRPr="00BF7D14" w14:paraId="303DDC30"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89CB5"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negativen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09F26" w14:textId="77777777" w:rsidR="00277667" w:rsidRPr="00BF7D14" w:rsidRDefault="00277667" w:rsidP="00430874">
                        <w:pPr>
                          <w:spacing w:line="240" w:lineRule="auto"/>
                          <w:jc w:val="right"/>
                          <w:rPr>
                            <w:sz w:val="14"/>
                            <w:szCs w:val="14"/>
                          </w:rPr>
                        </w:pPr>
                        <w:r w:rsidRPr="00BF7D14">
                          <w:rPr>
                            <w:rFonts w:eastAsia="Tahoma"/>
                            <w:color w:val="000000"/>
                            <w:sz w:val="14"/>
                            <w:szCs w:val="14"/>
                          </w:rPr>
                          <w:t>230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65503" w14:textId="77777777" w:rsidR="00277667" w:rsidRPr="00BF7D14" w:rsidRDefault="00277667" w:rsidP="00430874">
                        <w:pPr>
                          <w:spacing w:line="240" w:lineRule="auto"/>
                          <w:jc w:val="right"/>
                          <w:rPr>
                            <w:sz w:val="14"/>
                            <w:szCs w:val="14"/>
                          </w:rPr>
                        </w:pPr>
                        <w:r w:rsidRPr="00BF7D14">
                          <w:rPr>
                            <w:rFonts w:eastAsia="Tahoma"/>
                            <w:color w:val="000000"/>
                            <w:sz w:val="14"/>
                            <w:szCs w:val="14"/>
                          </w:rPr>
                          <w:t>270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8369F" w14:textId="77777777" w:rsidR="00277667" w:rsidRPr="00BF7D14" w:rsidRDefault="00277667" w:rsidP="00430874">
                        <w:pPr>
                          <w:spacing w:line="240" w:lineRule="auto"/>
                          <w:jc w:val="right"/>
                          <w:rPr>
                            <w:sz w:val="14"/>
                            <w:szCs w:val="14"/>
                          </w:rPr>
                        </w:pPr>
                        <w:r w:rsidRPr="00BF7D14">
                          <w:rPr>
                            <w:rFonts w:eastAsia="Tahoma"/>
                            <w:color w:val="000000"/>
                            <w:sz w:val="14"/>
                            <w:szCs w:val="14"/>
                          </w:rPr>
                          <w:t>169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944623" w14:textId="77777777" w:rsidR="00277667" w:rsidRPr="00BF7D14" w:rsidRDefault="00277667" w:rsidP="00430874">
                        <w:pPr>
                          <w:spacing w:line="240" w:lineRule="auto"/>
                          <w:jc w:val="right"/>
                          <w:rPr>
                            <w:sz w:val="14"/>
                            <w:szCs w:val="14"/>
                          </w:rPr>
                        </w:pPr>
                        <w:r w:rsidRPr="00BF7D14">
                          <w:rPr>
                            <w:rFonts w:eastAsia="Tahoma"/>
                            <w:color w:val="000000"/>
                            <w:sz w:val="14"/>
                            <w:szCs w:val="14"/>
                          </w:rPr>
                          <w:t>196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34E10" w14:textId="77777777" w:rsidR="00277667" w:rsidRPr="00BF7D14" w:rsidRDefault="00277667" w:rsidP="00430874">
                        <w:pPr>
                          <w:spacing w:line="240" w:lineRule="auto"/>
                          <w:jc w:val="right"/>
                          <w:rPr>
                            <w:sz w:val="14"/>
                            <w:szCs w:val="14"/>
                          </w:rPr>
                        </w:pPr>
                        <w:r w:rsidRPr="00BF7D14">
                          <w:rPr>
                            <w:rFonts w:eastAsia="Tahoma"/>
                            <w:color w:val="000000"/>
                            <w:sz w:val="14"/>
                            <w:szCs w:val="14"/>
                          </w:rPr>
                          <w:t>204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668C5" w14:textId="77777777" w:rsidR="00277667" w:rsidRPr="00BF7D14" w:rsidRDefault="00277667" w:rsidP="00430874">
                        <w:pPr>
                          <w:spacing w:line="240" w:lineRule="auto"/>
                          <w:jc w:val="right"/>
                          <w:rPr>
                            <w:sz w:val="14"/>
                            <w:szCs w:val="14"/>
                          </w:rPr>
                        </w:pPr>
                        <w:r w:rsidRPr="00BF7D14">
                          <w:rPr>
                            <w:rFonts w:eastAsia="Tahoma"/>
                            <w:color w:val="000000"/>
                            <w:sz w:val="14"/>
                            <w:szCs w:val="14"/>
                          </w:rPr>
                          <w:t>171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4E3DCC" w14:textId="77777777" w:rsidR="00277667" w:rsidRPr="00BF7D14" w:rsidRDefault="00277667" w:rsidP="00430874">
                        <w:pPr>
                          <w:spacing w:line="240" w:lineRule="auto"/>
                          <w:jc w:val="right"/>
                          <w:rPr>
                            <w:sz w:val="14"/>
                            <w:szCs w:val="14"/>
                          </w:rPr>
                        </w:pPr>
                        <w:r w:rsidRPr="00BF7D14">
                          <w:rPr>
                            <w:rFonts w:eastAsia="Tahoma"/>
                            <w:color w:val="000000"/>
                            <w:sz w:val="14"/>
                            <w:szCs w:val="14"/>
                          </w:rPr>
                          <w:t>192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5AFC6" w14:textId="77777777" w:rsidR="00277667" w:rsidRPr="00BF7D14" w:rsidRDefault="00277667" w:rsidP="00430874">
                        <w:pPr>
                          <w:spacing w:line="240" w:lineRule="auto"/>
                          <w:jc w:val="right"/>
                          <w:rPr>
                            <w:sz w:val="14"/>
                            <w:szCs w:val="14"/>
                          </w:rPr>
                        </w:pPr>
                        <w:r w:rsidRPr="00BF7D14">
                          <w:rPr>
                            <w:rFonts w:eastAsia="Tahoma"/>
                            <w:color w:val="000000"/>
                            <w:sz w:val="14"/>
                            <w:szCs w:val="14"/>
                          </w:rPr>
                          <w:t>138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511A7" w14:textId="77777777" w:rsidR="00277667" w:rsidRPr="00BF7D14" w:rsidRDefault="00277667" w:rsidP="00430874">
                        <w:pPr>
                          <w:spacing w:line="240" w:lineRule="auto"/>
                          <w:jc w:val="right"/>
                          <w:rPr>
                            <w:sz w:val="14"/>
                            <w:szCs w:val="14"/>
                          </w:rPr>
                        </w:pPr>
                        <w:r w:rsidRPr="00BF7D14">
                          <w:rPr>
                            <w:rFonts w:eastAsia="Tahoma"/>
                            <w:color w:val="000000"/>
                            <w:sz w:val="14"/>
                            <w:szCs w:val="14"/>
                          </w:rPr>
                          <w:t>144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2FB86" w14:textId="77777777" w:rsidR="00277667" w:rsidRPr="00BF7D14" w:rsidRDefault="00277667" w:rsidP="00430874">
                        <w:pPr>
                          <w:spacing w:line="240" w:lineRule="auto"/>
                          <w:jc w:val="right"/>
                          <w:rPr>
                            <w:sz w:val="14"/>
                            <w:szCs w:val="14"/>
                          </w:rPr>
                        </w:pPr>
                        <w:r w:rsidRPr="00BF7D14">
                          <w:rPr>
                            <w:rFonts w:eastAsia="Tahoma"/>
                            <w:color w:val="000000"/>
                            <w:sz w:val="14"/>
                            <w:szCs w:val="14"/>
                          </w:rPr>
                          <w:t>117</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3C824F1"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34456094" wp14:editId="6496D9BE">
                              <wp:extent cx="1080000" cy="165600"/>
                              <wp:effectExtent l="0" t="0" r="0" b="0"/>
                              <wp:docPr id="764" name="img11.png" descr="Trendna črta"/>
                              <wp:cNvGraphicFramePr/>
                              <a:graphic xmlns:a="http://schemas.openxmlformats.org/drawingml/2006/main">
                                <a:graphicData uri="http://schemas.openxmlformats.org/drawingml/2006/picture">
                                  <pic:pic xmlns:pic="http://schemas.openxmlformats.org/drawingml/2006/picture">
                                    <pic:nvPicPr>
                                      <pic:cNvPr id="17" name="img11.png"/>
                                      <pic:cNvPicPr/>
                                    </pic:nvPicPr>
                                    <pic:blipFill>
                                      <a:blip r:embed="rId63" cstate="print"/>
                                      <a:stretch>
                                        <a:fillRect/>
                                      </a:stretch>
                                    </pic:blipFill>
                                    <pic:spPr>
                                      <a:xfrm>
                                        <a:off x="0" y="0"/>
                                        <a:ext cx="1080000" cy="165600"/>
                                      </a:xfrm>
                                      <a:prstGeom prst="rect">
                                        <a:avLst/>
                                      </a:prstGeom>
                                    </pic:spPr>
                                  </pic:pic>
                                </a:graphicData>
                              </a:graphic>
                            </wp:inline>
                          </w:drawing>
                        </w:r>
                      </w:p>
                    </w:tc>
                  </w:tr>
                  <w:tr w:rsidR="00277667" w:rsidRPr="00BF7D14" w14:paraId="5539FFE6"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4DE79"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odklonjen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7BB46" w14:textId="77777777" w:rsidR="00277667" w:rsidRPr="00BF7D14" w:rsidRDefault="00277667" w:rsidP="00430874">
                        <w:pPr>
                          <w:spacing w:line="240" w:lineRule="auto"/>
                          <w:jc w:val="right"/>
                          <w:rPr>
                            <w:sz w:val="14"/>
                            <w:szCs w:val="14"/>
                          </w:rPr>
                        </w:pPr>
                        <w:r w:rsidRPr="00BF7D14">
                          <w:rPr>
                            <w:rFonts w:eastAsia="Tahoma"/>
                            <w:color w:val="000000"/>
                            <w:sz w:val="14"/>
                            <w:szCs w:val="14"/>
                          </w:rPr>
                          <w:t>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834D0" w14:textId="77777777" w:rsidR="00277667" w:rsidRPr="00BF7D14" w:rsidRDefault="00277667" w:rsidP="00430874">
                        <w:pPr>
                          <w:spacing w:line="240" w:lineRule="auto"/>
                          <w:jc w:val="right"/>
                          <w:rPr>
                            <w:sz w:val="14"/>
                            <w:szCs w:val="14"/>
                          </w:rPr>
                        </w:pPr>
                        <w:r w:rsidRPr="00BF7D14">
                          <w:rPr>
                            <w:rFonts w:eastAsia="Tahoma"/>
                            <w:color w:val="000000"/>
                            <w:sz w:val="14"/>
                            <w:szCs w:val="14"/>
                          </w:rPr>
                          <w:t>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ED4DF" w14:textId="77777777" w:rsidR="00277667" w:rsidRPr="00BF7D14" w:rsidRDefault="00277667" w:rsidP="00430874">
                        <w:pPr>
                          <w:spacing w:line="240" w:lineRule="auto"/>
                          <w:jc w:val="right"/>
                          <w:rPr>
                            <w:sz w:val="14"/>
                            <w:szCs w:val="14"/>
                          </w:rPr>
                        </w:pPr>
                        <w:r w:rsidRPr="00BF7D14">
                          <w:rPr>
                            <w:rFonts w:eastAsia="Tahoma"/>
                            <w:color w:val="000000"/>
                            <w:sz w:val="14"/>
                            <w:szCs w:val="14"/>
                          </w:rPr>
                          <w:t>84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94987" w14:textId="77777777" w:rsidR="00277667" w:rsidRPr="00BF7D14" w:rsidRDefault="00277667" w:rsidP="00430874">
                        <w:pPr>
                          <w:spacing w:line="240" w:lineRule="auto"/>
                          <w:jc w:val="right"/>
                          <w:rPr>
                            <w:sz w:val="14"/>
                            <w:szCs w:val="14"/>
                          </w:rPr>
                        </w:pPr>
                        <w:r w:rsidRPr="00BF7D14">
                          <w:rPr>
                            <w:rFonts w:eastAsia="Tahoma"/>
                            <w:color w:val="000000"/>
                            <w:sz w:val="14"/>
                            <w:szCs w:val="14"/>
                          </w:rPr>
                          <w:t>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683B5" w14:textId="77777777" w:rsidR="00277667" w:rsidRPr="00BF7D14" w:rsidRDefault="00277667" w:rsidP="00430874">
                        <w:pPr>
                          <w:spacing w:line="240" w:lineRule="auto"/>
                          <w:jc w:val="right"/>
                          <w:rPr>
                            <w:sz w:val="14"/>
                            <w:szCs w:val="14"/>
                          </w:rPr>
                        </w:pPr>
                        <w:r w:rsidRPr="00BF7D14">
                          <w:rPr>
                            <w:rFonts w:eastAsia="Tahoma"/>
                            <w:color w:val="000000"/>
                            <w:sz w:val="14"/>
                            <w:szCs w:val="14"/>
                          </w:rPr>
                          <w:t>61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76B0D" w14:textId="77777777" w:rsidR="00277667" w:rsidRPr="00BF7D14" w:rsidRDefault="00277667" w:rsidP="00430874">
                        <w:pPr>
                          <w:spacing w:line="240" w:lineRule="auto"/>
                          <w:jc w:val="right"/>
                          <w:rPr>
                            <w:sz w:val="14"/>
                            <w:szCs w:val="14"/>
                          </w:rPr>
                        </w:pPr>
                        <w:r w:rsidRPr="00BF7D14">
                          <w:rPr>
                            <w:rFonts w:eastAsia="Tahoma"/>
                            <w:color w:val="000000"/>
                            <w:sz w:val="14"/>
                            <w:szCs w:val="14"/>
                          </w:rPr>
                          <w:t>61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2C9AF" w14:textId="77777777" w:rsidR="00277667" w:rsidRPr="00BF7D14" w:rsidRDefault="00277667" w:rsidP="00430874">
                        <w:pPr>
                          <w:spacing w:line="240" w:lineRule="auto"/>
                          <w:jc w:val="right"/>
                          <w:rPr>
                            <w:sz w:val="14"/>
                            <w:szCs w:val="14"/>
                          </w:rPr>
                        </w:pPr>
                        <w:r w:rsidRPr="00BF7D14">
                          <w:rPr>
                            <w:rFonts w:eastAsia="Tahoma"/>
                            <w:color w:val="000000"/>
                            <w:sz w:val="14"/>
                            <w:szCs w:val="14"/>
                          </w:rPr>
                          <w:t>88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01C9D" w14:textId="77777777" w:rsidR="00277667" w:rsidRPr="00BF7D14" w:rsidRDefault="00277667" w:rsidP="00430874">
                        <w:pPr>
                          <w:spacing w:line="240" w:lineRule="auto"/>
                          <w:jc w:val="right"/>
                          <w:rPr>
                            <w:sz w:val="14"/>
                            <w:szCs w:val="14"/>
                          </w:rPr>
                        </w:pPr>
                        <w:r w:rsidRPr="00BF7D14">
                          <w:rPr>
                            <w:rFonts w:eastAsia="Tahoma"/>
                            <w:color w:val="000000"/>
                            <w:sz w:val="14"/>
                            <w:szCs w:val="14"/>
                          </w:rPr>
                          <w:t>58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664F0" w14:textId="77777777" w:rsidR="00277667" w:rsidRPr="00BF7D14" w:rsidRDefault="00277667" w:rsidP="00430874">
                        <w:pPr>
                          <w:spacing w:line="240" w:lineRule="auto"/>
                          <w:jc w:val="right"/>
                          <w:rPr>
                            <w:sz w:val="14"/>
                            <w:szCs w:val="14"/>
                          </w:rPr>
                        </w:pPr>
                        <w:r w:rsidRPr="00BF7D14">
                          <w:rPr>
                            <w:rFonts w:eastAsia="Tahoma"/>
                            <w:color w:val="000000"/>
                            <w:sz w:val="14"/>
                            <w:szCs w:val="14"/>
                          </w:rPr>
                          <w:t>41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B23FB" w14:textId="77777777" w:rsidR="00277667" w:rsidRPr="00BF7D14" w:rsidRDefault="00277667" w:rsidP="00430874">
                        <w:pPr>
                          <w:spacing w:line="240" w:lineRule="auto"/>
                          <w:jc w:val="right"/>
                          <w:rPr>
                            <w:sz w:val="14"/>
                            <w:szCs w:val="14"/>
                          </w:rPr>
                        </w:pPr>
                        <w:r w:rsidRPr="00BF7D14">
                          <w:rPr>
                            <w:rFonts w:eastAsia="Tahoma"/>
                            <w:color w:val="000000"/>
                            <w:sz w:val="14"/>
                            <w:szCs w:val="14"/>
                          </w:rPr>
                          <w:t>40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C201106"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0A2C2EE9" wp14:editId="5C104ECD">
                              <wp:extent cx="1080000" cy="165600"/>
                              <wp:effectExtent l="0" t="0" r="0" b="0"/>
                              <wp:docPr id="765" name="img12.png" descr="Trendna črta"/>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64" cstate="print"/>
                                      <a:stretch>
                                        <a:fillRect/>
                                      </a:stretch>
                                    </pic:blipFill>
                                    <pic:spPr>
                                      <a:xfrm>
                                        <a:off x="0" y="0"/>
                                        <a:ext cx="1080000" cy="165600"/>
                                      </a:xfrm>
                                      <a:prstGeom prst="rect">
                                        <a:avLst/>
                                      </a:prstGeom>
                                    </pic:spPr>
                                  </pic:pic>
                                </a:graphicData>
                              </a:graphic>
                            </wp:inline>
                          </w:drawing>
                        </w:r>
                      </w:p>
                    </w:tc>
                  </w:tr>
                  <w:tr w:rsidR="00277667" w:rsidRPr="00BF7D14" w14:paraId="01579340" w14:textId="77777777" w:rsidTr="009B2FF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1B09E6" w14:textId="77777777" w:rsidR="00277667" w:rsidRPr="00BF7D14" w:rsidRDefault="00277667">
                        <w:pPr>
                          <w:spacing w:line="240" w:lineRule="auto"/>
                          <w:rPr>
                            <w:sz w:val="14"/>
                            <w:szCs w:val="14"/>
                          </w:rPr>
                        </w:pPr>
                        <w:r w:rsidRPr="00BF7D14">
                          <w:rPr>
                            <w:rFonts w:eastAsia="Tahoma"/>
                            <w:b/>
                            <w:color w:val="000000"/>
                            <w:sz w:val="14"/>
                            <w:szCs w:val="14"/>
                          </w:rPr>
                          <w:t xml:space="preserve">Število odrejenih </w:t>
                        </w:r>
                        <w:proofErr w:type="spellStart"/>
                        <w:r w:rsidRPr="00BF7D14">
                          <w:rPr>
                            <w:rFonts w:eastAsia="Tahoma"/>
                            <w:b/>
                            <w:color w:val="000000"/>
                            <w:sz w:val="14"/>
                            <w:szCs w:val="14"/>
                          </w:rPr>
                          <w:t>etilometrov</w:t>
                        </w:r>
                        <w:proofErr w:type="spellEnd"/>
                      </w:p>
                    </w:tc>
                  </w:tr>
                  <w:tr w:rsidR="00277667" w:rsidRPr="00BF7D14" w14:paraId="4295F364"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8B7CC"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vsi</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FD3C5" w14:textId="77777777" w:rsidR="00277667" w:rsidRPr="00BF7D14" w:rsidRDefault="00277667" w:rsidP="00430874">
                        <w:pPr>
                          <w:spacing w:line="240" w:lineRule="auto"/>
                          <w:jc w:val="right"/>
                          <w:rPr>
                            <w:sz w:val="14"/>
                            <w:szCs w:val="14"/>
                          </w:rPr>
                        </w:pPr>
                        <w:r w:rsidRPr="00BF7D14">
                          <w:rPr>
                            <w:rFonts w:eastAsia="Tahoma"/>
                            <w:color w:val="000000"/>
                            <w:sz w:val="14"/>
                            <w:szCs w:val="14"/>
                          </w:rPr>
                          <w:t>14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BF68E" w14:textId="77777777" w:rsidR="00277667" w:rsidRPr="00BF7D14" w:rsidRDefault="00277667" w:rsidP="00430874">
                        <w:pPr>
                          <w:spacing w:line="240" w:lineRule="auto"/>
                          <w:jc w:val="right"/>
                          <w:rPr>
                            <w:sz w:val="14"/>
                            <w:szCs w:val="14"/>
                          </w:rPr>
                        </w:pPr>
                        <w:r w:rsidRPr="00BF7D14">
                          <w:rPr>
                            <w:rFonts w:eastAsia="Tahoma"/>
                            <w:color w:val="000000"/>
                            <w:sz w:val="14"/>
                            <w:szCs w:val="14"/>
                          </w:rPr>
                          <w:t>17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EA0CE" w14:textId="77777777" w:rsidR="00277667" w:rsidRPr="00BF7D14" w:rsidRDefault="00277667" w:rsidP="00430874">
                        <w:pPr>
                          <w:spacing w:line="240" w:lineRule="auto"/>
                          <w:jc w:val="right"/>
                          <w:rPr>
                            <w:sz w:val="14"/>
                            <w:szCs w:val="14"/>
                          </w:rPr>
                        </w:pPr>
                        <w:r w:rsidRPr="00BF7D14">
                          <w:rPr>
                            <w:rFonts w:eastAsia="Tahoma"/>
                            <w:color w:val="000000"/>
                            <w:sz w:val="14"/>
                            <w:szCs w:val="14"/>
                          </w:rPr>
                          <w:t>25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BE0C5" w14:textId="77777777" w:rsidR="00277667" w:rsidRPr="00BF7D14" w:rsidRDefault="00277667" w:rsidP="00430874">
                        <w:pPr>
                          <w:spacing w:line="240" w:lineRule="auto"/>
                          <w:jc w:val="right"/>
                          <w:rPr>
                            <w:sz w:val="14"/>
                            <w:szCs w:val="14"/>
                          </w:rPr>
                        </w:pPr>
                        <w:r w:rsidRPr="00BF7D14">
                          <w:rPr>
                            <w:rFonts w:eastAsia="Tahoma"/>
                            <w:color w:val="000000"/>
                            <w:sz w:val="14"/>
                            <w:szCs w:val="14"/>
                          </w:rPr>
                          <w:t>14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AA88E" w14:textId="77777777" w:rsidR="00277667" w:rsidRPr="00BF7D14" w:rsidRDefault="00277667" w:rsidP="00430874">
                        <w:pPr>
                          <w:spacing w:line="240" w:lineRule="auto"/>
                          <w:jc w:val="right"/>
                          <w:rPr>
                            <w:sz w:val="14"/>
                            <w:szCs w:val="14"/>
                          </w:rPr>
                        </w:pPr>
                        <w:r w:rsidRPr="00BF7D14">
                          <w:rPr>
                            <w:rFonts w:eastAsia="Tahoma"/>
                            <w:color w:val="000000"/>
                            <w:sz w:val="14"/>
                            <w:szCs w:val="14"/>
                          </w:rPr>
                          <w:t>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111E6" w14:textId="77777777" w:rsidR="00277667" w:rsidRPr="00BF7D14" w:rsidRDefault="00277667" w:rsidP="00430874">
                        <w:pPr>
                          <w:spacing w:line="240" w:lineRule="auto"/>
                          <w:jc w:val="right"/>
                          <w:rPr>
                            <w:sz w:val="14"/>
                            <w:szCs w:val="14"/>
                          </w:rPr>
                        </w:pPr>
                        <w:r w:rsidRPr="00BF7D14">
                          <w:rPr>
                            <w:rFonts w:eastAsia="Tahoma"/>
                            <w:color w:val="000000"/>
                            <w:sz w:val="14"/>
                            <w:szCs w:val="14"/>
                          </w:rPr>
                          <w:t>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874E0" w14:textId="77777777" w:rsidR="00277667" w:rsidRPr="00BF7D14" w:rsidRDefault="00277667" w:rsidP="00430874">
                        <w:pPr>
                          <w:spacing w:line="240" w:lineRule="auto"/>
                          <w:jc w:val="right"/>
                          <w:rPr>
                            <w:sz w:val="14"/>
                            <w:szCs w:val="14"/>
                          </w:rPr>
                        </w:pPr>
                        <w:r w:rsidRPr="00BF7D14">
                          <w:rPr>
                            <w:rFonts w:eastAsia="Tahoma"/>
                            <w:color w:val="000000"/>
                            <w:sz w:val="14"/>
                            <w:szCs w:val="14"/>
                          </w:rPr>
                          <w:t>17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8AACB" w14:textId="77777777" w:rsidR="00277667" w:rsidRPr="00BF7D14" w:rsidRDefault="00277667" w:rsidP="00430874">
                        <w:pPr>
                          <w:spacing w:line="240" w:lineRule="auto"/>
                          <w:jc w:val="right"/>
                          <w:rPr>
                            <w:sz w:val="14"/>
                            <w:szCs w:val="14"/>
                          </w:rPr>
                        </w:pPr>
                        <w:r w:rsidRPr="00BF7D14">
                          <w:rPr>
                            <w:rFonts w:eastAsia="Tahoma"/>
                            <w:color w:val="000000"/>
                            <w:sz w:val="14"/>
                            <w:szCs w:val="14"/>
                          </w:rPr>
                          <w:t>58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CD30F" w14:textId="77777777" w:rsidR="00277667" w:rsidRPr="00BF7D14" w:rsidRDefault="00277667" w:rsidP="00430874">
                        <w:pPr>
                          <w:spacing w:line="240" w:lineRule="auto"/>
                          <w:jc w:val="right"/>
                          <w:rPr>
                            <w:sz w:val="14"/>
                            <w:szCs w:val="14"/>
                          </w:rPr>
                        </w:pPr>
                        <w:r w:rsidRPr="00BF7D14">
                          <w:rPr>
                            <w:rFonts w:eastAsia="Tahoma"/>
                            <w:color w:val="000000"/>
                            <w:sz w:val="14"/>
                            <w:szCs w:val="14"/>
                          </w:rPr>
                          <w:t>56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9D1D3" w14:textId="77777777" w:rsidR="00277667" w:rsidRPr="00BF7D14" w:rsidRDefault="00277667" w:rsidP="00430874">
                        <w:pPr>
                          <w:spacing w:line="240" w:lineRule="auto"/>
                          <w:jc w:val="right"/>
                          <w:rPr>
                            <w:sz w:val="14"/>
                            <w:szCs w:val="14"/>
                          </w:rPr>
                        </w:pPr>
                        <w:r w:rsidRPr="00BF7D14">
                          <w:rPr>
                            <w:rFonts w:eastAsia="Tahoma"/>
                            <w:color w:val="000000"/>
                            <w:sz w:val="14"/>
                            <w:szCs w:val="14"/>
                          </w:rPr>
                          <w:t>113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9934A4C"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78ABE41D" wp14:editId="755B1DF9">
                              <wp:extent cx="1080000" cy="165600"/>
                              <wp:effectExtent l="0" t="0" r="0" b="0"/>
                              <wp:docPr id="766" name="img13.png" descr="Trendna črta"/>
                              <wp:cNvGraphicFramePr/>
                              <a:graphic xmlns:a="http://schemas.openxmlformats.org/drawingml/2006/main">
                                <a:graphicData uri="http://schemas.openxmlformats.org/drawingml/2006/picture">
                                  <pic:pic xmlns:pic="http://schemas.openxmlformats.org/drawingml/2006/picture">
                                    <pic:nvPicPr>
                                      <pic:cNvPr id="21" name="img13.png"/>
                                      <pic:cNvPicPr/>
                                    </pic:nvPicPr>
                                    <pic:blipFill>
                                      <a:blip r:embed="rId65" cstate="print"/>
                                      <a:stretch>
                                        <a:fillRect/>
                                      </a:stretch>
                                    </pic:blipFill>
                                    <pic:spPr>
                                      <a:xfrm>
                                        <a:off x="0" y="0"/>
                                        <a:ext cx="1080000" cy="165600"/>
                                      </a:xfrm>
                                      <a:prstGeom prst="rect">
                                        <a:avLst/>
                                      </a:prstGeom>
                                    </pic:spPr>
                                  </pic:pic>
                                </a:graphicData>
                              </a:graphic>
                            </wp:inline>
                          </w:drawing>
                        </w:r>
                      </w:p>
                    </w:tc>
                  </w:tr>
                  <w:tr w:rsidR="00277667" w:rsidRPr="00BF7D14" w14:paraId="18DD8714"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71C7F"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pozitiven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CED75" w14:textId="77777777" w:rsidR="00277667" w:rsidRPr="00BF7D14" w:rsidRDefault="00277667" w:rsidP="00430874">
                        <w:pPr>
                          <w:spacing w:line="240" w:lineRule="auto"/>
                          <w:jc w:val="right"/>
                          <w:rPr>
                            <w:sz w:val="14"/>
                            <w:szCs w:val="14"/>
                          </w:rPr>
                        </w:pPr>
                        <w:r w:rsidRPr="00BF7D14">
                          <w:rPr>
                            <w:rFonts w:eastAsia="Tahoma"/>
                            <w:color w:val="000000"/>
                            <w:sz w:val="14"/>
                            <w:szCs w:val="14"/>
                          </w:rPr>
                          <w:t>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E799F" w14:textId="77777777" w:rsidR="00277667" w:rsidRPr="00BF7D14" w:rsidRDefault="00277667" w:rsidP="00430874">
                        <w:pPr>
                          <w:spacing w:line="240" w:lineRule="auto"/>
                          <w:jc w:val="right"/>
                          <w:rPr>
                            <w:sz w:val="14"/>
                            <w:szCs w:val="14"/>
                          </w:rPr>
                        </w:pPr>
                        <w:r w:rsidRPr="00BF7D14">
                          <w:rPr>
                            <w:rFonts w:eastAsia="Tahoma"/>
                            <w:color w:val="000000"/>
                            <w:sz w:val="14"/>
                            <w:szCs w:val="14"/>
                          </w:rPr>
                          <w:t>10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C939E" w14:textId="77777777" w:rsidR="00277667" w:rsidRPr="00BF7D14" w:rsidRDefault="00277667" w:rsidP="00430874">
                        <w:pPr>
                          <w:spacing w:line="240" w:lineRule="auto"/>
                          <w:jc w:val="right"/>
                          <w:rPr>
                            <w:sz w:val="14"/>
                            <w:szCs w:val="14"/>
                          </w:rPr>
                        </w:pPr>
                        <w:r w:rsidRPr="00BF7D14">
                          <w:rPr>
                            <w:rFonts w:eastAsia="Tahoma"/>
                            <w:color w:val="000000"/>
                            <w:sz w:val="14"/>
                            <w:szCs w:val="14"/>
                          </w:rPr>
                          <w:t>16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7D97C" w14:textId="77777777" w:rsidR="00277667" w:rsidRPr="00BF7D14" w:rsidRDefault="00277667" w:rsidP="00430874">
                        <w:pPr>
                          <w:spacing w:line="240" w:lineRule="auto"/>
                          <w:jc w:val="right"/>
                          <w:rPr>
                            <w:sz w:val="14"/>
                            <w:szCs w:val="14"/>
                          </w:rPr>
                        </w:pPr>
                        <w:r w:rsidRPr="00BF7D14">
                          <w:rPr>
                            <w:rFonts w:eastAsia="Tahoma"/>
                            <w:color w:val="000000"/>
                            <w:sz w:val="14"/>
                            <w:szCs w:val="14"/>
                          </w:rPr>
                          <w:t>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F2FA7" w14:textId="77777777" w:rsidR="00277667" w:rsidRPr="00BF7D14" w:rsidRDefault="00277667" w:rsidP="00430874">
                        <w:pPr>
                          <w:spacing w:line="240" w:lineRule="auto"/>
                          <w:jc w:val="right"/>
                          <w:rPr>
                            <w:sz w:val="14"/>
                            <w:szCs w:val="14"/>
                          </w:rPr>
                        </w:pPr>
                        <w:r w:rsidRPr="00BF7D14">
                          <w:rPr>
                            <w:rFonts w:eastAsia="Tahoma"/>
                            <w:color w:val="000000"/>
                            <w:sz w:val="14"/>
                            <w:szCs w:val="14"/>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4100E" w14:textId="77777777" w:rsidR="00277667" w:rsidRPr="00BF7D14" w:rsidRDefault="00277667" w:rsidP="00430874">
                        <w:pPr>
                          <w:spacing w:line="240" w:lineRule="auto"/>
                          <w:jc w:val="right"/>
                          <w:rPr>
                            <w:sz w:val="14"/>
                            <w:szCs w:val="14"/>
                          </w:rPr>
                        </w:pPr>
                        <w:r w:rsidRPr="00BF7D14">
                          <w:rPr>
                            <w:rFonts w:eastAsia="Tahoma"/>
                            <w:color w:val="000000"/>
                            <w:sz w:val="14"/>
                            <w:szCs w:val="14"/>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8C2A0" w14:textId="77777777" w:rsidR="00277667" w:rsidRPr="00BF7D14" w:rsidRDefault="00277667" w:rsidP="00430874">
                        <w:pPr>
                          <w:spacing w:line="240" w:lineRule="auto"/>
                          <w:jc w:val="right"/>
                          <w:rPr>
                            <w:sz w:val="14"/>
                            <w:szCs w:val="14"/>
                          </w:rPr>
                        </w:pPr>
                        <w:r w:rsidRPr="00BF7D14">
                          <w:rPr>
                            <w:rFonts w:eastAsia="Tahoma"/>
                            <w:color w:val="000000"/>
                            <w:sz w:val="14"/>
                            <w:szCs w:val="14"/>
                          </w:rPr>
                          <w:t>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F504A" w14:textId="77777777" w:rsidR="00277667" w:rsidRPr="00BF7D14" w:rsidRDefault="00277667" w:rsidP="00430874">
                        <w:pPr>
                          <w:spacing w:line="240" w:lineRule="auto"/>
                          <w:jc w:val="right"/>
                          <w:rPr>
                            <w:sz w:val="14"/>
                            <w:szCs w:val="14"/>
                          </w:rPr>
                        </w:pPr>
                        <w:r w:rsidRPr="00BF7D14">
                          <w:rPr>
                            <w:rFonts w:eastAsia="Tahoma"/>
                            <w:color w:val="000000"/>
                            <w:sz w:val="14"/>
                            <w:szCs w:val="14"/>
                          </w:rPr>
                          <w:t>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7EA66" w14:textId="77777777" w:rsidR="00277667" w:rsidRPr="00BF7D14" w:rsidRDefault="00277667" w:rsidP="00430874">
                        <w:pPr>
                          <w:spacing w:line="240" w:lineRule="auto"/>
                          <w:jc w:val="right"/>
                          <w:rPr>
                            <w:sz w:val="14"/>
                            <w:szCs w:val="14"/>
                          </w:rPr>
                        </w:pPr>
                        <w:r w:rsidRPr="00BF7D14">
                          <w:rPr>
                            <w:rFonts w:eastAsia="Tahoma"/>
                            <w:color w:val="000000"/>
                            <w:sz w:val="14"/>
                            <w:szCs w:val="14"/>
                          </w:rPr>
                          <w:t>23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7F16C" w14:textId="77777777" w:rsidR="00277667" w:rsidRPr="00BF7D14" w:rsidRDefault="00277667" w:rsidP="00430874">
                        <w:pPr>
                          <w:spacing w:line="240" w:lineRule="auto"/>
                          <w:jc w:val="right"/>
                          <w:rPr>
                            <w:sz w:val="14"/>
                            <w:szCs w:val="14"/>
                          </w:rPr>
                        </w:pPr>
                        <w:r w:rsidRPr="00BF7D14">
                          <w:rPr>
                            <w:rFonts w:eastAsia="Tahoma"/>
                            <w:color w:val="000000"/>
                            <w:sz w:val="14"/>
                            <w:szCs w:val="14"/>
                          </w:rPr>
                          <w:t>53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41586B5"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4399D9F6" wp14:editId="004B79A1">
                              <wp:extent cx="1080000" cy="165600"/>
                              <wp:effectExtent l="0" t="0" r="0" b="0"/>
                              <wp:docPr id="767" name="img14.png" descr="Trendna črta"/>
                              <wp:cNvGraphicFramePr/>
                              <a:graphic xmlns:a="http://schemas.openxmlformats.org/drawingml/2006/main">
                                <a:graphicData uri="http://schemas.openxmlformats.org/drawingml/2006/picture">
                                  <pic:pic xmlns:pic="http://schemas.openxmlformats.org/drawingml/2006/picture">
                                    <pic:nvPicPr>
                                      <pic:cNvPr id="23" name="img14.png"/>
                                      <pic:cNvPicPr/>
                                    </pic:nvPicPr>
                                    <pic:blipFill>
                                      <a:blip r:embed="rId66" cstate="print"/>
                                      <a:stretch>
                                        <a:fillRect/>
                                      </a:stretch>
                                    </pic:blipFill>
                                    <pic:spPr>
                                      <a:xfrm>
                                        <a:off x="0" y="0"/>
                                        <a:ext cx="1080000" cy="165600"/>
                                      </a:xfrm>
                                      <a:prstGeom prst="rect">
                                        <a:avLst/>
                                      </a:prstGeom>
                                    </pic:spPr>
                                  </pic:pic>
                                </a:graphicData>
                              </a:graphic>
                            </wp:inline>
                          </w:drawing>
                        </w:r>
                      </w:p>
                    </w:tc>
                  </w:tr>
                  <w:tr w:rsidR="00277667" w:rsidRPr="00BF7D14" w14:paraId="34848589"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3BC06"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negativen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0D6AC" w14:textId="77777777" w:rsidR="00277667" w:rsidRPr="00BF7D14" w:rsidRDefault="00277667" w:rsidP="00430874">
                        <w:pPr>
                          <w:spacing w:line="240" w:lineRule="auto"/>
                          <w:jc w:val="right"/>
                          <w:rPr>
                            <w:sz w:val="14"/>
                            <w:szCs w:val="14"/>
                          </w:rPr>
                        </w:pPr>
                        <w:r w:rsidRPr="00BF7D14">
                          <w:rPr>
                            <w:rFonts w:eastAsia="Tahoma"/>
                            <w:color w:val="000000"/>
                            <w:sz w:val="14"/>
                            <w:szCs w:val="14"/>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84992" w14:textId="77777777" w:rsidR="00277667" w:rsidRPr="00BF7D14" w:rsidRDefault="00277667" w:rsidP="00430874">
                        <w:pPr>
                          <w:spacing w:line="240" w:lineRule="auto"/>
                          <w:jc w:val="right"/>
                          <w:rPr>
                            <w:sz w:val="14"/>
                            <w:szCs w:val="14"/>
                          </w:rPr>
                        </w:pPr>
                        <w:r w:rsidRPr="00BF7D14">
                          <w:rPr>
                            <w:rFonts w:eastAsia="Tahoma"/>
                            <w:color w:val="000000"/>
                            <w:sz w:val="14"/>
                            <w:szCs w:val="14"/>
                          </w:rPr>
                          <w:t>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B2BA5" w14:textId="77777777" w:rsidR="00277667" w:rsidRPr="00BF7D14" w:rsidRDefault="00277667" w:rsidP="00430874">
                        <w:pPr>
                          <w:spacing w:line="240" w:lineRule="auto"/>
                          <w:jc w:val="right"/>
                          <w:rPr>
                            <w:sz w:val="14"/>
                            <w:szCs w:val="14"/>
                          </w:rPr>
                        </w:pPr>
                        <w:r w:rsidRPr="00BF7D14">
                          <w:rPr>
                            <w:rFonts w:eastAsia="Tahoma"/>
                            <w:color w:val="000000"/>
                            <w:sz w:val="14"/>
                            <w:szCs w:val="14"/>
                          </w:rPr>
                          <w:t>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64F53" w14:textId="77777777" w:rsidR="00277667" w:rsidRPr="00BF7D14" w:rsidRDefault="00277667" w:rsidP="00430874">
                        <w:pPr>
                          <w:spacing w:line="240" w:lineRule="auto"/>
                          <w:jc w:val="right"/>
                          <w:rPr>
                            <w:sz w:val="14"/>
                            <w:szCs w:val="14"/>
                          </w:rPr>
                        </w:pPr>
                        <w:r w:rsidRPr="00BF7D14">
                          <w:rPr>
                            <w:rFonts w:eastAsia="Tahoma"/>
                            <w:color w:val="000000"/>
                            <w:sz w:val="14"/>
                            <w:szCs w:val="14"/>
                          </w:rPr>
                          <w:t>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E230E" w14:textId="77777777" w:rsidR="00277667" w:rsidRPr="00BF7D14" w:rsidRDefault="00277667" w:rsidP="00430874">
                        <w:pPr>
                          <w:spacing w:line="240" w:lineRule="auto"/>
                          <w:jc w:val="right"/>
                          <w:rPr>
                            <w:sz w:val="14"/>
                            <w:szCs w:val="14"/>
                          </w:rPr>
                        </w:pPr>
                        <w:r w:rsidRPr="00BF7D14">
                          <w:rPr>
                            <w:rFonts w:eastAsia="Tahoma"/>
                            <w:color w:val="000000"/>
                            <w:sz w:val="14"/>
                            <w:szCs w:val="14"/>
                          </w:rPr>
                          <w:t>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3AC53" w14:textId="77777777" w:rsidR="00277667" w:rsidRPr="00BF7D14" w:rsidRDefault="00277667" w:rsidP="00430874">
                        <w:pPr>
                          <w:spacing w:line="240" w:lineRule="auto"/>
                          <w:jc w:val="right"/>
                          <w:rPr>
                            <w:sz w:val="14"/>
                            <w:szCs w:val="14"/>
                          </w:rPr>
                        </w:pPr>
                        <w:r w:rsidRPr="00BF7D14">
                          <w:rPr>
                            <w:rFonts w:eastAsia="Tahoma"/>
                            <w:color w:val="000000"/>
                            <w:sz w:val="14"/>
                            <w:szCs w:val="14"/>
                          </w:rPr>
                          <w:t>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6B6A1" w14:textId="77777777" w:rsidR="00277667" w:rsidRPr="00BF7D14" w:rsidRDefault="00277667" w:rsidP="00430874">
                        <w:pPr>
                          <w:spacing w:line="240" w:lineRule="auto"/>
                          <w:jc w:val="right"/>
                          <w:rPr>
                            <w:sz w:val="14"/>
                            <w:szCs w:val="14"/>
                          </w:rPr>
                        </w:pPr>
                        <w:r w:rsidRPr="00BF7D14">
                          <w:rPr>
                            <w:rFonts w:eastAsia="Tahoma"/>
                            <w:color w:val="000000"/>
                            <w:sz w:val="14"/>
                            <w:szCs w:val="14"/>
                          </w:rPr>
                          <w:t>11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92D75" w14:textId="77777777" w:rsidR="00277667" w:rsidRPr="00BF7D14" w:rsidRDefault="00277667" w:rsidP="00430874">
                        <w:pPr>
                          <w:spacing w:line="240" w:lineRule="auto"/>
                          <w:jc w:val="right"/>
                          <w:rPr>
                            <w:sz w:val="14"/>
                            <w:szCs w:val="14"/>
                          </w:rPr>
                        </w:pPr>
                        <w:r w:rsidRPr="00BF7D14">
                          <w:rPr>
                            <w:rFonts w:eastAsia="Tahoma"/>
                            <w:color w:val="000000"/>
                            <w:sz w:val="14"/>
                            <w:szCs w:val="14"/>
                          </w:rPr>
                          <w:t>20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21BBCB" w14:textId="77777777" w:rsidR="00277667" w:rsidRPr="00BF7D14" w:rsidRDefault="00277667" w:rsidP="00430874">
                        <w:pPr>
                          <w:spacing w:line="240" w:lineRule="auto"/>
                          <w:jc w:val="right"/>
                          <w:rPr>
                            <w:sz w:val="14"/>
                            <w:szCs w:val="14"/>
                          </w:rPr>
                        </w:pPr>
                        <w:r w:rsidRPr="00BF7D14">
                          <w:rPr>
                            <w:rFonts w:eastAsia="Tahoma"/>
                            <w:color w:val="000000"/>
                            <w:sz w:val="14"/>
                            <w:szCs w:val="14"/>
                          </w:rPr>
                          <w:t>26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E2FDD" w14:textId="77777777" w:rsidR="00277667" w:rsidRPr="00BF7D14" w:rsidRDefault="00277667" w:rsidP="00430874">
                        <w:pPr>
                          <w:spacing w:line="240" w:lineRule="auto"/>
                          <w:jc w:val="right"/>
                          <w:rPr>
                            <w:sz w:val="14"/>
                            <w:szCs w:val="14"/>
                          </w:rPr>
                        </w:pPr>
                        <w:r w:rsidRPr="00BF7D14">
                          <w:rPr>
                            <w:rFonts w:eastAsia="Tahoma"/>
                            <w:color w:val="000000"/>
                            <w:sz w:val="14"/>
                            <w:szCs w:val="14"/>
                          </w:rPr>
                          <w:t>54</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09EF1851"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6A85BEFF" wp14:editId="27FD2E9B">
                              <wp:extent cx="1080000" cy="165600"/>
                              <wp:effectExtent l="0" t="0" r="0" b="0"/>
                              <wp:docPr id="65" name="img15.png" descr="Trendna črta"/>
                              <wp:cNvGraphicFramePr/>
                              <a:graphic xmlns:a="http://schemas.openxmlformats.org/drawingml/2006/main">
                                <a:graphicData uri="http://schemas.openxmlformats.org/drawingml/2006/picture">
                                  <pic:pic xmlns:pic="http://schemas.openxmlformats.org/drawingml/2006/picture">
                                    <pic:nvPicPr>
                                      <pic:cNvPr id="25" name="img15.png"/>
                                      <pic:cNvPicPr/>
                                    </pic:nvPicPr>
                                    <pic:blipFill>
                                      <a:blip r:embed="rId67" cstate="print"/>
                                      <a:stretch>
                                        <a:fillRect/>
                                      </a:stretch>
                                    </pic:blipFill>
                                    <pic:spPr>
                                      <a:xfrm>
                                        <a:off x="0" y="0"/>
                                        <a:ext cx="1080000" cy="165600"/>
                                      </a:xfrm>
                                      <a:prstGeom prst="rect">
                                        <a:avLst/>
                                      </a:prstGeom>
                                    </pic:spPr>
                                  </pic:pic>
                                </a:graphicData>
                              </a:graphic>
                            </wp:inline>
                          </w:drawing>
                        </w:r>
                      </w:p>
                    </w:tc>
                  </w:tr>
                  <w:tr w:rsidR="00277667" w:rsidRPr="00BF7D14" w14:paraId="49BEE4CA"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3B5C1"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odklonjen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096EA" w14:textId="77777777" w:rsidR="00277667" w:rsidRPr="00BF7D14" w:rsidRDefault="00277667" w:rsidP="00430874">
                        <w:pPr>
                          <w:spacing w:line="240" w:lineRule="auto"/>
                          <w:jc w:val="right"/>
                          <w:rPr>
                            <w:sz w:val="14"/>
                            <w:szCs w:val="14"/>
                          </w:rPr>
                        </w:pPr>
                        <w:r w:rsidRPr="00BF7D14">
                          <w:rPr>
                            <w:rFonts w:eastAsia="Tahoma"/>
                            <w:color w:val="000000"/>
                            <w:sz w:val="14"/>
                            <w:szCs w:val="14"/>
                          </w:rPr>
                          <w:t>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A54C3" w14:textId="77777777" w:rsidR="00277667" w:rsidRPr="00BF7D14" w:rsidRDefault="00277667" w:rsidP="00430874">
                        <w:pPr>
                          <w:spacing w:line="240" w:lineRule="auto"/>
                          <w:jc w:val="right"/>
                          <w:rPr>
                            <w:sz w:val="14"/>
                            <w:szCs w:val="14"/>
                          </w:rPr>
                        </w:pPr>
                        <w:r w:rsidRPr="00BF7D14">
                          <w:rPr>
                            <w:rFonts w:eastAsia="Tahoma"/>
                            <w:color w:val="000000"/>
                            <w:sz w:val="14"/>
                            <w:szCs w:val="14"/>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2C12B" w14:textId="77777777" w:rsidR="00277667" w:rsidRPr="00BF7D14" w:rsidRDefault="00277667" w:rsidP="00430874">
                        <w:pPr>
                          <w:spacing w:line="240" w:lineRule="auto"/>
                          <w:jc w:val="right"/>
                          <w:rPr>
                            <w:sz w:val="14"/>
                            <w:szCs w:val="14"/>
                          </w:rPr>
                        </w:pPr>
                        <w:r w:rsidRPr="00BF7D14">
                          <w:rPr>
                            <w:rFonts w:eastAsia="Tahoma"/>
                            <w:color w:val="000000"/>
                            <w:sz w:val="14"/>
                            <w:szCs w:val="14"/>
                          </w:rPr>
                          <w:t>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939B4" w14:textId="77777777" w:rsidR="00277667" w:rsidRPr="00BF7D14" w:rsidRDefault="00277667" w:rsidP="00430874">
                        <w:pPr>
                          <w:spacing w:line="240" w:lineRule="auto"/>
                          <w:jc w:val="right"/>
                          <w:rPr>
                            <w:sz w:val="14"/>
                            <w:szCs w:val="14"/>
                          </w:rPr>
                        </w:pPr>
                        <w:r w:rsidRPr="00BF7D14">
                          <w:rPr>
                            <w:rFonts w:eastAsia="Tahoma"/>
                            <w:color w:val="000000"/>
                            <w:sz w:val="14"/>
                            <w:szCs w:val="14"/>
                          </w:rPr>
                          <w:t>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7993D" w14:textId="77777777" w:rsidR="00277667" w:rsidRPr="00BF7D14" w:rsidRDefault="00277667" w:rsidP="00430874">
                        <w:pPr>
                          <w:spacing w:line="240" w:lineRule="auto"/>
                          <w:jc w:val="right"/>
                          <w:rPr>
                            <w:rFonts w:eastAsia="Tahoma"/>
                            <w:color w:val="000000"/>
                            <w:sz w:val="14"/>
                            <w:szCs w:val="14"/>
                          </w:rPr>
                        </w:pPr>
                        <w:r w:rsidRPr="00BF7D14">
                          <w:rPr>
                            <w:rFonts w:eastAsia="Tahoma"/>
                            <w:color w:val="000000"/>
                            <w:sz w:val="14"/>
                            <w:szCs w:val="14"/>
                          </w:rPr>
                          <w:t>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E93C0" w14:textId="77777777" w:rsidR="00277667" w:rsidRPr="00BF7D14" w:rsidRDefault="00277667" w:rsidP="00430874">
                        <w:pPr>
                          <w:spacing w:line="240" w:lineRule="auto"/>
                          <w:jc w:val="right"/>
                          <w:rPr>
                            <w:rFonts w:eastAsia="Tahoma"/>
                            <w:color w:val="000000"/>
                            <w:sz w:val="14"/>
                            <w:szCs w:val="14"/>
                          </w:rPr>
                        </w:pPr>
                        <w:r w:rsidRPr="00BF7D14">
                          <w:rPr>
                            <w:rFonts w:eastAsia="Tahoma"/>
                            <w:color w:val="000000"/>
                            <w:sz w:val="14"/>
                            <w:szCs w:val="14"/>
                          </w:rPr>
                          <w:t>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6F762" w14:textId="77777777" w:rsidR="00277667" w:rsidRPr="00BF7D14" w:rsidRDefault="00277667" w:rsidP="00430874">
                        <w:pPr>
                          <w:spacing w:line="240" w:lineRule="auto"/>
                          <w:jc w:val="right"/>
                          <w:rPr>
                            <w:rFonts w:eastAsia="Tahoma"/>
                            <w:color w:val="000000"/>
                            <w:sz w:val="14"/>
                            <w:szCs w:val="14"/>
                          </w:rPr>
                        </w:pPr>
                        <w:r w:rsidRPr="00BF7D14">
                          <w:rPr>
                            <w:rFonts w:eastAsia="Tahoma"/>
                            <w:color w:val="000000"/>
                            <w:sz w:val="14"/>
                            <w:szCs w:val="14"/>
                          </w:rPr>
                          <w:t>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D1AC8" w14:textId="77777777" w:rsidR="00277667" w:rsidRPr="00BF7D14" w:rsidRDefault="00277667" w:rsidP="00430874">
                        <w:pPr>
                          <w:spacing w:line="240" w:lineRule="auto"/>
                          <w:jc w:val="right"/>
                          <w:rPr>
                            <w:sz w:val="14"/>
                            <w:szCs w:val="14"/>
                          </w:rPr>
                        </w:pPr>
                        <w:r w:rsidRPr="00BF7D14">
                          <w:rPr>
                            <w:rFonts w:eastAsia="Tahoma"/>
                            <w:color w:val="000000"/>
                            <w:sz w:val="14"/>
                            <w:szCs w:val="14"/>
                          </w:rPr>
                          <w:t>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93CA1" w14:textId="77777777" w:rsidR="00277667" w:rsidRPr="00BF7D14" w:rsidRDefault="00277667" w:rsidP="00430874">
                        <w:pPr>
                          <w:spacing w:line="240" w:lineRule="auto"/>
                          <w:jc w:val="right"/>
                          <w:rPr>
                            <w:sz w:val="14"/>
                            <w:szCs w:val="14"/>
                          </w:rPr>
                        </w:pPr>
                        <w:r w:rsidRPr="00BF7D14">
                          <w:rPr>
                            <w:rFonts w:eastAsia="Tahoma"/>
                            <w:color w:val="000000"/>
                            <w:sz w:val="14"/>
                            <w:szCs w:val="14"/>
                          </w:rPr>
                          <w:t>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7BB64" w14:textId="77777777" w:rsidR="00277667" w:rsidRPr="00BF7D14" w:rsidRDefault="00277667" w:rsidP="00430874">
                        <w:pPr>
                          <w:spacing w:line="240" w:lineRule="auto"/>
                          <w:jc w:val="right"/>
                          <w:rPr>
                            <w:sz w:val="14"/>
                            <w:szCs w:val="14"/>
                          </w:rPr>
                        </w:pPr>
                        <w:r w:rsidRPr="00BF7D14">
                          <w:rPr>
                            <w:rFonts w:eastAsia="Tahoma"/>
                            <w:color w:val="000000"/>
                            <w:sz w:val="14"/>
                            <w:szCs w:val="14"/>
                          </w:rPr>
                          <w:t>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D0CA911"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36F1BCBD" wp14:editId="72E25CA0">
                              <wp:extent cx="1080000" cy="165600"/>
                              <wp:effectExtent l="0" t="0" r="0" b="0"/>
                              <wp:docPr id="67" name="img16.png" descr="Trendna črta"/>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68" cstate="print"/>
                                      <a:stretch>
                                        <a:fillRect/>
                                      </a:stretch>
                                    </pic:blipFill>
                                    <pic:spPr>
                                      <a:xfrm>
                                        <a:off x="0" y="0"/>
                                        <a:ext cx="1080000" cy="165600"/>
                                      </a:xfrm>
                                      <a:prstGeom prst="rect">
                                        <a:avLst/>
                                      </a:prstGeom>
                                    </pic:spPr>
                                  </pic:pic>
                                </a:graphicData>
                              </a:graphic>
                            </wp:inline>
                          </w:drawing>
                        </w:r>
                      </w:p>
                    </w:tc>
                  </w:tr>
                  <w:tr w:rsidR="00277667" w:rsidRPr="00BF7D14" w14:paraId="531E3167" w14:textId="77777777" w:rsidTr="009B2FF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5BFDA3" w14:textId="77777777" w:rsidR="00277667" w:rsidRPr="00BF7D14" w:rsidRDefault="00277667">
                        <w:pPr>
                          <w:spacing w:line="240" w:lineRule="auto"/>
                          <w:rPr>
                            <w:sz w:val="14"/>
                            <w:szCs w:val="14"/>
                          </w:rPr>
                        </w:pPr>
                        <w:r w:rsidRPr="00BF7D14">
                          <w:rPr>
                            <w:rFonts w:eastAsia="Tahoma"/>
                            <w:b/>
                            <w:color w:val="000000"/>
                            <w:sz w:val="14"/>
                            <w:szCs w:val="14"/>
                          </w:rPr>
                          <w:t>Število odrejenih strokovnih pregledov zaradi prepovedanih drog</w:t>
                        </w:r>
                      </w:p>
                    </w:tc>
                  </w:tr>
                  <w:tr w:rsidR="00277667" w:rsidRPr="00BF7D14" w14:paraId="52BA87C1"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A186E"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vsi</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80FE6" w14:textId="77777777" w:rsidR="00277667" w:rsidRPr="00BF7D14" w:rsidRDefault="00277667" w:rsidP="00430874">
                        <w:pPr>
                          <w:spacing w:line="240" w:lineRule="auto"/>
                          <w:jc w:val="right"/>
                          <w:rPr>
                            <w:sz w:val="14"/>
                            <w:szCs w:val="14"/>
                          </w:rPr>
                        </w:pPr>
                        <w:r w:rsidRPr="00BF7D14">
                          <w:rPr>
                            <w:rFonts w:eastAsia="Tahoma"/>
                            <w:color w:val="000000"/>
                            <w:sz w:val="14"/>
                            <w:szCs w:val="14"/>
                          </w:rPr>
                          <w:t>314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6BF87" w14:textId="77777777" w:rsidR="00277667" w:rsidRPr="00BF7D14" w:rsidRDefault="00277667" w:rsidP="00430874">
                        <w:pPr>
                          <w:spacing w:line="240" w:lineRule="auto"/>
                          <w:jc w:val="right"/>
                          <w:rPr>
                            <w:sz w:val="14"/>
                            <w:szCs w:val="14"/>
                          </w:rPr>
                        </w:pPr>
                        <w:r w:rsidRPr="00BF7D14">
                          <w:rPr>
                            <w:rFonts w:eastAsia="Tahoma"/>
                            <w:color w:val="000000"/>
                            <w:sz w:val="14"/>
                            <w:szCs w:val="14"/>
                          </w:rPr>
                          <w:t>755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E50C4" w14:textId="77777777" w:rsidR="00277667" w:rsidRPr="00BF7D14" w:rsidRDefault="00277667" w:rsidP="00430874">
                        <w:pPr>
                          <w:spacing w:line="240" w:lineRule="auto"/>
                          <w:jc w:val="right"/>
                          <w:rPr>
                            <w:sz w:val="14"/>
                            <w:szCs w:val="14"/>
                          </w:rPr>
                        </w:pPr>
                        <w:r w:rsidRPr="00BF7D14">
                          <w:rPr>
                            <w:rFonts w:eastAsia="Tahoma"/>
                            <w:color w:val="000000"/>
                            <w:sz w:val="14"/>
                            <w:szCs w:val="14"/>
                          </w:rPr>
                          <w:t>662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D6E48" w14:textId="77777777" w:rsidR="00277667" w:rsidRPr="00BF7D14" w:rsidRDefault="00277667" w:rsidP="00430874">
                        <w:pPr>
                          <w:spacing w:line="240" w:lineRule="auto"/>
                          <w:jc w:val="right"/>
                          <w:rPr>
                            <w:sz w:val="14"/>
                            <w:szCs w:val="14"/>
                          </w:rPr>
                        </w:pPr>
                        <w:r w:rsidRPr="00BF7D14">
                          <w:rPr>
                            <w:rFonts w:eastAsia="Tahoma"/>
                            <w:color w:val="000000"/>
                            <w:sz w:val="14"/>
                            <w:szCs w:val="14"/>
                          </w:rPr>
                          <w:t>878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C9C65" w14:textId="77777777" w:rsidR="00277667" w:rsidRPr="00BF7D14" w:rsidRDefault="00277667" w:rsidP="00430874">
                        <w:pPr>
                          <w:spacing w:line="240" w:lineRule="auto"/>
                          <w:jc w:val="right"/>
                          <w:rPr>
                            <w:sz w:val="14"/>
                            <w:szCs w:val="14"/>
                          </w:rPr>
                        </w:pPr>
                        <w:r w:rsidRPr="00BF7D14">
                          <w:rPr>
                            <w:rFonts w:eastAsia="Tahoma"/>
                            <w:color w:val="000000"/>
                            <w:sz w:val="14"/>
                            <w:szCs w:val="14"/>
                          </w:rPr>
                          <w:t>901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8992D" w14:textId="77777777" w:rsidR="00277667" w:rsidRPr="00BF7D14" w:rsidRDefault="00277667" w:rsidP="00430874">
                        <w:pPr>
                          <w:spacing w:line="240" w:lineRule="auto"/>
                          <w:jc w:val="right"/>
                          <w:rPr>
                            <w:sz w:val="14"/>
                            <w:szCs w:val="14"/>
                          </w:rPr>
                        </w:pPr>
                        <w:r w:rsidRPr="00BF7D14">
                          <w:rPr>
                            <w:rFonts w:eastAsia="Tahoma"/>
                            <w:color w:val="000000"/>
                            <w:sz w:val="14"/>
                            <w:szCs w:val="14"/>
                          </w:rPr>
                          <w:t>759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8F597" w14:textId="77777777" w:rsidR="00277667" w:rsidRPr="00BF7D14" w:rsidRDefault="00277667" w:rsidP="00430874">
                        <w:pPr>
                          <w:spacing w:line="240" w:lineRule="auto"/>
                          <w:jc w:val="right"/>
                          <w:rPr>
                            <w:sz w:val="14"/>
                            <w:szCs w:val="14"/>
                          </w:rPr>
                        </w:pPr>
                        <w:r w:rsidRPr="00BF7D14">
                          <w:rPr>
                            <w:rFonts w:eastAsia="Tahoma"/>
                            <w:color w:val="000000"/>
                            <w:sz w:val="14"/>
                            <w:szCs w:val="14"/>
                          </w:rPr>
                          <w:t>701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27C11" w14:textId="77777777" w:rsidR="00277667" w:rsidRPr="00BF7D14" w:rsidRDefault="00277667" w:rsidP="00430874">
                        <w:pPr>
                          <w:spacing w:line="240" w:lineRule="auto"/>
                          <w:jc w:val="right"/>
                          <w:rPr>
                            <w:sz w:val="14"/>
                            <w:szCs w:val="14"/>
                          </w:rPr>
                        </w:pPr>
                        <w:r w:rsidRPr="00BF7D14">
                          <w:rPr>
                            <w:rFonts w:eastAsia="Tahoma"/>
                            <w:color w:val="000000"/>
                            <w:sz w:val="14"/>
                            <w:szCs w:val="14"/>
                          </w:rPr>
                          <w:t>786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E8CB0" w14:textId="77777777" w:rsidR="00277667" w:rsidRPr="00BF7D14" w:rsidRDefault="00277667" w:rsidP="00430874">
                        <w:pPr>
                          <w:spacing w:line="240" w:lineRule="auto"/>
                          <w:jc w:val="right"/>
                          <w:rPr>
                            <w:sz w:val="14"/>
                            <w:szCs w:val="14"/>
                          </w:rPr>
                        </w:pPr>
                        <w:r w:rsidRPr="00BF7D14">
                          <w:rPr>
                            <w:rFonts w:eastAsia="Tahoma"/>
                            <w:color w:val="000000"/>
                            <w:sz w:val="14"/>
                            <w:szCs w:val="14"/>
                          </w:rPr>
                          <w:t>716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82728" w14:textId="77777777" w:rsidR="00277667" w:rsidRPr="00BF7D14" w:rsidRDefault="00277667" w:rsidP="00430874">
                        <w:pPr>
                          <w:spacing w:line="240" w:lineRule="auto"/>
                          <w:jc w:val="right"/>
                          <w:rPr>
                            <w:sz w:val="14"/>
                            <w:szCs w:val="14"/>
                          </w:rPr>
                        </w:pPr>
                        <w:r w:rsidRPr="00BF7D14">
                          <w:rPr>
                            <w:rFonts w:eastAsia="Tahoma"/>
                            <w:color w:val="000000"/>
                            <w:sz w:val="14"/>
                            <w:szCs w:val="14"/>
                          </w:rPr>
                          <w:t>808</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4DC326F6"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71084847" wp14:editId="65C9CA32">
                              <wp:extent cx="1080000" cy="165600"/>
                              <wp:effectExtent l="0" t="0" r="0" b="0"/>
                              <wp:docPr id="69" name="img17.png" descr="Trendna črta"/>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69" cstate="print"/>
                                      <a:stretch>
                                        <a:fillRect/>
                                      </a:stretch>
                                    </pic:blipFill>
                                    <pic:spPr>
                                      <a:xfrm>
                                        <a:off x="0" y="0"/>
                                        <a:ext cx="1080000" cy="165600"/>
                                      </a:xfrm>
                                      <a:prstGeom prst="rect">
                                        <a:avLst/>
                                      </a:prstGeom>
                                    </pic:spPr>
                                  </pic:pic>
                                </a:graphicData>
                              </a:graphic>
                            </wp:inline>
                          </w:drawing>
                        </w:r>
                      </w:p>
                    </w:tc>
                  </w:tr>
                  <w:tr w:rsidR="00277667" w:rsidRPr="00BF7D14" w14:paraId="36727F96"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F6CF87"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pozitiven (kri/slina)</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454C6" w14:textId="77777777" w:rsidR="00277667" w:rsidRPr="00BF7D14" w:rsidRDefault="00277667" w:rsidP="00430874">
                        <w:pPr>
                          <w:spacing w:line="240" w:lineRule="auto"/>
                          <w:jc w:val="right"/>
                          <w:rPr>
                            <w:sz w:val="14"/>
                            <w:szCs w:val="14"/>
                          </w:rPr>
                        </w:pPr>
                        <w:r w:rsidRPr="00BF7D14">
                          <w:rPr>
                            <w:rFonts w:eastAsia="Tahoma"/>
                            <w:color w:val="000000"/>
                            <w:sz w:val="14"/>
                            <w:szCs w:val="14"/>
                          </w:rPr>
                          <w:t>84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4E487" w14:textId="77777777" w:rsidR="00277667" w:rsidRPr="00BF7D14" w:rsidRDefault="00277667" w:rsidP="00430874">
                        <w:pPr>
                          <w:spacing w:line="240" w:lineRule="auto"/>
                          <w:jc w:val="right"/>
                          <w:rPr>
                            <w:sz w:val="14"/>
                            <w:szCs w:val="14"/>
                          </w:rPr>
                        </w:pPr>
                        <w:r w:rsidRPr="00BF7D14">
                          <w:rPr>
                            <w:rFonts w:eastAsia="Tahoma"/>
                            <w:color w:val="000000"/>
                            <w:sz w:val="14"/>
                            <w:szCs w:val="14"/>
                          </w:rPr>
                          <w:t>117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FFC83" w14:textId="77777777" w:rsidR="00277667" w:rsidRPr="00BF7D14" w:rsidRDefault="00277667" w:rsidP="00430874">
                        <w:pPr>
                          <w:spacing w:line="240" w:lineRule="auto"/>
                          <w:jc w:val="right"/>
                          <w:rPr>
                            <w:sz w:val="14"/>
                            <w:szCs w:val="14"/>
                          </w:rPr>
                        </w:pPr>
                        <w:r w:rsidRPr="00BF7D14">
                          <w:rPr>
                            <w:rFonts w:eastAsia="Tahoma"/>
                            <w:color w:val="000000"/>
                            <w:sz w:val="14"/>
                            <w:szCs w:val="14"/>
                          </w:rPr>
                          <w:t>133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715E5" w14:textId="77777777" w:rsidR="00277667" w:rsidRPr="00BF7D14" w:rsidRDefault="00277667" w:rsidP="00430874">
                        <w:pPr>
                          <w:spacing w:line="240" w:lineRule="auto"/>
                          <w:jc w:val="right"/>
                          <w:rPr>
                            <w:sz w:val="14"/>
                            <w:szCs w:val="14"/>
                          </w:rPr>
                        </w:pPr>
                        <w:r w:rsidRPr="00BF7D14">
                          <w:rPr>
                            <w:rFonts w:eastAsia="Tahoma"/>
                            <w:color w:val="000000"/>
                            <w:sz w:val="14"/>
                            <w:szCs w:val="14"/>
                          </w:rPr>
                          <w:t>141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F9FAD" w14:textId="77777777" w:rsidR="00277667" w:rsidRPr="00BF7D14" w:rsidRDefault="00277667" w:rsidP="00430874">
                        <w:pPr>
                          <w:spacing w:line="240" w:lineRule="auto"/>
                          <w:jc w:val="right"/>
                          <w:rPr>
                            <w:sz w:val="14"/>
                            <w:szCs w:val="14"/>
                          </w:rPr>
                        </w:pPr>
                        <w:r w:rsidRPr="00BF7D14">
                          <w:rPr>
                            <w:rFonts w:eastAsia="Tahoma"/>
                            <w:color w:val="000000"/>
                            <w:sz w:val="14"/>
                            <w:szCs w:val="14"/>
                          </w:rPr>
                          <w:t>142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D6D24" w14:textId="77777777" w:rsidR="00277667" w:rsidRPr="00BF7D14" w:rsidRDefault="00277667" w:rsidP="00430874">
                        <w:pPr>
                          <w:spacing w:line="240" w:lineRule="auto"/>
                          <w:jc w:val="right"/>
                          <w:rPr>
                            <w:sz w:val="14"/>
                            <w:szCs w:val="14"/>
                          </w:rPr>
                        </w:pPr>
                        <w:r w:rsidRPr="00BF7D14">
                          <w:rPr>
                            <w:rFonts w:eastAsia="Tahoma"/>
                            <w:color w:val="000000"/>
                            <w:sz w:val="14"/>
                            <w:szCs w:val="14"/>
                          </w:rPr>
                          <w:t>132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0C7E2" w14:textId="77777777" w:rsidR="00277667" w:rsidRPr="00BF7D14" w:rsidRDefault="00277667" w:rsidP="00430874">
                        <w:pPr>
                          <w:spacing w:line="240" w:lineRule="auto"/>
                          <w:jc w:val="right"/>
                          <w:rPr>
                            <w:sz w:val="14"/>
                            <w:szCs w:val="14"/>
                          </w:rPr>
                        </w:pPr>
                        <w:r w:rsidRPr="00BF7D14">
                          <w:rPr>
                            <w:rFonts w:eastAsia="Tahoma"/>
                            <w:color w:val="000000"/>
                            <w:sz w:val="14"/>
                            <w:szCs w:val="14"/>
                          </w:rPr>
                          <w:t>140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0FFB9" w14:textId="77777777" w:rsidR="00277667" w:rsidRPr="00BF7D14" w:rsidRDefault="00277667" w:rsidP="00430874">
                        <w:pPr>
                          <w:spacing w:line="240" w:lineRule="auto"/>
                          <w:jc w:val="right"/>
                          <w:rPr>
                            <w:sz w:val="14"/>
                            <w:szCs w:val="14"/>
                          </w:rPr>
                        </w:pPr>
                        <w:r w:rsidRPr="00BF7D14">
                          <w:rPr>
                            <w:rFonts w:eastAsia="Tahoma"/>
                            <w:color w:val="000000"/>
                            <w:sz w:val="14"/>
                            <w:szCs w:val="14"/>
                          </w:rPr>
                          <w:t>142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F0ECA" w14:textId="77777777" w:rsidR="00277667" w:rsidRPr="00BF7D14" w:rsidRDefault="00277667" w:rsidP="00430874">
                        <w:pPr>
                          <w:spacing w:line="240" w:lineRule="auto"/>
                          <w:jc w:val="right"/>
                          <w:rPr>
                            <w:sz w:val="14"/>
                            <w:szCs w:val="14"/>
                          </w:rPr>
                        </w:pPr>
                        <w:r w:rsidRPr="00BF7D14">
                          <w:rPr>
                            <w:rFonts w:eastAsia="Tahoma"/>
                            <w:color w:val="000000"/>
                            <w:sz w:val="14"/>
                            <w:szCs w:val="14"/>
                          </w:rPr>
                          <w:t>98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6FFCD" w14:textId="77777777" w:rsidR="00277667" w:rsidRPr="00BF7D14" w:rsidRDefault="00277667" w:rsidP="00430874">
                        <w:pPr>
                          <w:spacing w:line="240" w:lineRule="auto"/>
                          <w:jc w:val="right"/>
                          <w:rPr>
                            <w:sz w:val="14"/>
                            <w:szCs w:val="14"/>
                          </w:rPr>
                        </w:pPr>
                        <w:r w:rsidRPr="00BF7D14">
                          <w:rPr>
                            <w:rFonts w:eastAsia="Tahoma"/>
                            <w:color w:val="000000"/>
                            <w:sz w:val="14"/>
                            <w:szCs w:val="14"/>
                          </w:rPr>
                          <w:t>103</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CD01996"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095ECA7E" wp14:editId="148AED96">
                              <wp:extent cx="1080000" cy="165600"/>
                              <wp:effectExtent l="0" t="0" r="0" b="0"/>
                              <wp:docPr id="71" name="img18.png" descr="Trendna črta"/>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70" cstate="print"/>
                                      <a:stretch>
                                        <a:fillRect/>
                                      </a:stretch>
                                    </pic:blipFill>
                                    <pic:spPr>
                                      <a:xfrm>
                                        <a:off x="0" y="0"/>
                                        <a:ext cx="1080000" cy="165600"/>
                                      </a:xfrm>
                                      <a:prstGeom prst="rect">
                                        <a:avLst/>
                                      </a:prstGeom>
                                    </pic:spPr>
                                  </pic:pic>
                                </a:graphicData>
                              </a:graphic>
                            </wp:inline>
                          </w:drawing>
                        </w:r>
                      </w:p>
                    </w:tc>
                  </w:tr>
                  <w:tr w:rsidR="00277667" w:rsidRPr="00BF7D14" w14:paraId="39D26101"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956D24"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negativen (kri/slina)</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8DB24" w14:textId="77777777" w:rsidR="00277667" w:rsidRPr="00BF7D14" w:rsidRDefault="00277667" w:rsidP="00430874">
                        <w:pPr>
                          <w:spacing w:line="240" w:lineRule="auto"/>
                          <w:jc w:val="right"/>
                          <w:rPr>
                            <w:sz w:val="14"/>
                            <w:szCs w:val="14"/>
                          </w:rPr>
                        </w:pPr>
                        <w:r w:rsidRPr="00BF7D14">
                          <w:rPr>
                            <w:rFonts w:eastAsia="Tahoma"/>
                            <w:color w:val="000000"/>
                            <w:sz w:val="14"/>
                            <w:szCs w:val="14"/>
                          </w:rPr>
                          <w:t>120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BBE7B" w14:textId="77777777" w:rsidR="00277667" w:rsidRPr="00BF7D14" w:rsidRDefault="00277667" w:rsidP="00430874">
                        <w:pPr>
                          <w:spacing w:line="240" w:lineRule="auto"/>
                          <w:jc w:val="right"/>
                          <w:rPr>
                            <w:sz w:val="14"/>
                            <w:szCs w:val="14"/>
                          </w:rPr>
                        </w:pPr>
                        <w:r w:rsidRPr="00BF7D14">
                          <w:rPr>
                            <w:rFonts w:eastAsia="Tahoma"/>
                            <w:color w:val="000000"/>
                            <w:sz w:val="14"/>
                            <w:szCs w:val="14"/>
                          </w:rPr>
                          <w:t>207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75CB0" w14:textId="77777777" w:rsidR="00277667" w:rsidRPr="00BF7D14" w:rsidRDefault="00277667" w:rsidP="00430874">
                        <w:pPr>
                          <w:spacing w:line="240" w:lineRule="auto"/>
                          <w:jc w:val="right"/>
                          <w:rPr>
                            <w:sz w:val="14"/>
                            <w:szCs w:val="14"/>
                          </w:rPr>
                        </w:pPr>
                        <w:r w:rsidRPr="00BF7D14">
                          <w:rPr>
                            <w:rFonts w:eastAsia="Tahoma"/>
                            <w:color w:val="000000"/>
                            <w:sz w:val="14"/>
                            <w:szCs w:val="14"/>
                          </w:rPr>
                          <w:t>158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B83E8" w14:textId="77777777" w:rsidR="00277667" w:rsidRPr="00BF7D14" w:rsidRDefault="00277667" w:rsidP="00430874">
                        <w:pPr>
                          <w:spacing w:line="240" w:lineRule="auto"/>
                          <w:jc w:val="right"/>
                          <w:rPr>
                            <w:sz w:val="14"/>
                            <w:szCs w:val="14"/>
                          </w:rPr>
                        </w:pPr>
                        <w:r w:rsidRPr="00BF7D14">
                          <w:rPr>
                            <w:rFonts w:eastAsia="Tahoma"/>
                            <w:color w:val="000000"/>
                            <w:sz w:val="14"/>
                            <w:szCs w:val="14"/>
                          </w:rPr>
                          <w:t>166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04F6C" w14:textId="77777777" w:rsidR="00277667" w:rsidRPr="00BF7D14" w:rsidRDefault="00277667" w:rsidP="00430874">
                        <w:pPr>
                          <w:spacing w:line="240" w:lineRule="auto"/>
                          <w:jc w:val="right"/>
                          <w:rPr>
                            <w:sz w:val="14"/>
                            <w:szCs w:val="14"/>
                          </w:rPr>
                        </w:pPr>
                        <w:r w:rsidRPr="00BF7D14">
                          <w:rPr>
                            <w:rFonts w:eastAsia="Tahoma"/>
                            <w:color w:val="000000"/>
                            <w:sz w:val="14"/>
                            <w:szCs w:val="14"/>
                          </w:rPr>
                          <w:t>179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3AAB0" w14:textId="77777777" w:rsidR="00277667" w:rsidRPr="00BF7D14" w:rsidRDefault="00277667" w:rsidP="00430874">
                        <w:pPr>
                          <w:spacing w:line="240" w:lineRule="auto"/>
                          <w:jc w:val="right"/>
                          <w:rPr>
                            <w:sz w:val="14"/>
                            <w:szCs w:val="14"/>
                          </w:rPr>
                        </w:pPr>
                        <w:r w:rsidRPr="00BF7D14">
                          <w:rPr>
                            <w:rFonts w:eastAsia="Tahoma"/>
                            <w:color w:val="000000"/>
                            <w:sz w:val="14"/>
                            <w:szCs w:val="14"/>
                          </w:rPr>
                          <w:t>153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81493" w14:textId="77777777" w:rsidR="00277667" w:rsidRPr="00BF7D14" w:rsidRDefault="00277667" w:rsidP="00430874">
                        <w:pPr>
                          <w:spacing w:line="240" w:lineRule="auto"/>
                          <w:jc w:val="right"/>
                          <w:rPr>
                            <w:sz w:val="14"/>
                            <w:szCs w:val="14"/>
                          </w:rPr>
                        </w:pPr>
                        <w:r w:rsidRPr="00BF7D14">
                          <w:rPr>
                            <w:rFonts w:eastAsia="Tahoma"/>
                            <w:color w:val="000000"/>
                            <w:sz w:val="14"/>
                            <w:szCs w:val="14"/>
                          </w:rPr>
                          <w:t>159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A484F" w14:textId="77777777" w:rsidR="00277667" w:rsidRPr="00BF7D14" w:rsidRDefault="00277667" w:rsidP="00430874">
                        <w:pPr>
                          <w:spacing w:line="240" w:lineRule="auto"/>
                          <w:jc w:val="right"/>
                          <w:rPr>
                            <w:sz w:val="14"/>
                            <w:szCs w:val="14"/>
                          </w:rPr>
                        </w:pPr>
                        <w:r w:rsidRPr="00BF7D14">
                          <w:rPr>
                            <w:rFonts w:eastAsia="Tahoma"/>
                            <w:color w:val="000000"/>
                            <w:sz w:val="14"/>
                            <w:szCs w:val="14"/>
                          </w:rPr>
                          <w:t>134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4D0AC" w14:textId="77777777" w:rsidR="00277667" w:rsidRPr="00BF7D14" w:rsidRDefault="00277667" w:rsidP="00430874">
                        <w:pPr>
                          <w:spacing w:line="240" w:lineRule="auto"/>
                          <w:jc w:val="right"/>
                          <w:rPr>
                            <w:sz w:val="14"/>
                            <w:szCs w:val="14"/>
                          </w:rPr>
                        </w:pPr>
                        <w:r w:rsidRPr="00BF7D14">
                          <w:rPr>
                            <w:rFonts w:eastAsia="Tahoma"/>
                            <w:color w:val="000000"/>
                            <w:sz w:val="14"/>
                            <w:szCs w:val="14"/>
                          </w:rPr>
                          <w:t>153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62561" w14:textId="77777777" w:rsidR="00277667" w:rsidRPr="00BF7D14" w:rsidRDefault="00277667" w:rsidP="00430874">
                        <w:pPr>
                          <w:spacing w:line="240" w:lineRule="auto"/>
                          <w:jc w:val="right"/>
                          <w:rPr>
                            <w:sz w:val="14"/>
                            <w:szCs w:val="14"/>
                          </w:rPr>
                        </w:pPr>
                        <w:r w:rsidRPr="00BF7D14">
                          <w:rPr>
                            <w:rFonts w:eastAsia="Tahoma"/>
                            <w:color w:val="000000"/>
                            <w:sz w:val="14"/>
                            <w:szCs w:val="14"/>
                          </w:rPr>
                          <w:t>195</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734504B4"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30C9549B" wp14:editId="36BF923B">
                              <wp:extent cx="1080000" cy="165600"/>
                              <wp:effectExtent l="0" t="0" r="0" b="0"/>
                              <wp:docPr id="73" name="img19.png" descr="Trendna črta"/>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71" cstate="print"/>
                                      <a:stretch>
                                        <a:fillRect/>
                                      </a:stretch>
                                    </pic:blipFill>
                                    <pic:spPr>
                                      <a:xfrm>
                                        <a:off x="0" y="0"/>
                                        <a:ext cx="1080000" cy="165600"/>
                                      </a:xfrm>
                                      <a:prstGeom prst="rect">
                                        <a:avLst/>
                                      </a:prstGeom>
                                    </pic:spPr>
                                  </pic:pic>
                                </a:graphicData>
                              </a:graphic>
                            </wp:inline>
                          </w:drawing>
                        </w:r>
                      </w:p>
                    </w:tc>
                  </w:tr>
                  <w:tr w:rsidR="00277667" w:rsidRPr="00BF7D14" w14:paraId="1D789403"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047B1"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odklonjen (kri/slina)</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B3374" w14:textId="77777777" w:rsidR="00277667" w:rsidRPr="00BF7D14" w:rsidRDefault="00277667" w:rsidP="00430874">
                        <w:pPr>
                          <w:spacing w:line="240" w:lineRule="auto"/>
                          <w:jc w:val="right"/>
                          <w:rPr>
                            <w:sz w:val="14"/>
                            <w:szCs w:val="14"/>
                          </w:rPr>
                        </w:pPr>
                        <w:r w:rsidRPr="00BF7D14">
                          <w:rPr>
                            <w:rFonts w:eastAsia="Tahoma"/>
                            <w:color w:val="000000"/>
                            <w:sz w:val="14"/>
                            <w:szCs w:val="14"/>
                          </w:rPr>
                          <w:t>89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1E766" w14:textId="77777777" w:rsidR="00277667" w:rsidRPr="00BF7D14" w:rsidRDefault="00277667" w:rsidP="00430874">
                        <w:pPr>
                          <w:spacing w:line="240" w:lineRule="auto"/>
                          <w:jc w:val="right"/>
                          <w:rPr>
                            <w:sz w:val="14"/>
                            <w:szCs w:val="14"/>
                          </w:rPr>
                        </w:pPr>
                        <w:r w:rsidRPr="00BF7D14">
                          <w:rPr>
                            <w:rFonts w:eastAsia="Tahoma"/>
                            <w:color w:val="000000"/>
                            <w:sz w:val="14"/>
                            <w:szCs w:val="14"/>
                          </w:rPr>
                          <w:t>370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6EA13" w14:textId="77777777" w:rsidR="00277667" w:rsidRPr="00BF7D14" w:rsidRDefault="00277667" w:rsidP="00430874">
                        <w:pPr>
                          <w:spacing w:line="240" w:lineRule="auto"/>
                          <w:jc w:val="right"/>
                          <w:rPr>
                            <w:sz w:val="14"/>
                            <w:szCs w:val="14"/>
                          </w:rPr>
                        </w:pPr>
                        <w:r w:rsidRPr="00BF7D14">
                          <w:rPr>
                            <w:rFonts w:eastAsia="Tahoma"/>
                            <w:color w:val="000000"/>
                            <w:sz w:val="14"/>
                            <w:szCs w:val="14"/>
                          </w:rPr>
                          <w:t>334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ED9AF" w14:textId="77777777" w:rsidR="00277667" w:rsidRPr="00BF7D14" w:rsidRDefault="00277667" w:rsidP="00430874">
                        <w:pPr>
                          <w:spacing w:line="240" w:lineRule="auto"/>
                          <w:jc w:val="right"/>
                          <w:rPr>
                            <w:sz w:val="14"/>
                            <w:szCs w:val="14"/>
                          </w:rPr>
                        </w:pPr>
                        <w:r w:rsidRPr="00BF7D14">
                          <w:rPr>
                            <w:rFonts w:eastAsia="Tahoma"/>
                            <w:color w:val="000000"/>
                            <w:sz w:val="14"/>
                            <w:szCs w:val="14"/>
                          </w:rPr>
                          <w:t>501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1CEF0" w14:textId="77777777" w:rsidR="00277667" w:rsidRPr="00BF7D14" w:rsidRDefault="00277667" w:rsidP="00430874">
                        <w:pPr>
                          <w:spacing w:line="240" w:lineRule="auto"/>
                          <w:jc w:val="right"/>
                          <w:rPr>
                            <w:sz w:val="14"/>
                            <w:szCs w:val="14"/>
                          </w:rPr>
                        </w:pPr>
                        <w:r w:rsidRPr="00BF7D14">
                          <w:rPr>
                            <w:rFonts w:eastAsia="Tahoma"/>
                            <w:color w:val="000000"/>
                            <w:sz w:val="14"/>
                            <w:szCs w:val="14"/>
                          </w:rPr>
                          <w:t>518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CA826" w14:textId="77777777" w:rsidR="00277667" w:rsidRPr="00BF7D14" w:rsidRDefault="00277667" w:rsidP="00430874">
                        <w:pPr>
                          <w:spacing w:line="240" w:lineRule="auto"/>
                          <w:jc w:val="right"/>
                          <w:rPr>
                            <w:sz w:val="14"/>
                            <w:szCs w:val="14"/>
                          </w:rPr>
                        </w:pPr>
                        <w:r w:rsidRPr="00BF7D14">
                          <w:rPr>
                            <w:rFonts w:eastAsia="Tahoma"/>
                            <w:color w:val="000000"/>
                            <w:sz w:val="14"/>
                            <w:szCs w:val="14"/>
                          </w:rPr>
                          <w:t>430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BA747" w14:textId="77777777" w:rsidR="00277667" w:rsidRPr="00BF7D14" w:rsidRDefault="00277667" w:rsidP="00430874">
                        <w:pPr>
                          <w:spacing w:line="240" w:lineRule="auto"/>
                          <w:jc w:val="right"/>
                          <w:rPr>
                            <w:sz w:val="14"/>
                            <w:szCs w:val="14"/>
                          </w:rPr>
                        </w:pPr>
                        <w:r w:rsidRPr="00BF7D14">
                          <w:rPr>
                            <w:rFonts w:eastAsia="Tahoma"/>
                            <w:color w:val="000000"/>
                            <w:sz w:val="14"/>
                            <w:szCs w:val="14"/>
                          </w:rPr>
                          <w:t>340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D10BA" w14:textId="77777777" w:rsidR="00277667" w:rsidRPr="00BF7D14" w:rsidRDefault="00277667" w:rsidP="00430874">
                        <w:pPr>
                          <w:spacing w:line="240" w:lineRule="auto"/>
                          <w:jc w:val="right"/>
                          <w:rPr>
                            <w:sz w:val="14"/>
                            <w:szCs w:val="14"/>
                          </w:rPr>
                        </w:pPr>
                        <w:r w:rsidRPr="00BF7D14">
                          <w:rPr>
                            <w:rFonts w:eastAsia="Tahoma"/>
                            <w:color w:val="000000"/>
                            <w:sz w:val="14"/>
                            <w:szCs w:val="14"/>
                          </w:rPr>
                          <w:t>447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7A9C7" w14:textId="77777777" w:rsidR="00277667" w:rsidRPr="00BF7D14" w:rsidRDefault="00277667" w:rsidP="00430874">
                        <w:pPr>
                          <w:spacing w:line="240" w:lineRule="auto"/>
                          <w:jc w:val="right"/>
                          <w:rPr>
                            <w:sz w:val="14"/>
                            <w:szCs w:val="14"/>
                          </w:rPr>
                        </w:pPr>
                        <w:r w:rsidRPr="00BF7D14">
                          <w:rPr>
                            <w:rFonts w:eastAsia="Tahoma"/>
                            <w:color w:val="000000"/>
                            <w:sz w:val="14"/>
                            <w:szCs w:val="14"/>
                          </w:rPr>
                          <w:t>395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91B06" w14:textId="77777777" w:rsidR="00277667" w:rsidRPr="00BF7D14" w:rsidRDefault="00277667" w:rsidP="00430874">
                        <w:pPr>
                          <w:spacing w:line="240" w:lineRule="auto"/>
                          <w:jc w:val="right"/>
                          <w:rPr>
                            <w:sz w:val="14"/>
                            <w:szCs w:val="14"/>
                          </w:rPr>
                        </w:pPr>
                        <w:r w:rsidRPr="00BF7D14">
                          <w:rPr>
                            <w:rFonts w:eastAsia="Tahoma"/>
                            <w:color w:val="000000"/>
                            <w:sz w:val="14"/>
                            <w:szCs w:val="14"/>
                          </w:rPr>
                          <w:t>406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64E8607"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6E59A5B1" wp14:editId="0036635A">
                              <wp:extent cx="1080000" cy="165600"/>
                              <wp:effectExtent l="0" t="0" r="0" b="0"/>
                              <wp:docPr id="75" name="img20.png" descr="Trendna črta"/>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72" cstate="print"/>
                                      <a:stretch>
                                        <a:fillRect/>
                                      </a:stretch>
                                    </pic:blipFill>
                                    <pic:spPr>
                                      <a:xfrm>
                                        <a:off x="0" y="0"/>
                                        <a:ext cx="1080000" cy="165600"/>
                                      </a:xfrm>
                                      <a:prstGeom prst="rect">
                                        <a:avLst/>
                                      </a:prstGeom>
                                    </pic:spPr>
                                  </pic:pic>
                                </a:graphicData>
                              </a:graphic>
                            </wp:inline>
                          </w:drawing>
                        </w:r>
                      </w:p>
                    </w:tc>
                  </w:tr>
                  <w:tr w:rsidR="00277667" w:rsidRPr="00BF7D14" w14:paraId="364818B3"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2E5EC"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pozitiven (urin)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B565D" w14:textId="77777777" w:rsidR="00277667" w:rsidRPr="00BF7D14" w:rsidRDefault="00277667" w:rsidP="00430874">
                        <w:pPr>
                          <w:spacing w:line="240" w:lineRule="auto"/>
                          <w:jc w:val="right"/>
                          <w:rPr>
                            <w:sz w:val="14"/>
                            <w:szCs w:val="14"/>
                          </w:rPr>
                        </w:pPr>
                        <w:r w:rsidRPr="00BF7D14">
                          <w:rPr>
                            <w:rFonts w:eastAsia="Tahoma"/>
                            <w:color w:val="000000"/>
                            <w:sz w:val="14"/>
                            <w:szCs w:val="14"/>
                          </w:rPr>
                          <w:t>57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D207F" w14:textId="77777777" w:rsidR="00277667" w:rsidRPr="00BF7D14" w:rsidRDefault="00277667" w:rsidP="00430874">
                        <w:pPr>
                          <w:spacing w:line="240" w:lineRule="auto"/>
                          <w:jc w:val="right"/>
                          <w:rPr>
                            <w:sz w:val="14"/>
                            <w:szCs w:val="14"/>
                          </w:rPr>
                        </w:pPr>
                        <w:r w:rsidRPr="00BF7D14">
                          <w:rPr>
                            <w:rFonts w:eastAsia="Tahoma"/>
                            <w:color w:val="000000"/>
                            <w:sz w:val="14"/>
                            <w:szCs w:val="14"/>
                          </w:rPr>
                          <w:t>94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94ABEF" w14:textId="77777777" w:rsidR="00277667" w:rsidRPr="00BF7D14" w:rsidRDefault="00277667" w:rsidP="00430874">
                        <w:pPr>
                          <w:spacing w:line="240" w:lineRule="auto"/>
                          <w:jc w:val="right"/>
                          <w:rPr>
                            <w:sz w:val="14"/>
                            <w:szCs w:val="14"/>
                          </w:rPr>
                        </w:pPr>
                        <w:r w:rsidRPr="00BF7D14">
                          <w:rPr>
                            <w:rFonts w:eastAsia="Tahoma"/>
                            <w:color w:val="000000"/>
                            <w:sz w:val="14"/>
                            <w:szCs w:val="14"/>
                          </w:rPr>
                          <w:t>124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4DD26" w14:textId="77777777" w:rsidR="00277667" w:rsidRPr="00BF7D14" w:rsidRDefault="00277667" w:rsidP="00430874">
                        <w:pPr>
                          <w:spacing w:line="240" w:lineRule="auto"/>
                          <w:jc w:val="right"/>
                          <w:rPr>
                            <w:sz w:val="14"/>
                            <w:szCs w:val="14"/>
                          </w:rPr>
                        </w:pPr>
                        <w:r w:rsidRPr="00BF7D14">
                          <w:rPr>
                            <w:rFonts w:eastAsia="Tahoma"/>
                            <w:color w:val="000000"/>
                            <w:sz w:val="14"/>
                            <w:szCs w:val="14"/>
                          </w:rPr>
                          <w:t>113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4AEE1" w14:textId="77777777" w:rsidR="00277667" w:rsidRPr="00BF7D14" w:rsidRDefault="00277667" w:rsidP="00430874">
                        <w:pPr>
                          <w:spacing w:line="240" w:lineRule="auto"/>
                          <w:jc w:val="right"/>
                          <w:rPr>
                            <w:sz w:val="14"/>
                            <w:szCs w:val="14"/>
                          </w:rPr>
                        </w:pPr>
                        <w:r w:rsidRPr="00BF7D14">
                          <w:rPr>
                            <w:rFonts w:eastAsia="Tahoma"/>
                            <w:color w:val="000000"/>
                            <w:sz w:val="14"/>
                            <w:szCs w:val="14"/>
                          </w:rPr>
                          <w:t>123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5D0CB" w14:textId="77777777" w:rsidR="00277667" w:rsidRPr="00BF7D14" w:rsidRDefault="00277667" w:rsidP="00430874">
                        <w:pPr>
                          <w:spacing w:line="240" w:lineRule="auto"/>
                          <w:jc w:val="right"/>
                          <w:rPr>
                            <w:sz w:val="14"/>
                            <w:szCs w:val="14"/>
                          </w:rPr>
                        </w:pPr>
                        <w:r w:rsidRPr="00BF7D14">
                          <w:rPr>
                            <w:rFonts w:eastAsia="Tahoma"/>
                            <w:color w:val="000000"/>
                            <w:sz w:val="14"/>
                            <w:szCs w:val="14"/>
                          </w:rPr>
                          <w:t>101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7DA88" w14:textId="77777777" w:rsidR="00277667" w:rsidRPr="00BF7D14" w:rsidRDefault="00277667" w:rsidP="00430874">
                        <w:pPr>
                          <w:spacing w:line="240" w:lineRule="auto"/>
                          <w:jc w:val="right"/>
                          <w:rPr>
                            <w:sz w:val="14"/>
                            <w:szCs w:val="14"/>
                          </w:rPr>
                        </w:pPr>
                        <w:r w:rsidRPr="00BF7D14">
                          <w:rPr>
                            <w:rFonts w:eastAsia="Tahoma"/>
                            <w:color w:val="000000"/>
                            <w:sz w:val="14"/>
                            <w:szCs w:val="14"/>
                          </w:rPr>
                          <w:t>110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764A1" w14:textId="77777777" w:rsidR="00277667" w:rsidRPr="00BF7D14" w:rsidRDefault="00277667" w:rsidP="00430874">
                        <w:pPr>
                          <w:spacing w:line="240" w:lineRule="auto"/>
                          <w:jc w:val="right"/>
                          <w:rPr>
                            <w:sz w:val="14"/>
                            <w:szCs w:val="14"/>
                          </w:rPr>
                        </w:pPr>
                        <w:r w:rsidRPr="00BF7D14">
                          <w:rPr>
                            <w:rFonts w:eastAsia="Tahoma"/>
                            <w:color w:val="000000"/>
                            <w:sz w:val="14"/>
                            <w:szCs w:val="14"/>
                          </w:rPr>
                          <w:t>117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C4A6F" w14:textId="77777777" w:rsidR="00277667" w:rsidRPr="00BF7D14" w:rsidRDefault="00277667" w:rsidP="00430874">
                        <w:pPr>
                          <w:spacing w:line="240" w:lineRule="auto"/>
                          <w:jc w:val="right"/>
                          <w:rPr>
                            <w:sz w:val="14"/>
                            <w:szCs w:val="14"/>
                          </w:rPr>
                        </w:pPr>
                        <w:r w:rsidRPr="00BF7D14">
                          <w:rPr>
                            <w:rFonts w:eastAsia="Tahoma"/>
                            <w:color w:val="000000"/>
                            <w:sz w:val="14"/>
                            <w:szCs w:val="14"/>
                          </w:rPr>
                          <w:t>64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044EA" w14:textId="77777777" w:rsidR="00277667" w:rsidRPr="00BF7D14" w:rsidRDefault="00277667" w:rsidP="00430874">
                        <w:pPr>
                          <w:spacing w:line="240" w:lineRule="auto"/>
                          <w:jc w:val="right"/>
                          <w:rPr>
                            <w:sz w:val="14"/>
                            <w:szCs w:val="14"/>
                          </w:rPr>
                        </w:pPr>
                        <w:r w:rsidRPr="00BF7D14">
                          <w:rPr>
                            <w:rFonts w:eastAsia="Tahoma"/>
                            <w:color w:val="000000"/>
                            <w:sz w:val="14"/>
                            <w:szCs w:val="14"/>
                          </w:rPr>
                          <w:t>90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7F608E82"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418E2479" wp14:editId="051A1951">
                              <wp:extent cx="1080000" cy="165600"/>
                              <wp:effectExtent l="0" t="0" r="0" b="0"/>
                              <wp:docPr id="76" name="img21.png" descr="Trendna črta"/>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73" cstate="print"/>
                                      <a:stretch>
                                        <a:fillRect/>
                                      </a:stretch>
                                    </pic:blipFill>
                                    <pic:spPr>
                                      <a:xfrm>
                                        <a:off x="0" y="0"/>
                                        <a:ext cx="1080000" cy="165600"/>
                                      </a:xfrm>
                                      <a:prstGeom prst="rect">
                                        <a:avLst/>
                                      </a:prstGeom>
                                    </pic:spPr>
                                  </pic:pic>
                                </a:graphicData>
                              </a:graphic>
                            </wp:inline>
                          </w:drawing>
                        </w:r>
                      </w:p>
                    </w:tc>
                  </w:tr>
                  <w:tr w:rsidR="00277667" w:rsidRPr="00BF7D14" w14:paraId="426AB7AA"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84E18"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negativen (urin)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891A3" w14:textId="77777777" w:rsidR="00277667" w:rsidRPr="00BF7D14" w:rsidRDefault="00277667" w:rsidP="00430874">
                        <w:pPr>
                          <w:spacing w:line="240" w:lineRule="auto"/>
                          <w:jc w:val="right"/>
                          <w:rPr>
                            <w:sz w:val="14"/>
                            <w:szCs w:val="14"/>
                          </w:rPr>
                        </w:pPr>
                        <w:r w:rsidRPr="00BF7D14">
                          <w:rPr>
                            <w:rFonts w:eastAsia="Tahoma"/>
                            <w:color w:val="000000"/>
                            <w:sz w:val="14"/>
                            <w:szCs w:val="14"/>
                          </w:rPr>
                          <w:t>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7E66A" w14:textId="77777777" w:rsidR="00277667" w:rsidRPr="00BF7D14" w:rsidRDefault="00277667" w:rsidP="00430874">
                        <w:pPr>
                          <w:spacing w:line="240" w:lineRule="auto"/>
                          <w:jc w:val="right"/>
                          <w:rPr>
                            <w:sz w:val="14"/>
                            <w:szCs w:val="14"/>
                          </w:rPr>
                        </w:pPr>
                        <w:r w:rsidRPr="00BF7D14">
                          <w:rPr>
                            <w:rFonts w:eastAsia="Tahoma"/>
                            <w:color w:val="000000"/>
                            <w:sz w:val="14"/>
                            <w:szCs w:val="14"/>
                          </w:rPr>
                          <w:t>134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F664C" w14:textId="77777777" w:rsidR="00277667" w:rsidRPr="00BF7D14" w:rsidRDefault="00277667" w:rsidP="00430874">
                        <w:pPr>
                          <w:spacing w:line="240" w:lineRule="auto"/>
                          <w:jc w:val="right"/>
                          <w:rPr>
                            <w:sz w:val="14"/>
                            <w:szCs w:val="14"/>
                          </w:rPr>
                        </w:pPr>
                        <w:r w:rsidRPr="00BF7D14">
                          <w:rPr>
                            <w:rFonts w:eastAsia="Tahoma"/>
                            <w:color w:val="000000"/>
                            <w:sz w:val="14"/>
                            <w:szCs w:val="14"/>
                          </w:rPr>
                          <w:t>101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439C4" w14:textId="77777777" w:rsidR="00277667" w:rsidRPr="00BF7D14" w:rsidRDefault="00277667" w:rsidP="00430874">
                        <w:pPr>
                          <w:spacing w:line="240" w:lineRule="auto"/>
                          <w:jc w:val="right"/>
                          <w:rPr>
                            <w:sz w:val="14"/>
                            <w:szCs w:val="14"/>
                          </w:rPr>
                        </w:pPr>
                        <w:r w:rsidRPr="00BF7D14">
                          <w:rPr>
                            <w:rFonts w:eastAsia="Tahoma"/>
                            <w:color w:val="000000"/>
                            <w:sz w:val="14"/>
                            <w:szCs w:val="14"/>
                          </w:rPr>
                          <w:t>118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8EAF8" w14:textId="77777777" w:rsidR="00277667" w:rsidRPr="00BF7D14" w:rsidRDefault="00277667" w:rsidP="00430874">
                        <w:pPr>
                          <w:spacing w:line="240" w:lineRule="auto"/>
                          <w:jc w:val="right"/>
                          <w:rPr>
                            <w:sz w:val="14"/>
                            <w:szCs w:val="14"/>
                          </w:rPr>
                        </w:pPr>
                        <w:r w:rsidRPr="00BF7D14">
                          <w:rPr>
                            <w:rFonts w:eastAsia="Tahoma"/>
                            <w:color w:val="000000"/>
                            <w:sz w:val="14"/>
                            <w:szCs w:val="14"/>
                          </w:rPr>
                          <w:t>116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B12F8" w14:textId="77777777" w:rsidR="00277667" w:rsidRPr="00BF7D14" w:rsidRDefault="00277667" w:rsidP="00430874">
                        <w:pPr>
                          <w:spacing w:line="240" w:lineRule="auto"/>
                          <w:jc w:val="right"/>
                          <w:rPr>
                            <w:sz w:val="14"/>
                            <w:szCs w:val="14"/>
                          </w:rPr>
                        </w:pPr>
                        <w:r w:rsidRPr="00BF7D14">
                          <w:rPr>
                            <w:rFonts w:eastAsia="Tahoma"/>
                            <w:color w:val="000000"/>
                            <w:sz w:val="14"/>
                            <w:szCs w:val="14"/>
                          </w:rPr>
                          <w:t>106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39CFD" w14:textId="77777777" w:rsidR="00277667" w:rsidRPr="00BF7D14" w:rsidRDefault="00277667" w:rsidP="00430874">
                        <w:pPr>
                          <w:spacing w:line="240" w:lineRule="auto"/>
                          <w:jc w:val="right"/>
                          <w:rPr>
                            <w:sz w:val="14"/>
                            <w:szCs w:val="14"/>
                          </w:rPr>
                        </w:pPr>
                        <w:r w:rsidRPr="00BF7D14">
                          <w:rPr>
                            <w:rFonts w:eastAsia="Tahoma"/>
                            <w:color w:val="000000"/>
                            <w:sz w:val="14"/>
                            <w:szCs w:val="14"/>
                          </w:rPr>
                          <w:t>104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AA180" w14:textId="77777777" w:rsidR="00277667" w:rsidRPr="00BF7D14" w:rsidRDefault="00277667" w:rsidP="00430874">
                        <w:pPr>
                          <w:spacing w:line="240" w:lineRule="auto"/>
                          <w:jc w:val="right"/>
                          <w:rPr>
                            <w:sz w:val="14"/>
                            <w:szCs w:val="14"/>
                          </w:rPr>
                        </w:pPr>
                        <w:r w:rsidRPr="00BF7D14">
                          <w:rPr>
                            <w:rFonts w:eastAsia="Tahoma"/>
                            <w:color w:val="000000"/>
                            <w:sz w:val="14"/>
                            <w:szCs w:val="14"/>
                          </w:rPr>
                          <w:t>80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2949F" w14:textId="77777777" w:rsidR="00277667" w:rsidRPr="00BF7D14" w:rsidRDefault="00277667" w:rsidP="00430874">
                        <w:pPr>
                          <w:spacing w:line="240" w:lineRule="auto"/>
                          <w:jc w:val="right"/>
                          <w:rPr>
                            <w:sz w:val="14"/>
                            <w:szCs w:val="14"/>
                          </w:rPr>
                        </w:pPr>
                        <w:r w:rsidRPr="00BF7D14">
                          <w:rPr>
                            <w:rFonts w:eastAsia="Tahoma"/>
                            <w:color w:val="000000"/>
                            <w:sz w:val="14"/>
                            <w:szCs w:val="14"/>
                          </w:rPr>
                          <w:t>96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C91E5" w14:textId="77777777" w:rsidR="00277667" w:rsidRPr="00BF7D14" w:rsidRDefault="00277667" w:rsidP="00430874">
                        <w:pPr>
                          <w:spacing w:line="240" w:lineRule="auto"/>
                          <w:jc w:val="right"/>
                          <w:rPr>
                            <w:sz w:val="14"/>
                            <w:szCs w:val="14"/>
                          </w:rPr>
                        </w:pPr>
                        <w:r w:rsidRPr="00BF7D14">
                          <w:rPr>
                            <w:rFonts w:eastAsia="Tahoma"/>
                            <w:color w:val="000000"/>
                            <w:sz w:val="14"/>
                            <w:szCs w:val="14"/>
                          </w:rPr>
                          <w:t>148</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75C5DAE0"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5549F4BE" wp14:editId="113EFF55">
                              <wp:extent cx="1080000" cy="165600"/>
                              <wp:effectExtent l="0" t="0" r="0" b="0"/>
                              <wp:docPr id="77" name="img22.png" descr="Trendna črta"/>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74" cstate="print"/>
                                      <a:stretch>
                                        <a:fillRect/>
                                      </a:stretch>
                                    </pic:blipFill>
                                    <pic:spPr>
                                      <a:xfrm>
                                        <a:off x="0" y="0"/>
                                        <a:ext cx="1080000" cy="165600"/>
                                      </a:xfrm>
                                      <a:prstGeom prst="rect">
                                        <a:avLst/>
                                      </a:prstGeom>
                                    </pic:spPr>
                                  </pic:pic>
                                </a:graphicData>
                              </a:graphic>
                            </wp:inline>
                          </w:drawing>
                        </w:r>
                      </w:p>
                    </w:tc>
                  </w:tr>
                  <w:tr w:rsidR="00277667" w:rsidRPr="00BF7D14" w14:paraId="2F9E3BBA"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14CB01"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odklonjen (urin)</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C9B77" w14:textId="77777777" w:rsidR="00277667" w:rsidRPr="00BF7D14" w:rsidRDefault="00277667" w:rsidP="00430874">
                        <w:pPr>
                          <w:spacing w:line="240" w:lineRule="auto"/>
                          <w:jc w:val="right"/>
                          <w:rPr>
                            <w:sz w:val="14"/>
                            <w:szCs w:val="14"/>
                          </w:rPr>
                        </w:pPr>
                        <w:r w:rsidRPr="00BF7D14">
                          <w:rPr>
                            <w:rFonts w:eastAsia="Tahoma"/>
                            <w:color w:val="000000"/>
                            <w:sz w:val="14"/>
                            <w:szCs w:val="14"/>
                          </w:rPr>
                          <w:t>39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4DD41" w14:textId="77777777" w:rsidR="00277667" w:rsidRPr="00BF7D14" w:rsidRDefault="00277667" w:rsidP="00430874">
                        <w:pPr>
                          <w:spacing w:line="240" w:lineRule="auto"/>
                          <w:jc w:val="right"/>
                          <w:rPr>
                            <w:sz w:val="14"/>
                            <w:szCs w:val="14"/>
                          </w:rPr>
                        </w:pPr>
                        <w:r w:rsidRPr="00BF7D14">
                          <w:rPr>
                            <w:rFonts w:eastAsia="Tahoma"/>
                            <w:color w:val="000000"/>
                            <w:sz w:val="14"/>
                            <w:szCs w:val="14"/>
                          </w:rPr>
                          <w:t>226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8C2DB" w14:textId="77777777" w:rsidR="00277667" w:rsidRPr="00BF7D14" w:rsidRDefault="00277667" w:rsidP="00430874">
                        <w:pPr>
                          <w:spacing w:line="240" w:lineRule="auto"/>
                          <w:jc w:val="right"/>
                          <w:rPr>
                            <w:sz w:val="14"/>
                            <w:szCs w:val="14"/>
                          </w:rPr>
                        </w:pPr>
                        <w:r w:rsidRPr="00BF7D14">
                          <w:rPr>
                            <w:rFonts w:eastAsia="Tahoma"/>
                            <w:color w:val="000000"/>
                            <w:sz w:val="14"/>
                            <w:szCs w:val="14"/>
                          </w:rPr>
                          <w:t>182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826E5" w14:textId="77777777" w:rsidR="00277667" w:rsidRPr="00BF7D14" w:rsidRDefault="00277667" w:rsidP="00430874">
                        <w:pPr>
                          <w:spacing w:line="240" w:lineRule="auto"/>
                          <w:jc w:val="right"/>
                          <w:rPr>
                            <w:sz w:val="14"/>
                            <w:szCs w:val="14"/>
                          </w:rPr>
                        </w:pPr>
                        <w:r w:rsidRPr="00BF7D14">
                          <w:rPr>
                            <w:rFonts w:eastAsia="Tahoma"/>
                            <w:color w:val="000000"/>
                            <w:sz w:val="14"/>
                            <w:szCs w:val="14"/>
                          </w:rPr>
                          <w:t>278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90925" w14:textId="77777777" w:rsidR="00277667" w:rsidRPr="00BF7D14" w:rsidRDefault="00277667" w:rsidP="00430874">
                        <w:pPr>
                          <w:spacing w:line="240" w:lineRule="auto"/>
                          <w:jc w:val="right"/>
                          <w:rPr>
                            <w:sz w:val="14"/>
                            <w:szCs w:val="14"/>
                          </w:rPr>
                        </w:pPr>
                        <w:r w:rsidRPr="00BF7D14">
                          <w:rPr>
                            <w:rFonts w:eastAsia="Tahoma"/>
                            <w:color w:val="000000"/>
                            <w:sz w:val="14"/>
                            <w:szCs w:val="14"/>
                          </w:rPr>
                          <w:t>343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07DC7" w14:textId="77777777" w:rsidR="00277667" w:rsidRPr="00BF7D14" w:rsidRDefault="00277667" w:rsidP="00430874">
                        <w:pPr>
                          <w:spacing w:line="240" w:lineRule="auto"/>
                          <w:jc w:val="right"/>
                          <w:rPr>
                            <w:sz w:val="14"/>
                            <w:szCs w:val="14"/>
                          </w:rPr>
                        </w:pPr>
                        <w:r w:rsidRPr="00BF7D14">
                          <w:rPr>
                            <w:rFonts w:eastAsia="Tahoma"/>
                            <w:color w:val="000000"/>
                            <w:sz w:val="14"/>
                            <w:szCs w:val="14"/>
                          </w:rPr>
                          <w:t>279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5EAA7" w14:textId="77777777" w:rsidR="00277667" w:rsidRPr="00BF7D14" w:rsidRDefault="00277667" w:rsidP="00430874">
                        <w:pPr>
                          <w:spacing w:line="240" w:lineRule="auto"/>
                          <w:jc w:val="right"/>
                          <w:rPr>
                            <w:sz w:val="14"/>
                            <w:szCs w:val="14"/>
                          </w:rPr>
                        </w:pPr>
                        <w:r w:rsidRPr="00BF7D14">
                          <w:rPr>
                            <w:rFonts w:eastAsia="Tahoma"/>
                            <w:color w:val="000000"/>
                            <w:sz w:val="14"/>
                            <w:szCs w:val="14"/>
                          </w:rPr>
                          <w:t>199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7BFDA" w14:textId="77777777" w:rsidR="00277667" w:rsidRPr="00BF7D14" w:rsidRDefault="00277667" w:rsidP="00430874">
                        <w:pPr>
                          <w:spacing w:line="240" w:lineRule="auto"/>
                          <w:jc w:val="right"/>
                          <w:rPr>
                            <w:sz w:val="14"/>
                            <w:szCs w:val="14"/>
                          </w:rPr>
                        </w:pPr>
                        <w:r w:rsidRPr="00BF7D14">
                          <w:rPr>
                            <w:rFonts w:eastAsia="Tahoma"/>
                            <w:color w:val="000000"/>
                            <w:sz w:val="14"/>
                            <w:szCs w:val="14"/>
                          </w:rPr>
                          <w:t>267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7F2B7" w14:textId="77777777" w:rsidR="00277667" w:rsidRPr="00BF7D14" w:rsidRDefault="00277667" w:rsidP="00430874">
                        <w:pPr>
                          <w:spacing w:line="240" w:lineRule="auto"/>
                          <w:jc w:val="right"/>
                          <w:rPr>
                            <w:sz w:val="14"/>
                            <w:szCs w:val="14"/>
                          </w:rPr>
                        </w:pPr>
                        <w:r w:rsidRPr="00BF7D14">
                          <w:rPr>
                            <w:rFonts w:eastAsia="Tahoma"/>
                            <w:color w:val="000000"/>
                            <w:sz w:val="14"/>
                            <w:szCs w:val="14"/>
                          </w:rPr>
                          <w:t>249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7107A" w14:textId="77777777" w:rsidR="00277667" w:rsidRPr="00BF7D14" w:rsidRDefault="00277667" w:rsidP="00430874">
                        <w:pPr>
                          <w:spacing w:line="240" w:lineRule="auto"/>
                          <w:jc w:val="right"/>
                          <w:rPr>
                            <w:sz w:val="14"/>
                            <w:szCs w:val="14"/>
                          </w:rPr>
                        </w:pPr>
                        <w:r w:rsidRPr="00BF7D14">
                          <w:rPr>
                            <w:rFonts w:eastAsia="Tahoma"/>
                            <w:color w:val="000000"/>
                            <w:sz w:val="14"/>
                            <w:szCs w:val="14"/>
                          </w:rPr>
                          <w:t>249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CFFE26C"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38D61F58" wp14:editId="097D470B">
                              <wp:extent cx="1080000" cy="165600"/>
                              <wp:effectExtent l="0" t="0" r="0" b="0"/>
                              <wp:docPr id="78" name="img23.png" descr="Trendna črta"/>
                              <wp:cNvGraphicFramePr/>
                              <a:graphic xmlns:a="http://schemas.openxmlformats.org/drawingml/2006/main">
                                <a:graphicData uri="http://schemas.openxmlformats.org/drawingml/2006/picture">
                                  <pic:pic xmlns:pic="http://schemas.openxmlformats.org/drawingml/2006/picture">
                                    <pic:nvPicPr>
                                      <pic:cNvPr id="41" name="img23.png"/>
                                      <pic:cNvPicPr/>
                                    </pic:nvPicPr>
                                    <pic:blipFill>
                                      <a:blip r:embed="rId75" cstate="print"/>
                                      <a:stretch>
                                        <a:fillRect/>
                                      </a:stretch>
                                    </pic:blipFill>
                                    <pic:spPr>
                                      <a:xfrm>
                                        <a:off x="0" y="0"/>
                                        <a:ext cx="1080000" cy="165600"/>
                                      </a:xfrm>
                                      <a:prstGeom prst="rect">
                                        <a:avLst/>
                                      </a:prstGeom>
                                    </pic:spPr>
                                  </pic:pic>
                                </a:graphicData>
                              </a:graphic>
                            </wp:inline>
                          </w:drawing>
                        </w:r>
                      </w:p>
                    </w:tc>
                  </w:tr>
                  <w:tr w:rsidR="00277667" w:rsidRPr="00BF7D14" w14:paraId="3B8E33D2" w14:textId="77777777" w:rsidTr="009B2FF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661706" w14:textId="77777777" w:rsidR="00277667" w:rsidRPr="00BF7D14" w:rsidRDefault="00277667">
                        <w:pPr>
                          <w:spacing w:line="240" w:lineRule="auto"/>
                          <w:rPr>
                            <w:sz w:val="14"/>
                            <w:szCs w:val="14"/>
                          </w:rPr>
                        </w:pPr>
                        <w:r w:rsidRPr="00BF7D14">
                          <w:rPr>
                            <w:rFonts w:eastAsia="Tahoma"/>
                            <w:b/>
                            <w:color w:val="000000"/>
                            <w:sz w:val="14"/>
                            <w:szCs w:val="14"/>
                          </w:rPr>
                          <w:t>Število pridržanih do iztreznitve</w:t>
                        </w:r>
                      </w:p>
                    </w:tc>
                  </w:tr>
                  <w:tr w:rsidR="00277667" w:rsidRPr="00BF7D14" w14:paraId="6DA54407"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6D5AE"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vsi</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05E9C" w14:textId="77777777" w:rsidR="00277667" w:rsidRPr="00BF7D14" w:rsidRDefault="00277667" w:rsidP="00430874">
                        <w:pPr>
                          <w:spacing w:line="240" w:lineRule="auto"/>
                          <w:jc w:val="right"/>
                          <w:rPr>
                            <w:sz w:val="14"/>
                            <w:szCs w:val="14"/>
                          </w:rPr>
                        </w:pPr>
                        <w:r w:rsidRPr="00BF7D14">
                          <w:rPr>
                            <w:rFonts w:eastAsia="Tahoma"/>
                            <w:color w:val="000000"/>
                            <w:sz w:val="14"/>
                            <w:szCs w:val="14"/>
                          </w:rPr>
                          <w:t>149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A5DD0" w14:textId="77777777" w:rsidR="00277667" w:rsidRPr="00BF7D14" w:rsidRDefault="00277667" w:rsidP="00430874">
                        <w:pPr>
                          <w:spacing w:line="240" w:lineRule="auto"/>
                          <w:jc w:val="right"/>
                          <w:rPr>
                            <w:sz w:val="14"/>
                            <w:szCs w:val="14"/>
                          </w:rPr>
                        </w:pPr>
                        <w:r w:rsidRPr="00BF7D14">
                          <w:rPr>
                            <w:rFonts w:eastAsia="Tahoma"/>
                            <w:color w:val="000000"/>
                            <w:sz w:val="14"/>
                            <w:szCs w:val="14"/>
                          </w:rPr>
                          <w:t>264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DD7EB" w14:textId="77777777" w:rsidR="00277667" w:rsidRPr="00BF7D14" w:rsidRDefault="00277667" w:rsidP="00430874">
                        <w:pPr>
                          <w:spacing w:line="240" w:lineRule="auto"/>
                          <w:jc w:val="right"/>
                          <w:rPr>
                            <w:sz w:val="14"/>
                            <w:szCs w:val="14"/>
                          </w:rPr>
                        </w:pPr>
                        <w:r w:rsidRPr="00BF7D14">
                          <w:rPr>
                            <w:rFonts w:eastAsia="Tahoma"/>
                            <w:color w:val="000000"/>
                            <w:sz w:val="14"/>
                            <w:szCs w:val="14"/>
                          </w:rPr>
                          <w:t>202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126AB" w14:textId="77777777" w:rsidR="00277667" w:rsidRPr="00BF7D14" w:rsidRDefault="00277667" w:rsidP="00430874">
                        <w:pPr>
                          <w:spacing w:line="240" w:lineRule="auto"/>
                          <w:jc w:val="right"/>
                          <w:rPr>
                            <w:sz w:val="14"/>
                            <w:szCs w:val="14"/>
                          </w:rPr>
                        </w:pPr>
                        <w:r w:rsidRPr="00BF7D14">
                          <w:rPr>
                            <w:rFonts w:eastAsia="Tahoma"/>
                            <w:color w:val="000000"/>
                            <w:sz w:val="14"/>
                            <w:szCs w:val="14"/>
                          </w:rPr>
                          <w:t>266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152EDD" w14:textId="77777777" w:rsidR="00277667" w:rsidRPr="00BF7D14" w:rsidRDefault="00277667" w:rsidP="00430874">
                        <w:pPr>
                          <w:spacing w:line="240" w:lineRule="auto"/>
                          <w:jc w:val="right"/>
                          <w:rPr>
                            <w:sz w:val="14"/>
                            <w:szCs w:val="14"/>
                          </w:rPr>
                        </w:pPr>
                        <w:r w:rsidRPr="00BF7D14">
                          <w:rPr>
                            <w:rFonts w:eastAsia="Tahoma"/>
                            <w:color w:val="000000"/>
                            <w:sz w:val="14"/>
                            <w:szCs w:val="14"/>
                          </w:rPr>
                          <w:t>242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3855C" w14:textId="77777777" w:rsidR="00277667" w:rsidRPr="00BF7D14" w:rsidRDefault="00277667" w:rsidP="00430874">
                        <w:pPr>
                          <w:spacing w:line="240" w:lineRule="auto"/>
                          <w:jc w:val="right"/>
                          <w:rPr>
                            <w:sz w:val="14"/>
                            <w:szCs w:val="14"/>
                          </w:rPr>
                        </w:pPr>
                        <w:r w:rsidRPr="00BF7D14">
                          <w:rPr>
                            <w:rFonts w:eastAsia="Tahoma"/>
                            <w:color w:val="000000"/>
                            <w:sz w:val="14"/>
                            <w:szCs w:val="14"/>
                          </w:rPr>
                          <w:t>244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019A6" w14:textId="77777777" w:rsidR="00277667" w:rsidRPr="00BF7D14" w:rsidRDefault="00277667" w:rsidP="00430874">
                        <w:pPr>
                          <w:spacing w:line="240" w:lineRule="auto"/>
                          <w:jc w:val="right"/>
                          <w:rPr>
                            <w:sz w:val="14"/>
                            <w:szCs w:val="14"/>
                          </w:rPr>
                        </w:pPr>
                        <w:r w:rsidRPr="00BF7D14">
                          <w:rPr>
                            <w:rFonts w:eastAsia="Tahoma"/>
                            <w:color w:val="000000"/>
                            <w:sz w:val="14"/>
                            <w:szCs w:val="14"/>
                          </w:rPr>
                          <w:t>225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4DFA2" w14:textId="77777777" w:rsidR="00277667" w:rsidRPr="00BF7D14" w:rsidRDefault="00277667" w:rsidP="00430874">
                        <w:pPr>
                          <w:spacing w:line="240" w:lineRule="auto"/>
                          <w:jc w:val="right"/>
                          <w:rPr>
                            <w:sz w:val="14"/>
                            <w:szCs w:val="14"/>
                          </w:rPr>
                        </w:pPr>
                        <w:r w:rsidRPr="00BF7D14">
                          <w:rPr>
                            <w:rFonts w:eastAsia="Tahoma"/>
                            <w:color w:val="000000"/>
                            <w:sz w:val="14"/>
                            <w:szCs w:val="14"/>
                          </w:rPr>
                          <w:t>382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3F3A9" w14:textId="77777777" w:rsidR="00277667" w:rsidRPr="00BF7D14" w:rsidRDefault="00277667" w:rsidP="00430874">
                        <w:pPr>
                          <w:spacing w:line="240" w:lineRule="auto"/>
                          <w:jc w:val="right"/>
                          <w:rPr>
                            <w:sz w:val="14"/>
                            <w:szCs w:val="14"/>
                          </w:rPr>
                        </w:pPr>
                        <w:r w:rsidRPr="00BF7D14">
                          <w:rPr>
                            <w:rFonts w:eastAsia="Tahoma"/>
                            <w:color w:val="000000"/>
                            <w:sz w:val="14"/>
                            <w:szCs w:val="14"/>
                          </w:rPr>
                          <w:t>280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781DE" w14:textId="77777777" w:rsidR="00277667" w:rsidRPr="00BF7D14" w:rsidRDefault="00277667" w:rsidP="00430874">
                        <w:pPr>
                          <w:spacing w:line="240" w:lineRule="auto"/>
                          <w:jc w:val="right"/>
                          <w:rPr>
                            <w:sz w:val="14"/>
                            <w:szCs w:val="14"/>
                          </w:rPr>
                        </w:pPr>
                        <w:r w:rsidRPr="00BF7D14">
                          <w:rPr>
                            <w:rFonts w:eastAsia="Tahoma"/>
                            <w:color w:val="000000"/>
                            <w:sz w:val="14"/>
                            <w:szCs w:val="14"/>
                          </w:rPr>
                          <w:t>316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59E1C02"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261B1CD5" wp14:editId="792DD4D1">
                              <wp:extent cx="1080000" cy="165600"/>
                              <wp:effectExtent l="0" t="0" r="0" b="0"/>
                              <wp:docPr id="79" name="img24.png" descr="Trendna črta"/>
                              <wp:cNvGraphicFramePr/>
                              <a:graphic xmlns:a="http://schemas.openxmlformats.org/drawingml/2006/main">
                                <a:graphicData uri="http://schemas.openxmlformats.org/drawingml/2006/picture">
                                  <pic:pic xmlns:pic="http://schemas.openxmlformats.org/drawingml/2006/picture">
                                    <pic:nvPicPr>
                                      <pic:cNvPr id="43" name="img24.png"/>
                                      <pic:cNvPicPr/>
                                    </pic:nvPicPr>
                                    <pic:blipFill>
                                      <a:blip r:embed="rId76" cstate="print"/>
                                      <a:stretch>
                                        <a:fillRect/>
                                      </a:stretch>
                                    </pic:blipFill>
                                    <pic:spPr>
                                      <a:xfrm>
                                        <a:off x="0" y="0"/>
                                        <a:ext cx="1080000" cy="165600"/>
                                      </a:xfrm>
                                      <a:prstGeom prst="rect">
                                        <a:avLst/>
                                      </a:prstGeom>
                                    </pic:spPr>
                                  </pic:pic>
                                </a:graphicData>
                              </a:graphic>
                            </wp:inline>
                          </w:drawing>
                        </w:r>
                      </w:p>
                    </w:tc>
                  </w:tr>
                  <w:tr w:rsidR="00277667" w:rsidRPr="00BF7D14" w14:paraId="64A90FA3"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FAF6F"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po ZPrCP</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A2EEF" w14:textId="77777777" w:rsidR="00277667" w:rsidRPr="00BF7D14" w:rsidRDefault="00277667" w:rsidP="00430874">
                        <w:pPr>
                          <w:spacing w:line="240" w:lineRule="auto"/>
                          <w:jc w:val="right"/>
                          <w:rPr>
                            <w:sz w:val="14"/>
                            <w:szCs w:val="14"/>
                          </w:rPr>
                        </w:pPr>
                        <w:r w:rsidRPr="00BF7D14">
                          <w:rPr>
                            <w:rFonts w:eastAsia="Tahoma"/>
                            <w:color w:val="000000"/>
                            <w:sz w:val="14"/>
                            <w:szCs w:val="14"/>
                          </w:rPr>
                          <w:t>127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7592B" w14:textId="77777777" w:rsidR="00277667" w:rsidRPr="00BF7D14" w:rsidRDefault="00277667" w:rsidP="00430874">
                        <w:pPr>
                          <w:spacing w:line="240" w:lineRule="auto"/>
                          <w:jc w:val="right"/>
                          <w:rPr>
                            <w:sz w:val="14"/>
                            <w:szCs w:val="14"/>
                          </w:rPr>
                        </w:pPr>
                        <w:r w:rsidRPr="00BF7D14">
                          <w:rPr>
                            <w:rFonts w:eastAsia="Tahoma"/>
                            <w:color w:val="000000"/>
                            <w:sz w:val="14"/>
                            <w:szCs w:val="14"/>
                          </w:rPr>
                          <w:t>199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44B85C" w14:textId="77777777" w:rsidR="00277667" w:rsidRPr="00BF7D14" w:rsidRDefault="00277667" w:rsidP="00430874">
                        <w:pPr>
                          <w:spacing w:line="240" w:lineRule="auto"/>
                          <w:jc w:val="right"/>
                          <w:rPr>
                            <w:sz w:val="14"/>
                            <w:szCs w:val="14"/>
                          </w:rPr>
                        </w:pPr>
                        <w:r w:rsidRPr="00BF7D14">
                          <w:rPr>
                            <w:rFonts w:eastAsia="Tahoma"/>
                            <w:color w:val="000000"/>
                            <w:sz w:val="14"/>
                            <w:szCs w:val="14"/>
                          </w:rPr>
                          <w:t>145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1976F" w14:textId="77777777" w:rsidR="00277667" w:rsidRPr="00BF7D14" w:rsidRDefault="00277667" w:rsidP="00430874">
                        <w:pPr>
                          <w:spacing w:line="240" w:lineRule="auto"/>
                          <w:jc w:val="right"/>
                          <w:rPr>
                            <w:sz w:val="14"/>
                            <w:szCs w:val="14"/>
                          </w:rPr>
                        </w:pPr>
                        <w:r w:rsidRPr="00BF7D14">
                          <w:rPr>
                            <w:rFonts w:eastAsia="Tahoma"/>
                            <w:color w:val="000000"/>
                            <w:sz w:val="14"/>
                            <w:szCs w:val="14"/>
                          </w:rPr>
                          <w:t>184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B5A62" w14:textId="77777777" w:rsidR="00277667" w:rsidRPr="00BF7D14" w:rsidRDefault="00277667" w:rsidP="00430874">
                        <w:pPr>
                          <w:spacing w:line="240" w:lineRule="auto"/>
                          <w:jc w:val="right"/>
                          <w:rPr>
                            <w:sz w:val="14"/>
                            <w:szCs w:val="14"/>
                          </w:rPr>
                        </w:pPr>
                        <w:r w:rsidRPr="00BF7D14">
                          <w:rPr>
                            <w:rFonts w:eastAsia="Tahoma"/>
                            <w:color w:val="000000"/>
                            <w:sz w:val="14"/>
                            <w:szCs w:val="14"/>
                          </w:rPr>
                          <w:t>185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7525E" w14:textId="77777777" w:rsidR="00277667" w:rsidRPr="00BF7D14" w:rsidRDefault="00277667" w:rsidP="00430874">
                        <w:pPr>
                          <w:spacing w:line="240" w:lineRule="auto"/>
                          <w:jc w:val="right"/>
                          <w:rPr>
                            <w:sz w:val="14"/>
                            <w:szCs w:val="14"/>
                          </w:rPr>
                        </w:pPr>
                        <w:r w:rsidRPr="00BF7D14">
                          <w:rPr>
                            <w:rFonts w:eastAsia="Tahoma"/>
                            <w:color w:val="000000"/>
                            <w:sz w:val="14"/>
                            <w:szCs w:val="14"/>
                          </w:rPr>
                          <w:t>188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FC825" w14:textId="77777777" w:rsidR="00277667" w:rsidRPr="00BF7D14" w:rsidRDefault="00277667" w:rsidP="00430874">
                        <w:pPr>
                          <w:spacing w:line="240" w:lineRule="auto"/>
                          <w:jc w:val="right"/>
                          <w:rPr>
                            <w:sz w:val="14"/>
                            <w:szCs w:val="14"/>
                          </w:rPr>
                        </w:pPr>
                        <w:r w:rsidRPr="00BF7D14">
                          <w:rPr>
                            <w:rFonts w:eastAsia="Tahoma"/>
                            <w:color w:val="000000"/>
                            <w:sz w:val="14"/>
                            <w:szCs w:val="14"/>
                          </w:rPr>
                          <w:t>163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E3823" w14:textId="77777777" w:rsidR="00277667" w:rsidRPr="00BF7D14" w:rsidRDefault="00277667" w:rsidP="00430874">
                        <w:pPr>
                          <w:spacing w:line="240" w:lineRule="auto"/>
                          <w:jc w:val="right"/>
                          <w:rPr>
                            <w:sz w:val="14"/>
                            <w:szCs w:val="14"/>
                          </w:rPr>
                        </w:pPr>
                        <w:r w:rsidRPr="00BF7D14">
                          <w:rPr>
                            <w:rFonts w:eastAsia="Tahoma"/>
                            <w:color w:val="000000"/>
                            <w:sz w:val="14"/>
                            <w:szCs w:val="14"/>
                          </w:rPr>
                          <w:t>316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C8AEE" w14:textId="77777777" w:rsidR="00277667" w:rsidRPr="00BF7D14" w:rsidRDefault="00277667" w:rsidP="00430874">
                        <w:pPr>
                          <w:spacing w:line="240" w:lineRule="auto"/>
                          <w:jc w:val="right"/>
                          <w:rPr>
                            <w:sz w:val="14"/>
                            <w:szCs w:val="14"/>
                          </w:rPr>
                        </w:pPr>
                        <w:r w:rsidRPr="00BF7D14">
                          <w:rPr>
                            <w:rFonts w:eastAsia="Tahoma"/>
                            <w:color w:val="000000"/>
                            <w:sz w:val="14"/>
                            <w:szCs w:val="14"/>
                          </w:rPr>
                          <w:t>228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A9BD0" w14:textId="77777777" w:rsidR="00277667" w:rsidRPr="00BF7D14" w:rsidRDefault="00277667" w:rsidP="00430874">
                        <w:pPr>
                          <w:spacing w:line="240" w:lineRule="auto"/>
                          <w:jc w:val="right"/>
                          <w:rPr>
                            <w:sz w:val="14"/>
                            <w:szCs w:val="14"/>
                          </w:rPr>
                        </w:pPr>
                        <w:r w:rsidRPr="00BF7D14">
                          <w:rPr>
                            <w:rFonts w:eastAsia="Tahoma"/>
                            <w:color w:val="000000"/>
                            <w:sz w:val="14"/>
                            <w:szCs w:val="14"/>
                          </w:rPr>
                          <w:t>265</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8C83BBF"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6E4A5407" wp14:editId="3486855B">
                              <wp:extent cx="1080000" cy="165600"/>
                              <wp:effectExtent l="0" t="0" r="0" b="0"/>
                              <wp:docPr id="80" name="img25.png" descr="Trendna črta"/>
                              <wp:cNvGraphicFramePr/>
                              <a:graphic xmlns:a="http://schemas.openxmlformats.org/drawingml/2006/main">
                                <a:graphicData uri="http://schemas.openxmlformats.org/drawingml/2006/picture">
                                  <pic:pic xmlns:pic="http://schemas.openxmlformats.org/drawingml/2006/picture">
                                    <pic:nvPicPr>
                                      <pic:cNvPr id="45" name="img25.png"/>
                                      <pic:cNvPicPr/>
                                    </pic:nvPicPr>
                                    <pic:blipFill>
                                      <a:blip r:embed="rId77" cstate="print"/>
                                      <a:stretch>
                                        <a:fillRect/>
                                      </a:stretch>
                                    </pic:blipFill>
                                    <pic:spPr>
                                      <a:xfrm>
                                        <a:off x="0" y="0"/>
                                        <a:ext cx="1080000" cy="165600"/>
                                      </a:xfrm>
                                      <a:prstGeom prst="rect">
                                        <a:avLst/>
                                      </a:prstGeom>
                                    </pic:spPr>
                                  </pic:pic>
                                </a:graphicData>
                              </a:graphic>
                            </wp:inline>
                          </w:drawing>
                        </w:r>
                      </w:p>
                    </w:tc>
                  </w:tr>
                  <w:tr w:rsidR="00277667" w:rsidRPr="00BF7D14" w14:paraId="08A02306"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9C6B7"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po ZP-1</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946E8" w14:textId="77777777" w:rsidR="00277667" w:rsidRPr="00BF7D14" w:rsidRDefault="00277667" w:rsidP="00430874">
                        <w:pPr>
                          <w:spacing w:line="240" w:lineRule="auto"/>
                          <w:jc w:val="right"/>
                          <w:rPr>
                            <w:sz w:val="14"/>
                            <w:szCs w:val="14"/>
                          </w:rPr>
                        </w:pPr>
                        <w:r w:rsidRPr="00BF7D14">
                          <w:rPr>
                            <w:rFonts w:eastAsia="Tahoma"/>
                            <w:color w:val="000000"/>
                            <w:sz w:val="14"/>
                            <w:szCs w:val="14"/>
                          </w:rPr>
                          <w:t>22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1DF64" w14:textId="77777777" w:rsidR="00277667" w:rsidRPr="00BF7D14" w:rsidRDefault="00277667" w:rsidP="00430874">
                        <w:pPr>
                          <w:spacing w:line="240" w:lineRule="auto"/>
                          <w:jc w:val="right"/>
                          <w:rPr>
                            <w:sz w:val="14"/>
                            <w:szCs w:val="14"/>
                          </w:rPr>
                        </w:pPr>
                        <w:r w:rsidRPr="00BF7D14">
                          <w:rPr>
                            <w:rFonts w:eastAsia="Tahoma"/>
                            <w:color w:val="000000"/>
                            <w:sz w:val="14"/>
                            <w:szCs w:val="14"/>
                          </w:rPr>
                          <w:t>65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3C023" w14:textId="77777777" w:rsidR="00277667" w:rsidRPr="00BF7D14" w:rsidRDefault="00277667" w:rsidP="00430874">
                        <w:pPr>
                          <w:spacing w:line="240" w:lineRule="auto"/>
                          <w:jc w:val="right"/>
                          <w:rPr>
                            <w:sz w:val="14"/>
                            <w:szCs w:val="14"/>
                          </w:rPr>
                        </w:pPr>
                        <w:r w:rsidRPr="00BF7D14">
                          <w:rPr>
                            <w:rFonts w:eastAsia="Tahoma"/>
                            <w:color w:val="000000"/>
                            <w:sz w:val="14"/>
                            <w:szCs w:val="14"/>
                          </w:rPr>
                          <w:t>57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F037C" w14:textId="77777777" w:rsidR="00277667" w:rsidRPr="00BF7D14" w:rsidRDefault="00277667" w:rsidP="00430874">
                        <w:pPr>
                          <w:spacing w:line="240" w:lineRule="auto"/>
                          <w:jc w:val="right"/>
                          <w:rPr>
                            <w:sz w:val="14"/>
                            <w:szCs w:val="14"/>
                          </w:rPr>
                        </w:pPr>
                        <w:r w:rsidRPr="00BF7D14">
                          <w:rPr>
                            <w:rFonts w:eastAsia="Tahoma"/>
                            <w:color w:val="000000"/>
                            <w:sz w:val="14"/>
                            <w:szCs w:val="14"/>
                          </w:rPr>
                          <w:t>82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5A727" w14:textId="77777777" w:rsidR="00277667" w:rsidRPr="00BF7D14" w:rsidRDefault="00277667" w:rsidP="00430874">
                        <w:pPr>
                          <w:spacing w:line="240" w:lineRule="auto"/>
                          <w:jc w:val="right"/>
                          <w:rPr>
                            <w:sz w:val="14"/>
                            <w:szCs w:val="14"/>
                          </w:rPr>
                        </w:pPr>
                        <w:r w:rsidRPr="00BF7D14">
                          <w:rPr>
                            <w:rFonts w:eastAsia="Tahoma"/>
                            <w:color w:val="000000"/>
                            <w:sz w:val="14"/>
                            <w:szCs w:val="14"/>
                          </w:rPr>
                          <w:t>57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A6DCA" w14:textId="77777777" w:rsidR="00277667" w:rsidRPr="00BF7D14" w:rsidRDefault="00277667" w:rsidP="00430874">
                        <w:pPr>
                          <w:spacing w:line="240" w:lineRule="auto"/>
                          <w:jc w:val="right"/>
                          <w:rPr>
                            <w:sz w:val="14"/>
                            <w:szCs w:val="14"/>
                          </w:rPr>
                        </w:pPr>
                        <w:r w:rsidRPr="00BF7D14">
                          <w:rPr>
                            <w:rFonts w:eastAsia="Tahoma"/>
                            <w:color w:val="000000"/>
                            <w:sz w:val="14"/>
                            <w:szCs w:val="14"/>
                          </w:rPr>
                          <w:t>56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2CA82" w14:textId="77777777" w:rsidR="00277667" w:rsidRPr="00BF7D14" w:rsidRDefault="00277667" w:rsidP="00430874">
                        <w:pPr>
                          <w:spacing w:line="240" w:lineRule="auto"/>
                          <w:jc w:val="right"/>
                          <w:rPr>
                            <w:sz w:val="14"/>
                            <w:szCs w:val="14"/>
                          </w:rPr>
                        </w:pPr>
                        <w:r w:rsidRPr="00BF7D14">
                          <w:rPr>
                            <w:rFonts w:eastAsia="Tahoma"/>
                            <w:color w:val="000000"/>
                            <w:sz w:val="14"/>
                            <w:szCs w:val="14"/>
                          </w:rPr>
                          <w:t>62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F94D3" w14:textId="77777777" w:rsidR="00277667" w:rsidRPr="00BF7D14" w:rsidRDefault="00277667" w:rsidP="00430874">
                        <w:pPr>
                          <w:spacing w:line="240" w:lineRule="auto"/>
                          <w:jc w:val="right"/>
                          <w:rPr>
                            <w:sz w:val="14"/>
                            <w:szCs w:val="14"/>
                          </w:rPr>
                        </w:pPr>
                        <w:r w:rsidRPr="00BF7D14">
                          <w:rPr>
                            <w:rFonts w:eastAsia="Tahoma"/>
                            <w:color w:val="000000"/>
                            <w:sz w:val="14"/>
                            <w:szCs w:val="14"/>
                          </w:rPr>
                          <w:t>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D33F3" w14:textId="77777777" w:rsidR="00277667" w:rsidRPr="00BF7D14" w:rsidRDefault="00277667" w:rsidP="00430874">
                        <w:pPr>
                          <w:spacing w:line="240" w:lineRule="auto"/>
                          <w:jc w:val="right"/>
                          <w:rPr>
                            <w:sz w:val="14"/>
                            <w:szCs w:val="14"/>
                          </w:rPr>
                        </w:pPr>
                        <w:r w:rsidRPr="00BF7D14">
                          <w:rPr>
                            <w:rFonts w:eastAsia="Tahoma"/>
                            <w:color w:val="000000"/>
                            <w:sz w:val="14"/>
                            <w:szCs w:val="14"/>
                          </w:rPr>
                          <w:t>52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ECE30" w14:textId="77777777" w:rsidR="00277667" w:rsidRPr="00BF7D14" w:rsidRDefault="00277667" w:rsidP="00430874">
                        <w:pPr>
                          <w:spacing w:line="240" w:lineRule="auto"/>
                          <w:jc w:val="right"/>
                          <w:rPr>
                            <w:sz w:val="14"/>
                            <w:szCs w:val="14"/>
                          </w:rPr>
                        </w:pPr>
                        <w:r w:rsidRPr="00BF7D14">
                          <w:rPr>
                            <w:rFonts w:eastAsia="Tahoma"/>
                            <w:color w:val="000000"/>
                            <w:sz w:val="14"/>
                            <w:szCs w:val="14"/>
                          </w:rPr>
                          <w:t>51</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CD8EA44"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27B6D4CB" wp14:editId="2C0E3655">
                              <wp:extent cx="1080000" cy="165600"/>
                              <wp:effectExtent l="0" t="0" r="0" b="0"/>
                              <wp:docPr id="81" name="img26.png" descr="Trendna črta"/>
                              <wp:cNvGraphicFramePr/>
                              <a:graphic xmlns:a="http://schemas.openxmlformats.org/drawingml/2006/main">
                                <a:graphicData uri="http://schemas.openxmlformats.org/drawingml/2006/picture">
                                  <pic:pic xmlns:pic="http://schemas.openxmlformats.org/drawingml/2006/picture">
                                    <pic:nvPicPr>
                                      <pic:cNvPr id="47" name="img26.png"/>
                                      <pic:cNvPicPr/>
                                    </pic:nvPicPr>
                                    <pic:blipFill>
                                      <a:blip r:embed="rId78" cstate="print"/>
                                      <a:stretch>
                                        <a:fillRect/>
                                      </a:stretch>
                                    </pic:blipFill>
                                    <pic:spPr>
                                      <a:xfrm>
                                        <a:off x="0" y="0"/>
                                        <a:ext cx="1080000" cy="165600"/>
                                      </a:xfrm>
                                      <a:prstGeom prst="rect">
                                        <a:avLst/>
                                      </a:prstGeom>
                                    </pic:spPr>
                                  </pic:pic>
                                </a:graphicData>
                              </a:graphic>
                            </wp:inline>
                          </w:drawing>
                        </w:r>
                      </w:p>
                    </w:tc>
                  </w:tr>
                  <w:tr w:rsidR="00277667" w:rsidRPr="00BF7D14" w14:paraId="11FA1C36" w14:textId="77777777" w:rsidTr="009B2FF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C5B60" w14:textId="77777777" w:rsidR="00277667" w:rsidRPr="00BF7D14" w:rsidRDefault="00277667">
                        <w:pPr>
                          <w:spacing w:line="240" w:lineRule="auto"/>
                          <w:rPr>
                            <w:sz w:val="14"/>
                            <w:szCs w:val="14"/>
                          </w:rPr>
                        </w:pPr>
                        <w:r w:rsidRPr="00BF7D14">
                          <w:rPr>
                            <w:rFonts w:eastAsia="Tahoma"/>
                            <w:b/>
                            <w:color w:val="000000"/>
                            <w:sz w:val="14"/>
                            <w:szCs w:val="14"/>
                          </w:rPr>
                          <w:t>Število privedb na oddelke za prekrške na okrajnih sodiščih</w:t>
                        </w:r>
                      </w:p>
                    </w:tc>
                  </w:tr>
                  <w:tr w:rsidR="00277667" w:rsidRPr="00BF7D14" w14:paraId="7B317162"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90F26"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vsi</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6F2E2" w14:textId="77777777" w:rsidR="00277667" w:rsidRPr="00BF7D14" w:rsidRDefault="00277667" w:rsidP="00430874">
                        <w:pPr>
                          <w:spacing w:line="240" w:lineRule="auto"/>
                          <w:jc w:val="right"/>
                          <w:rPr>
                            <w:sz w:val="14"/>
                            <w:szCs w:val="14"/>
                          </w:rPr>
                        </w:pPr>
                        <w:r w:rsidRPr="00BF7D14">
                          <w:rPr>
                            <w:rFonts w:eastAsia="Tahoma"/>
                            <w:color w:val="000000"/>
                            <w:sz w:val="14"/>
                            <w:szCs w:val="14"/>
                          </w:rPr>
                          <w:t>19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085EC" w14:textId="77777777" w:rsidR="00277667" w:rsidRPr="00BF7D14" w:rsidRDefault="00277667" w:rsidP="00430874">
                        <w:pPr>
                          <w:spacing w:line="240" w:lineRule="auto"/>
                          <w:jc w:val="right"/>
                          <w:rPr>
                            <w:sz w:val="14"/>
                            <w:szCs w:val="14"/>
                          </w:rPr>
                        </w:pPr>
                        <w:r w:rsidRPr="00BF7D14">
                          <w:rPr>
                            <w:rFonts w:eastAsia="Tahoma"/>
                            <w:color w:val="000000"/>
                            <w:sz w:val="14"/>
                            <w:szCs w:val="14"/>
                          </w:rPr>
                          <w:t>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E5C97" w14:textId="77777777" w:rsidR="00277667" w:rsidRPr="00BF7D14" w:rsidRDefault="00277667" w:rsidP="00430874">
                        <w:pPr>
                          <w:spacing w:line="240" w:lineRule="auto"/>
                          <w:jc w:val="right"/>
                          <w:rPr>
                            <w:sz w:val="14"/>
                            <w:szCs w:val="14"/>
                          </w:rPr>
                        </w:pPr>
                        <w:r w:rsidRPr="00BF7D14">
                          <w:rPr>
                            <w:rFonts w:eastAsia="Tahoma"/>
                            <w:color w:val="000000"/>
                            <w:sz w:val="14"/>
                            <w:szCs w:val="14"/>
                          </w:rPr>
                          <w:t>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2ECFD" w14:textId="77777777" w:rsidR="00277667" w:rsidRPr="00BF7D14" w:rsidRDefault="00277667" w:rsidP="00430874">
                        <w:pPr>
                          <w:spacing w:line="240" w:lineRule="auto"/>
                          <w:jc w:val="right"/>
                          <w:rPr>
                            <w:sz w:val="14"/>
                            <w:szCs w:val="14"/>
                          </w:rPr>
                        </w:pPr>
                        <w:r w:rsidRPr="00BF7D14">
                          <w:rPr>
                            <w:rFonts w:eastAsia="Tahoma"/>
                            <w:color w:val="000000"/>
                            <w:sz w:val="14"/>
                            <w:szCs w:val="14"/>
                          </w:rPr>
                          <w:t>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A817A" w14:textId="77777777" w:rsidR="00277667" w:rsidRPr="00BF7D14" w:rsidRDefault="00277667" w:rsidP="00430874">
                        <w:pPr>
                          <w:spacing w:line="240" w:lineRule="auto"/>
                          <w:jc w:val="right"/>
                          <w:rPr>
                            <w:sz w:val="14"/>
                            <w:szCs w:val="14"/>
                          </w:rPr>
                        </w:pPr>
                        <w:r w:rsidRPr="00BF7D14">
                          <w:rPr>
                            <w:rFonts w:eastAsia="Tahoma"/>
                            <w:color w:val="000000"/>
                            <w:sz w:val="14"/>
                            <w:szCs w:val="14"/>
                          </w:rPr>
                          <w:t>24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5D773" w14:textId="77777777" w:rsidR="00277667" w:rsidRPr="00BF7D14" w:rsidRDefault="00277667" w:rsidP="00430874">
                        <w:pPr>
                          <w:spacing w:line="240" w:lineRule="auto"/>
                          <w:jc w:val="right"/>
                          <w:rPr>
                            <w:sz w:val="14"/>
                            <w:szCs w:val="14"/>
                          </w:rPr>
                        </w:pPr>
                        <w:r w:rsidRPr="00BF7D14">
                          <w:rPr>
                            <w:rFonts w:eastAsia="Tahoma"/>
                            <w:color w:val="000000"/>
                            <w:sz w:val="14"/>
                            <w:szCs w:val="14"/>
                          </w:rPr>
                          <w:t>25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71E1C" w14:textId="77777777" w:rsidR="00277667" w:rsidRPr="00BF7D14" w:rsidRDefault="00277667" w:rsidP="00430874">
                        <w:pPr>
                          <w:spacing w:line="240" w:lineRule="auto"/>
                          <w:jc w:val="right"/>
                          <w:rPr>
                            <w:sz w:val="14"/>
                            <w:szCs w:val="14"/>
                          </w:rPr>
                        </w:pPr>
                        <w:r w:rsidRPr="00BF7D14">
                          <w:rPr>
                            <w:rFonts w:eastAsia="Tahoma"/>
                            <w:color w:val="000000"/>
                            <w:sz w:val="14"/>
                            <w:szCs w:val="14"/>
                          </w:rPr>
                          <w:t>36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DAEF04" w14:textId="77777777" w:rsidR="00277667" w:rsidRPr="00BF7D14" w:rsidRDefault="00277667" w:rsidP="00430874">
                        <w:pPr>
                          <w:spacing w:line="240" w:lineRule="auto"/>
                          <w:jc w:val="right"/>
                          <w:rPr>
                            <w:sz w:val="14"/>
                            <w:szCs w:val="14"/>
                          </w:rPr>
                        </w:pPr>
                        <w:r w:rsidRPr="00BF7D14">
                          <w:rPr>
                            <w:rFonts w:eastAsia="Tahoma"/>
                            <w:color w:val="000000"/>
                            <w:sz w:val="14"/>
                            <w:szCs w:val="14"/>
                          </w:rPr>
                          <w:t>54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033EF" w14:textId="77777777" w:rsidR="00277667" w:rsidRPr="00BF7D14" w:rsidRDefault="00277667" w:rsidP="00430874">
                        <w:pPr>
                          <w:spacing w:line="240" w:lineRule="auto"/>
                          <w:jc w:val="right"/>
                          <w:rPr>
                            <w:sz w:val="14"/>
                            <w:szCs w:val="14"/>
                          </w:rPr>
                        </w:pPr>
                        <w:r w:rsidRPr="00BF7D14">
                          <w:rPr>
                            <w:rFonts w:eastAsia="Tahoma"/>
                            <w:color w:val="000000"/>
                            <w:sz w:val="14"/>
                            <w:szCs w:val="14"/>
                          </w:rPr>
                          <w:t>47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53C9B" w14:textId="77777777" w:rsidR="00277667" w:rsidRPr="00BF7D14" w:rsidRDefault="00277667" w:rsidP="00430874">
                        <w:pPr>
                          <w:spacing w:line="240" w:lineRule="auto"/>
                          <w:jc w:val="right"/>
                          <w:rPr>
                            <w:sz w:val="14"/>
                            <w:szCs w:val="14"/>
                          </w:rPr>
                        </w:pPr>
                        <w:r w:rsidRPr="00BF7D14">
                          <w:rPr>
                            <w:rFonts w:eastAsia="Tahoma"/>
                            <w:color w:val="000000"/>
                            <w:sz w:val="14"/>
                            <w:szCs w:val="14"/>
                          </w:rPr>
                          <w:t>37</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5012C58C"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38471267" wp14:editId="1999C3C0">
                              <wp:extent cx="1080000" cy="165600"/>
                              <wp:effectExtent l="0" t="0" r="0" b="0"/>
                              <wp:docPr id="82" name="img27.png" descr="Trendna črta"/>
                              <wp:cNvGraphicFramePr/>
                              <a:graphic xmlns:a="http://schemas.openxmlformats.org/drawingml/2006/main">
                                <a:graphicData uri="http://schemas.openxmlformats.org/drawingml/2006/picture">
                                  <pic:pic xmlns:pic="http://schemas.openxmlformats.org/drawingml/2006/picture">
                                    <pic:nvPicPr>
                                      <pic:cNvPr id="49" name="img27.png"/>
                                      <pic:cNvPicPr/>
                                    </pic:nvPicPr>
                                    <pic:blipFill>
                                      <a:blip r:embed="rId79" cstate="print"/>
                                      <a:stretch>
                                        <a:fillRect/>
                                      </a:stretch>
                                    </pic:blipFill>
                                    <pic:spPr>
                                      <a:xfrm>
                                        <a:off x="0" y="0"/>
                                        <a:ext cx="1080000" cy="165600"/>
                                      </a:xfrm>
                                      <a:prstGeom prst="rect">
                                        <a:avLst/>
                                      </a:prstGeom>
                                    </pic:spPr>
                                  </pic:pic>
                                </a:graphicData>
                              </a:graphic>
                            </wp:inline>
                          </w:drawing>
                        </w:r>
                      </w:p>
                    </w:tc>
                  </w:tr>
                  <w:tr w:rsidR="00277667" w:rsidRPr="00BF7D14" w14:paraId="1A281483" w14:textId="77777777" w:rsidTr="009B2FF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D7C187" w14:textId="77777777" w:rsidR="00277667" w:rsidRPr="00BF7D14" w:rsidRDefault="00277667" w:rsidP="00430874">
                        <w:pPr>
                          <w:spacing w:line="240" w:lineRule="auto"/>
                          <w:rPr>
                            <w:sz w:val="14"/>
                            <w:szCs w:val="14"/>
                          </w:rPr>
                        </w:pPr>
                        <w:r w:rsidRPr="00BF7D14">
                          <w:rPr>
                            <w:rFonts w:eastAsia="Tahoma"/>
                            <w:b/>
                            <w:color w:val="000000"/>
                            <w:sz w:val="14"/>
                            <w:szCs w:val="14"/>
                          </w:rPr>
                          <w:t>Začasni odvzem vozniškega dovoljenja (22. člen ZPrCP)</w:t>
                        </w:r>
                      </w:p>
                    </w:tc>
                  </w:tr>
                  <w:tr w:rsidR="00277667" w:rsidRPr="00BF7D14" w14:paraId="5EA69A41"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7AF79" w14:textId="77777777" w:rsidR="00277667" w:rsidRPr="00BF7D14" w:rsidRDefault="00277667" w:rsidP="00430874">
                        <w:pPr>
                          <w:spacing w:line="240" w:lineRule="auto"/>
                          <w:ind w:left="199"/>
                          <w:rPr>
                            <w:sz w:val="14"/>
                            <w:szCs w:val="14"/>
                          </w:rPr>
                        </w:pP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36C2E" w14:textId="77777777" w:rsidR="00277667" w:rsidRPr="00BF7D14" w:rsidRDefault="00277667" w:rsidP="00430874">
                        <w:pPr>
                          <w:spacing w:line="240" w:lineRule="auto"/>
                          <w:jc w:val="right"/>
                          <w:rPr>
                            <w:sz w:val="14"/>
                            <w:szCs w:val="14"/>
                          </w:rPr>
                        </w:pPr>
                        <w:r w:rsidRPr="00BF7D14">
                          <w:rPr>
                            <w:rFonts w:eastAsia="Tahoma"/>
                            <w:color w:val="000000"/>
                            <w:sz w:val="14"/>
                            <w:szCs w:val="14"/>
                          </w:rPr>
                          <w:t>1.454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9F587" w14:textId="77777777" w:rsidR="00277667" w:rsidRPr="00BF7D14" w:rsidRDefault="00277667" w:rsidP="00430874">
                        <w:pPr>
                          <w:spacing w:line="240" w:lineRule="auto"/>
                          <w:jc w:val="right"/>
                          <w:rPr>
                            <w:sz w:val="14"/>
                            <w:szCs w:val="14"/>
                          </w:rPr>
                        </w:pPr>
                        <w:r w:rsidRPr="00BF7D14">
                          <w:rPr>
                            <w:rFonts w:eastAsia="Tahoma"/>
                            <w:color w:val="000000"/>
                            <w:sz w:val="14"/>
                            <w:szCs w:val="14"/>
                          </w:rPr>
                          <w:t>3.377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D2D8F" w14:textId="77777777" w:rsidR="00277667" w:rsidRPr="00BF7D14" w:rsidRDefault="00277667" w:rsidP="00430874">
                        <w:pPr>
                          <w:spacing w:line="240" w:lineRule="auto"/>
                          <w:jc w:val="right"/>
                          <w:rPr>
                            <w:sz w:val="14"/>
                            <w:szCs w:val="14"/>
                          </w:rPr>
                        </w:pPr>
                        <w:r w:rsidRPr="00BF7D14">
                          <w:rPr>
                            <w:rFonts w:eastAsia="Tahoma"/>
                            <w:color w:val="000000"/>
                            <w:sz w:val="14"/>
                            <w:szCs w:val="14"/>
                          </w:rPr>
                          <w:t>2.805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9A7E9" w14:textId="77777777" w:rsidR="00277667" w:rsidRPr="00BF7D14" w:rsidRDefault="00277667" w:rsidP="00430874">
                        <w:pPr>
                          <w:spacing w:line="240" w:lineRule="auto"/>
                          <w:jc w:val="right"/>
                          <w:rPr>
                            <w:sz w:val="14"/>
                            <w:szCs w:val="14"/>
                          </w:rPr>
                        </w:pPr>
                        <w:r w:rsidRPr="00BF7D14">
                          <w:rPr>
                            <w:rFonts w:eastAsia="Tahoma"/>
                            <w:color w:val="000000"/>
                            <w:sz w:val="14"/>
                            <w:szCs w:val="14"/>
                          </w:rPr>
                          <w:t>3.144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B4AC4" w14:textId="77777777" w:rsidR="00277667" w:rsidRPr="00BF7D14" w:rsidRDefault="00277667" w:rsidP="00430874">
                        <w:pPr>
                          <w:spacing w:line="240" w:lineRule="auto"/>
                          <w:jc w:val="right"/>
                          <w:rPr>
                            <w:sz w:val="14"/>
                            <w:szCs w:val="14"/>
                          </w:rPr>
                        </w:pPr>
                        <w:r w:rsidRPr="00BF7D14">
                          <w:rPr>
                            <w:rFonts w:eastAsia="Tahoma"/>
                            <w:color w:val="000000"/>
                            <w:sz w:val="14"/>
                            <w:szCs w:val="14"/>
                          </w:rPr>
                          <w:t>2.618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03917" w14:textId="77777777" w:rsidR="00277667" w:rsidRPr="00BF7D14" w:rsidRDefault="00277667" w:rsidP="00430874">
                        <w:pPr>
                          <w:spacing w:line="240" w:lineRule="auto"/>
                          <w:jc w:val="right"/>
                          <w:rPr>
                            <w:sz w:val="14"/>
                            <w:szCs w:val="14"/>
                          </w:rPr>
                        </w:pPr>
                        <w:r w:rsidRPr="00BF7D14">
                          <w:rPr>
                            <w:rFonts w:eastAsia="Tahoma"/>
                            <w:color w:val="000000"/>
                            <w:sz w:val="14"/>
                            <w:szCs w:val="14"/>
                          </w:rPr>
                          <w:t>2.318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AF2CF" w14:textId="77777777" w:rsidR="00277667" w:rsidRPr="00BF7D14" w:rsidRDefault="00277667" w:rsidP="00430874">
                        <w:pPr>
                          <w:spacing w:line="240" w:lineRule="auto"/>
                          <w:jc w:val="right"/>
                          <w:rPr>
                            <w:sz w:val="14"/>
                            <w:szCs w:val="14"/>
                          </w:rPr>
                        </w:pPr>
                        <w:r w:rsidRPr="00BF7D14">
                          <w:rPr>
                            <w:rFonts w:eastAsia="Tahoma"/>
                            <w:color w:val="000000"/>
                            <w:sz w:val="14"/>
                            <w:szCs w:val="14"/>
                          </w:rPr>
                          <w:t>2.926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1C5AB" w14:textId="77777777" w:rsidR="00277667" w:rsidRPr="00BF7D14" w:rsidRDefault="00277667" w:rsidP="00430874">
                        <w:pPr>
                          <w:spacing w:line="240" w:lineRule="auto"/>
                          <w:jc w:val="right"/>
                          <w:rPr>
                            <w:sz w:val="14"/>
                            <w:szCs w:val="14"/>
                          </w:rPr>
                        </w:pPr>
                        <w:r w:rsidRPr="00BF7D14">
                          <w:rPr>
                            <w:rFonts w:eastAsia="Tahoma"/>
                            <w:color w:val="000000"/>
                            <w:sz w:val="14"/>
                            <w:szCs w:val="14"/>
                          </w:rPr>
                          <w:t>2.465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8FC1F" w14:textId="77777777" w:rsidR="00277667" w:rsidRPr="00BF7D14" w:rsidRDefault="00277667" w:rsidP="00430874">
                        <w:pPr>
                          <w:spacing w:line="240" w:lineRule="auto"/>
                          <w:jc w:val="right"/>
                          <w:rPr>
                            <w:sz w:val="14"/>
                            <w:szCs w:val="14"/>
                          </w:rPr>
                        </w:pPr>
                        <w:r w:rsidRPr="00BF7D14">
                          <w:rPr>
                            <w:rFonts w:eastAsia="Tahoma"/>
                            <w:color w:val="000000"/>
                            <w:sz w:val="14"/>
                            <w:szCs w:val="14"/>
                          </w:rPr>
                          <w:t>2.028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D2AA5" w14:textId="77777777" w:rsidR="00277667" w:rsidRPr="00BF7D14" w:rsidRDefault="00277667" w:rsidP="00430874">
                        <w:pPr>
                          <w:spacing w:line="240" w:lineRule="auto"/>
                          <w:jc w:val="right"/>
                          <w:rPr>
                            <w:sz w:val="14"/>
                            <w:szCs w:val="14"/>
                          </w:rPr>
                        </w:pPr>
                        <w:r w:rsidRPr="00BF7D14">
                          <w:rPr>
                            <w:rFonts w:eastAsia="Tahoma"/>
                            <w:color w:val="000000"/>
                            <w:sz w:val="14"/>
                            <w:szCs w:val="14"/>
                          </w:rPr>
                          <w:t>1.710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3F19DFAC"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3AF7576B" wp14:editId="3DE18654">
                              <wp:extent cx="1080000" cy="165600"/>
                              <wp:effectExtent l="0" t="0" r="0" b="0"/>
                              <wp:docPr id="50" name="img28.png" descr="Trendna črta"/>
                              <wp:cNvGraphicFramePr/>
                              <a:graphic xmlns:a="http://schemas.openxmlformats.org/drawingml/2006/main">
                                <a:graphicData uri="http://schemas.openxmlformats.org/drawingml/2006/picture">
                                  <pic:pic xmlns:pic="http://schemas.openxmlformats.org/drawingml/2006/picture">
                                    <pic:nvPicPr>
                                      <pic:cNvPr id="51" name="img28.png"/>
                                      <pic:cNvPicPr/>
                                    </pic:nvPicPr>
                                    <pic:blipFill>
                                      <a:blip r:embed="rId80" cstate="print"/>
                                      <a:stretch>
                                        <a:fillRect/>
                                      </a:stretch>
                                    </pic:blipFill>
                                    <pic:spPr>
                                      <a:xfrm>
                                        <a:off x="0" y="0"/>
                                        <a:ext cx="1080000" cy="165600"/>
                                      </a:xfrm>
                                      <a:prstGeom prst="rect">
                                        <a:avLst/>
                                      </a:prstGeom>
                                    </pic:spPr>
                                  </pic:pic>
                                </a:graphicData>
                              </a:graphic>
                            </wp:inline>
                          </w:drawing>
                        </w:r>
                      </w:p>
                    </w:tc>
                  </w:tr>
                  <w:tr w:rsidR="00277667" w:rsidRPr="00BF7D14" w14:paraId="07E40346" w14:textId="77777777" w:rsidTr="009B2FF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78A879" w14:textId="77777777" w:rsidR="00277667" w:rsidRPr="00BF7D14" w:rsidRDefault="00277667" w:rsidP="00430874">
                        <w:pPr>
                          <w:spacing w:line="240" w:lineRule="auto"/>
                          <w:rPr>
                            <w:sz w:val="14"/>
                            <w:szCs w:val="14"/>
                          </w:rPr>
                        </w:pPr>
                        <w:r w:rsidRPr="00BF7D14">
                          <w:rPr>
                            <w:rFonts w:eastAsia="Tahoma"/>
                            <w:b/>
                            <w:color w:val="000000"/>
                            <w:sz w:val="14"/>
                            <w:szCs w:val="14"/>
                          </w:rPr>
                          <w:t>Število zasegov motornih vozil</w:t>
                        </w:r>
                      </w:p>
                    </w:tc>
                  </w:tr>
                  <w:tr w:rsidR="00277667" w:rsidRPr="00BF7D14" w14:paraId="4F512DEA"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E5BB0" w14:textId="77777777" w:rsidR="00277667" w:rsidRPr="00BF7D14" w:rsidRDefault="00277667" w:rsidP="00E804C7">
                        <w:pPr>
                          <w:pStyle w:val="Odstavekseznama"/>
                          <w:numPr>
                            <w:ilvl w:val="0"/>
                            <w:numId w:val="4"/>
                          </w:numPr>
                          <w:spacing w:line="240" w:lineRule="auto"/>
                          <w:ind w:left="238" w:hanging="114"/>
                          <w:contextualSpacing w:val="0"/>
                          <w:rPr>
                            <w:rFonts w:cs="Tahoma"/>
                            <w:sz w:val="14"/>
                            <w:szCs w:val="14"/>
                          </w:rPr>
                        </w:pPr>
                        <w:r w:rsidRPr="00BF7D14">
                          <w:rPr>
                            <w:rFonts w:eastAsia="Tahoma" w:cs="Tahoma"/>
                            <w:color w:val="000000"/>
                            <w:sz w:val="14"/>
                            <w:szCs w:val="14"/>
                          </w:rPr>
                          <w:t xml:space="preserve"> vsi</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03ED0" w14:textId="77777777" w:rsidR="00277667" w:rsidRPr="00BF7D14" w:rsidRDefault="00277667" w:rsidP="00430874">
                        <w:pPr>
                          <w:spacing w:line="240" w:lineRule="auto"/>
                          <w:jc w:val="right"/>
                          <w:rPr>
                            <w:sz w:val="14"/>
                            <w:szCs w:val="14"/>
                          </w:rPr>
                        </w:pPr>
                        <w:r w:rsidRPr="00BF7D14">
                          <w:rPr>
                            <w:rFonts w:eastAsia="Tahoma"/>
                            <w:color w:val="000000"/>
                            <w:sz w:val="14"/>
                            <w:szCs w:val="14"/>
                          </w:rPr>
                          <w:t>1.021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67D2A" w14:textId="77777777" w:rsidR="00277667" w:rsidRPr="00BF7D14" w:rsidRDefault="00277667" w:rsidP="00430874">
                        <w:pPr>
                          <w:spacing w:line="240" w:lineRule="auto"/>
                          <w:jc w:val="right"/>
                          <w:rPr>
                            <w:sz w:val="14"/>
                            <w:szCs w:val="14"/>
                          </w:rPr>
                        </w:pPr>
                        <w:r w:rsidRPr="00BF7D14">
                          <w:rPr>
                            <w:rFonts w:eastAsia="Tahoma"/>
                            <w:color w:val="000000"/>
                            <w:sz w:val="14"/>
                            <w:szCs w:val="14"/>
                          </w:rPr>
                          <w:t>1.775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C98AA" w14:textId="77777777" w:rsidR="00277667" w:rsidRPr="00BF7D14" w:rsidRDefault="00277667" w:rsidP="00430874">
                        <w:pPr>
                          <w:spacing w:line="240" w:lineRule="auto"/>
                          <w:jc w:val="right"/>
                          <w:rPr>
                            <w:sz w:val="14"/>
                            <w:szCs w:val="14"/>
                          </w:rPr>
                        </w:pPr>
                        <w:r w:rsidRPr="00BF7D14">
                          <w:rPr>
                            <w:rFonts w:eastAsia="Tahoma"/>
                            <w:color w:val="000000"/>
                            <w:sz w:val="14"/>
                            <w:szCs w:val="14"/>
                          </w:rPr>
                          <w:t>1.591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97486" w14:textId="77777777" w:rsidR="00277667" w:rsidRPr="00BF7D14" w:rsidRDefault="00277667" w:rsidP="00430874">
                        <w:pPr>
                          <w:spacing w:line="240" w:lineRule="auto"/>
                          <w:jc w:val="right"/>
                          <w:rPr>
                            <w:sz w:val="14"/>
                            <w:szCs w:val="14"/>
                          </w:rPr>
                        </w:pPr>
                        <w:r w:rsidRPr="00BF7D14">
                          <w:rPr>
                            <w:rFonts w:eastAsia="Tahoma"/>
                            <w:color w:val="000000"/>
                            <w:sz w:val="14"/>
                            <w:szCs w:val="14"/>
                          </w:rPr>
                          <w:t>1.949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7E616" w14:textId="77777777" w:rsidR="00277667" w:rsidRPr="00BF7D14" w:rsidRDefault="00277667" w:rsidP="00430874">
                        <w:pPr>
                          <w:spacing w:line="240" w:lineRule="auto"/>
                          <w:jc w:val="right"/>
                          <w:rPr>
                            <w:sz w:val="14"/>
                            <w:szCs w:val="14"/>
                          </w:rPr>
                        </w:pPr>
                        <w:r w:rsidRPr="00BF7D14">
                          <w:rPr>
                            <w:rFonts w:eastAsia="Tahoma"/>
                            <w:color w:val="000000"/>
                            <w:sz w:val="14"/>
                            <w:szCs w:val="14"/>
                          </w:rPr>
                          <w:t>1.827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2B6AD" w14:textId="77777777" w:rsidR="00277667" w:rsidRPr="00BF7D14" w:rsidRDefault="00277667" w:rsidP="00430874">
                        <w:pPr>
                          <w:spacing w:line="240" w:lineRule="auto"/>
                          <w:jc w:val="right"/>
                          <w:rPr>
                            <w:sz w:val="14"/>
                            <w:szCs w:val="14"/>
                          </w:rPr>
                        </w:pPr>
                        <w:r w:rsidRPr="00BF7D14">
                          <w:rPr>
                            <w:rFonts w:eastAsia="Tahoma"/>
                            <w:color w:val="000000"/>
                            <w:sz w:val="14"/>
                            <w:szCs w:val="14"/>
                          </w:rPr>
                          <w:t>1.733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6FF23" w14:textId="77777777" w:rsidR="00277667" w:rsidRPr="00BF7D14" w:rsidRDefault="00277667" w:rsidP="00430874">
                        <w:pPr>
                          <w:spacing w:line="240" w:lineRule="auto"/>
                          <w:jc w:val="right"/>
                          <w:rPr>
                            <w:sz w:val="14"/>
                            <w:szCs w:val="14"/>
                          </w:rPr>
                        </w:pPr>
                        <w:r w:rsidRPr="00BF7D14">
                          <w:rPr>
                            <w:rFonts w:eastAsia="Tahoma"/>
                            <w:color w:val="000000"/>
                            <w:sz w:val="14"/>
                            <w:szCs w:val="14"/>
                          </w:rPr>
                          <w:t>1.553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6B7F5" w14:textId="77777777" w:rsidR="00277667" w:rsidRPr="00BF7D14" w:rsidRDefault="00277667" w:rsidP="00430874">
                        <w:pPr>
                          <w:spacing w:line="240" w:lineRule="auto"/>
                          <w:jc w:val="right"/>
                          <w:rPr>
                            <w:sz w:val="14"/>
                            <w:szCs w:val="14"/>
                          </w:rPr>
                        </w:pPr>
                        <w:r w:rsidRPr="00BF7D14">
                          <w:rPr>
                            <w:rFonts w:eastAsia="Tahoma"/>
                            <w:color w:val="000000"/>
                            <w:sz w:val="14"/>
                            <w:szCs w:val="14"/>
                          </w:rPr>
                          <w:t>1.507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C0E78" w14:textId="77777777" w:rsidR="00277667" w:rsidRPr="00BF7D14" w:rsidRDefault="00277667" w:rsidP="00430874">
                        <w:pPr>
                          <w:spacing w:line="240" w:lineRule="auto"/>
                          <w:jc w:val="right"/>
                          <w:rPr>
                            <w:sz w:val="14"/>
                            <w:szCs w:val="14"/>
                          </w:rPr>
                        </w:pPr>
                        <w:r w:rsidRPr="00BF7D14">
                          <w:rPr>
                            <w:rFonts w:eastAsia="Tahoma"/>
                            <w:color w:val="000000"/>
                            <w:sz w:val="14"/>
                            <w:szCs w:val="14"/>
                          </w:rPr>
                          <w:t>1.394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3CA9E" w14:textId="77777777" w:rsidR="00277667" w:rsidRPr="00BF7D14" w:rsidRDefault="00277667" w:rsidP="00430874">
                        <w:pPr>
                          <w:spacing w:line="240" w:lineRule="auto"/>
                          <w:jc w:val="right"/>
                          <w:rPr>
                            <w:sz w:val="14"/>
                            <w:szCs w:val="14"/>
                          </w:rPr>
                        </w:pPr>
                        <w:r w:rsidRPr="00BF7D14">
                          <w:rPr>
                            <w:rFonts w:eastAsia="Tahoma"/>
                            <w:color w:val="000000"/>
                            <w:sz w:val="14"/>
                            <w:szCs w:val="14"/>
                          </w:rPr>
                          <w:t>1.469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10C0CBA5"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0FEB11EB" wp14:editId="481B3033">
                              <wp:extent cx="1080000" cy="165600"/>
                              <wp:effectExtent l="0" t="0" r="0" b="0"/>
                              <wp:docPr id="52" name="img29.png" descr="Trendna črta"/>
                              <wp:cNvGraphicFramePr/>
                              <a:graphic xmlns:a="http://schemas.openxmlformats.org/drawingml/2006/main">
                                <a:graphicData uri="http://schemas.openxmlformats.org/drawingml/2006/picture">
                                  <pic:pic xmlns:pic="http://schemas.openxmlformats.org/drawingml/2006/picture">
                                    <pic:nvPicPr>
                                      <pic:cNvPr id="53" name="img29.png"/>
                                      <pic:cNvPicPr/>
                                    </pic:nvPicPr>
                                    <pic:blipFill>
                                      <a:blip r:embed="rId81" cstate="print"/>
                                      <a:stretch>
                                        <a:fillRect/>
                                      </a:stretch>
                                    </pic:blipFill>
                                    <pic:spPr>
                                      <a:xfrm>
                                        <a:off x="0" y="0"/>
                                        <a:ext cx="1080000" cy="165600"/>
                                      </a:xfrm>
                                      <a:prstGeom prst="rect">
                                        <a:avLst/>
                                      </a:prstGeom>
                                    </pic:spPr>
                                  </pic:pic>
                                </a:graphicData>
                              </a:graphic>
                            </wp:inline>
                          </w:drawing>
                        </w:r>
                      </w:p>
                    </w:tc>
                  </w:tr>
                  <w:tr w:rsidR="00277667" w:rsidRPr="00BF7D14" w14:paraId="7E248E56"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B53F4"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po ZPrCP – zasegi koles z motorjem in motornih koles</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0B1B2" w14:textId="77777777" w:rsidR="00277667" w:rsidRPr="00BF7D14" w:rsidRDefault="00277667" w:rsidP="00430874">
                        <w:pPr>
                          <w:spacing w:line="240" w:lineRule="auto"/>
                          <w:jc w:val="right"/>
                          <w:rPr>
                            <w:sz w:val="14"/>
                            <w:szCs w:val="14"/>
                          </w:rPr>
                        </w:pPr>
                        <w:r w:rsidRPr="00BF7D14">
                          <w:rPr>
                            <w:rFonts w:eastAsia="Tahoma"/>
                            <w:color w:val="000000"/>
                            <w:sz w:val="14"/>
                            <w:szCs w:val="14"/>
                          </w:rPr>
                          <w:t>137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DF5D2" w14:textId="77777777" w:rsidR="00277667" w:rsidRPr="00BF7D14" w:rsidRDefault="00277667" w:rsidP="00430874">
                        <w:pPr>
                          <w:spacing w:line="240" w:lineRule="auto"/>
                          <w:jc w:val="right"/>
                          <w:rPr>
                            <w:sz w:val="14"/>
                            <w:szCs w:val="14"/>
                          </w:rPr>
                        </w:pPr>
                        <w:r w:rsidRPr="00BF7D14">
                          <w:rPr>
                            <w:rFonts w:eastAsia="Tahoma"/>
                            <w:color w:val="000000"/>
                            <w:sz w:val="14"/>
                            <w:szCs w:val="14"/>
                          </w:rPr>
                          <w:t>272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C524D" w14:textId="77777777" w:rsidR="00277667" w:rsidRPr="00BF7D14" w:rsidRDefault="00277667" w:rsidP="00430874">
                        <w:pPr>
                          <w:spacing w:line="240" w:lineRule="auto"/>
                          <w:jc w:val="right"/>
                          <w:rPr>
                            <w:sz w:val="14"/>
                            <w:szCs w:val="14"/>
                          </w:rPr>
                        </w:pPr>
                        <w:r w:rsidRPr="00BF7D14">
                          <w:rPr>
                            <w:rFonts w:eastAsia="Tahoma"/>
                            <w:color w:val="000000"/>
                            <w:sz w:val="14"/>
                            <w:szCs w:val="14"/>
                          </w:rPr>
                          <w:t>181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E4C15" w14:textId="77777777" w:rsidR="00277667" w:rsidRPr="00BF7D14" w:rsidRDefault="00277667" w:rsidP="00430874">
                        <w:pPr>
                          <w:spacing w:line="240" w:lineRule="auto"/>
                          <w:jc w:val="right"/>
                          <w:rPr>
                            <w:sz w:val="14"/>
                            <w:szCs w:val="14"/>
                          </w:rPr>
                        </w:pPr>
                        <w:r w:rsidRPr="00BF7D14">
                          <w:rPr>
                            <w:rFonts w:eastAsia="Tahoma"/>
                            <w:color w:val="000000"/>
                            <w:sz w:val="14"/>
                            <w:szCs w:val="14"/>
                          </w:rPr>
                          <w:t>221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9A1FC" w14:textId="77777777" w:rsidR="00277667" w:rsidRPr="00BF7D14" w:rsidRDefault="00277667" w:rsidP="00430874">
                        <w:pPr>
                          <w:spacing w:line="240" w:lineRule="auto"/>
                          <w:jc w:val="right"/>
                          <w:rPr>
                            <w:sz w:val="14"/>
                            <w:szCs w:val="14"/>
                          </w:rPr>
                        </w:pPr>
                        <w:r w:rsidRPr="00BF7D14">
                          <w:rPr>
                            <w:rFonts w:eastAsia="Tahoma"/>
                            <w:color w:val="000000"/>
                            <w:sz w:val="14"/>
                            <w:szCs w:val="14"/>
                          </w:rPr>
                          <w:t>292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83104" w14:textId="77777777" w:rsidR="00277667" w:rsidRPr="00BF7D14" w:rsidRDefault="00277667" w:rsidP="00430874">
                        <w:pPr>
                          <w:spacing w:line="240" w:lineRule="auto"/>
                          <w:jc w:val="right"/>
                          <w:rPr>
                            <w:sz w:val="14"/>
                            <w:szCs w:val="14"/>
                          </w:rPr>
                        </w:pPr>
                        <w:r w:rsidRPr="00BF7D14">
                          <w:rPr>
                            <w:rFonts w:eastAsia="Tahoma"/>
                            <w:color w:val="000000"/>
                            <w:sz w:val="14"/>
                            <w:szCs w:val="14"/>
                          </w:rPr>
                          <w:t>241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D3294" w14:textId="77777777" w:rsidR="00277667" w:rsidRPr="00BF7D14" w:rsidRDefault="00277667" w:rsidP="00430874">
                        <w:pPr>
                          <w:spacing w:line="240" w:lineRule="auto"/>
                          <w:jc w:val="right"/>
                          <w:rPr>
                            <w:sz w:val="14"/>
                            <w:szCs w:val="14"/>
                          </w:rPr>
                        </w:pPr>
                        <w:r w:rsidRPr="00BF7D14">
                          <w:rPr>
                            <w:rFonts w:eastAsia="Tahoma"/>
                            <w:color w:val="000000"/>
                            <w:sz w:val="14"/>
                            <w:szCs w:val="14"/>
                          </w:rPr>
                          <w:t>190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A4695" w14:textId="77777777" w:rsidR="00277667" w:rsidRPr="00BF7D14" w:rsidRDefault="00277667" w:rsidP="00430874">
                        <w:pPr>
                          <w:spacing w:line="240" w:lineRule="auto"/>
                          <w:jc w:val="right"/>
                          <w:rPr>
                            <w:sz w:val="14"/>
                            <w:szCs w:val="14"/>
                          </w:rPr>
                        </w:pPr>
                        <w:r w:rsidRPr="00BF7D14">
                          <w:rPr>
                            <w:rFonts w:eastAsia="Tahoma"/>
                            <w:color w:val="000000"/>
                            <w:sz w:val="14"/>
                            <w:szCs w:val="14"/>
                          </w:rPr>
                          <w:t>185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2B4C5" w14:textId="77777777" w:rsidR="00277667" w:rsidRPr="00BF7D14" w:rsidRDefault="00277667" w:rsidP="00430874">
                        <w:pPr>
                          <w:spacing w:line="240" w:lineRule="auto"/>
                          <w:jc w:val="right"/>
                          <w:rPr>
                            <w:sz w:val="14"/>
                            <w:szCs w:val="14"/>
                          </w:rPr>
                        </w:pPr>
                        <w:r w:rsidRPr="00BF7D14">
                          <w:rPr>
                            <w:rFonts w:eastAsia="Tahoma"/>
                            <w:color w:val="000000"/>
                            <w:sz w:val="14"/>
                            <w:szCs w:val="14"/>
                          </w:rPr>
                          <w:t>206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DC01C" w14:textId="77777777" w:rsidR="00277667" w:rsidRPr="00BF7D14" w:rsidRDefault="00277667" w:rsidP="00430874">
                        <w:pPr>
                          <w:spacing w:line="240" w:lineRule="auto"/>
                          <w:jc w:val="right"/>
                          <w:rPr>
                            <w:sz w:val="14"/>
                            <w:szCs w:val="14"/>
                          </w:rPr>
                        </w:pPr>
                        <w:r w:rsidRPr="00BF7D14">
                          <w:rPr>
                            <w:rFonts w:eastAsia="Tahoma"/>
                            <w:color w:val="000000"/>
                            <w:sz w:val="14"/>
                            <w:szCs w:val="14"/>
                          </w:rPr>
                          <w:t>282</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3B4FC425"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5614E779" wp14:editId="7B00E9B7">
                              <wp:extent cx="1080000" cy="165600"/>
                              <wp:effectExtent l="0" t="0" r="0" b="0"/>
                              <wp:docPr id="54" name="img30.png" descr="Trendna črta"/>
                              <wp:cNvGraphicFramePr/>
                              <a:graphic xmlns:a="http://schemas.openxmlformats.org/drawingml/2006/main">
                                <a:graphicData uri="http://schemas.openxmlformats.org/drawingml/2006/picture">
                                  <pic:pic xmlns:pic="http://schemas.openxmlformats.org/drawingml/2006/picture">
                                    <pic:nvPicPr>
                                      <pic:cNvPr id="55" name="img30.png"/>
                                      <pic:cNvPicPr/>
                                    </pic:nvPicPr>
                                    <pic:blipFill>
                                      <a:blip r:embed="rId82" cstate="print"/>
                                      <a:stretch>
                                        <a:fillRect/>
                                      </a:stretch>
                                    </pic:blipFill>
                                    <pic:spPr>
                                      <a:xfrm>
                                        <a:off x="0" y="0"/>
                                        <a:ext cx="1080000" cy="165600"/>
                                      </a:xfrm>
                                      <a:prstGeom prst="rect">
                                        <a:avLst/>
                                      </a:prstGeom>
                                    </pic:spPr>
                                  </pic:pic>
                                </a:graphicData>
                              </a:graphic>
                            </wp:inline>
                          </w:drawing>
                        </w:r>
                      </w:p>
                    </w:tc>
                  </w:tr>
                  <w:tr w:rsidR="00277667" w:rsidRPr="00BF7D14" w14:paraId="6B648646"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583B5"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po ZPrCP – zasegi ostalih motornih vozil</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AAA5E" w14:textId="77777777" w:rsidR="00277667" w:rsidRPr="00BF7D14" w:rsidRDefault="00277667" w:rsidP="00430874">
                        <w:pPr>
                          <w:spacing w:line="240" w:lineRule="auto"/>
                          <w:jc w:val="right"/>
                          <w:rPr>
                            <w:sz w:val="14"/>
                            <w:szCs w:val="14"/>
                          </w:rPr>
                        </w:pPr>
                        <w:r w:rsidRPr="00BF7D14">
                          <w:rPr>
                            <w:rFonts w:eastAsia="Tahoma"/>
                            <w:color w:val="000000"/>
                            <w:sz w:val="14"/>
                            <w:szCs w:val="14"/>
                          </w:rPr>
                          <w:t>844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6BC67" w14:textId="77777777" w:rsidR="00277667" w:rsidRPr="00BF7D14" w:rsidRDefault="00277667" w:rsidP="00430874">
                        <w:pPr>
                          <w:spacing w:line="240" w:lineRule="auto"/>
                          <w:jc w:val="right"/>
                          <w:rPr>
                            <w:sz w:val="14"/>
                            <w:szCs w:val="14"/>
                          </w:rPr>
                        </w:pPr>
                        <w:r w:rsidRPr="00BF7D14">
                          <w:rPr>
                            <w:rFonts w:eastAsia="Tahoma"/>
                            <w:color w:val="000000"/>
                            <w:sz w:val="14"/>
                            <w:szCs w:val="14"/>
                          </w:rPr>
                          <w:t>1.438</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6969C" w14:textId="77777777" w:rsidR="00277667" w:rsidRPr="00BF7D14" w:rsidRDefault="00277667" w:rsidP="00430874">
                        <w:pPr>
                          <w:spacing w:line="240" w:lineRule="auto"/>
                          <w:jc w:val="right"/>
                          <w:rPr>
                            <w:sz w:val="14"/>
                            <w:szCs w:val="14"/>
                          </w:rPr>
                        </w:pPr>
                        <w:r w:rsidRPr="00BF7D14">
                          <w:rPr>
                            <w:rFonts w:eastAsia="Tahoma"/>
                            <w:color w:val="000000"/>
                            <w:sz w:val="14"/>
                            <w:szCs w:val="14"/>
                          </w:rPr>
                          <w:t>1.335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C9452" w14:textId="77777777" w:rsidR="00277667" w:rsidRPr="00BF7D14" w:rsidRDefault="00277667" w:rsidP="00430874">
                        <w:pPr>
                          <w:spacing w:line="240" w:lineRule="auto"/>
                          <w:jc w:val="right"/>
                          <w:rPr>
                            <w:sz w:val="14"/>
                            <w:szCs w:val="14"/>
                          </w:rPr>
                        </w:pPr>
                        <w:r w:rsidRPr="00BF7D14">
                          <w:rPr>
                            <w:rFonts w:eastAsia="Tahoma"/>
                            <w:color w:val="000000"/>
                            <w:sz w:val="14"/>
                            <w:szCs w:val="14"/>
                          </w:rPr>
                          <w:t>1.643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2E9BB" w14:textId="77777777" w:rsidR="00277667" w:rsidRPr="00BF7D14" w:rsidRDefault="00277667" w:rsidP="00430874">
                        <w:pPr>
                          <w:spacing w:line="240" w:lineRule="auto"/>
                          <w:jc w:val="right"/>
                          <w:rPr>
                            <w:sz w:val="14"/>
                            <w:szCs w:val="14"/>
                          </w:rPr>
                        </w:pPr>
                        <w:r w:rsidRPr="00BF7D14">
                          <w:rPr>
                            <w:rFonts w:eastAsia="Tahoma"/>
                            <w:color w:val="000000"/>
                            <w:sz w:val="14"/>
                            <w:szCs w:val="14"/>
                          </w:rPr>
                          <w:t>1.466</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D598A" w14:textId="77777777" w:rsidR="00277667" w:rsidRPr="00BF7D14" w:rsidRDefault="00277667" w:rsidP="00430874">
                        <w:pPr>
                          <w:spacing w:line="240" w:lineRule="auto"/>
                          <w:jc w:val="right"/>
                          <w:rPr>
                            <w:sz w:val="14"/>
                            <w:szCs w:val="14"/>
                          </w:rPr>
                        </w:pPr>
                        <w:r w:rsidRPr="00BF7D14">
                          <w:rPr>
                            <w:rFonts w:eastAsia="Tahoma"/>
                            <w:color w:val="000000"/>
                            <w:sz w:val="14"/>
                            <w:szCs w:val="14"/>
                          </w:rPr>
                          <w:t>1.429</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0DC39" w14:textId="77777777" w:rsidR="00277667" w:rsidRPr="00BF7D14" w:rsidRDefault="00277667" w:rsidP="00430874">
                        <w:pPr>
                          <w:spacing w:line="240" w:lineRule="auto"/>
                          <w:jc w:val="right"/>
                          <w:rPr>
                            <w:sz w:val="14"/>
                            <w:szCs w:val="14"/>
                          </w:rPr>
                        </w:pPr>
                        <w:r w:rsidRPr="00BF7D14">
                          <w:rPr>
                            <w:rFonts w:eastAsia="Tahoma"/>
                            <w:color w:val="000000"/>
                            <w:sz w:val="14"/>
                            <w:szCs w:val="14"/>
                          </w:rPr>
                          <w:t>1.275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D4F6D" w14:textId="77777777" w:rsidR="00277667" w:rsidRPr="00BF7D14" w:rsidRDefault="00277667" w:rsidP="00430874">
                        <w:pPr>
                          <w:spacing w:line="240" w:lineRule="auto"/>
                          <w:jc w:val="right"/>
                          <w:rPr>
                            <w:sz w:val="14"/>
                            <w:szCs w:val="14"/>
                          </w:rPr>
                        </w:pPr>
                        <w:r w:rsidRPr="00BF7D14">
                          <w:rPr>
                            <w:rFonts w:eastAsia="Tahoma"/>
                            <w:color w:val="000000"/>
                            <w:sz w:val="14"/>
                            <w:szCs w:val="14"/>
                          </w:rPr>
                          <w:t>1.235</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CBE78" w14:textId="77777777" w:rsidR="00277667" w:rsidRPr="00BF7D14" w:rsidRDefault="00277667" w:rsidP="00430874">
                        <w:pPr>
                          <w:spacing w:line="240" w:lineRule="auto"/>
                          <w:jc w:val="right"/>
                          <w:rPr>
                            <w:sz w:val="14"/>
                            <w:szCs w:val="14"/>
                          </w:rPr>
                        </w:pPr>
                        <w:r w:rsidRPr="00BF7D14">
                          <w:rPr>
                            <w:rFonts w:eastAsia="Tahoma"/>
                            <w:color w:val="000000"/>
                            <w:sz w:val="14"/>
                            <w:szCs w:val="14"/>
                          </w:rPr>
                          <w:t>1.093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3F26F" w14:textId="77777777" w:rsidR="00277667" w:rsidRPr="00BF7D14" w:rsidRDefault="00277667" w:rsidP="00430874">
                        <w:pPr>
                          <w:spacing w:line="240" w:lineRule="auto"/>
                          <w:jc w:val="right"/>
                          <w:rPr>
                            <w:sz w:val="14"/>
                            <w:szCs w:val="14"/>
                          </w:rPr>
                        </w:pPr>
                        <w:r w:rsidRPr="00BF7D14">
                          <w:rPr>
                            <w:rFonts w:eastAsia="Tahoma"/>
                            <w:color w:val="000000"/>
                            <w:sz w:val="14"/>
                            <w:szCs w:val="14"/>
                          </w:rPr>
                          <w:t>1.061</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27B87B72"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6D130CBC" wp14:editId="0EDC80DC">
                              <wp:extent cx="1080000" cy="165600"/>
                              <wp:effectExtent l="0" t="0" r="0" b="0"/>
                              <wp:docPr id="56" name="img31.png" descr="Trendna črta"/>
                              <wp:cNvGraphicFramePr/>
                              <a:graphic xmlns:a="http://schemas.openxmlformats.org/drawingml/2006/main">
                                <a:graphicData uri="http://schemas.openxmlformats.org/drawingml/2006/picture">
                                  <pic:pic xmlns:pic="http://schemas.openxmlformats.org/drawingml/2006/picture">
                                    <pic:nvPicPr>
                                      <pic:cNvPr id="57" name="img31.png"/>
                                      <pic:cNvPicPr/>
                                    </pic:nvPicPr>
                                    <pic:blipFill>
                                      <a:blip r:embed="rId83" cstate="print"/>
                                      <a:stretch>
                                        <a:fillRect/>
                                      </a:stretch>
                                    </pic:blipFill>
                                    <pic:spPr>
                                      <a:xfrm>
                                        <a:off x="0" y="0"/>
                                        <a:ext cx="1080000" cy="165600"/>
                                      </a:xfrm>
                                      <a:prstGeom prst="rect">
                                        <a:avLst/>
                                      </a:prstGeom>
                                    </pic:spPr>
                                  </pic:pic>
                                </a:graphicData>
                              </a:graphic>
                            </wp:inline>
                          </w:drawing>
                        </w:r>
                      </w:p>
                    </w:tc>
                  </w:tr>
                  <w:tr w:rsidR="00277667" w:rsidRPr="00BF7D14" w14:paraId="5102F2B2" w14:textId="77777777" w:rsidTr="009B2FF9">
                    <w:trPr>
                      <w:trHeight w:val="182"/>
                    </w:trPr>
                    <w:tc>
                      <w:tcPr>
                        <w:tcW w:w="20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01EAC"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po ZP-1 – zasegi koles z motorjem in motornih koles</w:t>
                        </w:r>
                      </w:p>
                    </w:tc>
                    <w:tc>
                      <w:tcPr>
                        <w:tcW w:w="60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56E0B" w14:textId="77777777" w:rsidR="00277667" w:rsidRPr="00BF7D14" w:rsidRDefault="00277667" w:rsidP="00430874">
                        <w:pPr>
                          <w:spacing w:line="240" w:lineRule="auto"/>
                          <w:jc w:val="right"/>
                          <w:rPr>
                            <w:sz w:val="14"/>
                            <w:szCs w:val="14"/>
                          </w:rPr>
                        </w:pPr>
                        <w:r w:rsidRPr="00BF7D14">
                          <w:rPr>
                            <w:rFonts w:eastAsia="Tahoma"/>
                            <w:color w:val="000000"/>
                            <w:sz w:val="14"/>
                            <w:szCs w:val="14"/>
                          </w:rPr>
                          <w:t>33</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FB99B9" w14:textId="77777777" w:rsidR="00277667" w:rsidRPr="00BF7D14" w:rsidRDefault="00277667" w:rsidP="00430874">
                        <w:pPr>
                          <w:spacing w:line="240" w:lineRule="auto"/>
                          <w:jc w:val="right"/>
                          <w:rPr>
                            <w:sz w:val="14"/>
                            <w:szCs w:val="14"/>
                          </w:rPr>
                        </w:pPr>
                        <w:r w:rsidRPr="00BF7D14">
                          <w:rPr>
                            <w:rFonts w:eastAsia="Tahoma"/>
                            <w:color w:val="000000"/>
                            <w:sz w:val="14"/>
                            <w:szCs w:val="14"/>
                          </w:rPr>
                          <w:t>42</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5469E" w14:textId="77777777" w:rsidR="00277667" w:rsidRPr="00BF7D14" w:rsidRDefault="00277667" w:rsidP="00430874">
                        <w:pPr>
                          <w:spacing w:line="240" w:lineRule="auto"/>
                          <w:jc w:val="right"/>
                          <w:rPr>
                            <w:sz w:val="14"/>
                            <w:szCs w:val="14"/>
                          </w:rPr>
                        </w:pPr>
                        <w:r w:rsidRPr="00BF7D14">
                          <w:rPr>
                            <w:rFonts w:eastAsia="Tahoma"/>
                            <w:color w:val="000000"/>
                            <w:sz w:val="14"/>
                            <w:szCs w:val="14"/>
                          </w:rPr>
                          <w:t>54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2F144" w14:textId="77777777" w:rsidR="00277667" w:rsidRPr="00BF7D14" w:rsidRDefault="00277667" w:rsidP="00430874">
                        <w:pPr>
                          <w:spacing w:line="240" w:lineRule="auto"/>
                          <w:jc w:val="right"/>
                          <w:rPr>
                            <w:sz w:val="14"/>
                            <w:szCs w:val="14"/>
                          </w:rPr>
                        </w:pPr>
                        <w:r w:rsidRPr="00BF7D14">
                          <w:rPr>
                            <w:rFonts w:eastAsia="Tahoma"/>
                            <w:color w:val="000000"/>
                            <w:sz w:val="14"/>
                            <w:szCs w:val="14"/>
                          </w:rPr>
                          <w:t>50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E9DAF" w14:textId="77777777" w:rsidR="00277667" w:rsidRPr="00BF7D14" w:rsidRDefault="00277667" w:rsidP="00430874">
                        <w:pPr>
                          <w:spacing w:line="240" w:lineRule="auto"/>
                          <w:jc w:val="right"/>
                          <w:rPr>
                            <w:sz w:val="14"/>
                            <w:szCs w:val="14"/>
                          </w:rPr>
                        </w:pPr>
                        <w:r w:rsidRPr="00BF7D14">
                          <w:rPr>
                            <w:rFonts w:eastAsia="Tahoma"/>
                            <w:color w:val="000000"/>
                            <w:sz w:val="14"/>
                            <w:szCs w:val="14"/>
                          </w:rPr>
                          <w:t>44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43691" w14:textId="77777777" w:rsidR="00277667" w:rsidRPr="00BF7D14" w:rsidRDefault="00277667" w:rsidP="00430874">
                        <w:pPr>
                          <w:spacing w:line="240" w:lineRule="auto"/>
                          <w:jc w:val="right"/>
                          <w:rPr>
                            <w:sz w:val="14"/>
                            <w:szCs w:val="14"/>
                          </w:rPr>
                        </w:pPr>
                        <w:r w:rsidRPr="00BF7D14">
                          <w:rPr>
                            <w:rFonts w:eastAsia="Tahoma"/>
                            <w:color w:val="000000"/>
                            <w:sz w:val="14"/>
                            <w:szCs w:val="14"/>
                          </w:rPr>
                          <w:t>41</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E130B" w14:textId="77777777" w:rsidR="00277667" w:rsidRPr="00BF7D14" w:rsidRDefault="00277667" w:rsidP="00430874">
                        <w:pPr>
                          <w:spacing w:line="240" w:lineRule="auto"/>
                          <w:jc w:val="right"/>
                          <w:rPr>
                            <w:sz w:val="14"/>
                            <w:szCs w:val="14"/>
                          </w:rPr>
                        </w:pPr>
                        <w:r w:rsidRPr="00BF7D14">
                          <w:rPr>
                            <w:rFonts w:eastAsia="Tahoma"/>
                            <w:color w:val="000000"/>
                            <w:sz w:val="14"/>
                            <w:szCs w:val="14"/>
                          </w:rPr>
                          <w:t>47</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D79F2" w14:textId="77777777" w:rsidR="00277667" w:rsidRPr="00BF7D14" w:rsidRDefault="00277667" w:rsidP="00430874">
                        <w:pPr>
                          <w:spacing w:line="240" w:lineRule="auto"/>
                          <w:jc w:val="right"/>
                          <w:rPr>
                            <w:sz w:val="14"/>
                            <w:szCs w:val="14"/>
                          </w:rPr>
                        </w:pPr>
                        <w:r w:rsidRPr="00BF7D14">
                          <w:rPr>
                            <w:rFonts w:eastAsia="Tahoma"/>
                            <w:color w:val="000000"/>
                            <w:sz w:val="14"/>
                            <w:szCs w:val="14"/>
                          </w:rPr>
                          <w:t>40</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C076F" w14:textId="77777777" w:rsidR="00277667" w:rsidRPr="00BF7D14" w:rsidRDefault="00277667" w:rsidP="00430874">
                        <w:pPr>
                          <w:spacing w:line="240" w:lineRule="auto"/>
                          <w:jc w:val="right"/>
                          <w:rPr>
                            <w:sz w:val="14"/>
                            <w:szCs w:val="14"/>
                          </w:rPr>
                        </w:pPr>
                        <w:r w:rsidRPr="00BF7D14">
                          <w:rPr>
                            <w:rFonts w:eastAsia="Tahoma"/>
                            <w:color w:val="000000"/>
                            <w:sz w:val="14"/>
                            <w:szCs w:val="14"/>
                          </w:rPr>
                          <w:t>54</w:t>
                        </w:r>
                      </w:p>
                    </w:tc>
                    <w:tc>
                      <w:tcPr>
                        <w:tcW w:w="6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63B50" w14:textId="77777777" w:rsidR="00277667" w:rsidRPr="00BF7D14" w:rsidRDefault="00277667" w:rsidP="00430874">
                        <w:pPr>
                          <w:spacing w:line="240" w:lineRule="auto"/>
                          <w:jc w:val="right"/>
                          <w:rPr>
                            <w:sz w:val="14"/>
                            <w:szCs w:val="14"/>
                          </w:rPr>
                        </w:pPr>
                        <w:r w:rsidRPr="00BF7D14">
                          <w:rPr>
                            <w:rFonts w:eastAsia="Tahoma"/>
                            <w:color w:val="000000"/>
                            <w:sz w:val="14"/>
                            <w:szCs w:val="14"/>
                          </w:rPr>
                          <w:t>76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tcPr>
                      <w:p w14:paraId="62FE4DFE"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3C483570" wp14:editId="3936E866">
                              <wp:extent cx="1080000" cy="165600"/>
                              <wp:effectExtent l="0" t="0" r="0" b="0"/>
                              <wp:docPr id="58" name="img32.png" descr="Trendna črta"/>
                              <wp:cNvGraphicFramePr/>
                              <a:graphic xmlns:a="http://schemas.openxmlformats.org/drawingml/2006/main">
                                <a:graphicData uri="http://schemas.openxmlformats.org/drawingml/2006/picture">
                                  <pic:pic xmlns:pic="http://schemas.openxmlformats.org/drawingml/2006/picture">
                                    <pic:nvPicPr>
                                      <pic:cNvPr id="59" name="img32.png"/>
                                      <pic:cNvPicPr/>
                                    </pic:nvPicPr>
                                    <pic:blipFill>
                                      <a:blip r:embed="rId84" cstate="print"/>
                                      <a:stretch>
                                        <a:fillRect/>
                                      </a:stretch>
                                    </pic:blipFill>
                                    <pic:spPr>
                                      <a:xfrm>
                                        <a:off x="0" y="0"/>
                                        <a:ext cx="1080000" cy="165600"/>
                                      </a:xfrm>
                                      <a:prstGeom prst="rect">
                                        <a:avLst/>
                                      </a:prstGeom>
                                    </pic:spPr>
                                  </pic:pic>
                                </a:graphicData>
                              </a:graphic>
                            </wp:inline>
                          </w:drawing>
                        </w:r>
                      </w:p>
                    </w:tc>
                  </w:tr>
                  <w:tr w:rsidR="00277667" w:rsidRPr="00BF7D14" w14:paraId="5C4091A3" w14:textId="77777777" w:rsidTr="009B2FF9">
                    <w:trPr>
                      <w:trHeight w:val="182"/>
                    </w:trPr>
                    <w:tc>
                      <w:tcPr>
                        <w:tcW w:w="20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25864E" w14:textId="77777777" w:rsidR="00277667" w:rsidRPr="00BF7D14" w:rsidRDefault="00277667" w:rsidP="00E804C7">
                        <w:pPr>
                          <w:pStyle w:val="Odstavekseznama"/>
                          <w:numPr>
                            <w:ilvl w:val="0"/>
                            <w:numId w:val="4"/>
                          </w:numPr>
                          <w:spacing w:line="240" w:lineRule="auto"/>
                          <w:ind w:left="238" w:hanging="114"/>
                          <w:contextualSpacing w:val="0"/>
                          <w:rPr>
                            <w:rFonts w:eastAsia="Tahoma" w:cs="Tahoma"/>
                            <w:color w:val="000000"/>
                            <w:sz w:val="14"/>
                            <w:szCs w:val="14"/>
                          </w:rPr>
                        </w:pPr>
                        <w:r w:rsidRPr="00BF7D14">
                          <w:rPr>
                            <w:rFonts w:eastAsia="Tahoma" w:cs="Tahoma"/>
                            <w:color w:val="000000"/>
                            <w:sz w:val="14"/>
                            <w:szCs w:val="14"/>
                          </w:rPr>
                          <w:t>po ZP-1 – zasegi ostalih motornih vozil</w:t>
                        </w:r>
                      </w:p>
                    </w:tc>
                    <w:tc>
                      <w:tcPr>
                        <w:tcW w:w="60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9E50E7" w14:textId="77777777" w:rsidR="00277667" w:rsidRPr="00BF7D14" w:rsidRDefault="00277667" w:rsidP="00430874">
                        <w:pPr>
                          <w:spacing w:line="240" w:lineRule="auto"/>
                          <w:jc w:val="right"/>
                          <w:rPr>
                            <w:sz w:val="14"/>
                            <w:szCs w:val="14"/>
                          </w:rPr>
                        </w:pPr>
                        <w:r w:rsidRPr="00BF7D14">
                          <w:rPr>
                            <w:rFonts w:eastAsia="Tahoma"/>
                            <w:color w:val="000000"/>
                            <w:sz w:val="14"/>
                            <w:szCs w:val="14"/>
                          </w:rPr>
                          <w:t>7</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927D6A" w14:textId="77777777" w:rsidR="00277667" w:rsidRPr="00BF7D14" w:rsidRDefault="00277667" w:rsidP="00430874">
                        <w:pPr>
                          <w:spacing w:line="240" w:lineRule="auto"/>
                          <w:jc w:val="right"/>
                          <w:rPr>
                            <w:sz w:val="14"/>
                            <w:szCs w:val="14"/>
                          </w:rPr>
                        </w:pPr>
                        <w:r w:rsidRPr="00BF7D14">
                          <w:rPr>
                            <w:rFonts w:eastAsia="Tahoma"/>
                            <w:color w:val="000000"/>
                            <w:sz w:val="14"/>
                            <w:szCs w:val="14"/>
                          </w:rPr>
                          <w:t>23</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E240FE" w14:textId="77777777" w:rsidR="00277667" w:rsidRPr="00BF7D14" w:rsidRDefault="00277667" w:rsidP="00430874">
                        <w:pPr>
                          <w:spacing w:line="240" w:lineRule="auto"/>
                          <w:jc w:val="right"/>
                          <w:rPr>
                            <w:sz w:val="14"/>
                            <w:szCs w:val="14"/>
                          </w:rPr>
                        </w:pPr>
                        <w:r w:rsidRPr="00BF7D14">
                          <w:rPr>
                            <w:rFonts w:eastAsia="Tahoma"/>
                            <w:color w:val="000000"/>
                            <w:sz w:val="14"/>
                            <w:szCs w:val="14"/>
                          </w:rPr>
                          <w:t>21</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E44948" w14:textId="77777777" w:rsidR="00277667" w:rsidRPr="00BF7D14" w:rsidRDefault="00277667" w:rsidP="00430874">
                        <w:pPr>
                          <w:spacing w:line="240" w:lineRule="auto"/>
                          <w:jc w:val="right"/>
                          <w:rPr>
                            <w:sz w:val="14"/>
                            <w:szCs w:val="14"/>
                          </w:rPr>
                        </w:pPr>
                        <w:r w:rsidRPr="00BF7D14">
                          <w:rPr>
                            <w:rFonts w:eastAsia="Tahoma"/>
                            <w:color w:val="000000"/>
                            <w:sz w:val="14"/>
                            <w:szCs w:val="14"/>
                          </w:rPr>
                          <w:t>35</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DC367C" w14:textId="77777777" w:rsidR="00277667" w:rsidRPr="00BF7D14" w:rsidRDefault="00277667" w:rsidP="00430874">
                        <w:pPr>
                          <w:spacing w:line="240" w:lineRule="auto"/>
                          <w:jc w:val="right"/>
                          <w:rPr>
                            <w:sz w:val="14"/>
                            <w:szCs w:val="14"/>
                          </w:rPr>
                        </w:pPr>
                        <w:r w:rsidRPr="00BF7D14">
                          <w:rPr>
                            <w:rFonts w:eastAsia="Tahoma"/>
                            <w:color w:val="000000"/>
                            <w:sz w:val="14"/>
                            <w:szCs w:val="14"/>
                          </w:rPr>
                          <w:t>25</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22F91C" w14:textId="77777777" w:rsidR="00277667" w:rsidRPr="00BF7D14" w:rsidRDefault="00277667" w:rsidP="00430874">
                        <w:pPr>
                          <w:spacing w:line="240" w:lineRule="auto"/>
                          <w:jc w:val="right"/>
                          <w:rPr>
                            <w:sz w:val="14"/>
                            <w:szCs w:val="14"/>
                          </w:rPr>
                        </w:pPr>
                        <w:r w:rsidRPr="00BF7D14">
                          <w:rPr>
                            <w:rFonts w:eastAsia="Tahoma"/>
                            <w:color w:val="000000"/>
                            <w:sz w:val="14"/>
                            <w:szCs w:val="14"/>
                          </w:rPr>
                          <w:t>22</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BB5447" w14:textId="77777777" w:rsidR="00277667" w:rsidRPr="00BF7D14" w:rsidRDefault="00277667" w:rsidP="00430874">
                        <w:pPr>
                          <w:spacing w:line="240" w:lineRule="auto"/>
                          <w:jc w:val="right"/>
                          <w:rPr>
                            <w:sz w:val="14"/>
                            <w:szCs w:val="14"/>
                          </w:rPr>
                        </w:pPr>
                        <w:r w:rsidRPr="00BF7D14">
                          <w:rPr>
                            <w:rFonts w:eastAsia="Tahoma"/>
                            <w:color w:val="000000"/>
                            <w:sz w:val="14"/>
                            <w:szCs w:val="14"/>
                          </w:rPr>
                          <w:t>41</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9D0EF9" w14:textId="77777777" w:rsidR="00277667" w:rsidRPr="00BF7D14" w:rsidRDefault="00277667" w:rsidP="00430874">
                        <w:pPr>
                          <w:spacing w:line="240" w:lineRule="auto"/>
                          <w:jc w:val="right"/>
                          <w:rPr>
                            <w:sz w:val="14"/>
                            <w:szCs w:val="14"/>
                          </w:rPr>
                        </w:pPr>
                        <w:r w:rsidRPr="00BF7D14">
                          <w:rPr>
                            <w:rFonts w:eastAsia="Tahoma"/>
                            <w:color w:val="000000"/>
                            <w:sz w:val="14"/>
                            <w:szCs w:val="14"/>
                          </w:rPr>
                          <w:t>47</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41E82" w14:textId="77777777" w:rsidR="00277667" w:rsidRPr="00BF7D14" w:rsidRDefault="00277667" w:rsidP="00430874">
                        <w:pPr>
                          <w:spacing w:line="240" w:lineRule="auto"/>
                          <w:jc w:val="right"/>
                          <w:rPr>
                            <w:sz w:val="14"/>
                            <w:szCs w:val="14"/>
                          </w:rPr>
                        </w:pPr>
                        <w:r w:rsidRPr="00BF7D14">
                          <w:rPr>
                            <w:rFonts w:eastAsia="Tahoma"/>
                            <w:color w:val="000000"/>
                            <w:sz w:val="14"/>
                            <w:szCs w:val="14"/>
                          </w:rPr>
                          <w:t>41</w:t>
                        </w:r>
                      </w:p>
                    </w:tc>
                    <w:tc>
                      <w:tcPr>
                        <w:tcW w:w="6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230F9C" w14:textId="77777777" w:rsidR="00277667" w:rsidRPr="00BF7D14" w:rsidRDefault="00277667" w:rsidP="00430874">
                        <w:pPr>
                          <w:spacing w:line="240" w:lineRule="auto"/>
                          <w:jc w:val="right"/>
                          <w:rPr>
                            <w:sz w:val="14"/>
                            <w:szCs w:val="14"/>
                          </w:rPr>
                        </w:pPr>
                        <w:r w:rsidRPr="00BF7D14">
                          <w:rPr>
                            <w:rFonts w:eastAsia="Tahoma"/>
                            <w:color w:val="000000"/>
                            <w:sz w:val="14"/>
                            <w:szCs w:val="14"/>
                          </w:rPr>
                          <w:t>50</w:t>
                        </w:r>
                      </w:p>
                    </w:tc>
                    <w:tc>
                      <w:tcPr>
                        <w:tcW w:w="1717"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14:paraId="091A97DC" w14:textId="77777777" w:rsidR="00277667" w:rsidRPr="00BF7D14" w:rsidRDefault="00277667" w:rsidP="00430874">
                        <w:pPr>
                          <w:spacing w:line="240" w:lineRule="auto"/>
                          <w:rPr>
                            <w:sz w:val="14"/>
                            <w:szCs w:val="14"/>
                          </w:rPr>
                        </w:pPr>
                        <w:r w:rsidRPr="00BF7D14">
                          <w:rPr>
                            <w:noProof/>
                            <w:sz w:val="14"/>
                            <w:szCs w:val="14"/>
                            <w:lang w:eastAsia="sl-SI"/>
                          </w:rPr>
                          <w:drawing>
                            <wp:inline distT="0" distB="0" distL="0" distR="0" wp14:anchorId="0A7E5B50" wp14:editId="2C81BFC4">
                              <wp:extent cx="1080000" cy="165600"/>
                              <wp:effectExtent l="0" t="0" r="0" b="0"/>
                              <wp:docPr id="60" name="img33.png" descr="Trendna črta"/>
                              <wp:cNvGraphicFramePr/>
                              <a:graphic xmlns:a="http://schemas.openxmlformats.org/drawingml/2006/main">
                                <a:graphicData uri="http://schemas.openxmlformats.org/drawingml/2006/picture">
                                  <pic:pic xmlns:pic="http://schemas.openxmlformats.org/drawingml/2006/picture">
                                    <pic:nvPicPr>
                                      <pic:cNvPr id="61" name="img33.png"/>
                                      <pic:cNvPicPr/>
                                    </pic:nvPicPr>
                                    <pic:blipFill>
                                      <a:blip r:embed="rId85" cstate="print"/>
                                      <a:stretch>
                                        <a:fillRect/>
                                      </a:stretch>
                                    </pic:blipFill>
                                    <pic:spPr>
                                      <a:xfrm>
                                        <a:off x="0" y="0"/>
                                        <a:ext cx="1080000" cy="165600"/>
                                      </a:xfrm>
                                      <a:prstGeom prst="rect">
                                        <a:avLst/>
                                      </a:prstGeom>
                                    </pic:spPr>
                                  </pic:pic>
                                </a:graphicData>
                              </a:graphic>
                            </wp:inline>
                          </w:drawing>
                        </w:r>
                      </w:p>
                    </w:tc>
                  </w:tr>
                </w:tbl>
                <w:p w14:paraId="341FF554" w14:textId="77777777" w:rsidR="00277667" w:rsidRDefault="00277667">
                  <w:pPr>
                    <w:spacing w:line="240" w:lineRule="auto"/>
                  </w:pPr>
                </w:p>
              </w:tc>
            </w:tr>
          </w:tbl>
          <w:p w14:paraId="09388A03" w14:textId="77777777" w:rsidR="00277667" w:rsidRDefault="00277667">
            <w:pPr>
              <w:spacing w:line="240" w:lineRule="auto"/>
            </w:pPr>
          </w:p>
        </w:tc>
      </w:tr>
    </w:tbl>
    <w:p w14:paraId="530A7D66"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064183E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51853CB"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58E4003D" w14:textId="77777777">
                    <w:trPr>
                      <w:trHeight w:val="602"/>
                    </w:trPr>
                    <w:tc>
                      <w:tcPr>
                        <w:tcW w:w="10204" w:type="dxa"/>
                        <w:tcBorders>
                          <w:top w:val="nil"/>
                          <w:left w:val="nil"/>
                          <w:bottom w:val="nil"/>
                          <w:right w:val="nil"/>
                        </w:tcBorders>
                        <w:tcMar>
                          <w:top w:w="39" w:type="dxa"/>
                          <w:left w:w="0" w:type="dxa"/>
                          <w:bottom w:w="39" w:type="dxa"/>
                          <w:right w:w="39" w:type="dxa"/>
                        </w:tcMar>
                      </w:tcPr>
                      <w:p w14:paraId="54799F60" w14:textId="77777777" w:rsidR="00277667" w:rsidRDefault="00277667" w:rsidP="00BF7D14">
                        <w:pPr>
                          <w:spacing w:before="226" w:line="240" w:lineRule="auto"/>
                        </w:pPr>
                        <w:r>
                          <w:rPr>
                            <w:rFonts w:eastAsia="Tahoma"/>
                            <w:i/>
                            <w:color w:val="000000"/>
                            <w:sz w:val="18"/>
                          </w:rPr>
                          <w:lastRenderedPageBreak/>
                          <w:t>Prometne nesreče</w:t>
                        </w:r>
                      </w:p>
                    </w:tc>
                  </w:tr>
                </w:tbl>
                <w:p w14:paraId="3DEA003F" w14:textId="77777777" w:rsidR="00277667" w:rsidRDefault="00277667">
                  <w:pPr>
                    <w:spacing w:line="240" w:lineRule="auto"/>
                  </w:pPr>
                </w:p>
              </w:tc>
            </w:tr>
            <w:tr w:rsidR="00277667" w14:paraId="6A38AA31" w14:textId="77777777">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5867E9C4" w14:textId="77777777" w:rsidTr="00430874">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1536399" w14:textId="77777777" w:rsidR="00277667" w:rsidRDefault="00277667">
                        <w:pPr>
                          <w:spacing w:line="240" w:lineRule="auto"/>
                        </w:pPr>
                        <w:r>
                          <w:rPr>
                            <w:rFonts w:eastAsia="Tahoma"/>
                            <w:b/>
                            <w:color w:val="FFFFFF"/>
                            <w:sz w:val="16"/>
                          </w:rPr>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2097B0" w14:textId="77777777" w:rsidR="00277667" w:rsidRDefault="00277667">
                        <w:pPr>
                          <w:spacing w:line="240" w:lineRule="auto"/>
                          <w:jc w:val="center"/>
                        </w:pPr>
                        <w:r>
                          <w:rPr>
                            <w:rFonts w:eastAsia="Tahoma"/>
                            <w:b/>
                            <w:color w:val="FFFFFF"/>
                            <w:sz w:val="16"/>
                          </w:rPr>
                          <w:t>Število prometnih nesreč</w:t>
                        </w:r>
                      </w:p>
                    </w:tc>
                  </w:tr>
                  <w:tr w:rsidR="00277667" w14:paraId="41DBB81B"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7FF233"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7B5AE1"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5A4719"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66705B"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F15103"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BDC6F7"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86DAB5"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811795"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72BA6B"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668E7C"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750F60" w14:textId="77777777" w:rsidR="00277667" w:rsidRDefault="00277667">
                        <w:pPr>
                          <w:spacing w:line="240" w:lineRule="auto"/>
                          <w:jc w:val="center"/>
                        </w:pPr>
                        <w:r>
                          <w:rPr>
                            <w:rFonts w:eastAsia="Tahoma"/>
                            <w:b/>
                            <w:color w:val="FFFFFF"/>
                            <w:sz w:val="16"/>
                          </w:rPr>
                          <w:t>2025</w:t>
                        </w:r>
                      </w:p>
                    </w:tc>
                  </w:tr>
                  <w:tr w:rsidR="00277667" w14:paraId="4772369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2C2AB" w14:textId="77777777" w:rsidR="00277667" w:rsidRDefault="00277667">
                        <w:pPr>
                          <w:spacing w:line="240" w:lineRule="auto"/>
                        </w:pPr>
                        <w:r>
                          <w:rPr>
                            <w:rFonts w:eastAsia="Tahoma"/>
                            <w:color w:val="000000"/>
                            <w:sz w:val="16"/>
                          </w:rPr>
                          <w:t>S smrtnim izidom</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62F250" w14:textId="77777777" w:rsidR="00277667" w:rsidRDefault="00277667">
                        <w:pPr>
                          <w:spacing w:line="240" w:lineRule="auto"/>
                          <w:jc w:val="right"/>
                        </w:pPr>
                        <w:r>
                          <w:rPr>
                            <w:rFonts w:eastAsia="Tahoma"/>
                            <w:color w:val="000000"/>
                            <w:sz w:val="16"/>
                          </w:rPr>
                          <w:t>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F6B8E3" w14:textId="77777777" w:rsidR="00277667" w:rsidRDefault="00277667">
                        <w:pPr>
                          <w:spacing w:line="240" w:lineRule="auto"/>
                          <w:jc w:val="right"/>
                        </w:pPr>
                        <w:r>
                          <w:rPr>
                            <w:rFonts w:eastAsia="Tahoma"/>
                            <w:color w:val="000000"/>
                            <w:sz w:val="16"/>
                          </w:rPr>
                          <w:t>52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1F9D6E" w14:textId="77777777" w:rsidR="00277667" w:rsidRDefault="00277667">
                        <w:pPr>
                          <w:spacing w:line="240" w:lineRule="auto"/>
                          <w:jc w:val="right"/>
                        </w:pPr>
                        <w:r>
                          <w:rPr>
                            <w:rFonts w:eastAsia="Tahoma"/>
                            <w:color w:val="000000"/>
                            <w:sz w:val="16"/>
                          </w:rPr>
                          <w:t>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E74AF2" w14:textId="77777777" w:rsidR="00277667" w:rsidRDefault="00277667">
                        <w:pPr>
                          <w:spacing w:line="240" w:lineRule="auto"/>
                          <w:jc w:val="right"/>
                        </w:pPr>
                        <w:r>
                          <w:rPr>
                            <w:rFonts w:eastAsia="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32F26B" w14:textId="77777777" w:rsidR="00277667" w:rsidRDefault="00277667">
                        <w:pPr>
                          <w:spacing w:line="240" w:lineRule="auto"/>
                          <w:jc w:val="right"/>
                        </w:pPr>
                        <w:r>
                          <w:rPr>
                            <w:rFonts w:eastAsia="Tahoma"/>
                            <w:color w:val="000000"/>
                            <w:sz w:val="16"/>
                          </w:rPr>
                          <w:t>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8AB7CF" w14:textId="77777777" w:rsidR="00277667" w:rsidRDefault="00277667">
                        <w:pPr>
                          <w:spacing w:line="240" w:lineRule="auto"/>
                          <w:jc w:val="right"/>
                        </w:pPr>
                        <w:r>
                          <w:rPr>
                            <w:rFonts w:eastAsia="Tahoma"/>
                            <w:color w:val="000000"/>
                            <w:sz w:val="16"/>
                          </w:rPr>
                          <w:t>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BA37E0" w14:textId="77777777" w:rsidR="00277667" w:rsidRDefault="00277667">
                        <w:pPr>
                          <w:spacing w:line="240" w:lineRule="auto"/>
                          <w:jc w:val="right"/>
                        </w:pPr>
                        <w:r>
                          <w:rPr>
                            <w:rFonts w:eastAsia="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FE3E48" w14:textId="77777777" w:rsidR="00277667" w:rsidRDefault="00277667">
                        <w:pPr>
                          <w:spacing w:line="240" w:lineRule="auto"/>
                          <w:jc w:val="right"/>
                        </w:pPr>
                        <w:r>
                          <w:rPr>
                            <w:rFonts w:eastAsia="Tahoma"/>
                            <w:color w:val="000000"/>
                            <w:sz w:val="16"/>
                          </w:rPr>
                          <w:t>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A80296" w14:textId="77777777" w:rsidR="00277667" w:rsidRDefault="00277667">
                        <w:pPr>
                          <w:spacing w:line="240" w:lineRule="auto"/>
                          <w:jc w:val="right"/>
                        </w:pPr>
                        <w:r>
                          <w:rPr>
                            <w:rFonts w:eastAsia="Tahoma"/>
                            <w:color w:val="000000"/>
                            <w:sz w:val="16"/>
                          </w:rPr>
                          <w:t>27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77F155" w14:textId="77777777" w:rsidR="00277667" w:rsidRDefault="00277667">
                        <w:pPr>
                          <w:spacing w:line="240" w:lineRule="auto"/>
                          <w:jc w:val="right"/>
                        </w:pPr>
                        <w:r>
                          <w:rPr>
                            <w:rFonts w:eastAsia="Tahoma"/>
                            <w:color w:val="000000"/>
                            <w:sz w:val="16"/>
                          </w:rPr>
                          <w:t>33</w:t>
                        </w:r>
                      </w:p>
                    </w:tc>
                  </w:tr>
                  <w:tr w:rsidR="00277667" w14:paraId="163D0A3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57AEE" w14:textId="77777777" w:rsidR="00277667" w:rsidRDefault="00277667">
                        <w:pPr>
                          <w:spacing w:line="240" w:lineRule="auto"/>
                        </w:pPr>
                        <w:r>
                          <w:rPr>
                            <w:rFonts w:eastAsia="Tahoma"/>
                            <w:color w:val="000000"/>
                            <w:sz w:val="16"/>
                          </w:rPr>
                          <w:t>S telesnimi poškodbami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69ACC9" w14:textId="77777777" w:rsidR="00277667" w:rsidRDefault="00277667">
                        <w:pPr>
                          <w:spacing w:line="240" w:lineRule="auto"/>
                          <w:jc w:val="right"/>
                        </w:pPr>
                        <w:r>
                          <w:rPr>
                            <w:rFonts w:eastAsia="Tahoma"/>
                            <w:color w:val="000000"/>
                            <w:sz w:val="16"/>
                          </w:rPr>
                          <w:t>3.041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16A14B" w14:textId="77777777" w:rsidR="00277667" w:rsidRDefault="00277667">
                        <w:pPr>
                          <w:spacing w:line="240" w:lineRule="auto"/>
                          <w:jc w:val="right"/>
                        </w:pPr>
                        <w:r>
                          <w:rPr>
                            <w:rFonts w:eastAsia="Tahoma"/>
                            <w:color w:val="000000"/>
                            <w:sz w:val="16"/>
                          </w:rPr>
                          <w:t>2.858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3680E6" w14:textId="77777777" w:rsidR="00277667" w:rsidRDefault="00277667">
                        <w:pPr>
                          <w:spacing w:line="240" w:lineRule="auto"/>
                          <w:jc w:val="right"/>
                        </w:pPr>
                        <w:r>
                          <w:rPr>
                            <w:rFonts w:eastAsia="Tahoma"/>
                            <w:color w:val="000000"/>
                            <w:sz w:val="16"/>
                          </w:rPr>
                          <w:t>2.824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FC02C6" w14:textId="77777777" w:rsidR="00277667" w:rsidRDefault="00277667">
                        <w:pPr>
                          <w:spacing w:line="240" w:lineRule="auto"/>
                          <w:jc w:val="right"/>
                        </w:pPr>
                        <w:r>
                          <w:rPr>
                            <w:rFonts w:eastAsia="Tahoma"/>
                            <w:color w:val="000000"/>
                            <w:sz w:val="16"/>
                          </w:rPr>
                          <w:t>2.746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032C4A" w14:textId="77777777" w:rsidR="00277667" w:rsidRDefault="00277667">
                        <w:pPr>
                          <w:spacing w:line="240" w:lineRule="auto"/>
                          <w:jc w:val="right"/>
                        </w:pPr>
                        <w:r>
                          <w:rPr>
                            <w:rFonts w:eastAsia="Tahoma"/>
                            <w:color w:val="000000"/>
                            <w:sz w:val="16"/>
                          </w:rPr>
                          <w:t>2.184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C6DBDD" w14:textId="77777777" w:rsidR="00277667" w:rsidRDefault="00277667">
                        <w:pPr>
                          <w:spacing w:line="240" w:lineRule="auto"/>
                          <w:jc w:val="right"/>
                        </w:pPr>
                        <w:r>
                          <w:rPr>
                            <w:rFonts w:eastAsia="Tahoma"/>
                            <w:color w:val="000000"/>
                            <w:sz w:val="16"/>
                          </w:rPr>
                          <w:t>2.268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ED83FA" w14:textId="77777777" w:rsidR="00277667" w:rsidRDefault="00277667">
                        <w:pPr>
                          <w:spacing w:line="240" w:lineRule="auto"/>
                          <w:jc w:val="right"/>
                        </w:pPr>
                        <w:r>
                          <w:rPr>
                            <w:rFonts w:eastAsia="Tahoma"/>
                            <w:color w:val="000000"/>
                            <w:sz w:val="16"/>
                          </w:rPr>
                          <w:t>2.725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ECEDBA" w14:textId="77777777" w:rsidR="00277667" w:rsidRDefault="00277667">
                        <w:pPr>
                          <w:spacing w:line="240" w:lineRule="auto"/>
                          <w:jc w:val="right"/>
                        </w:pPr>
                        <w:r>
                          <w:rPr>
                            <w:rFonts w:eastAsia="Tahoma"/>
                            <w:color w:val="000000"/>
                            <w:sz w:val="16"/>
                          </w:rPr>
                          <w:t>2.691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68E597" w14:textId="77777777" w:rsidR="00277667" w:rsidRDefault="00277667">
                        <w:pPr>
                          <w:spacing w:line="240" w:lineRule="auto"/>
                          <w:jc w:val="right"/>
                        </w:pPr>
                        <w:r>
                          <w:rPr>
                            <w:rFonts w:eastAsia="Tahoma"/>
                            <w:color w:val="000000"/>
                            <w:sz w:val="16"/>
                          </w:rPr>
                          <w:t>2.836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3CB6C9" w14:textId="77777777" w:rsidR="00277667" w:rsidRDefault="00277667">
                        <w:pPr>
                          <w:spacing w:line="240" w:lineRule="auto"/>
                          <w:jc w:val="right"/>
                        </w:pPr>
                        <w:r>
                          <w:rPr>
                            <w:rFonts w:eastAsia="Tahoma"/>
                            <w:color w:val="000000"/>
                            <w:sz w:val="16"/>
                          </w:rPr>
                          <w:t>2.615</w:t>
                        </w:r>
                      </w:p>
                    </w:tc>
                  </w:tr>
                  <w:tr w:rsidR="00277667" w14:paraId="1760E3F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BCFD73" w14:textId="77777777" w:rsidR="00277667" w:rsidRDefault="00277667">
                        <w:pPr>
                          <w:spacing w:line="240" w:lineRule="auto"/>
                        </w:pPr>
                        <w:r>
                          <w:rPr>
                            <w:rFonts w:eastAsia="Tahoma"/>
                            <w:color w:val="000000"/>
                            <w:sz w:val="16"/>
                          </w:rPr>
                          <w:t>Z materialno škodo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540415" w14:textId="77777777" w:rsidR="00277667" w:rsidRDefault="00277667">
                        <w:pPr>
                          <w:spacing w:line="240" w:lineRule="auto"/>
                          <w:jc w:val="right"/>
                        </w:pPr>
                        <w:r>
                          <w:rPr>
                            <w:rFonts w:eastAsia="Tahoma"/>
                            <w:color w:val="000000"/>
                            <w:sz w:val="16"/>
                          </w:rPr>
                          <w:t>5.500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2D9BA0" w14:textId="77777777" w:rsidR="00277667" w:rsidRDefault="00277667">
                        <w:pPr>
                          <w:spacing w:line="240" w:lineRule="auto"/>
                          <w:jc w:val="right"/>
                        </w:pPr>
                        <w:r>
                          <w:rPr>
                            <w:rFonts w:eastAsia="Tahoma"/>
                            <w:color w:val="000000"/>
                            <w:sz w:val="16"/>
                          </w:rPr>
                          <w:t>5.334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B84F05" w14:textId="77777777" w:rsidR="00277667" w:rsidRDefault="00277667">
                        <w:pPr>
                          <w:spacing w:line="240" w:lineRule="auto"/>
                          <w:jc w:val="right"/>
                        </w:pPr>
                        <w:r>
                          <w:rPr>
                            <w:rFonts w:eastAsia="Tahoma"/>
                            <w:color w:val="000000"/>
                            <w:sz w:val="16"/>
                          </w:rPr>
                          <w:t>5.910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BC636E" w14:textId="77777777" w:rsidR="00277667" w:rsidRDefault="00277667">
                        <w:pPr>
                          <w:spacing w:line="240" w:lineRule="auto"/>
                          <w:jc w:val="right"/>
                        </w:pPr>
                        <w:r>
                          <w:rPr>
                            <w:rFonts w:eastAsia="Tahoma"/>
                            <w:color w:val="000000"/>
                            <w:sz w:val="16"/>
                          </w:rPr>
                          <w:t>6.146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83F7363" w14:textId="77777777" w:rsidR="00277667" w:rsidRDefault="00277667">
                        <w:pPr>
                          <w:spacing w:line="240" w:lineRule="auto"/>
                          <w:jc w:val="right"/>
                        </w:pPr>
                        <w:r>
                          <w:rPr>
                            <w:rFonts w:eastAsia="Tahoma"/>
                            <w:color w:val="000000"/>
                            <w:sz w:val="16"/>
                          </w:rPr>
                          <w:t>4.774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3A838B" w14:textId="77777777" w:rsidR="00277667" w:rsidRDefault="00277667">
                        <w:pPr>
                          <w:spacing w:line="240" w:lineRule="auto"/>
                          <w:jc w:val="right"/>
                        </w:pPr>
                        <w:r>
                          <w:rPr>
                            <w:rFonts w:eastAsia="Tahoma"/>
                            <w:color w:val="000000"/>
                            <w:sz w:val="16"/>
                          </w:rPr>
                          <w:t>5.088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D53887" w14:textId="77777777" w:rsidR="00277667" w:rsidRDefault="00277667">
                        <w:pPr>
                          <w:spacing w:line="240" w:lineRule="auto"/>
                          <w:jc w:val="right"/>
                        </w:pPr>
                        <w:r>
                          <w:rPr>
                            <w:rFonts w:eastAsia="Tahoma"/>
                            <w:color w:val="000000"/>
                            <w:sz w:val="16"/>
                          </w:rPr>
                          <w:t>6.059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E63C08" w14:textId="77777777" w:rsidR="00277667" w:rsidRDefault="00277667">
                        <w:pPr>
                          <w:spacing w:line="240" w:lineRule="auto"/>
                          <w:jc w:val="right"/>
                        </w:pPr>
                        <w:r>
                          <w:rPr>
                            <w:rFonts w:eastAsia="Tahoma"/>
                            <w:color w:val="000000"/>
                            <w:sz w:val="16"/>
                          </w:rPr>
                          <w:t>6.660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99C019" w14:textId="77777777" w:rsidR="00277667" w:rsidRDefault="00277667">
                        <w:pPr>
                          <w:spacing w:line="240" w:lineRule="auto"/>
                          <w:jc w:val="right"/>
                        </w:pPr>
                        <w:r>
                          <w:rPr>
                            <w:rFonts w:eastAsia="Tahoma"/>
                            <w:color w:val="000000"/>
                            <w:sz w:val="16"/>
                          </w:rPr>
                          <w:t>6.705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6B3F1B" w14:textId="77777777" w:rsidR="00277667" w:rsidRDefault="00277667">
                        <w:pPr>
                          <w:spacing w:line="240" w:lineRule="auto"/>
                          <w:jc w:val="right"/>
                        </w:pPr>
                        <w:r>
                          <w:rPr>
                            <w:rFonts w:eastAsia="Tahoma"/>
                            <w:color w:val="000000"/>
                            <w:sz w:val="16"/>
                          </w:rPr>
                          <w:t>6.703</w:t>
                        </w:r>
                      </w:p>
                    </w:tc>
                  </w:tr>
                  <w:tr w:rsidR="00277667" w14:paraId="2C667B0D"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161ADF" w14:textId="77777777" w:rsidR="00277667" w:rsidRDefault="00277667">
                        <w:pPr>
                          <w:spacing w:line="240" w:lineRule="auto"/>
                        </w:pPr>
                        <w:r>
                          <w:rPr>
                            <w:rFonts w:eastAsia="Tahoma"/>
                            <w:b/>
                            <w:color w:val="000000"/>
                            <w:sz w:val="16"/>
                          </w:rPr>
                          <w:t>Vse nesreče</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11DA4B" w14:textId="77777777" w:rsidR="00277667" w:rsidRDefault="00277667">
                        <w:pPr>
                          <w:spacing w:line="240" w:lineRule="auto"/>
                          <w:jc w:val="right"/>
                        </w:pPr>
                        <w:r>
                          <w:rPr>
                            <w:rFonts w:eastAsia="Tahoma"/>
                            <w:b/>
                            <w:color w:val="000000"/>
                            <w:sz w:val="16"/>
                          </w:rPr>
                          <w:t>8.603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F03DB2" w14:textId="77777777" w:rsidR="00277667" w:rsidRDefault="00277667">
                        <w:pPr>
                          <w:spacing w:line="240" w:lineRule="auto"/>
                          <w:jc w:val="right"/>
                        </w:pPr>
                        <w:r>
                          <w:rPr>
                            <w:rFonts w:eastAsia="Tahoma"/>
                            <w:b/>
                            <w:color w:val="000000"/>
                            <w:sz w:val="16"/>
                          </w:rPr>
                          <w:t>8.244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7BB652" w14:textId="77777777" w:rsidR="00277667" w:rsidRDefault="00277667">
                        <w:pPr>
                          <w:spacing w:line="240" w:lineRule="auto"/>
                          <w:jc w:val="right"/>
                        </w:pPr>
                        <w:r>
                          <w:rPr>
                            <w:rFonts w:eastAsia="Tahoma"/>
                            <w:b/>
                            <w:color w:val="000000"/>
                            <w:sz w:val="16"/>
                          </w:rPr>
                          <w:t>8.774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0E4DC4" w14:textId="77777777" w:rsidR="00277667" w:rsidRDefault="00277667">
                        <w:pPr>
                          <w:spacing w:line="240" w:lineRule="auto"/>
                          <w:jc w:val="right"/>
                        </w:pPr>
                        <w:r>
                          <w:rPr>
                            <w:rFonts w:eastAsia="Tahoma"/>
                            <w:b/>
                            <w:color w:val="000000"/>
                            <w:sz w:val="16"/>
                          </w:rPr>
                          <w:t>8.941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CA3A37" w14:textId="77777777" w:rsidR="00277667" w:rsidRDefault="00277667">
                        <w:pPr>
                          <w:spacing w:line="240" w:lineRule="auto"/>
                          <w:jc w:val="right"/>
                        </w:pPr>
                        <w:r>
                          <w:rPr>
                            <w:rFonts w:eastAsia="Tahoma"/>
                            <w:b/>
                            <w:color w:val="000000"/>
                            <w:sz w:val="16"/>
                          </w:rPr>
                          <w:t>7.000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7F392" w14:textId="77777777" w:rsidR="00277667" w:rsidRDefault="00277667">
                        <w:pPr>
                          <w:spacing w:line="240" w:lineRule="auto"/>
                          <w:jc w:val="right"/>
                        </w:pPr>
                        <w:r>
                          <w:rPr>
                            <w:rFonts w:eastAsia="Tahoma"/>
                            <w:b/>
                            <w:color w:val="000000"/>
                            <w:sz w:val="16"/>
                          </w:rPr>
                          <w:t>7.403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B80C98" w14:textId="77777777" w:rsidR="00277667" w:rsidRDefault="00277667">
                        <w:pPr>
                          <w:spacing w:line="240" w:lineRule="auto"/>
                          <w:jc w:val="right"/>
                        </w:pPr>
                        <w:r>
                          <w:rPr>
                            <w:rFonts w:eastAsia="Tahoma"/>
                            <w:b/>
                            <w:color w:val="000000"/>
                            <w:sz w:val="16"/>
                          </w:rPr>
                          <w:t>8.832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7FF61" w14:textId="77777777" w:rsidR="00277667" w:rsidRDefault="00277667">
                        <w:pPr>
                          <w:spacing w:line="240" w:lineRule="auto"/>
                          <w:jc w:val="right"/>
                        </w:pPr>
                        <w:r>
                          <w:rPr>
                            <w:rFonts w:eastAsia="Tahoma"/>
                            <w:b/>
                            <w:color w:val="000000"/>
                            <w:sz w:val="16"/>
                          </w:rPr>
                          <w:t>9.386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9D161D" w14:textId="77777777" w:rsidR="00277667" w:rsidRDefault="00277667">
                        <w:pPr>
                          <w:spacing w:line="240" w:lineRule="auto"/>
                          <w:jc w:val="right"/>
                        </w:pPr>
                        <w:r>
                          <w:rPr>
                            <w:rFonts w:eastAsia="Tahoma"/>
                            <w:b/>
                            <w:color w:val="000000"/>
                            <w:sz w:val="16"/>
                          </w:rPr>
                          <w:t>9.568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662357" w14:textId="77777777" w:rsidR="00277667" w:rsidRDefault="00277667">
                        <w:pPr>
                          <w:spacing w:line="240" w:lineRule="auto"/>
                          <w:jc w:val="right"/>
                        </w:pPr>
                        <w:r>
                          <w:rPr>
                            <w:rFonts w:eastAsia="Tahoma"/>
                            <w:b/>
                            <w:color w:val="000000"/>
                            <w:sz w:val="16"/>
                          </w:rPr>
                          <w:t>9.351</w:t>
                        </w:r>
                      </w:p>
                    </w:tc>
                  </w:tr>
                </w:tbl>
                <w:p w14:paraId="728B6F45" w14:textId="77777777" w:rsidR="00277667" w:rsidRDefault="00277667">
                  <w:pPr>
                    <w:spacing w:line="240" w:lineRule="auto"/>
                  </w:pPr>
                </w:p>
              </w:tc>
            </w:tr>
          </w:tbl>
          <w:p w14:paraId="1AE60B05" w14:textId="77777777" w:rsidR="00277667" w:rsidRDefault="00277667">
            <w:pPr>
              <w:spacing w:line="240" w:lineRule="auto"/>
            </w:pPr>
          </w:p>
        </w:tc>
      </w:tr>
      <w:tr w:rsidR="00277667" w14:paraId="02A3110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1D447EA5"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0830DD12" w14:textId="77777777">
                    <w:trPr>
                      <w:trHeight w:val="602"/>
                    </w:trPr>
                    <w:tc>
                      <w:tcPr>
                        <w:tcW w:w="10204" w:type="dxa"/>
                        <w:tcBorders>
                          <w:top w:val="nil"/>
                          <w:left w:val="nil"/>
                          <w:bottom w:val="nil"/>
                          <w:right w:val="nil"/>
                        </w:tcBorders>
                        <w:tcMar>
                          <w:top w:w="39" w:type="dxa"/>
                          <w:left w:w="850" w:type="dxa"/>
                          <w:bottom w:w="39" w:type="dxa"/>
                          <w:right w:w="850" w:type="dxa"/>
                        </w:tcMar>
                      </w:tcPr>
                      <w:p w14:paraId="1A6DFA87" w14:textId="77777777" w:rsidR="00277667" w:rsidRDefault="00277667" w:rsidP="00070E2D">
                        <w:pPr>
                          <w:spacing w:before="400" w:after="160" w:line="240" w:lineRule="auto"/>
                        </w:pPr>
                        <w:r>
                          <w:rPr>
                            <w:rFonts w:eastAsia="Tahoma"/>
                            <w:i/>
                            <w:color w:val="000000"/>
                            <w:sz w:val="18"/>
                          </w:rPr>
                          <w:t>Mrtvi in poškodovani v prometnih nesrečah</w:t>
                        </w:r>
                      </w:p>
                    </w:tc>
                  </w:tr>
                </w:tbl>
                <w:p w14:paraId="559DAEB7" w14:textId="77777777" w:rsidR="00277667" w:rsidRDefault="00277667">
                  <w:pPr>
                    <w:spacing w:line="240" w:lineRule="auto"/>
                  </w:pPr>
                </w:p>
              </w:tc>
            </w:tr>
            <w:tr w:rsidR="00277667" w14:paraId="43FCE015" w14:textId="77777777">
              <w:trPr>
                <w:trHeight w:val="6122"/>
              </w:trPr>
              <w:tc>
                <w:tcPr>
                  <w:tcW w:w="850" w:type="dxa"/>
                </w:tcPr>
                <w:p w14:paraId="67BB4373"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61785DF" w14:textId="77777777" w:rsidR="00277667" w:rsidRDefault="00277667">
                  <w:pPr>
                    <w:spacing w:line="240" w:lineRule="auto"/>
                  </w:pPr>
                  <w:r>
                    <w:rPr>
                      <w:noProof/>
                      <w:lang w:eastAsia="sl-SI"/>
                    </w:rPr>
                    <w:drawing>
                      <wp:inline distT="0" distB="0" distL="0" distR="0" wp14:anchorId="08A6826C" wp14:editId="76E60FE5">
                        <wp:extent cx="5400000" cy="3888000"/>
                        <wp:effectExtent l="0" t="0" r="0" b="0"/>
                        <wp:docPr id="62" name="img34.png" descr="Slika, ki vsebuje besede besedilo, posnetek zaslona, diagram, pisava&#10;"/>
                        <wp:cNvGraphicFramePr/>
                        <a:graphic xmlns:a="http://schemas.openxmlformats.org/drawingml/2006/main">
                          <a:graphicData uri="http://schemas.openxmlformats.org/drawingml/2006/picture">
                            <pic:pic xmlns:pic="http://schemas.openxmlformats.org/drawingml/2006/picture">
                              <pic:nvPicPr>
                                <pic:cNvPr id="63" name="img34.png"/>
                                <pic:cNvPicPr/>
                              </pic:nvPicPr>
                              <pic:blipFill>
                                <a:blip r:embed="rId86" cstate="print"/>
                                <a:stretch>
                                  <a:fillRect/>
                                </a:stretch>
                              </pic:blipFill>
                              <pic:spPr>
                                <a:xfrm>
                                  <a:off x="0" y="0"/>
                                  <a:ext cx="5400000" cy="3888000"/>
                                </a:xfrm>
                                <a:prstGeom prst="rect">
                                  <a:avLst/>
                                </a:prstGeom>
                              </pic:spPr>
                            </pic:pic>
                          </a:graphicData>
                        </a:graphic>
                      </wp:inline>
                    </w:drawing>
                  </w:r>
                </w:p>
              </w:tc>
              <w:tc>
                <w:tcPr>
                  <w:tcW w:w="850" w:type="dxa"/>
                </w:tcPr>
                <w:p w14:paraId="1F776F7D" w14:textId="77777777" w:rsidR="00277667" w:rsidRDefault="00277667">
                  <w:pPr>
                    <w:pStyle w:val="EmptyCellLayoutStyle"/>
                    <w:spacing w:after="0" w:line="240" w:lineRule="auto"/>
                  </w:pPr>
                </w:p>
              </w:tc>
            </w:tr>
          </w:tbl>
          <w:p w14:paraId="572D5F04" w14:textId="77777777" w:rsidR="00277667" w:rsidRDefault="00277667">
            <w:pPr>
              <w:spacing w:line="240" w:lineRule="auto"/>
            </w:pPr>
          </w:p>
        </w:tc>
      </w:tr>
      <w:tr w:rsidR="00277667" w14:paraId="1880E08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11165DF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38C3F7BB" w14:textId="77777777">
                    <w:trPr>
                      <w:trHeight w:val="602"/>
                    </w:trPr>
                    <w:tc>
                      <w:tcPr>
                        <w:tcW w:w="10204" w:type="dxa"/>
                        <w:tcBorders>
                          <w:top w:val="nil"/>
                          <w:left w:val="nil"/>
                          <w:bottom w:val="nil"/>
                          <w:right w:val="nil"/>
                        </w:tcBorders>
                        <w:tcMar>
                          <w:top w:w="39" w:type="dxa"/>
                          <w:left w:w="0" w:type="dxa"/>
                          <w:bottom w:w="39" w:type="dxa"/>
                          <w:right w:w="39" w:type="dxa"/>
                        </w:tcMar>
                      </w:tcPr>
                      <w:p w14:paraId="44D19EC0" w14:textId="77777777" w:rsidR="00277667" w:rsidRDefault="00277667" w:rsidP="00070E2D">
                        <w:pPr>
                          <w:spacing w:before="480" w:after="160" w:line="240" w:lineRule="auto"/>
                        </w:pPr>
                        <w:r>
                          <w:rPr>
                            <w:rFonts w:eastAsia="Tahoma"/>
                            <w:i/>
                            <w:color w:val="000000"/>
                            <w:sz w:val="18"/>
                          </w:rPr>
                          <w:t>Prometne nesreče</w:t>
                        </w:r>
                      </w:p>
                    </w:tc>
                  </w:tr>
                </w:tbl>
                <w:p w14:paraId="51039274" w14:textId="77777777" w:rsidR="00277667" w:rsidRDefault="00277667">
                  <w:pPr>
                    <w:spacing w:line="240" w:lineRule="auto"/>
                  </w:pPr>
                </w:p>
              </w:tc>
            </w:tr>
            <w:tr w:rsidR="00277667" w14:paraId="6D20C0CE"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238DF264" w14:textId="77777777" w:rsidTr="00430874">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21F5679" w14:textId="77777777" w:rsidR="00277667" w:rsidRDefault="00277667">
                        <w:pPr>
                          <w:spacing w:line="240" w:lineRule="auto"/>
                        </w:pPr>
                        <w:r>
                          <w:rPr>
                            <w:rFonts w:eastAsia="Tahoma"/>
                            <w:b/>
                            <w:color w:val="FFFFFF"/>
                            <w:sz w:val="16"/>
                          </w:rPr>
                          <w:t>Enota, ki je obravnavala prometno nesrečo</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452AF6" w14:textId="77777777" w:rsidR="00277667" w:rsidRDefault="00277667">
                        <w:pPr>
                          <w:spacing w:line="240" w:lineRule="auto"/>
                          <w:jc w:val="center"/>
                        </w:pPr>
                        <w:r>
                          <w:rPr>
                            <w:rFonts w:eastAsia="Tahoma"/>
                            <w:b/>
                            <w:color w:val="FFFFFF"/>
                            <w:sz w:val="16"/>
                          </w:rPr>
                          <w:t>Število prometnih nesreč</w:t>
                        </w:r>
                      </w:p>
                    </w:tc>
                  </w:tr>
                  <w:tr w:rsidR="00277667" w14:paraId="120502F8" w14:textId="77777777" w:rsidTr="00430874">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98A3B2"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CCB470"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32FF2F"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748764"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7ACE96"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54205D"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6A81BF"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00873A"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50AC3E"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EC76DB"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98691B" w14:textId="77777777" w:rsidR="00277667" w:rsidRDefault="00277667">
                        <w:pPr>
                          <w:spacing w:line="240" w:lineRule="auto"/>
                          <w:jc w:val="center"/>
                        </w:pPr>
                        <w:r>
                          <w:rPr>
                            <w:rFonts w:eastAsia="Tahoma"/>
                            <w:b/>
                            <w:color w:val="FFFFFF"/>
                            <w:sz w:val="16"/>
                          </w:rPr>
                          <w:t>2025</w:t>
                        </w:r>
                      </w:p>
                    </w:tc>
                  </w:tr>
                  <w:tr w:rsidR="00277667" w14:paraId="08054159"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4FB13B" w14:textId="77777777" w:rsidR="00277667" w:rsidRDefault="00277667" w:rsidP="00430874">
                        <w:pPr>
                          <w:spacing w:line="240" w:lineRule="auto"/>
                        </w:pPr>
                        <w:r>
                          <w:rPr>
                            <w:rFonts w:eastAsia="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F116B" w14:textId="77777777" w:rsidR="00277667" w:rsidRDefault="00277667" w:rsidP="00430874">
                        <w:pPr>
                          <w:spacing w:line="240" w:lineRule="auto"/>
                          <w:jc w:val="right"/>
                        </w:pPr>
                        <w:r>
                          <w:rPr>
                            <w:rFonts w:eastAsia="Tahoma"/>
                            <w:color w:val="000000"/>
                            <w:sz w:val="16"/>
                          </w:rPr>
                          <w:t>1.376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C0419" w14:textId="77777777" w:rsidR="00277667" w:rsidRDefault="00277667" w:rsidP="00430874">
                        <w:pPr>
                          <w:spacing w:line="240" w:lineRule="auto"/>
                          <w:jc w:val="right"/>
                        </w:pPr>
                        <w:r>
                          <w:rPr>
                            <w:rFonts w:eastAsia="Tahoma"/>
                            <w:color w:val="000000"/>
                            <w:sz w:val="16"/>
                          </w:rPr>
                          <w:t>1.436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5FED5" w14:textId="77777777" w:rsidR="00277667" w:rsidRDefault="00277667" w:rsidP="00430874">
                        <w:pPr>
                          <w:spacing w:line="240" w:lineRule="auto"/>
                          <w:jc w:val="right"/>
                        </w:pPr>
                        <w:r>
                          <w:rPr>
                            <w:rFonts w:eastAsia="Tahoma"/>
                            <w:color w:val="000000"/>
                            <w:sz w:val="16"/>
                          </w:rPr>
                          <w:t>1.417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E23B8" w14:textId="77777777" w:rsidR="00277667" w:rsidRDefault="00277667" w:rsidP="00430874">
                        <w:pPr>
                          <w:spacing w:line="240" w:lineRule="auto"/>
                          <w:jc w:val="right"/>
                        </w:pPr>
                        <w:r>
                          <w:rPr>
                            <w:rFonts w:eastAsia="Tahoma"/>
                            <w:color w:val="000000"/>
                            <w:sz w:val="16"/>
                          </w:rPr>
                          <w:t>1.463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D2AE0" w14:textId="77777777" w:rsidR="00277667" w:rsidRDefault="00277667" w:rsidP="00430874">
                        <w:pPr>
                          <w:spacing w:line="240" w:lineRule="auto"/>
                          <w:jc w:val="right"/>
                        </w:pPr>
                        <w:r>
                          <w:rPr>
                            <w:rFonts w:eastAsia="Tahoma"/>
                            <w:color w:val="000000"/>
                            <w:sz w:val="16"/>
                          </w:rPr>
                          <w:t>1.044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2B5D6" w14:textId="77777777" w:rsidR="00277667" w:rsidRDefault="00277667" w:rsidP="00430874">
                        <w:pPr>
                          <w:spacing w:line="240" w:lineRule="auto"/>
                          <w:jc w:val="right"/>
                        </w:pPr>
                        <w:r>
                          <w:rPr>
                            <w:rFonts w:eastAsia="Tahoma"/>
                            <w:color w:val="000000"/>
                            <w:sz w:val="16"/>
                          </w:rPr>
                          <w:t>1.133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679C8" w14:textId="77777777" w:rsidR="00277667" w:rsidRDefault="00277667" w:rsidP="00430874">
                        <w:pPr>
                          <w:spacing w:line="240" w:lineRule="auto"/>
                          <w:jc w:val="right"/>
                        </w:pPr>
                        <w:r>
                          <w:rPr>
                            <w:rFonts w:eastAsia="Tahoma"/>
                            <w:color w:val="000000"/>
                            <w:sz w:val="16"/>
                          </w:rPr>
                          <w:t>1.240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AB97D" w14:textId="77777777" w:rsidR="00277667" w:rsidRDefault="00277667" w:rsidP="00430874">
                        <w:pPr>
                          <w:spacing w:line="240" w:lineRule="auto"/>
                          <w:jc w:val="right"/>
                        </w:pPr>
                        <w:r>
                          <w:rPr>
                            <w:rFonts w:eastAsia="Tahoma"/>
                            <w:color w:val="000000"/>
                            <w:sz w:val="16"/>
                          </w:rPr>
                          <w:t>1.322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AA87E" w14:textId="77777777" w:rsidR="00277667" w:rsidRDefault="00277667" w:rsidP="00430874">
                        <w:pPr>
                          <w:spacing w:line="240" w:lineRule="auto"/>
                          <w:jc w:val="right"/>
                        </w:pPr>
                        <w:r>
                          <w:rPr>
                            <w:rFonts w:eastAsia="Tahoma"/>
                            <w:color w:val="000000"/>
                            <w:sz w:val="16"/>
                          </w:rPr>
                          <w:t>1.509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BED52E" w14:textId="77777777" w:rsidR="00277667" w:rsidRDefault="00277667" w:rsidP="00430874">
                        <w:pPr>
                          <w:spacing w:line="240" w:lineRule="auto"/>
                          <w:jc w:val="right"/>
                        </w:pPr>
                        <w:r>
                          <w:rPr>
                            <w:rFonts w:eastAsia="Tahoma"/>
                            <w:color w:val="000000"/>
                            <w:sz w:val="16"/>
                          </w:rPr>
                          <w:t>1.420</w:t>
                        </w:r>
                      </w:p>
                    </w:tc>
                  </w:tr>
                  <w:tr w:rsidR="00277667" w14:paraId="7D56C965"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89B91" w14:textId="77777777" w:rsidR="00277667" w:rsidRDefault="00277667" w:rsidP="00430874">
                        <w:pPr>
                          <w:spacing w:line="240" w:lineRule="auto"/>
                        </w:pPr>
                        <w:r>
                          <w:rPr>
                            <w:rFonts w:eastAsia="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4F844" w14:textId="77777777" w:rsidR="00277667" w:rsidRDefault="00277667" w:rsidP="00430874">
                        <w:pPr>
                          <w:spacing w:line="240" w:lineRule="auto"/>
                          <w:jc w:val="right"/>
                        </w:pPr>
                        <w:r>
                          <w:rPr>
                            <w:rFonts w:eastAsia="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54CCD" w14:textId="77777777" w:rsidR="00277667" w:rsidRDefault="00277667" w:rsidP="00430874">
                        <w:pPr>
                          <w:spacing w:line="240" w:lineRule="auto"/>
                          <w:jc w:val="right"/>
                        </w:pPr>
                        <w:r>
                          <w:rPr>
                            <w:rFonts w:eastAsia="Tahoma"/>
                            <w:color w:val="000000"/>
                            <w:sz w:val="16"/>
                          </w:rPr>
                          <w:t>561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0374D" w14:textId="77777777" w:rsidR="00277667" w:rsidRDefault="00277667" w:rsidP="00430874">
                        <w:pPr>
                          <w:spacing w:line="240" w:lineRule="auto"/>
                          <w:jc w:val="right"/>
                        </w:pPr>
                        <w:r>
                          <w:rPr>
                            <w:rFonts w:eastAsia="Tahoma"/>
                            <w:color w:val="000000"/>
                            <w:sz w:val="16"/>
                          </w:rPr>
                          <w:t>610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6754A" w14:textId="77777777" w:rsidR="00277667" w:rsidRDefault="00277667" w:rsidP="00430874">
                        <w:pPr>
                          <w:spacing w:line="240" w:lineRule="auto"/>
                          <w:jc w:val="right"/>
                        </w:pPr>
                        <w:r>
                          <w:rPr>
                            <w:rFonts w:eastAsia="Tahoma"/>
                            <w:color w:val="000000"/>
                            <w:sz w:val="16"/>
                          </w:rPr>
                          <w:t>583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E7C70" w14:textId="77777777" w:rsidR="00277667" w:rsidRDefault="00277667" w:rsidP="00430874">
                        <w:pPr>
                          <w:spacing w:line="240" w:lineRule="auto"/>
                          <w:jc w:val="right"/>
                        </w:pPr>
                        <w:r>
                          <w:rPr>
                            <w:rFonts w:eastAsia="Tahoma"/>
                            <w:color w:val="000000"/>
                            <w:sz w:val="16"/>
                          </w:rPr>
                          <w:t>526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8A563" w14:textId="77777777" w:rsidR="00277667" w:rsidRDefault="00277667" w:rsidP="00430874">
                        <w:pPr>
                          <w:spacing w:line="240" w:lineRule="auto"/>
                          <w:jc w:val="right"/>
                        </w:pPr>
                        <w:r>
                          <w:rPr>
                            <w:rFonts w:eastAsia="Tahoma"/>
                            <w:color w:val="000000"/>
                            <w:sz w:val="16"/>
                          </w:rPr>
                          <w:t>569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D927E" w14:textId="77777777" w:rsidR="00277667" w:rsidRDefault="00277667" w:rsidP="00430874">
                        <w:pPr>
                          <w:spacing w:line="240" w:lineRule="auto"/>
                          <w:jc w:val="right"/>
                        </w:pPr>
                        <w:r>
                          <w:rPr>
                            <w:rFonts w:eastAsia="Tahoma"/>
                            <w:color w:val="000000"/>
                            <w:sz w:val="16"/>
                          </w:rPr>
                          <w:t>791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9C936" w14:textId="77777777" w:rsidR="00277667" w:rsidRDefault="00277667" w:rsidP="00430874">
                        <w:pPr>
                          <w:spacing w:line="240" w:lineRule="auto"/>
                          <w:jc w:val="right"/>
                        </w:pPr>
                        <w:r>
                          <w:rPr>
                            <w:rFonts w:eastAsia="Tahoma"/>
                            <w:color w:val="000000"/>
                            <w:sz w:val="16"/>
                          </w:rPr>
                          <w:t>952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8E37F" w14:textId="77777777" w:rsidR="00277667" w:rsidRDefault="00277667" w:rsidP="00430874">
                        <w:pPr>
                          <w:spacing w:line="240" w:lineRule="auto"/>
                          <w:jc w:val="right"/>
                        </w:pPr>
                        <w:r>
                          <w:rPr>
                            <w:rFonts w:eastAsia="Tahoma"/>
                            <w:color w:val="000000"/>
                            <w:sz w:val="16"/>
                          </w:rPr>
                          <w:t>952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C78E5" w14:textId="77777777" w:rsidR="00277667" w:rsidRDefault="00277667" w:rsidP="00430874">
                        <w:pPr>
                          <w:spacing w:line="240" w:lineRule="auto"/>
                          <w:jc w:val="right"/>
                        </w:pPr>
                        <w:r>
                          <w:rPr>
                            <w:rFonts w:eastAsia="Tahoma"/>
                            <w:color w:val="000000"/>
                            <w:sz w:val="16"/>
                          </w:rPr>
                          <w:t>1.155</w:t>
                        </w:r>
                      </w:p>
                    </w:tc>
                  </w:tr>
                  <w:tr w:rsidR="00277667" w14:paraId="798A26FE"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93097" w14:textId="77777777" w:rsidR="00277667" w:rsidRDefault="00277667" w:rsidP="00430874">
                        <w:pPr>
                          <w:spacing w:line="240" w:lineRule="auto"/>
                        </w:pPr>
                        <w:r>
                          <w:rPr>
                            <w:rFonts w:eastAsia="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9BEF0" w14:textId="77777777" w:rsidR="00277667" w:rsidRDefault="00277667" w:rsidP="00430874">
                        <w:pPr>
                          <w:spacing w:line="240" w:lineRule="auto"/>
                          <w:jc w:val="right"/>
                        </w:pPr>
                        <w:r>
                          <w:rPr>
                            <w:rFonts w:eastAsia="Tahoma"/>
                            <w:color w:val="000000"/>
                            <w:sz w:val="16"/>
                          </w:rPr>
                          <w:t>805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ECBDD" w14:textId="77777777" w:rsidR="00277667" w:rsidRDefault="00277667" w:rsidP="00430874">
                        <w:pPr>
                          <w:spacing w:line="240" w:lineRule="auto"/>
                          <w:jc w:val="right"/>
                        </w:pPr>
                        <w:r>
                          <w:rPr>
                            <w:rFonts w:eastAsia="Tahoma"/>
                            <w:color w:val="000000"/>
                            <w:sz w:val="16"/>
                          </w:rPr>
                          <w:t>796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FAC7D" w14:textId="77777777" w:rsidR="00277667" w:rsidRDefault="00277667" w:rsidP="00430874">
                        <w:pPr>
                          <w:spacing w:line="240" w:lineRule="auto"/>
                          <w:jc w:val="right"/>
                        </w:pPr>
                        <w:r>
                          <w:rPr>
                            <w:rFonts w:eastAsia="Tahoma"/>
                            <w:color w:val="000000"/>
                            <w:sz w:val="16"/>
                          </w:rPr>
                          <w:t>794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8EAA9" w14:textId="77777777" w:rsidR="00277667" w:rsidRDefault="00277667" w:rsidP="00430874">
                        <w:pPr>
                          <w:spacing w:line="240" w:lineRule="auto"/>
                          <w:jc w:val="right"/>
                        </w:pPr>
                        <w:r>
                          <w:rPr>
                            <w:rFonts w:eastAsia="Tahoma"/>
                            <w:color w:val="000000"/>
                            <w:sz w:val="16"/>
                          </w:rPr>
                          <w:t>836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F3885" w14:textId="77777777" w:rsidR="00277667" w:rsidRDefault="00277667" w:rsidP="00430874">
                        <w:pPr>
                          <w:spacing w:line="240" w:lineRule="auto"/>
                          <w:jc w:val="right"/>
                        </w:pPr>
                        <w:r>
                          <w:rPr>
                            <w:rFonts w:eastAsia="Tahoma"/>
                            <w:color w:val="000000"/>
                            <w:sz w:val="16"/>
                          </w:rPr>
                          <w:t>684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8526E" w14:textId="77777777" w:rsidR="00277667" w:rsidRDefault="00277667" w:rsidP="00430874">
                        <w:pPr>
                          <w:spacing w:line="240" w:lineRule="auto"/>
                          <w:jc w:val="right"/>
                        </w:pPr>
                        <w:r>
                          <w:rPr>
                            <w:rFonts w:eastAsia="Tahoma"/>
                            <w:color w:val="000000"/>
                            <w:sz w:val="16"/>
                          </w:rPr>
                          <w:t>698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F3993" w14:textId="77777777" w:rsidR="00277667" w:rsidRDefault="00277667" w:rsidP="00430874">
                        <w:pPr>
                          <w:spacing w:line="240" w:lineRule="auto"/>
                          <w:jc w:val="right"/>
                        </w:pPr>
                        <w:r>
                          <w:rPr>
                            <w:rFonts w:eastAsia="Tahoma"/>
                            <w:color w:val="000000"/>
                            <w:sz w:val="16"/>
                          </w:rPr>
                          <w:t>791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0A0A9" w14:textId="77777777" w:rsidR="00277667" w:rsidRDefault="00277667" w:rsidP="00430874">
                        <w:pPr>
                          <w:spacing w:line="240" w:lineRule="auto"/>
                          <w:jc w:val="right"/>
                        </w:pPr>
                        <w:r>
                          <w:rPr>
                            <w:rFonts w:eastAsia="Tahoma"/>
                            <w:color w:val="000000"/>
                            <w:sz w:val="16"/>
                          </w:rPr>
                          <w:t>919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02839" w14:textId="77777777" w:rsidR="00277667" w:rsidRDefault="00277667" w:rsidP="00430874">
                        <w:pPr>
                          <w:spacing w:line="240" w:lineRule="auto"/>
                          <w:jc w:val="right"/>
                        </w:pPr>
                        <w:r>
                          <w:rPr>
                            <w:rFonts w:eastAsia="Tahoma"/>
                            <w:color w:val="000000"/>
                            <w:sz w:val="16"/>
                          </w:rPr>
                          <w:t>924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3C85A" w14:textId="77777777" w:rsidR="00277667" w:rsidRDefault="00277667" w:rsidP="00430874">
                        <w:pPr>
                          <w:spacing w:line="240" w:lineRule="auto"/>
                          <w:jc w:val="right"/>
                        </w:pPr>
                        <w:r>
                          <w:rPr>
                            <w:rFonts w:eastAsia="Tahoma"/>
                            <w:color w:val="000000"/>
                            <w:sz w:val="16"/>
                          </w:rPr>
                          <w:t>897</w:t>
                        </w:r>
                      </w:p>
                    </w:tc>
                  </w:tr>
                  <w:tr w:rsidR="00277667" w14:paraId="1E535CB6"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6D9AE" w14:textId="77777777" w:rsidR="00277667" w:rsidRDefault="00277667" w:rsidP="00430874">
                        <w:pPr>
                          <w:spacing w:line="240" w:lineRule="auto"/>
                        </w:pPr>
                        <w:r>
                          <w:rPr>
                            <w:rFonts w:eastAsia="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9C858" w14:textId="77777777" w:rsidR="00277667" w:rsidRDefault="00277667" w:rsidP="00430874">
                        <w:pPr>
                          <w:spacing w:line="240" w:lineRule="auto"/>
                          <w:jc w:val="right"/>
                        </w:pPr>
                        <w:r>
                          <w:rPr>
                            <w:rFonts w:eastAsia="Tahoma"/>
                            <w:color w:val="000000"/>
                            <w:sz w:val="16"/>
                          </w:rPr>
                          <w:t>2.636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7B389" w14:textId="77777777" w:rsidR="00277667" w:rsidRDefault="00277667" w:rsidP="00430874">
                        <w:pPr>
                          <w:spacing w:line="240" w:lineRule="auto"/>
                          <w:jc w:val="right"/>
                        </w:pPr>
                        <w:r>
                          <w:rPr>
                            <w:rFonts w:eastAsia="Tahoma"/>
                            <w:color w:val="000000"/>
                            <w:sz w:val="16"/>
                          </w:rPr>
                          <w:t>2.339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F40E6" w14:textId="77777777" w:rsidR="00277667" w:rsidRDefault="00277667" w:rsidP="00430874">
                        <w:pPr>
                          <w:spacing w:line="240" w:lineRule="auto"/>
                          <w:jc w:val="right"/>
                        </w:pPr>
                        <w:r>
                          <w:rPr>
                            <w:rFonts w:eastAsia="Tahoma"/>
                            <w:color w:val="000000"/>
                            <w:sz w:val="16"/>
                          </w:rPr>
                          <w:t>2.618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97EE3" w14:textId="77777777" w:rsidR="00277667" w:rsidRDefault="00277667" w:rsidP="00430874">
                        <w:pPr>
                          <w:spacing w:line="240" w:lineRule="auto"/>
                          <w:jc w:val="right"/>
                        </w:pPr>
                        <w:r>
                          <w:rPr>
                            <w:rFonts w:eastAsia="Tahoma"/>
                            <w:color w:val="000000"/>
                            <w:sz w:val="16"/>
                          </w:rPr>
                          <w:t>2.851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5A150" w14:textId="77777777" w:rsidR="00277667" w:rsidRDefault="00277667" w:rsidP="00430874">
                        <w:pPr>
                          <w:spacing w:line="240" w:lineRule="auto"/>
                          <w:jc w:val="right"/>
                        </w:pPr>
                        <w:r>
                          <w:rPr>
                            <w:rFonts w:eastAsia="Tahoma"/>
                            <w:color w:val="000000"/>
                            <w:sz w:val="16"/>
                          </w:rPr>
                          <w:t>2.232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A1B2F" w14:textId="77777777" w:rsidR="00277667" w:rsidRDefault="00277667" w:rsidP="00430874">
                        <w:pPr>
                          <w:spacing w:line="240" w:lineRule="auto"/>
                          <w:jc w:val="right"/>
                        </w:pPr>
                        <w:r>
                          <w:rPr>
                            <w:rFonts w:eastAsia="Tahoma"/>
                            <w:color w:val="000000"/>
                            <w:sz w:val="16"/>
                          </w:rPr>
                          <w:t>2.227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1987F" w14:textId="77777777" w:rsidR="00277667" w:rsidRDefault="00277667" w:rsidP="00430874">
                        <w:pPr>
                          <w:spacing w:line="240" w:lineRule="auto"/>
                          <w:jc w:val="right"/>
                        </w:pPr>
                        <w:r>
                          <w:rPr>
                            <w:rFonts w:eastAsia="Tahoma"/>
                            <w:color w:val="000000"/>
                            <w:sz w:val="16"/>
                          </w:rPr>
                          <w:t>2.452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3E47A" w14:textId="77777777" w:rsidR="00277667" w:rsidRDefault="00277667" w:rsidP="00430874">
                        <w:pPr>
                          <w:spacing w:line="240" w:lineRule="auto"/>
                          <w:jc w:val="right"/>
                        </w:pPr>
                        <w:r>
                          <w:rPr>
                            <w:rFonts w:eastAsia="Tahoma"/>
                            <w:color w:val="000000"/>
                            <w:sz w:val="16"/>
                          </w:rPr>
                          <w:t>2.887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0F9D5" w14:textId="77777777" w:rsidR="00277667" w:rsidRDefault="00277667" w:rsidP="00430874">
                        <w:pPr>
                          <w:spacing w:line="240" w:lineRule="auto"/>
                          <w:jc w:val="right"/>
                        </w:pPr>
                        <w:r>
                          <w:rPr>
                            <w:rFonts w:eastAsia="Tahoma"/>
                            <w:color w:val="000000"/>
                            <w:sz w:val="16"/>
                          </w:rPr>
                          <w:t>2.956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D2E3A" w14:textId="77777777" w:rsidR="00277667" w:rsidRDefault="00277667" w:rsidP="00430874">
                        <w:pPr>
                          <w:spacing w:line="240" w:lineRule="auto"/>
                          <w:jc w:val="right"/>
                        </w:pPr>
                        <w:r>
                          <w:rPr>
                            <w:rFonts w:eastAsia="Tahoma"/>
                            <w:color w:val="000000"/>
                            <w:sz w:val="16"/>
                          </w:rPr>
                          <w:t>2.662</w:t>
                        </w:r>
                      </w:p>
                    </w:tc>
                  </w:tr>
                  <w:tr w:rsidR="00277667" w14:paraId="00C760E1"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86C55" w14:textId="77777777" w:rsidR="00277667" w:rsidRDefault="00277667" w:rsidP="00430874">
                        <w:pPr>
                          <w:spacing w:line="240" w:lineRule="auto"/>
                        </w:pPr>
                        <w:r>
                          <w:rPr>
                            <w:rFonts w:eastAsia="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0FE40" w14:textId="77777777" w:rsidR="00277667" w:rsidRDefault="00277667" w:rsidP="00430874">
                        <w:pPr>
                          <w:spacing w:line="240" w:lineRule="auto"/>
                          <w:jc w:val="right"/>
                        </w:pPr>
                        <w:r>
                          <w:rPr>
                            <w:rFonts w:eastAsia="Tahoma"/>
                            <w:color w:val="000000"/>
                            <w:sz w:val="16"/>
                          </w:rPr>
                          <w:t>1.736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6C361" w14:textId="77777777" w:rsidR="00277667" w:rsidRDefault="00277667" w:rsidP="00430874">
                        <w:pPr>
                          <w:spacing w:line="240" w:lineRule="auto"/>
                          <w:jc w:val="right"/>
                        </w:pPr>
                        <w:r>
                          <w:rPr>
                            <w:rFonts w:eastAsia="Tahoma"/>
                            <w:color w:val="000000"/>
                            <w:sz w:val="16"/>
                          </w:rPr>
                          <w:t>1.632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229D1" w14:textId="77777777" w:rsidR="00277667" w:rsidRDefault="00277667" w:rsidP="00430874">
                        <w:pPr>
                          <w:spacing w:line="240" w:lineRule="auto"/>
                          <w:jc w:val="right"/>
                        </w:pPr>
                        <w:r>
                          <w:rPr>
                            <w:rFonts w:eastAsia="Tahoma"/>
                            <w:color w:val="000000"/>
                            <w:sz w:val="16"/>
                          </w:rPr>
                          <w:t>1.848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B1F00" w14:textId="77777777" w:rsidR="00277667" w:rsidRDefault="00277667" w:rsidP="00430874">
                        <w:pPr>
                          <w:spacing w:line="240" w:lineRule="auto"/>
                          <w:jc w:val="right"/>
                        </w:pPr>
                        <w:r>
                          <w:rPr>
                            <w:rFonts w:eastAsia="Tahoma"/>
                            <w:color w:val="000000"/>
                            <w:sz w:val="16"/>
                          </w:rPr>
                          <w:t>1.718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1284E" w14:textId="77777777" w:rsidR="00277667" w:rsidRDefault="00277667" w:rsidP="00430874">
                        <w:pPr>
                          <w:spacing w:line="240" w:lineRule="auto"/>
                          <w:jc w:val="right"/>
                        </w:pPr>
                        <w:r>
                          <w:rPr>
                            <w:rFonts w:eastAsia="Tahoma"/>
                            <w:color w:val="000000"/>
                            <w:sz w:val="16"/>
                          </w:rPr>
                          <w:t>1.392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401FE" w14:textId="77777777" w:rsidR="00277667" w:rsidRDefault="00277667" w:rsidP="00430874">
                        <w:pPr>
                          <w:spacing w:line="240" w:lineRule="auto"/>
                          <w:jc w:val="right"/>
                        </w:pPr>
                        <w:r>
                          <w:rPr>
                            <w:rFonts w:eastAsia="Tahoma"/>
                            <w:color w:val="000000"/>
                            <w:sz w:val="16"/>
                          </w:rPr>
                          <w:t>1.534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D35F4" w14:textId="77777777" w:rsidR="00277667" w:rsidRDefault="00277667" w:rsidP="00430874">
                        <w:pPr>
                          <w:spacing w:line="240" w:lineRule="auto"/>
                          <w:jc w:val="right"/>
                        </w:pPr>
                        <w:r>
                          <w:rPr>
                            <w:rFonts w:eastAsia="Tahoma"/>
                            <w:color w:val="000000"/>
                            <w:sz w:val="16"/>
                          </w:rPr>
                          <w:t>1.659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BB2D3" w14:textId="77777777" w:rsidR="00277667" w:rsidRDefault="00277667" w:rsidP="00430874">
                        <w:pPr>
                          <w:spacing w:line="240" w:lineRule="auto"/>
                          <w:jc w:val="right"/>
                        </w:pPr>
                        <w:r>
                          <w:rPr>
                            <w:rFonts w:eastAsia="Tahoma"/>
                            <w:color w:val="000000"/>
                            <w:sz w:val="16"/>
                          </w:rPr>
                          <w:t>1.816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2812AF" w14:textId="77777777" w:rsidR="00277667" w:rsidRDefault="00277667" w:rsidP="00430874">
                        <w:pPr>
                          <w:spacing w:line="240" w:lineRule="auto"/>
                          <w:jc w:val="right"/>
                        </w:pPr>
                        <w:r>
                          <w:rPr>
                            <w:rFonts w:eastAsia="Tahoma"/>
                            <w:color w:val="000000"/>
                            <w:sz w:val="16"/>
                          </w:rPr>
                          <w:t>1.768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188BB" w14:textId="77777777" w:rsidR="00277667" w:rsidRDefault="00277667" w:rsidP="00430874">
                        <w:pPr>
                          <w:spacing w:line="240" w:lineRule="auto"/>
                          <w:jc w:val="right"/>
                        </w:pPr>
                        <w:r>
                          <w:rPr>
                            <w:rFonts w:eastAsia="Tahoma"/>
                            <w:color w:val="000000"/>
                            <w:sz w:val="16"/>
                          </w:rPr>
                          <w:t>1.658</w:t>
                        </w:r>
                      </w:p>
                    </w:tc>
                  </w:tr>
                  <w:tr w:rsidR="00277667" w14:paraId="38F52D8B"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C3D46" w14:textId="77777777" w:rsidR="00277667" w:rsidRDefault="00277667" w:rsidP="00430874">
                        <w:pPr>
                          <w:spacing w:line="240" w:lineRule="auto"/>
                        </w:pPr>
                        <w:r>
                          <w:rPr>
                            <w:rFonts w:eastAsia="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7A6B5" w14:textId="77777777" w:rsidR="00277667" w:rsidRDefault="00277667" w:rsidP="00430874">
                        <w:pPr>
                          <w:spacing w:line="240" w:lineRule="auto"/>
                          <w:jc w:val="right"/>
                        </w:pPr>
                        <w:r>
                          <w:rPr>
                            <w:rFonts w:eastAsia="Tahoma"/>
                            <w:color w:val="000000"/>
                            <w:sz w:val="16"/>
                          </w:rPr>
                          <w:t>362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351EF" w14:textId="77777777" w:rsidR="00277667" w:rsidRDefault="00277667" w:rsidP="00430874">
                        <w:pPr>
                          <w:spacing w:line="240" w:lineRule="auto"/>
                          <w:jc w:val="right"/>
                        </w:pPr>
                        <w:r>
                          <w:rPr>
                            <w:rFonts w:eastAsia="Tahoma"/>
                            <w:color w:val="000000"/>
                            <w:sz w:val="16"/>
                          </w:rPr>
                          <w:t>400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B120C" w14:textId="77777777" w:rsidR="00277667" w:rsidRDefault="00277667" w:rsidP="00430874">
                        <w:pPr>
                          <w:spacing w:line="240" w:lineRule="auto"/>
                          <w:jc w:val="right"/>
                        </w:pPr>
                        <w:r>
                          <w:rPr>
                            <w:rFonts w:eastAsia="Tahoma"/>
                            <w:color w:val="000000"/>
                            <w:sz w:val="16"/>
                          </w:rPr>
                          <w:t>444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01022" w14:textId="77777777" w:rsidR="00277667" w:rsidRDefault="00277667" w:rsidP="00430874">
                        <w:pPr>
                          <w:spacing w:line="240" w:lineRule="auto"/>
                          <w:jc w:val="right"/>
                        </w:pPr>
                        <w:r>
                          <w:rPr>
                            <w:rFonts w:eastAsia="Tahoma"/>
                            <w:color w:val="000000"/>
                            <w:sz w:val="16"/>
                          </w:rPr>
                          <w:t>393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79D8D" w14:textId="77777777" w:rsidR="00277667" w:rsidRDefault="00277667" w:rsidP="00430874">
                        <w:pPr>
                          <w:spacing w:line="240" w:lineRule="auto"/>
                          <w:jc w:val="right"/>
                        </w:pPr>
                        <w:r>
                          <w:rPr>
                            <w:rFonts w:eastAsia="Tahoma"/>
                            <w:color w:val="000000"/>
                            <w:sz w:val="16"/>
                          </w:rPr>
                          <w:t>285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402B7" w14:textId="77777777" w:rsidR="00277667" w:rsidRDefault="00277667" w:rsidP="00430874">
                        <w:pPr>
                          <w:spacing w:line="240" w:lineRule="auto"/>
                          <w:jc w:val="right"/>
                        </w:pPr>
                        <w:r>
                          <w:rPr>
                            <w:rFonts w:eastAsia="Tahoma"/>
                            <w:color w:val="000000"/>
                            <w:sz w:val="16"/>
                          </w:rPr>
                          <w:t>348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8EDCF" w14:textId="77777777" w:rsidR="00277667" w:rsidRDefault="00277667" w:rsidP="00430874">
                        <w:pPr>
                          <w:spacing w:line="240" w:lineRule="auto"/>
                          <w:jc w:val="right"/>
                        </w:pPr>
                        <w:r>
                          <w:rPr>
                            <w:rFonts w:eastAsia="Tahoma"/>
                            <w:color w:val="000000"/>
                            <w:sz w:val="16"/>
                          </w:rPr>
                          <w:t>441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81B67" w14:textId="77777777" w:rsidR="00277667" w:rsidRDefault="00277667" w:rsidP="00430874">
                        <w:pPr>
                          <w:spacing w:line="240" w:lineRule="auto"/>
                          <w:jc w:val="right"/>
                        </w:pPr>
                        <w:r>
                          <w:rPr>
                            <w:rFonts w:eastAsia="Tahoma"/>
                            <w:color w:val="000000"/>
                            <w:sz w:val="16"/>
                          </w:rPr>
                          <w:t>421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02C56" w14:textId="77777777" w:rsidR="00277667" w:rsidRDefault="00277667" w:rsidP="00430874">
                        <w:pPr>
                          <w:spacing w:line="240" w:lineRule="auto"/>
                          <w:jc w:val="right"/>
                        </w:pPr>
                        <w:r>
                          <w:rPr>
                            <w:rFonts w:eastAsia="Tahoma"/>
                            <w:color w:val="000000"/>
                            <w:sz w:val="16"/>
                          </w:rPr>
                          <w:t>381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1CAFD" w14:textId="77777777" w:rsidR="00277667" w:rsidRDefault="00277667" w:rsidP="00430874">
                        <w:pPr>
                          <w:spacing w:line="240" w:lineRule="auto"/>
                          <w:jc w:val="right"/>
                        </w:pPr>
                        <w:r>
                          <w:rPr>
                            <w:rFonts w:eastAsia="Tahoma"/>
                            <w:color w:val="000000"/>
                            <w:sz w:val="16"/>
                          </w:rPr>
                          <w:t>397</w:t>
                        </w:r>
                      </w:p>
                    </w:tc>
                  </w:tr>
                  <w:tr w:rsidR="00277667" w14:paraId="23BE5290"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0FB0C" w14:textId="77777777" w:rsidR="00277667" w:rsidRDefault="00277667" w:rsidP="00430874">
                        <w:pPr>
                          <w:spacing w:line="240" w:lineRule="auto"/>
                        </w:pPr>
                        <w:r>
                          <w:rPr>
                            <w:rFonts w:eastAsia="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BD520" w14:textId="77777777" w:rsidR="00277667" w:rsidRDefault="00277667" w:rsidP="00430874">
                        <w:pPr>
                          <w:spacing w:line="240" w:lineRule="auto"/>
                          <w:jc w:val="right"/>
                        </w:pPr>
                        <w:r>
                          <w:rPr>
                            <w:rFonts w:eastAsia="Tahoma"/>
                            <w:color w:val="000000"/>
                            <w:sz w:val="16"/>
                          </w:rPr>
                          <w:t>389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BF754" w14:textId="77777777" w:rsidR="00277667" w:rsidRDefault="00277667" w:rsidP="00430874">
                        <w:pPr>
                          <w:spacing w:line="240" w:lineRule="auto"/>
                          <w:jc w:val="right"/>
                        </w:pPr>
                        <w:r>
                          <w:rPr>
                            <w:rFonts w:eastAsia="Tahoma"/>
                            <w:color w:val="000000"/>
                            <w:sz w:val="16"/>
                          </w:rPr>
                          <w:t>384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C2F08" w14:textId="77777777" w:rsidR="00277667" w:rsidRDefault="00277667" w:rsidP="00430874">
                        <w:pPr>
                          <w:spacing w:line="240" w:lineRule="auto"/>
                          <w:jc w:val="right"/>
                        </w:pPr>
                        <w:r>
                          <w:rPr>
                            <w:rFonts w:eastAsia="Tahoma"/>
                            <w:color w:val="000000"/>
                            <w:sz w:val="16"/>
                          </w:rPr>
                          <w:t>399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4ED64" w14:textId="77777777" w:rsidR="00277667" w:rsidRDefault="00277667" w:rsidP="00430874">
                        <w:pPr>
                          <w:spacing w:line="240" w:lineRule="auto"/>
                          <w:jc w:val="right"/>
                        </w:pPr>
                        <w:r>
                          <w:rPr>
                            <w:rFonts w:eastAsia="Tahoma"/>
                            <w:color w:val="000000"/>
                            <w:sz w:val="16"/>
                          </w:rPr>
                          <w:t>435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040AF7" w14:textId="77777777" w:rsidR="00277667" w:rsidRDefault="00277667" w:rsidP="00430874">
                        <w:pPr>
                          <w:spacing w:line="240" w:lineRule="auto"/>
                          <w:jc w:val="right"/>
                        </w:pPr>
                        <w:r>
                          <w:rPr>
                            <w:rFonts w:eastAsia="Tahoma"/>
                            <w:color w:val="000000"/>
                            <w:sz w:val="16"/>
                          </w:rPr>
                          <w:t>343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58676" w14:textId="77777777" w:rsidR="00277667" w:rsidRDefault="00277667" w:rsidP="00430874">
                        <w:pPr>
                          <w:spacing w:line="240" w:lineRule="auto"/>
                          <w:jc w:val="right"/>
                        </w:pPr>
                        <w:r>
                          <w:rPr>
                            <w:rFonts w:eastAsia="Tahoma"/>
                            <w:color w:val="000000"/>
                            <w:sz w:val="16"/>
                          </w:rPr>
                          <w:t>308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449D1" w14:textId="77777777" w:rsidR="00277667" w:rsidRDefault="00277667" w:rsidP="00430874">
                        <w:pPr>
                          <w:spacing w:line="240" w:lineRule="auto"/>
                          <w:jc w:val="right"/>
                        </w:pPr>
                        <w:r>
                          <w:rPr>
                            <w:rFonts w:eastAsia="Tahoma"/>
                            <w:color w:val="000000"/>
                            <w:sz w:val="16"/>
                          </w:rPr>
                          <w:t>419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08E73" w14:textId="77777777" w:rsidR="00277667" w:rsidRDefault="00277667" w:rsidP="00430874">
                        <w:pPr>
                          <w:spacing w:line="240" w:lineRule="auto"/>
                          <w:jc w:val="right"/>
                        </w:pPr>
                        <w:r>
                          <w:rPr>
                            <w:rFonts w:eastAsia="Tahoma"/>
                            <w:color w:val="000000"/>
                            <w:sz w:val="16"/>
                          </w:rPr>
                          <w:t>451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59C1C" w14:textId="77777777" w:rsidR="00277667" w:rsidRDefault="00277667" w:rsidP="00430874">
                        <w:pPr>
                          <w:spacing w:line="240" w:lineRule="auto"/>
                          <w:jc w:val="right"/>
                        </w:pPr>
                        <w:r>
                          <w:rPr>
                            <w:rFonts w:eastAsia="Tahoma"/>
                            <w:color w:val="000000"/>
                            <w:sz w:val="16"/>
                          </w:rPr>
                          <w:t>410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298D7" w14:textId="77777777" w:rsidR="00277667" w:rsidRDefault="00277667" w:rsidP="00430874">
                        <w:pPr>
                          <w:spacing w:line="240" w:lineRule="auto"/>
                          <w:jc w:val="right"/>
                        </w:pPr>
                        <w:r>
                          <w:rPr>
                            <w:rFonts w:eastAsia="Tahoma"/>
                            <w:color w:val="000000"/>
                            <w:sz w:val="16"/>
                          </w:rPr>
                          <w:t>413</w:t>
                        </w:r>
                      </w:p>
                    </w:tc>
                  </w:tr>
                  <w:tr w:rsidR="00277667" w14:paraId="6C4974DE"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22BB6" w14:textId="77777777" w:rsidR="00277667" w:rsidRDefault="00277667" w:rsidP="00430874">
                        <w:pPr>
                          <w:spacing w:line="240" w:lineRule="auto"/>
                        </w:pPr>
                        <w:r>
                          <w:rPr>
                            <w:rFonts w:eastAsia="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3D74F" w14:textId="77777777" w:rsidR="00277667" w:rsidRDefault="00277667" w:rsidP="00430874">
                        <w:pPr>
                          <w:spacing w:line="240" w:lineRule="auto"/>
                          <w:jc w:val="right"/>
                        </w:pPr>
                        <w:r>
                          <w:rPr>
                            <w:rFonts w:eastAsia="Tahoma"/>
                            <w:color w:val="000000"/>
                            <w:sz w:val="16"/>
                          </w:rPr>
                          <w:t>670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7C4A4" w14:textId="77777777" w:rsidR="00277667" w:rsidRDefault="00277667" w:rsidP="00430874">
                        <w:pPr>
                          <w:spacing w:line="240" w:lineRule="auto"/>
                          <w:jc w:val="right"/>
                        </w:pPr>
                        <w:r>
                          <w:rPr>
                            <w:rFonts w:eastAsia="Tahoma"/>
                            <w:color w:val="000000"/>
                            <w:sz w:val="16"/>
                          </w:rPr>
                          <w:t>696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FCAB4" w14:textId="77777777" w:rsidR="00277667" w:rsidRDefault="00277667" w:rsidP="00430874">
                        <w:pPr>
                          <w:spacing w:line="240" w:lineRule="auto"/>
                          <w:jc w:val="right"/>
                        </w:pPr>
                        <w:r>
                          <w:rPr>
                            <w:rFonts w:eastAsia="Tahoma"/>
                            <w:color w:val="000000"/>
                            <w:sz w:val="16"/>
                          </w:rPr>
                          <w:t>644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0306F" w14:textId="77777777" w:rsidR="00277667" w:rsidRDefault="00277667" w:rsidP="00430874">
                        <w:pPr>
                          <w:spacing w:line="240" w:lineRule="auto"/>
                          <w:jc w:val="right"/>
                        </w:pPr>
                        <w:r>
                          <w:rPr>
                            <w:rFonts w:eastAsia="Tahoma"/>
                            <w:color w:val="000000"/>
                            <w:sz w:val="16"/>
                          </w:rPr>
                          <w:t>662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EF262" w14:textId="77777777" w:rsidR="00277667" w:rsidRDefault="00277667" w:rsidP="00430874">
                        <w:pPr>
                          <w:spacing w:line="240" w:lineRule="auto"/>
                          <w:jc w:val="right"/>
                        </w:pPr>
                        <w:r>
                          <w:rPr>
                            <w:rFonts w:eastAsia="Tahoma"/>
                            <w:color w:val="000000"/>
                            <w:sz w:val="16"/>
                          </w:rPr>
                          <w:t>494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F56E58" w14:textId="77777777" w:rsidR="00277667" w:rsidRDefault="00277667" w:rsidP="00430874">
                        <w:pPr>
                          <w:spacing w:line="240" w:lineRule="auto"/>
                          <w:jc w:val="right"/>
                        </w:pPr>
                        <w:r>
                          <w:rPr>
                            <w:rFonts w:eastAsia="Tahoma"/>
                            <w:color w:val="000000"/>
                            <w:sz w:val="16"/>
                          </w:rPr>
                          <w:t>546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71084" w14:textId="77777777" w:rsidR="00277667" w:rsidRDefault="00277667" w:rsidP="00430874">
                        <w:pPr>
                          <w:spacing w:line="240" w:lineRule="auto"/>
                          <w:jc w:val="right"/>
                        </w:pPr>
                        <w:r>
                          <w:rPr>
                            <w:rFonts w:eastAsia="Tahoma"/>
                            <w:color w:val="000000"/>
                            <w:sz w:val="16"/>
                          </w:rPr>
                          <w:t>616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17D08" w14:textId="77777777" w:rsidR="00277667" w:rsidRDefault="00277667" w:rsidP="00430874">
                        <w:pPr>
                          <w:spacing w:line="240" w:lineRule="auto"/>
                          <w:jc w:val="right"/>
                        </w:pPr>
                        <w:r>
                          <w:rPr>
                            <w:rFonts w:eastAsia="Tahoma"/>
                            <w:color w:val="000000"/>
                            <w:sz w:val="16"/>
                          </w:rPr>
                          <w:t>618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67718" w14:textId="77777777" w:rsidR="00277667" w:rsidRDefault="00277667" w:rsidP="00430874">
                        <w:pPr>
                          <w:spacing w:line="240" w:lineRule="auto"/>
                          <w:jc w:val="right"/>
                        </w:pPr>
                        <w:r>
                          <w:rPr>
                            <w:rFonts w:eastAsia="Tahoma"/>
                            <w:color w:val="000000"/>
                            <w:sz w:val="16"/>
                          </w:rPr>
                          <w:t>668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3AFBA" w14:textId="77777777" w:rsidR="00277667" w:rsidRDefault="00277667" w:rsidP="00430874">
                        <w:pPr>
                          <w:spacing w:line="240" w:lineRule="auto"/>
                          <w:jc w:val="right"/>
                        </w:pPr>
                        <w:r>
                          <w:rPr>
                            <w:rFonts w:eastAsia="Tahoma"/>
                            <w:color w:val="000000"/>
                            <w:sz w:val="16"/>
                          </w:rPr>
                          <w:t>749</w:t>
                        </w:r>
                      </w:p>
                    </w:tc>
                  </w:tr>
                  <w:tr w:rsidR="00277667" w14:paraId="35E7A0D1" w14:textId="77777777" w:rsidTr="00430874">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5640E" w14:textId="77777777" w:rsidR="00277667" w:rsidRDefault="00277667" w:rsidP="00430874">
                        <w:pPr>
                          <w:spacing w:line="240" w:lineRule="auto"/>
                        </w:pPr>
                        <w:r>
                          <w:rPr>
                            <w:rFonts w:eastAsia="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C4D39"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B38E9"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2F4C6"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51743"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A47B0"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CDABD" w14:textId="77777777" w:rsidR="00277667" w:rsidRDefault="00277667" w:rsidP="00430874">
                        <w:pPr>
                          <w:spacing w:line="240" w:lineRule="auto"/>
                          <w:jc w:val="right"/>
                        </w:pPr>
                        <w:r>
                          <w:rPr>
                            <w:rFonts w:eastAsia="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08084" w14:textId="77777777" w:rsidR="00277667" w:rsidRDefault="00277667" w:rsidP="00430874">
                        <w:pPr>
                          <w:spacing w:line="240" w:lineRule="auto"/>
                          <w:jc w:val="right"/>
                        </w:pPr>
                        <w:r>
                          <w:rPr>
                            <w:rFonts w:eastAsia="Tahoma"/>
                            <w:color w:val="000000"/>
                            <w:sz w:val="16"/>
                          </w:rPr>
                          <w:t>423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F2B89"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5E9AE"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299EC"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r>
                  <w:tr w:rsidR="00277667" w14:paraId="21E39524" w14:textId="77777777" w:rsidTr="00430874">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11409B"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E83A26" w14:textId="77777777" w:rsidR="00277667" w:rsidRDefault="00277667">
                        <w:pPr>
                          <w:spacing w:line="240" w:lineRule="auto"/>
                          <w:jc w:val="right"/>
                        </w:pPr>
                        <w:r>
                          <w:rPr>
                            <w:rFonts w:eastAsia="Tahoma"/>
                            <w:b/>
                            <w:color w:val="000000"/>
                            <w:sz w:val="16"/>
                          </w:rPr>
                          <w:t>8.603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0B9459" w14:textId="77777777" w:rsidR="00277667" w:rsidRDefault="00277667">
                        <w:pPr>
                          <w:spacing w:line="240" w:lineRule="auto"/>
                          <w:jc w:val="right"/>
                        </w:pPr>
                        <w:r>
                          <w:rPr>
                            <w:rFonts w:eastAsia="Tahoma"/>
                            <w:b/>
                            <w:color w:val="000000"/>
                            <w:sz w:val="16"/>
                          </w:rPr>
                          <w:t>8.244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4724A7" w14:textId="77777777" w:rsidR="00277667" w:rsidRDefault="00277667">
                        <w:pPr>
                          <w:spacing w:line="240" w:lineRule="auto"/>
                          <w:jc w:val="right"/>
                        </w:pPr>
                        <w:r>
                          <w:rPr>
                            <w:rFonts w:eastAsia="Tahoma"/>
                            <w:b/>
                            <w:color w:val="000000"/>
                            <w:sz w:val="16"/>
                          </w:rPr>
                          <w:t>8.774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55DA22" w14:textId="77777777" w:rsidR="00277667" w:rsidRDefault="00277667">
                        <w:pPr>
                          <w:spacing w:line="240" w:lineRule="auto"/>
                          <w:jc w:val="right"/>
                        </w:pPr>
                        <w:r>
                          <w:rPr>
                            <w:rFonts w:eastAsia="Tahoma"/>
                            <w:b/>
                            <w:color w:val="000000"/>
                            <w:sz w:val="16"/>
                          </w:rPr>
                          <w:t>8.941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9E1E6B" w14:textId="77777777" w:rsidR="00277667" w:rsidRDefault="00277667">
                        <w:pPr>
                          <w:spacing w:line="240" w:lineRule="auto"/>
                          <w:jc w:val="right"/>
                        </w:pPr>
                        <w:r>
                          <w:rPr>
                            <w:rFonts w:eastAsia="Tahoma"/>
                            <w:b/>
                            <w:color w:val="000000"/>
                            <w:sz w:val="16"/>
                          </w:rPr>
                          <w:t>7.000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01E76F" w14:textId="77777777" w:rsidR="00277667" w:rsidRDefault="00277667">
                        <w:pPr>
                          <w:spacing w:line="240" w:lineRule="auto"/>
                          <w:jc w:val="right"/>
                        </w:pPr>
                        <w:r>
                          <w:rPr>
                            <w:rFonts w:eastAsia="Tahoma"/>
                            <w:b/>
                            <w:color w:val="000000"/>
                            <w:sz w:val="16"/>
                          </w:rPr>
                          <w:t>7.403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84AC3" w14:textId="77777777" w:rsidR="00277667" w:rsidRDefault="00277667">
                        <w:pPr>
                          <w:spacing w:line="240" w:lineRule="auto"/>
                          <w:jc w:val="right"/>
                        </w:pPr>
                        <w:r>
                          <w:rPr>
                            <w:rFonts w:eastAsia="Tahoma"/>
                            <w:b/>
                            <w:color w:val="000000"/>
                            <w:sz w:val="16"/>
                          </w:rPr>
                          <w:t>8.832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F918F1" w14:textId="77777777" w:rsidR="00277667" w:rsidRDefault="00277667">
                        <w:pPr>
                          <w:spacing w:line="240" w:lineRule="auto"/>
                          <w:jc w:val="right"/>
                        </w:pPr>
                        <w:r>
                          <w:rPr>
                            <w:rFonts w:eastAsia="Tahoma"/>
                            <w:b/>
                            <w:color w:val="000000"/>
                            <w:sz w:val="16"/>
                          </w:rPr>
                          <w:t>9.386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3ECA49" w14:textId="77777777" w:rsidR="00277667" w:rsidRDefault="00277667">
                        <w:pPr>
                          <w:spacing w:line="240" w:lineRule="auto"/>
                          <w:jc w:val="right"/>
                        </w:pPr>
                        <w:r>
                          <w:rPr>
                            <w:rFonts w:eastAsia="Tahoma"/>
                            <w:b/>
                            <w:color w:val="000000"/>
                            <w:sz w:val="16"/>
                          </w:rPr>
                          <w:t>9.568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E35292" w14:textId="77777777" w:rsidR="00277667" w:rsidRDefault="00277667">
                        <w:pPr>
                          <w:spacing w:line="240" w:lineRule="auto"/>
                          <w:jc w:val="right"/>
                        </w:pPr>
                        <w:r>
                          <w:rPr>
                            <w:rFonts w:eastAsia="Tahoma"/>
                            <w:b/>
                            <w:color w:val="000000"/>
                            <w:sz w:val="16"/>
                          </w:rPr>
                          <w:t>9.351</w:t>
                        </w:r>
                      </w:p>
                    </w:tc>
                  </w:tr>
                </w:tbl>
                <w:p w14:paraId="32DD4159" w14:textId="77777777" w:rsidR="00277667" w:rsidRDefault="00277667">
                  <w:pPr>
                    <w:spacing w:line="240" w:lineRule="auto"/>
                  </w:pPr>
                </w:p>
              </w:tc>
            </w:tr>
          </w:tbl>
          <w:p w14:paraId="1C9197FF" w14:textId="77777777" w:rsidR="00277667" w:rsidRDefault="00277667">
            <w:pPr>
              <w:spacing w:line="240" w:lineRule="auto"/>
            </w:pPr>
          </w:p>
        </w:tc>
      </w:tr>
    </w:tbl>
    <w:p w14:paraId="2332CBE0" w14:textId="77777777" w:rsidR="00277667" w:rsidRDefault="00277667" w:rsidP="009B2FF9">
      <w:pPr>
        <w:spacing w:line="240" w:lineRule="auto"/>
        <w:ind w:firstLine="709"/>
      </w:pPr>
      <w:r w:rsidRPr="009E0E9A">
        <w:rPr>
          <w:noProof/>
          <w:lang w:eastAsia="sl-SI"/>
        </w:rPr>
        <w:lastRenderedPageBreak/>
        <w:drawing>
          <wp:inline distT="0" distB="0" distL="0" distR="0" wp14:anchorId="72FCB9E7" wp14:editId="6474BA8B">
            <wp:extent cx="5391150" cy="3952875"/>
            <wp:effectExtent l="0" t="0" r="0" b="9525"/>
            <wp:docPr id="83" name="Slika 83" descr="Število prometnih nesreč na 1.000 km javnih cest po policijskih upr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150" cy="3952875"/>
                    </a:xfrm>
                    <a:prstGeom prst="rect">
                      <a:avLst/>
                    </a:prstGeom>
                    <a:noFill/>
                    <a:ln>
                      <a:noFill/>
                    </a:ln>
                  </pic:spPr>
                </pic:pic>
              </a:graphicData>
            </a:graphic>
          </wp:inline>
        </w:drawing>
      </w:r>
    </w:p>
    <w:tbl>
      <w:tblPr>
        <w:tblW w:w="0" w:type="auto"/>
        <w:tblCellMar>
          <w:left w:w="0" w:type="dxa"/>
          <w:right w:w="0" w:type="dxa"/>
        </w:tblCellMar>
        <w:tblLook w:val="0000" w:firstRow="0" w:lastRow="0" w:firstColumn="0" w:lastColumn="0" w:noHBand="0" w:noVBand="0"/>
      </w:tblPr>
      <w:tblGrid>
        <w:gridCol w:w="10204"/>
      </w:tblGrid>
      <w:tr w:rsidR="00277667" w14:paraId="3EA5DA8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7643246C"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74B16760" w14:textId="77777777">
                    <w:trPr>
                      <w:trHeight w:val="602"/>
                    </w:trPr>
                    <w:tc>
                      <w:tcPr>
                        <w:tcW w:w="10204" w:type="dxa"/>
                        <w:tcBorders>
                          <w:top w:val="nil"/>
                          <w:left w:val="nil"/>
                          <w:bottom w:val="nil"/>
                          <w:right w:val="nil"/>
                        </w:tcBorders>
                        <w:tcMar>
                          <w:top w:w="39" w:type="dxa"/>
                          <w:left w:w="0" w:type="dxa"/>
                          <w:bottom w:w="39" w:type="dxa"/>
                          <w:right w:w="39" w:type="dxa"/>
                        </w:tcMar>
                      </w:tcPr>
                      <w:p w14:paraId="6EC41DA0" w14:textId="77777777" w:rsidR="00277667" w:rsidRDefault="00277667" w:rsidP="009B2FF9">
                        <w:pPr>
                          <w:spacing w:before="400" w:after="160" w:line="240" w:lineRule="auto"/>
                        </w:pPr>
                        <w:r>
                          <w:rPr>
                            <w:rFonts w:eastAsia="Tahoma"/>
                            <w:i/>
                            <w:color w:val="000000"/>
                            <w:sz w:val="18"/>
                          </w:rPr>
                          <w:t>Mrtvi v prometnih nesrečah</w:t>
                        </w:r>
                      </w:p>
                    </w:tc>
                  </w:tr>
                </w:tbl>
                <w:p w14:paraId="54D7CF93" w14:textId="77777777" w:rsidR="00277667" w:rsidRDefault="00277667">
                  <w:pPr>
                    <w:spacing w:line="240" w:lineRule="auto"/>
                  </w:pPr>
                </w:p>
              </w:tc>
            </w:tr>
            <w:tr w:rsidR="00277667" w14:paraId="113397E6"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6CD07C59" w14:textId="77777777" w:rsidTr="00430874">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8D94444" w14:textId="77777777" w:rsidR="00277667" w:rsidRDefault="00277667">
                        <w:pPr>
                          <w:spacing w:line="240" w:lineRule="auto"/>
                        </w:pPr>
                        <w:r>
                          <w:rPr>
                            <w:rFonts w:eastAsia="Tahoma"/>
                            <w:b/>
                            <w:color w:val="FFFFFF"/>
                            <w:sz w:val="16"/>
                          </w:rPr>
                          <w:t>Enota, ki je obravnavala prometno nesrečo</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1C9017" w14:textId="77777777" w:rsidR="00277667" w:rsidRDefault="00277667">
                        <w:pPr>
                          <w:spacing w:line="240" w:lineRule="auto"/>
                          <w:jc w:val="center"/>
                        </w:pPr>
                        <w:r>
                          <w:rPr>
                            <w:rFonts w:eastAsia="Tahoma"/>
                            <w:b/>
                            <w:color w:val="FFFFFF"/>
                            <w:sz w:val="16"/>
                          </w:rPr>
                          <w:t>Število mrtvih</w:t>
                        </w:r>
                      </w:p>
                    </w:tc>
                  </w:tr>
                  <w:tr w:rsidR="00277667" w14:paraId="34D33B16" w14:textId="77777777" w:rsidTr="00430874">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3F52CD"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584EAD"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CF1246"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FCCF96"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B48442"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42BEDA"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A09A2B"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474FE4"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D0C9CC"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DA8D7E"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731AAE" w14:textId="77777777" w:rsidR="00277667" w:rsidRDefault="00277667">
                        <w:pPr>
                          <w:spacing w:line="240" w:lineRule="auto"/>
                          <w:jc w:val="center"/>
                        </w:pPr>
                        <w:r>
                          <w:rPr>
                            <w:rFonts w:eastAsia="Tahoma"/>
                            <w:b/>
                            <w:color w:val="FFFFFF"/>
                            <w:sz w:val="16"/>
                          </w:rPr>
                          <w:t>2025</w:t>
                        </w:r>
                      </w:p>
                    </w:tc>
                  </w:tr>
                  <w:tr w:rsidR="00277667" w14:paraId="30AAF78E"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E8579" w14:textId="77777777" w:rsidR="00277667" w:rsidRDefault="00277667" w:rsidP="00430874">
                        <w:pPr>
                          <w:spacing w:line="240" w:lineRule="auto"/>
                        </w:pPr>
                        <w:r>
                          <w:rPr>
                            <w:rFonts w:eastAsia="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33B90" w14:textId="77777777" w:rsidR="00277667" w:rsidRDefault="00277667" w:rsidP="00430874">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0DD87" w14:textId="77777777" w:rsidR="00277667" w:rsidRDefault="00277667" w:rsidP="00430874">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F5231"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10CF3" w14:textId="77777777" w:rsidR="00277667" w:rsidRDefault="00277667" w:rsidP="00430874">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A9687"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D8120" w14:textId="77777777" w:rsidR="00277667" w:rsidRDefault="00277667" w:rsidP="00430874">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F786C" w14:textId="77777777" w:rsidR="00277667" w:rsidRDefault="00277667" w:rsidP="00430874">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BB23C" w14:textId="77777777" w:rsidR="00277667" w:rsidRDefault="00277667" w:rsidP="00430874">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169F5"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AC4C1" w14:textId="77777777" w:rsidR="00277667" w:rsidRDefault="00277667" w:rsidP="00430874">
                        <w:pPr>
                          <w:spacing w:line="240" w:lineRule="auto"/>
                          <w:jc w:val="right"/>
                        </w:pPr>
                        <w:r>
                          <w:rPr>
                            <w:rFonts w:eastAsia="Tahoma"/>
                            <w:color w:val="000000"/>
                            <w:sz w:val="16"/>
                          </w:rPr>
                          <w:t>7</w:t>
                        </w:r>
                      </w:p>
                    </w:tc>
                  </w:tr>
                  <w:tr w:rsidR="00277667" w14:paraId="3646154A"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7DB74" w14:textId="77777777" w:rsidR="00277667" w:rsidRDefault="00277667" w:rsidP="00430874">
                        <w:pPr>
                          <w:spacing w:line="240" w:lineRule="auto"/>
                        </w:pPr>
                        <w:r>
                          <w:rPr>
                            <w:rFonts w:eastAsia="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AB4F3" w14:textId="77777777" w:rsidR="00277667" w:rsidRDefault="00277667" w:rsidP="00430874">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5CB6E0" w14:textId="77777777" w:rsidR="00277667" w:rsidRDefault="00277667" w:rsidP="00430874">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09F17"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42EE4"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7AC48"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91CA0"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BF122" w14:textId="77777777" w:rsidR="00277667" w:rsidRDefault="00277667" w:rsidP="00430874">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9E5203"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CFA75"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12B48" w14:textId="77777777" w:rsidR="00277667" w:rsidRDefault="00277667" w:rsidP="00430874">
                        <w:pPr>
                          <w:spacing w:line="240" w:lineRule="auto"/>
                          <w:jc w:val="right"/>
                        </w:pPr>
                        <w:r>
                          <w:rPr>
                            <w:rFonts w:eastAsia="Tahoma"/>
                            <w:color w:val="000000"/>
                            <w:sz w:val="16"/>
                          </w:rPr>
                          <w:t>3</w:t>
                        </w:r>
                      </w:p>
                    </w:tc>
                  </w:tr>
                  <w:tr w:rsidR="00277667" w14:paraId="0AE43EB5"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B9133" w14:textId="77777777" w:rsidR="00277667" w:rsidRDefault="00277667" w:rsidP="00430874">
                        <w:pPr>
                          <w:spacing w:line="240" w:lineRule="auto"/>
                        </w:pPr>
                        <w:r>
                          <w:rPr>
                            <w:rFonts w:eastAsia="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E2FCA" w14:textId="77777777" w:rsidR="00277667" w:rsidRDefault="00277667" w:rsidP="00430874">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C1F31" w14:textId="77777777" w:rsidR="00277667" w:rsidRDefault="00277667" w:rsidP="00430874">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5673A"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60066" w14:textId="77777777" w:rsidR="00277667" w:rsidRDefault="00277667" w:rsidP="00430874">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A2B49"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B6E74" w14:textId="77777777" w:rsidR="00277667" w:rsidRDefault="00277667" w:rsidP="00430874">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9374C" w14:textId="77777777" w:rsidR="00277667" w:rsidRDefault="00277667" w:rsidP="00430874">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B52AC" w14:textId="77777777" w:rsidR="00277667" w:rsidRDefault="00277667" w:rsidP="00430874">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F7843"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56BC5" w14:textId="77777777" w:rsidR="00277667" w:rsidRDefault="00277667" w:rsidP="00430874">
                        <w:pPr>
                          <w:spacing w:line="240" w:lineRule="auto"/>
                          <w:jc w:val="right"/>
                        </w:pPr>
                        <w:r>
                          <w:rPr>
                            <w:rFonts w:eastAsia="Tahoma"/>
                            <w:color w:val="000000"/>
                            <w:sz w:val="16"/>
                          </w:rPr>
                          <w:t>6</w:t>
                        </w:r>
                      </w:p>
                    </w:tc>
                  </w:tr>
                  <w:tr w:rsidR="00277667" w14:paraId="5B00069B"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66CEF" w14:textId="77777777" w:rsidR="00277667" w:rsidRDefault="00277667" w:rsidP="00430874">
                        <w:pPr>
                          <w:spacing w:line="240" w:lineRule="auto"/>
                        </w:pPr>
                        <w:r>
                          <w:rPr>
                            <w:rFonts w:eastAsia="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DFC18" w14:textId="77777777" w:rsidR="00277667" w:rsidRDefault="00277667" w:rsidP="00430874">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CF485" w14:textId="77777777" w:rsidR="00277667" w:rsidRDefault="00277667" w:rsidP="00430874">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D56F4" w14:textId="77777777" w:rsidR="00277667" w:rsidRDefault="00277667" w:rsidP="00430874">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D90CD" w14:textId="77777777" w:rsidR="00277667" w:rsidRDefault="00277667" w:rsidP="00430874">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8F138" w14:textId="77777777" w:rsidR="00277667" w:rsidRDefault="00277667" w:rsidP="00430874">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AEF26" w14:textId="77777777" w:rsidR="00277667" w:rsidRDefault="00277667" w:rsidP="00430874">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55DAB" w14:textId="77777777" w:rsidR="00277667" w:rsidRDefault="00277667" w:rsidP="00430874">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27534C" w14:textId="77777777" w:rsidR="00277667" w:rsidRDefault="00277667" w:rsidP="00430874">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34CD8" w14:textId="77777777" w:rsidR="00277667" w:rsidRDefault="00277667" w:rsidP="00430874">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7EA30" w14:textId="77777777" w:rsidR="00277667" w:rsidRDefault="00277667" w:rsidP="00430874">
                        <w:pPr>
                          <w:spacing w:line="240" w:lineRule="auto"/>
                          <w:jc w:val="right"/>
                        </w:pPr>
                        <w:r>
                          <w:rPr>
                            <w:rFonts w:eastAsia="Tahoma"/>
                            <w:color w:val="000000"/>
                            <w:sz w:val="16"/>
                          </w:rPr>
                          <w:t>5</w:t>
                        </w:r>
                      </w:p>
                    </w:tc>
                  </w:tr>
                  <w:tr w:rsidR="00277667" w14:paraId="42A9C1A0"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A59FA" w14:textId="77777777" w:rsidR="00277667" w:rsidRDefault="00277667" w:rsidP="00430874">
                        <w:pPr>
                          <w:spacing w:line="240" w:lineRule="auto"/>
                        </w:pPr>
                        <w:r>
                          <w:rPr>
                            <w:rFonts w:eastAsia="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A945A" w14:textId="77777777" w:rsidR="00277667" w:rsidRDefault="00277667" w:rsidP="00430874">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A13F1" w14:textId="77777777" w:rsidR="00277667" w:rsidRDefault="00277667" w:rsidP="00430874">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BD6D3" w14:textId="77777777" w:rsidR="00277667" w:rsidRDefault="00277667" w:rsidP="00430874">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D2111" w14:textId="77777777" w:rsidR="00277667" w:rsidRDefault="00277667" w:rsidP="00430874">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A366F" w14:textId="77777777" w:rsidR="00277667" w:rsidRDefault="00277667" w:rsidP="00430874">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70F13" w14:textId="77777777" w:rsidR="00277667" w:rsidRDefault="00277667" w:rsidP="00430874">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A2211" w14:textId="77777777" w:rsidR="00277667" w:rsidRDefault="00277667" w:rsidP="00430874">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9E209" w14:textId="77777777" w:rsidR="00277667" w:rsidRDefault="00277667" w:rsidP="00430874">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1307D" w14:textId="77777777" w:rsidR="00277667" w:rsidRDefault="00277667" w:rsidP="00430874">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DEE3F" w14:textId="77777777" w:rsidR="00277667" w:rsidRDefault="00277667" w:rsidP="00430874">
                        <w:pPr>
                          <w:spacing w:line="240" w:lineRule="auto"/>
                          <w:jc w:val="right"/>
                        </w:pPr>
                        <w:r>
                          <w:rPr>
                            <w:rFonts w:eastAsia="Tahoma"/>
                            <w:color w:val="000000"/>
                            <w:sz w:val="16"/>
                          </w:rPr>
                          <w:t>5</w:t>
                        </w:r>
                      </w:p>
                    </w:tc>
                  </w:tr>
                  <w:tr w:rsidR="00277667" w14:paraId="41765252"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5EFB2" w14:textId="77777777" w:rsidR="00277667" w:rsidRDefault="00277667" w:rsidP="00430874">
                        <w:pPr>
                          <w:spacing w:line="240" w:lineRule="auto"/>
                        </w:pPr>
                        <w:r>
                          <w:rPr>
                            <w:rFonts w:eastAsia="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9279B" w14:textId="77777777" w:rsidR="00277667" w:rsidRDefault="00277667" w:rsidP="00430874">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111AA"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F94FB"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31C27"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BDC22"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58E7A2" w14:textId="77777777" w:rsidR="00277667" w:rsidRDefault="00277667" w:rsidP="00430874">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AFF2D"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C4C91" w14:textId="77777777" w:rsidR="00277667" w:rsidRDefault="00277667" w:rsidP="00430874">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2541B"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16C59" w14:textId="77777777" w:rsidR="00277667" w:rsidRDefault="00277667" w:rsidP="00430874">
                        <w:pPr>
                          <w:spacing w:line="240" w:lineRule="auto"/>
                          <w:jc w:val="right"/>
                        </w:pPr>
                        <w:r>
                          <w:rPr>
                            <w:rFonts w:eastAsia="Tahoma"/>
                            <w:color w:val="000000"/>
                            <w:sz w:val="16"/>
                          </w:rPr>
                          <w:t>2</w:t>
                        </w:r>
                      </w:p>
                    </w:tc>
                  </w:tr>
                  <w:tr w:rsidR="00277667" w14:paraId="4841405E"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0F245" w14:textId="77777777" w:rsidR="00277667" w:rsidRDefault="00277667" w:rsidP="00430874">
                        <w:pPr>
                          <w:spacing w:line="240" w:lineRule="auto"/>
                        </w:pPr>
                        <w:r>
                          <w:rPr>
                            <w:rFonts w:eastAsia="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9B4325" w14:textId="77777777" w:rsidR="00277667" w:rsidRDefault="00277667" w:rsidP="00430874">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BA281"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61452"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63F05" w14:textId="77777777" w:rsidR="00277667" w:rsidRDefault="00277667" w:rsidP="00430874">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C6342"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8968C"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43BD9"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8B625"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D079C3" w14:textId="77777777" w:rsidR="00277667" w:rsidRDefault="00277667" w:rsidP="00430874">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C2340" w14:textId="77777777" w:rsidR="00277667" w:rsidRDefault="00277667" w:rsidP="00430874">
                        <w:pPr>
                          <w:spacing w:line="240" w:lineRule="auto"/>
                          <w:jc w:val="right"/>
                        </w:pPr>
                        <w:r>
                          <w:rPr>
                            <w:rFonts w:eastAsia="Tahoma"/>
                            <w:color w:val="000000"/>
                            <w:sz w:val="16"/>
                          </w:rPr>
                          <w:t>2</w:t>
                        </w:r>
                      </w:p>
                    </w:tc>
                  </w:tr>
                  <w:tr w:rsidR="00277667" w14:paraId="523B07B2"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F2234" w14:textId="77777777" w:rsidR="00277667" w:rsidRDefault="00277667" w:rsidP="00430874">
                        <w:pPr>
                          <w:spacing w:line="240" w:lineRule="auto"/>
                        </w:pPr>
                        <w:r>
                          <w:rPr>
                            <w:rFonts w:eastAsia="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FE661" w14:textId="77777777" w:rsidR="00277667" w:rsidRDefault="00277667" w:rsidP="00430874">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5E7A2" w14:textId="77777777" w:rsidR="00277667" w:rsidRDefault="00277667" w:rsidP="00430874">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42E3B" w14:textId="77777777" w:rsidR="00277667" w:rsidRDefault="00277667" w:rsidP="00430874">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E7B5A" w14:textId="77777777" w:rsidR="00277667" w:rsidRDefault="00277667" w:rsidP="00430874">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F1784" w14:textId="77777777" w:rsidR="00277667" w:rsidRDefault="00277667" w:rsidP="00430874">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60B68" w14:textId="77777777" w:rsidR="00277667" w:rsidRDefault="00277667" w:rsidP="00430874">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05034" w14:textId="77777777" w:rsidR="00277667" w:rsidRDefault="00277667" w:rsidP="00430874">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D18FF1" w14:textId="77777777" w:rsidR="00277667" w:rsidRPr="009E0E9A" w:rsidRDefault="00277667" w:rsidP="00430874">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BDB1A" w14:textId="77777777" w:rsidR="00277667" w:rsidRPr="009E0E9A" w:rsidRDefault="00277667" w:rsidP="00430874">
                        <w:pPr>
                          <w:spacing w:line="240" w:lineRule="auto"/>
                          <w:jc w:val="right"/>
                          <w:rPr>
                            <w:rFonts w:eastAsia="Tahoma"/>
                            <w:color w:val="000000"/>
                            <w:sz w:val="16"/>
                          </w:rPr>
                        </w:pPr>
                        <w:r w:rsidRPr="009E0E9A">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16A62" w14:textId="77777777" w:rsidR="00277667" w:rsidRPr="009E0E9A" w:rsidRDefault="00277667" w:rsidP="00430874">
                        <w:pPr>
                          <w:spacing w:line="240" w:lineRule="auto"/>
                          <w:jc w:val="right"/>
                          <w:rPr>
                            <w:rFonts w:eastAsia="Tahoma"/>
                            <w:color w:val="000000"/>
                            <w:sz w:val="16"/>
                          </w:rPr>
                        </w:pPr>
                        <w:r>
                          <w:rPr>
                            <w:rFonts w:eastAsia="Tahoma"/>
                            <w:color w:val="000000"/>
                            <w:sz w:val="16"/>
                          </w:rPr>
                          <w:t>4</w:t>
                        </w:r>
                      </w:p>
                    </w:tc>
                  </w:tr>
                  <w:tr w:rsidR="00277667" w14:paraId="1F8E774B" w14:textId="77777777" w:rsidTr="00430874">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30630" w14:textId="77777777" w:rsidR="00277667" w:rsidRDefault="00277667" w:rsidP="00430874">
                        <w:pPr>
                          <w:spacing w:line="240" w:lineRule="auto"/>
                        </w:pPr>
                        <w:r>
                          <w:rPr>
                            <w:rFonts w:eastAsia="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14711"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012AC"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90C80"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1774C"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A6E8F"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C03684"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86C99" w14:textId="77777777" w:rsidR="00277667" w:rsidRDefault="00277667" w:rsidP="00430874">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B1329"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ABCC0"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7D5B5" w14:textId="77777777" w:rsidR="00277667" w:rsidRPr="00B716EF" w:rsidRDefault="00277667" w:rsidP="00430874">
                        <w:pPr>
                          <w:spacing w:line="240" w:lineRule="auto"/>
                          <w:jc w:val="right"/>
                          <w:rPr>
                            <w:rFonts w:eastAsia="Tahoma"/>
                            <w:color w:val="000000"/>
                            <w:sz w:val="16"/>
                          </w:rPr>
                        </w:pPr>
                        <w:r w:rsidRPr="00B716EF">
                          <w:rPr>
                            <w:rFonts w:eastAsia="Tahoma"/>
                            <w:color w:val="000000"/>
                            <w:sz w:val="16"/>
                          </w:rPr>
                          <w:t>0</w:t>
                        </w:r>
                      </w:p>
                    </w:tc>
                  </w:tr>
                  <w:tr w:rsidR="00277667" w14:paraId="2C323FDC" w14:textId="77777777" w:rsidTr="00430874">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83395C"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C5258" w14:textId="77777777" w:rsidR="00277667" w:rsidRDefault="00277667">
                        <w:pPr>
                          <w:spacing w:line="240" w:lineRule="auto"/>
                          <w:jc w:val="right"/>
                        </w:pPr>
                        <w:r>
                          <w:rPr>
                            <w:rFonts w:eastAsia="Tahoma"/>
                            <w:b/>
                            <w:color w:val="000000"/>
                            <w:sz w:val="16"/>
                          </w:rPr>
                          <w:t>63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2FBE3A" w14:textId="77777777" w:rsidR="00277667" w:rsidRDefault="00277667">
                        <w:pPr>
                          <w:spacing w:line="240" w:lineRule="auto"/>
                          <w:jc w:val="right"/>
                        </w:pPr>
                        <w:r>
                          <w:rPr>
                            <w:rFonts w:eastAsia="Tahoma"/>
                            <w:b/>
                            <w:color w:val="000000"/>
                            <w:sz w:val="16"/>
                          </w:rPr>
                          <w:t>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1A31D" w14:textId="77777777" w:rsidR="00277667" w:rsidRDefault="00277667">
                        <w:pPr>
                          <w:spacing w:line="240" w:lineRule="auto"/>
                          <w:jc w:val="right"/>
                        </w:pPr>
                        <w:r>
                          <w:rPr>
                            <w:rFonts w:eastAsia="Tahoma"/>
                            <w:b/>
                            <w:color w:val="000000"/>
                            <w:sz w:val="16"/>
                          </w:rPr>
                          <w:t>41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FB8CE5" w14:textId="77777777" w:rsidR="00277667" w:rsidRDefault="00277667">
                        <w:pPr>
                          <w:spacing w:line="240" w:lineRule="auto"/>
                          <w:jc w:val="right"/>
                        </w:pPr>
                        <w:r>
                          <w:rPr>
                            <w:rFonts w:eastAsia="Tahoma"/>
                            <w:b/>
                            <w:color w:val="000000"/>
                            <w:sz w:val="16"/>
                          </w:rPr>
                          <w:t>56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58DC52" w14:textId="77777777" w:rsidR="00277667" w:rsidRDefault="00277667">
                        <w:pPr>
                          <w:spacing w:line="240" w:lineRule="auto"/>
                          <w:jc w:val="right"/>
                        </w:pPr>
                        <w:r>
                          <w:rPr>
                            <w:rFonts w:eastAsia="Tahoma"/>
                            <w:b/>
                            <w:color w:val="000000"/>
                            <w:sz w:val="16"/>
                          </w:rPr>
                          <w:t>45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9194B" w14:textId="77777777" w:rsidR="00277667" w:rsidRDefault="00277667">
                        <w:pPr>
                          <w:spacing w:line="240" w:lineRule="auto"/>
                          <w:jc w:val="right"/>
                        </w:pPr>
                        <w:r>
                          <w:rPr>
                            <w:rFonts w:eastAsia="Tahoma"/>
                            <w:b/>
                            <w:color w:val="000000"/>
                            <w:sz w:val="16"/>
                          </w:rPr>
                          <w:t>48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C347B" w14:textId="77777777" w:rsidR="00277667" w:rsidRDefault="00277667">
                        <w:pPr>
                          <w:spacing w:line="240" w:lineRule="auto"/>
                          <w:jc w:val="right"/>
                        </w:pPr>
                        <w:r>
                          <w:rPr>
                            <w:rFonts w:eastAsia="Tahoma"/>
                            <w:b/>
                            <w:color w:val="000000"/>
                            <w:sz w:val="16"/>
                          </w:rPr>
                          <w:t>51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160B2D" w14:textId="77777777" w:rsidR="00277667" w:rsidRDefault="00277667">
                        <w:pPr>
                          <w:spacing w:line="240" w:lineRule="auto"/>
                          <w:jc w:val="right"/>
                        </w:pPr>
                        <w:r>
                          <w:rPr>
                            <w:rFonts w:eastAsia="Tahoma"/>
                            <w:b/>
                            <w:color w:val="000000"/>
                            <w:sz w:val="16"/>
                          </w:rPr>
                          <w:t>38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7BBE8" w14:textId="77777777" w:rsidR="00277667" w:rsidRDefault="00277667">
                        <w:pPr>
                          <w:spacing w:line="240" w:lineRule="auto"/>
                          <w:jc w:val="right"/>
                        </w:pPr>
                        <w:r>
                          <w:rPr>
                            <w:rFonts w:eastAsia="Tahoma"/>
                            <w:b/>
                            <w:color w:val="000000"/>
                            <w:sz w:val="16"/>
                          </w:rPr>
                          <w:t>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B05ED0" w14:textId="77777777" w:rsidR="00277667" w:rsidRDefault="00277667">
                        <w:pPr>
                          <w:spacing w:line="240" w:lineRule="auto"/>
                          <w:jc w:val="right"/>
                        </w:pPr>
                        <w:r>
                          <w:rPr>
                            <w:rFonts w:eastAsia="Tahoma"/>
                            <w:b/>
                            <w:color w:val="000000"/>
                            <w:sz w:val="16"/>
                          </w:rPr>
                          <w:t>34</w:t>
                        </w:r>
                      </w:p>
                    </w:tc>
                  </w:tr>
                </w:tbl>
                <w:p w14:paraId="1EC89CC9" w14:textId="77777777" w:rsidR="00277667" w:rsidRDefault="00277667">
                  <w:pPr>
                    <w:spacing w:line="240" w:lineRule="auto"/>
                  </w:pPr>
                </w:p>
              </w:tc>
            </w:tr>
          </w:tbl>
          <w:p w14:paraId="035713F9" w14:textId="77777777" w:rsidR="00277667" w:rsidRDefault="00277667">
            <w:pPr>
              <w:spacing w:line="240" w:lineRule="auto"/>
            </w:pPr>
          </w:p>
        </w:tc>
      </w:tr>
    </w:tbl>
    <w:p w14:paraId="7BBD20D1"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34B9058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00018F8B"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33A9EE03" w14:textId="77777777">
                    <w:trPr>
                      <w:trHeight w:val="602"/>
                    </w:trPr>
                    <w:tc>
                      <w:tcPr>
                        <w:tcW w:w="10204" w:type="dxa"/>
                        <w:tcBorders>
                          <w:top w:val="nil"/>
                          <w:left w:val="nil"/>
                          <w:bottom w:val="nil"/>
                          <w:right w:val="nil"/>
                        </w:tcBorders>
                        <w:tcMar>
                          <w:top w:w="39" w:type="dxa"/>
                          <w:left w:w="850" w:type="dxa"/>
                          <w:bottom w:w="39" w:type="dxa"/>
                          <w:right w:w="850" w:type="dxa"/>
                        </w:tcMar>
                      </w:tcPr>
                      <w:p w14:paraId="21A0DF79" w14:textId="77777777" w:rsidR="00277667" w:rsidRDefault="00277667" w:rsidP="00070E2D">
                        <w:pPr>
                          <w:spacing w:before="226" w:line="240" w:lineRule="auto"/>
                        </w:pPr>
                        <w:r>
                          <w:rPr>
                            <w:rFonts w:eastAsia="Tahoma"/>
                            <w:i/>
                            <w:color w:val="000000"/>
                            <w:sz w:val="18"/>
                          </w:rPr>
                          <w:lastRenderedPageBreak/>
                          <w:t>Delež alkoholiziranih povzročiteljev prometnih nesreč</w:t>
                        </w:r>
                      </w:p>
                    </w:tc>
                  </w:tr>
                </w:tbl>
                <w:p w14:paraId="191CC6C1" w14:textId="77777777" w:rsidR="00277667" w:rsidRDefault="00277667">
                  <w:pPr>
                    <w:spacing w:line="240" w:lineRule="auto"/>
                  </w:pPr>
                </w:p>
              </w:tc>
            </w:tr>
            <w:tr w:rsidR="00277667" w14:paraId="165A4FA6" w14:textId="77777777">
              <w:trPr>
                <w:trHeight w:val="6122"/>
              </w:trPr>
              <w:tc>
                <w:tcPr>
                  <w:tcW w:w="850" w:type="dxa"/>
                </w:tcPr>
                <w:p w14:paraId="56EC682A"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664F497" w14:textId="77777777" w:rsidR="00277667" w:rsidRDefault="00277667">
                  <w:pPr>
                    <w:spacing w:line="240" w:lineRule="auto"/>
                  </w:pPr>
                  <w:r>
                    <w:rPr>
                      <w:noProof/>
                      <w:lang w:eastAsia="sl-SI"/>
                    </w:rPr>
                    <w:drawing>
                      <wp:inline distT="0" distB="0" distL="0" distR="0" wp14:anchorId="6D25486D" wp14:editId="4A5866F2">
                        <wp:extent cx="5400000" cy="3888000"/>
                        <wp:effectExtent l="0" t="0" r="0" b="0"/>
                        <wp:docPr id="64" name="img35.png" descr="Slika, ki vsebuje besede besedilo, posnetek zaslona, vzporedno, vrstica&#10;"/>
                        <wp:cNvGraphicFramePr/>
                        <a:graphic xmlns:a="http://schemas.openxmlformats.org/drawingml/2006/main">
                          <a:graphicData uri="http://schemas.openxmlformats.org/drawingml/2006/picture">
                            <pic:pic xmlns:pic="http://schemas.openxmlformats.org/drawingml/2006/picture">
                              <pic:nvPicPr>
                                <pic:cNvPr id="65" name="img35.png"/>
                                <pic:cNvPicPr/>
                              </pic:nvPicPr>
                              <pic:blipFill>
                                <a:blip r:embed="rId88" cstate="print"/>
                                <a:stretch>
                                  <a:fillRect/>
                                </a:stretch>
                              </pic:blipFill>
                              <pic:spPr>
                                <a:xfrm>
                                  <a:off x="0" y="0"/>
                                  <a:ext cx="5400000" cy="3888000"/>
                                </a:xfrm>
                                <a:prstGeom prst="rect">
                                  <a:avLst/>
                                </a:prstGeom>
                              </pic:spPr>
                            </pic:pic>
                          </a:graphicData>
                        </a:graphic>
                      </wp:inline>
                    </w:drawing>
                  </w:r>
                </w:p>
              </w:tc>
              <w:tc>
                <w:tcPr>
                  <w:tcW w:w="850" w:type="dxa"/>
                </w:tcPr>
                <w:p w14:paraId="2A082AAF" w14:textId="77777777" w:rsidR="00277667" w:rsidRDefault="00277667">
                  <w:pPr>
                    <w:pStyle w:val="EmptyCellLayoutStyle"/>
                    <w:spacing w:after="0" w:line="240" w:lineRule="auto"/>
                  </w:pPr>
                </w:p>
              </w:tc>
            </w:tr>
          </w:tbl>
          <w:p w14:paraId="21AE3F24" w14:textId="77777777" w:rsidR="00277667" w:rsidRDefault="00277667">
            <w:pPr>
              <w:spacing w:line="240" w:lineRule="auto"/>
            </w:pPr>
          </w:p>
        </w:tc>
      </w:tr>
      <w:tr w:rsidR="00277667" w14:paraId="4F477FF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12DFB3B5"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0C50E8D4" w14:textId="77777777">
                    <w:trPr>
                      <w:trHeight w:val="602"/>
                    </w:trPr>
                    <w:tc>
                      <w:tcPr>
                        <w:tcW w:w="10204" w:type="dxa"/>
                        <w:tcBorders>
                          <w:top w:val="nil"/>
                          <w:left w:val="nil"/>
                          <w:bottom w:val="nil"/>
                          <w:right w:val="nil"/>
                        </w:tcBorders>
                        <w:tcMar>
                          <w:top w:w="39" w:type="dxa"/>
                          <w:left w:w="850" w:type="dxa"/>
                          <w:bottom w:w="39" w:type="dxa"/>
                          <w:right w:w="850" w:type="dxa"/>
                        </w:tcMar>
                      </w:tcPr>
                      <w:p w14:paraId="3915970F" w14:textId="77777777" w:rsidR="00277667" w:rsidRDefault="00277667" w:rsidP="008E1C31">
                        <w:pPr>
                          <w:spacing w:before="440" w:after="160" w:line="240" w:lineRule="auto"/>
                        </w:pPr>
                        <w:r>
                          <w:br w:type="page"/>
                        </w:r>
                        <w:r>
                          <w:rPr>
                            <w:rFonts w:eastAsia="Tahoma"/>
                            <w:i/>
                            <w:color w:val="000000"/>
                            <w:sz w:val="18"/>
                          </w:rPr>
                          <w:t>Povprečna stopnja alkoholiziranosti povzročiteljev prometnih nesreč</w:t>
                        </w:r>
                      </w:p>
                    </w:tc>
                  </w:tr>
                </w:tbl>
                <w:p w14:paraId="1700C058" w14:textId="77777777" w:rsidR="00277667" w:rsidRDefault="00277667">
                  <w:pPr>
                    <w:spacing w:line="240" w:lineRule="auto"/>
                  </w:pPr>
                </w:p>
              </w:tc>
            </w:tr>
            <w:tr w:rsidR="00277667" w14:paraId="79422BD6" w14:textId="77777777">
              <w:trPr>
                <w:trHeight w:val="6122"/>
              </w:trPr>
              <w:tc>
                <w:tcPr>
                  <w:tcW w:w="850" w:type="dxa"/>
                </w:tcPr>
                <w:p w14:paraId="2AFDE206"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8D4CDA7" w14:textId="77777777" w:rsidR="00277667" w:rsidRDefault="00277667">
                  <w:pPr>
                    <w:spacing w:line="240" w:lineRule="auto"/>
                  </w:pPr>
                  <w:r>
                    <w:rPr>
                      <w:noProof/>
                      <w:lang w:eastAsia="sl-SI"/>
                    </w:rPr>
                    <w:drawing>
                      <wp:inline distT="0" distB="0" distL="0" distR="0" wp14:anchorId="3C723ABD" wp14:editId="054442ED">
                        <wp:extent cx="5400000" cy="3888000"/>
                        <wp:effectExtent l="0" t="0" r="0" b="0"/>
                        <wp:docPr id="66" name="img36.png" descr="Slika, ki vsebuje besede besedilo, posn&#10;"/>
                        <wp:cNvGraphicFramePr/>
                        <a:graphic xmlns:a="http://schemas.openxmlformats.org/drawingml/2006/main">
                          <a:graphicData uri="http://schemas.openxmlformats.org/drawingml/2006/picture">
                            <pic:pic xmlns:pic="http://schemas.openxmlformats.org/drawingml/2006/picture">
                              <pic:nvPicPr>
                                <pic:cNvPr id="67" name="img36.png"/>
                                <pic:cNvPicPr/>
                              </pic:nvPicPr>
                              <pic:blipFill>
                                <a:blip r:embed="rId89" cstate="print"/>
                                <a:stretch>
                                  <a:fillRect/>
                                </a:stretch>
                              </pic:blipFill>
                              <pic:spPr>
                                <a:xfrm>
                                  <a:off x="0" y="0"/>
                                  <a:ext cx="5400000" cy="3888000"/>
                                </a:xfrm>
                                <a:prstGeom prst="rect">
                                  <a:avLst/>
                                </a:prstGeom>
                              </pic:spPr>
                            </pic:pic>
                          </a:graphicData>
                        </a:graphic>
                      </wp:inline>
                    </w:drawing>
                  </w:r>
                </w:p>
              </w:tc>
              <w:tc>
                <w:tcPr>
                  <w:tcW w:w="850" w:type="dxa"/>
                </w:tcPr>
                <w:p w14:paraId="46E278D4" w14:textId="77777777" w:rsidR="00277667" w:rsidRDefault="00277667">
                  <w:pPr>
                    <w:pStyle w:val="EmptyCellLayoutStyle"/>
                    <w:spacing w:after="0" w:line="240" w:lineRule="auto"/>
                  </w:pPr>
                </w:p>
              </w:tc>
            </w:tr>
          </w:tbl>
          <w:p w14:paraId="7A98B43D" w14:textId="77777777" w:rsidR="00277667" w:rsidRDefault="00277667">
            <w:pPr>
              <w:spacing w:line="240" w:lineRule="auto"/>
            </w:pPr>
          </w:p>
        </w:tc>
      </w:tr>
    </w:tbl>
    <w:p w14:paraId="05053805"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0CE7C93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70D310F3"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02A5E09A" w14:textId="77777777">
                    <w:trPr>
                      <w:trHeight w:val="602"/>
                    </w:trPr>
                    <w:tc>
                      <w:tcPr>
                        <w:tcW w:w="10204" w:type="dxa"/>
                        <w:tcBorders>
                          <w:top w:val="nil"/>
                          <w:left w:val="nil"/>
                          <w:bottom w:val="nil"/>
                          <w:right w:val="nil"/>
                        </w:tcBorders>
                        <w:tcMar>
                          <w:top w:w="39" w:type="dxa"/>
                          <w:left w:w="850" w:type="dxa"/>
                          <w:bottom w:w="39" w:type="dxa"/>
                          <w:right w:w="850" w:type="dxa"/>
                        </w:tcMar>
                      </w:tcPr>
                      <w:p w14:paraId="3442D303" w14:textId="77777777" w:rsidR="00277667" w:rsidRDefault="00277667" w:rsidP="00070E2D">
                        <w:pPr>
                          <w:spacing w:before="226" w:line="240" w:lineRule="auto"/>
                        </w:pPr>
                        <w:r>
                          <w:rPr>
                            <w:rFonts w:eastAsia="Tahoma"/>
                            <w:i/>
                            <w:color w:val="000000"/>
                            <w:sz w:val="18"/>
                          </w:rPr>
                          <w:lastRenderedPageBreak/>
                          <w:t>Število mrtvih v prometnih nesrečah glede na vrsto ceste</w:t>
                        </w:r>
                      </w:p>
                    </w:tc>
                  </w:tr>
                </w:tbl>
                <w:p w14:paraId="30A62480" w14:textId="77777777" w:rsidR="00277667" w:rsidRDefault="00277667">
                  <w:pPr>
                    <w:spacing w:line="240" w:lineRule="auto"/>
                  </w:pPr>
                </w:p>
              </w:tc>
            </w:tr>
            <w:tr w:rsidR="00277667" w14:paraId="7EC30AA5" w14:textId="77777777">
              <w:trPr>
                <w:trHeight w:val="6122"/>
              </w:trPr>
              <w:tc>
                <w:tcPr>
                  <w:tcW w:w="850" w:type="dxa"/>
                </w:tcPr>
                <w:p w14:paraId="6C3E31EF"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90EA12D" w14:textId="77777777" w:rsidR="00277667" w:rsidRDefault="00277667">
                  <w:pPr>
                    <w:spacing w:line="240" w:lineRule="auto"/>
                  </w:pPr>
                  <w:r>
                    <w:rPr>
                      <w:noProof/>
                      <w:lang w:eastAsia="sl-SI"/>
                    </w:rPr>
                    <w:drawing>
                      <wp:inline distT="0" distB="0" distL="0" distR="0" wp14:anchorId="26C81E8B" wp14:editId="664886EC">
                        <wp:extent cx="5400000" cy="3888000"/>
                        <wp:effectExtent l="0" t="0" r="0" b="0"/>
                        <wp:docPr id="68" name="img37.png" descr="Slika, ki vsebuje besede besedilo, posnetek zaslona, barvitost, številka&#10;&#10;"/>
                        <wp:cNvGraphicFramePr/>
                        <a:graphic xmlns:a="http://schemas.openxmlformats.org/drawingml/2006/main">
                          <a:graphicData uri="http://schemas.openxmlformats.org/drawingml/2006/picture">
                            <pic:pic xmlns:pic="http://schemas.openxmlformats.org/drawingml/2006/picture">
                              <pic:nvPicPr>
                                <pic:cNvPr id="69" name="img37.png"/>
                                <pic:cNvPicPr/>
                              </pic:nvPicPr>
                              <pic:blipFill>
                                <a:blip r:embed="rId90" cstate="print"/>
                                <a:stretch>
                                  <a:fillRect/>
                                </a:stretch>
                              </pic:blipFill>
                              <pic:spPr>
                                <a:xfrm>
                                  <a:off x="0" y="0"/>
                                  <a:ext cx="5400000" cy="3888000"/>
                                </a:xfrm>
                                <a:prstGeom prst="rect">
                                  <a:avLst/>
                                </a:prstGeom>
                              </pic:spPr>
                            </pic:pic>
                          </a:graphicData>
                        </a:graphic>
                      </wp:inline>
                    </w:drawing>
                  </w:r>
                </w:p>
              </w:tc>
              <w:tc>
                <w:tcPr>
                  <w:tcW w:w="850" w:type="dxa"/>
                </w:tcPr>
                <w:p w14:paraId="3149FEDC" w14:textId="77777777" w:rsidR="00277667" w:rsidRDefault="00277667">
                  <w:pPr>
                    <w:pStyle w:val="EmptyCellLayoutStyle"/>
                    <w:spacing w:after="0" w:line="240" w:lineRule="auto"/>
                  </w:pPr>
                </w:p>
              </w:tc>
            </w:tr>
          </w:tbl>
          <w:p w14:paraId="1B7C5C25" w14:textId="77777777" w:rsidR="00277667" w:rsidRDefault="00277667">
            <w:pPr>
              <w:spacing w:line="240" w:lineRule="auto"/>
            </w:pPr>
          </w:p>
        </w:tc>
      </w:tr>
      <w:tr w:rsidR="00277667" w14:paraId="6478CC9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2FEF46A1"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245D5A37" w14:textId="77777777">
                    <w:trPr>
                      <w:trHeight w:val="602"/>
                    </w:trPr>
                    <w:tc>
                      <w:tcPr>
                        <w:tcW w:w="10204" w:type="dxa"/>
                        <w:tcBorders>
                          <w:top w:val="nil"/>
                          <w:left w:val="nil"/>
                          <w:bottom w:val="nil"/>
                          <w:right w:val="nil"/>
                        </w:tcBorders>
                        <w:tcMar>
                          <w:top w:w="39" w:type="dxa"/>
                          <w:left w:w="850" w:type="dxa"/>
                          <w:bottom w:w="39" w:type="dxa"/>
                          <w:right w:w="850" w:type="dxa"/>
                        </w:tcMar>
                      </w:tcPr>
                      <w:p w14:paraId="331E16CC" w14:textId="77777777" w:rsidR="00277667" w:rsidRDefault="00277667" w:rsidP="00070E2D">
                        <w:pPr>
                          <w:spacing w:before="440" w:after="160" w:line="240" w:lineRule="auto"/>
                        </w:pPr>
                        <w:r>
                          <w:br w:type="page"/>
                        </w:r>
                        <w:r>
                          <w:rPr>
                            <w:rFonts w:eastAsia="Tahoma"/>
                            <w:i/>
                            <w:color w:val="000000"/>
                            <w:sz w:val="18"/>
                          </w:rPr>
                          <w:t>Število mrtvih v prometnih nesrečah glede na vzrok prometne nesreče</w:t>
                        </w:r>
                      </w:p>
                    </w:tc>
                  </w:tr>
                </w:tbl>
                <w:p w14:paraId="2C5ABC1C" w14:textId="77777777" w:rsidR="00277667" w:rsidRDefault="00277667">
                  <w:pPr>
                    <w:spacing w:line="240" w:lineRule="auto"/>
                  </w:pPr>
                </w:p>
              </w:tc>
            </w:tr>
            <w:tr w:rsidR="00277667" w14:paraId="5741308A" w14:textId="77777777">
              <w:trPr>
                <w:trHeight w:val="6122"/>
              </w:trPr>
              <w:tc>
                <w:tcPr>
                  <w:tcW w:w="850" w:type="dxa"/>
                </w:tcPr>
                <w:p w14:paraId="09755AC5"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627E798" w14:textId="77777777" w:rsidR="00277667" w:rsidRDefault="00277667">
                  <w:pPr>
                    <w:spacing w:line="240" w:lineRule="auto"/>
                  </w:pPr>
                  <w:r>
                    <w:rPr>
                      <w:noProof/>
                      <w:lang w:eastAsia="sl-SI"/>
                    </w:rPr>
                    <w:drawing>
                      <wp:inline distT="0" distB="0" distL="0" distR="0" wp14:anchorId="076CF011" wp14:editId="794277F7">
                        <wp:extent cx="5400000" cy="3888000"/>
                        <wp:effectExtent l="0" t="0" r="0" b="0"/>
                        <wp:docPr id="70" name="img38.png" descr="Slika, ki vsebuje besede besedilo, posnetek zaslona, barvitost, številka&#10;&#10;"/>
                        <wp:cNvGraphicFramePr/>
                        <a:graphic xmlns:a="http://schemas.openxmlformats.org/drawingml/2006/main">
                          <a:graphicData uri="http://schemas.openxmlformats.org/drawingml/2006/picture">
                            <pic:pic xmlns:pic="http://schemas.openxmlformats.org/drawingml/2006/picture">
                              <pic:nvPicPr>
                                <pic:cNvPr id="71" name="img38.png"/>
                                <pic:cNvPicPr/>
                              </pic:nvPicPr>
                              <pic:blipFill>
                                <a:blip r:embed="rId91" cstate="print"/>
                                <a:stretch>
                                  <a:fillRect/>
                                </a:stretch>
                              </pic:blipFill>
                              <pic:spPr>
                                <a:xfrm>
                                  <a:off x="0" y="0"/>
                                  <a:ext cx="5400000" cy="3888000"/>
                                </a:xfrm>
                                <a:prstGeom prst="rect">
                                  <a:avLst/>
                                </a:prstGeom>
                              </pic:spPr>
                            </pic:pic>
                          </a:graphicData>
                        </a:graphic>
                      </wp:inline>
                    </w:drawing>
                  </w:r>
                </w:p>
              </w:tc>
              <w:tc>
                <w:tcPr>
                  <w:tcW w:w="850" w:type="dxa"/>
                </w:tcPr>
                <w:p w14:paraId="73EC9C9D" w14:textId="77777777" w:rsidR="00277667" w:rsidRDefault="00277667">
                  <w:pPr>
                    <w:pStyle w:val="EmptyCellLayoutStyle"/>
                    <w:spacing w:after="0" w:line="240" w:lineRule="auto"/>
                  </w:pPr>
                </w:p>
              </w:tc>
            </w:tr>
          </w:tbl>
          <w:p w14:paraId="7AF0018F" w14:textId="77777777" w:rsidR="00277667" w:rsidRDefault="00277667">
            <w:pPr>
              <w:spacing w:line="240" w:lineRule="auto"/>
            </w:pPr>
          </w:p>
        </w:tc>
      </w:tr>
    </w:tbl>
    <w:p w14:paraId="094D0689"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3EF8A45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7EBE31F0"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0B9B7300" w14:textId="77777777">
                    <w:trPr>
                      <w:trHeight w:val="602"/>
                    </w:trPr>
                    <w:tc>
                      <w:tcPr>
                        <w:tcW w:w="10204" w:type="dxa"/>
                        <w:tcBorders>
                          <w:top w:val="nil"/>
                          <w:left w:val="nil"/>
                          <w:bottom w:val="nil"/>
                          <w:right w:val="nil"/>
                        </w:tcBorders>
                        <w:tcMar>
                          <w:top w:w="39" w:type="dxa"/>
                          <w:left w:w="850" w:type="dxa"/>
                          <w:bottom w:w="39" w:type="dxa"/>
                          <w:right w:w="850" w:type="dxa"/>
                        </w:tcMar>
                      </w:tcPr>
                      <w:p w14:paraId="6B007528" w14:textId="77777777" w:rsidR="00277667" w:rsidRDefault="00277667" w:rsidP="00070E2D">
                        <w:pPr>
                          <w:spacing w:before="226" w:line="240" w:lineRule="auto"/>
                        </w:pPr>
                        <w:r>
                          <w:rPr>
                            <w:rFonts w:eastAsia="Tahoma"/>
                            <w:i/>
                            <w:color w:val="000000"/>
                            <w:sz w:val="18"/>
                          </w:rPr>
                          <w:lastRenderedPageBreak/>
                          <w:t>Vrsta udeležencev, umrlih v prometnih nesrečah</w:t>
                        </w:r>
                      </w:p>
                    </w:tc>
                  </w:tr>
                </w:tbl>
                <w:p w14:paraId="65977707" w14:textId="77777777" w:rsidR="00277667" w:rsidRDefault="00277667">
                  <w:pPr>
                    <w:spacing w:line="240" w:lineRule="auto"/>
                  </w:pPr>
                </w:p>
              </w:tc>
            </w:tr>
            <w:tr w:rsidR="00277667" w14:paraId="4D5C5425" w14:textId="77777777">
              <w:trPr>
                <w:trHeight w:val="6122"/>
              </w:trPr>
              <w:tc>
                <w:tcPr>
                  <w:tcW w:w="850" w:type="dxa"/>
                </w:tcPr>
                <w:p w14:paraId="618EC1B1"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CA986BB" w14:textId="77777777" w:rsidR="00277667" w:rsidRDefault="00277667">
                  <w:pPr>
                    <w:spacing w:line="240" w:lineRule="auto"/>
                  </w:pPr>
                  <w:r>
                    <w:rPr>
                      <w:noProof/>
                      <w:lang w:eastAsia="sl-SI"/>
                    </w:rPr>
                    <w:drawing>
                      <wp:inline distT="0" distB="0" distL="0" distR="0" wp14:anchorId="06013CFD" wp14:editId="788D6BEE">
                        <wp:extent cx="5400000" cy="3888000"/>
                        <wp:effectExtent l="0" t="0" r="0" b="0"/>
                        <wp:docPr id="72" name="img39.png" descr="Slika, ki vsebuje besede besedilo, posnetek zaslona, barvitost, zaslon&#10;&#10;"/>
                        <wp:cNvGraphicFramePr/>
                        <a:graphic xmlns:a="http://schemas.openxmlformats.org/drawingml/2006/main">
                          <a:graphicData uri="http://schemas.openxmlformats.org/drawingml/2006/picture">
                            <pic:pic xmlns:pic="http://schemas.openxmlformats.org/drawingml/2006/picture">
                              <pic:nvPicPr>
                                <pic:cNvPr id="73" name="img39.png"/>
                                <pic:cNvPicPr/>
                              </pic:nvPicPr>
                              <pic:blipFill>
                                <a:blip r:embed="rId92" cstate="print"/>
                                <a:stretch>
                                  <a:fillRect/>
                                </a:stretch>
                              </pic:blipFill>
                              <pic:spPr>
                                <a:xfrm>
                                  <a:off x="0" y="0"/>
                                  <a:ext cx="5400000" cy="3888000"/>
                                </a:xfrm>
                                <a:prstGeom prst="rect">
                                  <a:avLst/>
                                </a:prstGeom>
                              </pic:spPr>
                            </pic:pic>
                          </a:graphicData>
                        </a:graphic>
                      </wp:inline>
                    </w:drawing>
                  </w:r>
                </w:p>
              </w:tc>
              <w:tc>
                <w:tcPr>
                  <w:tcW w:w="850" w:type="dxa"/>
                </w:tcPr>
                <w:p w14:paraId="4EA28F32" w14:textId="77777777" w:rsidR="00277667" w:rsidRDefault="00277667">
                  <w:pPr>
                    <w:pStyle w:val="EmptyCellLayoutStyle"/>
                    <w:spacing w:after="0" w:line="240" w:lineRule="auto"/>
                  </w:pPr>
                </w:p>
              </w:tc>
            </w:tr>
          </w:tbl>
          <w:p w14:paraId="6A14E741" w14:textId="77777777" w:rsidR="00277667" w:rsidRDefault="00277667">
            <w:pPr>
              <w:spacing w:line="240" w:lineRule="auto"/>
            </w:pPr>
          </w:p>
        </w:tc>
      </w:tr>
      <w:tr w:rsidR="00277667" w14:paraId="7454521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222FBE30" w14:textId="77777777" w:rsidTr="00430874">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0C219489" w14:textId="77777777">
                    <w:trPr>
                      <w:trHeight w:val="602"/>
                    </w:trPr>
                    <w:tc>
                      <w:tcPr>
                        <w:tcW w:w="10204" w:type="dxa"/>
                        <w:tcBorders>
                          <w:top w:val="nil"/>
                          <w:left w:val="nil"/>
                          <w:bottom w:val="nil"/>
                          <w:right w:val="nil"/>
                        </w:tcBorders>
                        <w:tcMar>
                          <w:top w:w="39" w:type="dxa"/>
                          <w:left w:w="850" w:type="dxa"/>
                          <w:bottom w:w="39" w:type="dxa"/>
                          <w:right w:w="850" w:type="dxa"/>
                        </w:tcMar>
                      </w:tcPr>
                      <w:p w14:paraId="63C4B35B" w14:textId="77777777" w:rsidR="00277667" w:rsidRDefault="00277667" w:rsidP="00070E2D">
                        <w:pPr>
                          <w:spacing w:before="440" w:after="160" w:line="240" w:lineRule="auto"/>
                        </w:pPr>
                        <w:r>
                          <w:br w:type="page"/>
                        </w:r>
                        <w:r>
                          <w:rPr>
                            <w:rFonts w:eastAsia="Tahoma"/>
                            <w:i/>
                            <w:color w:val="000000"/>
                            <w:sz w:val="18"/>
                          </w:rPr>
                          <w:t>Število prometnih nesreč s pobegom</w:t>
                        </w:r>
                      </w:p>
                    </w:tc>
                  </w:tr>
                </w:tbl>
                <w:p w14:paraId="7F4C0383" w14:textId="77777777" w:rsidR="00277667" w:rsidRDefault="00277667">
                  <w:pPr>
                    <w:spacing w:line="240" w:lineRule="auto"/>
                  </w:pPr>
                </w:p>
              </w:tc>
            </w:tr>
            <w:tr w:rsidR="00277667" w14:paraId="240CBC33" w14:textId="77777777">
              <w:trPr>
                <w:trHeight w:val="6122"/>
              </w:trPr>
              <w:tc>
                <w:tcPr>
                  <w:tcW w:w="850" w:type="dxa"/>
                </w:tcPr>
                <w:p w14:paraId="1CA00C2F"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3002B42" w14:textId="77777777" w:rsidR="00277667" w:rsidRDefault="00277667">
                  <w:pPr>
                    <w:spacing w:line="240" w:lineRule="auto"/>
                  </w:pPr>
                  <w:r>
                    <w:rPr>
                      <w:noProof/>
                      <w:lang w:eastAsia="sl-SI"/>
                    </w:rPr>
                    <w:drawing>
                      <wp:inline distT="0" distB="0" distL="0" distR="0" wp14:anchorId="6472883D" wp14:editId="18E172E4">
                        <wp:extent cx="5400000" cy="3888000"/>
                        <wp:effectExtent l="0" t="0" r="0" b="0"/>
                        <wp:docPr id="74" name="img40.png" descr="Slika, ki vsebuje besede besedilo, posnetek zaslona, diagram, vrstica&#10;&#10;"/>
                        <wp:cNvGraphicFramePr/>
                        <a:graphic xmlns:a="http://schemas.openxmlformats.org/drawingml/2006/main">
                          <a:graphicData uri="http://schemas.openxmlformats.org/drawingml/2006/picture">
                            <pic:pic xmlns:pic="http://schemas.openxmlformats.org/drawingml/2006/picture">
                              <pic:nvPicPr>
                                <pic:cNvPr id="75" name="img40.png"/>
                                <pic:cNvPicPr/>
                              </pic:nvPicPr>
                              <pic:blipFill>
                                <a:blip r:embed="rId93" cstate="print"/>
                                <a:stretch>
                                  <a:fillRect/>
                                </a:stretch>
                              </pic:blipFill>
                              <pic:spPr>
                                <a:xfrm>
                                  <a:off x="0" y="0"/>
                                  <a:ext cx="5400000" cy="3888000"/>
                                </a:xfrm>
                                <a:prstGeom prst="rect">
                                  <a:avLst/>
                                </a:prstGeom>
                              </pic:spPr>
                            </pic:pic>
                          </a:graphicData>
                        </a:graphic>
                      </wp:inline>
                    </w:drawing>
                  </w:r>
                </w:p>
              </w:tc>
              <w:tc>
                <w:tcPr>
                  <w:tcW w:w="850" w:type="dxa"/>
                </w:tcPr>
                <w:p w14:paraId="7888680D" w14:textId="77777777" w:rsidR="00277667" w:rsidRDefault="00277667">
                  <w:pPr>
                    <w:pStyle w:val="EmptyCellLayoutStyle"/>
                    <w:spacing w:after="0" w:line="240" w:lineRule="auto"/>
                  </w:pPr>
                </w:p>
              </w:tc>
            </w:tr>
          </w:tbl>
          <w:p w14:paraId="179CC593" w14:textId="77777777" w:rsidR="00277667" w:rsidRDefault="00277667">
            <w:pPr>
              <w:spacing w:line="240" w:lineRule="auto"/>
            </w:pPr>
          </w:p>
        </w:tc>
      </w:tr>
      <w:tr w:rsidR="00277667" w:rsidRPr="000D578D" w14:paraId="2ABC9289" w14:textId="77777777">
        <w:trPr>
          <w:trHeight w:val="680"/>
        </w:trPr>
        <w:tc>
          <w:tcPr>
            <w:tcW w:w="10204" w:type="dxa"/>
          </w:tcPr>
          <w:p w14:paraId="61DE5DAD" w14:textId="77777777" w:rsidR="00277667" w:rsidRPr="000D578D" w:rsidRDefault="00277667" w:rsidP="00467236">
            <w:pPr>
              <w:pStyle w:val="Naslov2"/>
            </w:pPr>
            <w:bookmarkStart w:id="26" w:name="_Toc205907406"/>
            <w:bookmarkStart w:id="27" w:name="_Toc207877368"/>
            <w:r w:rsidRPr="00DE6D6D">
              <w:lastRenderedPageBreak/>
              <w:t>Nadzor državne meje in izvajanje predpisov o tujcih</w:t>
            </w:r>
            <w:bookmarkEnd w:id="26"/>
            <w:bookmarkEnd w:id="27"/>
          </w:p>
        </w:tc>
      </w:tr>
      <w:tr w:rsidR="00277667" w14:paraId="1EBF232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
              <w:gridCol w:w="1700"/>
              <w:gridCol w:w="5102"/>
              <w:gridCol w:w="1700"/>
              <w:gridCol w:w="850"/>
            </w:tblGrid>
            <w:tr w:rsidR="00277667" w14:paraId="2BF56569" w14:textId="77777777" w:rsidTr="009B2FF9">
              <w:trPr>
                <w:trHeight w:val="680"/>
              </w:trPr>
              <w:tc>
                <w:tcPr>
                  <w:tcW w:w="10202" w:type="dxa"/>
                  <w:gridSpan w:val="5"/>
                </w:tcPr>
                <w:tbl>
                  <w:tblPr>
                    <w:tblW w:w="0" w:type="auto"/>
                    <w:tblCellMar>
                      <w:left w:w="0" w:type="dxa"/>
                      <w:right w:w="0" w:type="dxa"/>
                    </w:tblCellMar>
                    <w:tblLook w:val="0000" w:firstRow="0" w:lastRow="0" w:firstColumn="0" w:lastColumn="0" w:noHBand="0" w:noVBand="0"/>
                  </w:tblPr>
                  <w:tblGrid>
                    <w:gridCol w:w="10202"/>
                  </w:tblGrid>
                  <w:tr w:rsidR="00277667" w14:paraId="1CBA05E9" w14:textId="77777777">
                    <w:trPr>
                      <w:trHeight w:val="602"/>
                    </w:trPr>
                    <w:tc>
                      <w:tcPr>
                        <w:tcW w:w="10204" w:type="dxa"/>
                        <w:tcBorders>
                          <w:top w:val="nil"/>
                          <w:left w:val="nil"/>
                          <w:bottom w:val="nil"/>
                          <w:right w:val="nil"/>
                        </w:tcBorders>
                        <w:tcMar>
                          <w:top w:w="39" w:type="dxa"/>
                          <w:left w:w="0" w:type="dxa"/>
                          <w:bottom w:w="39" w:type="dxa"/>
                          <w:right w:w="39" w:type="dxa"/>
                        </w:tcMar>
                      </w:tcPr>
                      <w:p w14:paraId="1F4E5FB3" w14:textId="77777777" w:rsidR="00277667" w:rsidRDefault="00277667">
                        <w:pPr>
                          <w:spacing w:before="226" w:line="240" w:lineRule="auto"/>
                          <w:ind w:left="850"/>
                        </w:pPr>
                        <w:r>
                          <w:rPr>
                            <w:rFonts w:eastAsia="Tahoma"/>
                            <w:i/>
                            <w:color w:val="000000"/>
                            <w:sz w:val="18"/>
                          </w:rPr>
                          <w:t>Promet potnikov glede na vrsto meje*</w:t>
                        </w:r>
                      </w:p>
                    </w:tc>
                  </w:tr>
                </w:tbl>
                <w:p w14:paraId="278171BF" w14:textId="77777777" w:rsidR="00277667" w:rsidRDefault="00277667">
                  <w:pPr>
                    <w:spacing w:line="240" w:lineRule="auto"/>
                  </w:pPr>
                </w:p>
              </w:tc>
            </w:tr>
            <w:tr w:rsidR="00277667" w14:paraId="76D93ED8" w14:textId="77777777" w:rsidTr="009B2FF9">
              <w:trPr>
                <w:trHeight w:val="283"/>
              </w:trPr>
              <w:tc>
                <w:tcPr>
                  <w:tcW w:w="10202" w:type="dxa"/>
                  <w:gridSpan w:val="5"/>
                </w:tcPr>
                <w:tbl>
                  <w:tblPr>
                    <w:tblW w:w="0" w:type="auto"/>
                    <w:tblCellMar>
                      <w:left w:w="0" w:type="dxa"/>
                      <w:right w:w="0" w:type="dxa"/>
                    </w:tblCellMar>
                    <w:tblLook w:val="0000" w:firstRow="0" w:lastRow="0" w:firstColumn="0" w:lastColumn="0" w:noHBand="0" w:noVBand="0"/>
                  </w:tblPr>
                  <w:tblGrid>
                    <w:gridCol w:w="10202"/>
                  </w:tblGrid>
                  <w:tr w:rsidR="00277667" w14:paraId="3812F1EC" w14:textId="77777777">
                    <w:trPr>
                      <w:trHeight w:val="205"/>
                    </w:trPr>
                    <w:tc>
                      <w:tcPr>
                        <w:tcW w:w="10204" w:type="dxa"/>
                        <w:tcBorders>
                          <w:top w:val="nil"/>
                          <w:left w:val="nil"/>
                          <w:bottom w:val="nil"/>
                          <w:right w:val="nil"/>
                        </w:tcBorders>
                        <w:tcMar>
                          <w:top w:w="39" w:type="dxa"/>
                          <w:left w:w="39" w:type="dxa"/>
                          <w:bottom w:w="39" w:type="dxa"/>
                          <w:right w:w="39" w:type="dxa"/>
                        </w:tcMar>
                      </w:tcPr>
                      <w:p w14:paraId="00402964" w14:textId="77777777" w:rsidR="00277667" w:rsidRDefault="00277667" w:rsidP="00515A1C">
                        <w:pPr>
                          <w:spacing w:line="240" w:lineRule="auto"/>
                          <w:ind w:left="824" w:right="533"/>
                          <w:jc w:val="both"/>
                        </w:pPr>
                        <w:r>
                          <w:rPr>
                            <w:noProof/>
                            <w:lang w:eastAsia="sl-SI"/>
                          </w:rPr>
                          <w:drawing>
                            <wp:inline distT="0" distB="0" distL="0" distR="0" wp14:anchorId="1C01496E" wp14:editId="7440C30A">
                              <wp:extent cx="5383530" cy="4304030"/>
                              <wp:effectExtent l="19050" t="19050" r="26670" b="20320"/>
                              <wp:docPr id="682" name="Slika 682" descr="Prikazani so podatki za zadnjih pet prvih polletij o prometu potnikov glede na vrsto meje (kopensko, zračno in morsko mejo)" title="Promet potnikov glede na rst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83530" cy="4304030"/>
                                      </a:xfrm>
                                      <a:prstGeom prst="rect">
                                        <a:avLst/>
                                      </a:prstGeom>
                                      <a:noFill/>
                                      <a:ln w="3175">
                                        <a:solidFill>
                                          <a:schemeClr val="tx1"/>
                                        </a:solidFill>
                                      </a:ln>
                                    </pic:spPr>
                                  </pic:pic>
                                </a:graphicData>
                              </a:graphic>
                            </wp:inline>
                          </w:drawing>
                        </w:r>
                      </w:p>
                      <w:p w14:paraId="3880964E" w14:textId="77777777" w:rsidR="00277667" w:rsidRDefault="00277667" w:rsidP="009B2FF9">
                        <w:pPr>
                          <w:spacing w:line="240" w:lineRule="auto"/>
                          <w:ind w:left="522" w:right="533"/>
                          <w:jc w:val="both"/>
                        </w:pPr>
                      </w:p>
                    </w:tc>
                  </w:tr>
                </w:tbl>
                <w:p w14:paraId="49D7CCD1" w14:textId="77777777" w:rsidR="00277667" w:rsidRDefault="00277667">
                  <w:pPr>
                    <w:spacing w:line="240" w:lineRule="auto"/>
                  </w:pPr>
                </w:p>
              </w:tc>
            </w:tr>
            <w:tr w:rsidR="00277667" w14:paraId="0A5B2B23" w14:textId="77777777">
              <w:tc>
                <w:tcPr>
                  <w:tcW w:w="850" w:type="dxa"/>
                </w:tcPr>
                <w:p w14:paraId="074CEB45" w14:textId="77777777" w:rsidR="00277667" w:rsidRDefault="00277667">
                  <w:pPr>
                    <w:pStyle w:val="EmptyCellLayoutStyle"/>
                    <w:spacing w:after="0" w:line="240" w:lineRule="auto"/>
                  </w:pPr>
                </w:p>
              </w:tc>
              <w:tc>
                <w:tcPr>
                  <w:tcW w:w="1700" w:type="dxa"/>
                </w:tcPr>
                <w:p w14:paraId="2CEA60DA" w14:textId="77777777" w:rsidR="00277667" w:rsidRDefault="00277667">
                  <w:pPr>
                    <w:pStyle w:val="EmptyCellLayoutStyle"/>
                    <w:spacing w:after="0" w:line="240" w:lineRule="auto"/>
                  </w:pPr>
                </w:p>
              </w:tc>
              <w:tc>
                <w:tcPr>
                  <w:tcW w:w="5102" w:type="dxa"/>
                </w:tcPr>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184"/>
                    <w:gridCol w:w="1300"/>
                    <w:gridCol w:w="1299"/>
                    <w:gridCol w:w="1299"/>
                  </w:tblGrid>
                  <w:tr w:rsidR="00277667" w14:paraId="72BF4C4B" w14:textId="77777777" w:rsidTr="00515A1C">
                    <w:trPr>
                      <w:trHeight w:val="182"/>
                    </w:trPr>
                    <w:tc>
                      <w:tcPr>
                        <w:tcW w:w="1190" w:type="dxa"/>
                        <w:tcBorders>
                          <w:bottom w:val="single" w:sz="8" w:space="0" w:color="auto"/>
                        </w:tcBorders>
                        <w:shd w:val="clear" w:color="auto" w:fill="567832"/>
                        <w:tcMar>
                          <w:top w:w="39" w:type="dxa"/>
                          <w:left w:w="39" w:type="dxa"/>
                          <w:bottom w:w="39" w:type="dxa"/>
                          <w:right w:w="39" w:type="dxa"/>
                        </w:tcMar>
                      </w:tcPr>
                      <w:p w14:paraId="36925A2C" w14:textId="77777777" w:rsidR="00277667" w:rsidRDefault="00277667">
                        <w:pPr>
                          <w:spacing w:line="240" w:lineRule="auto"/>
                        </w:pPr>
                        <w:r>
                          <w:rPr>
                            <w:rFonts w:eastAsia="Tahoma"/>
                            <w:b/>
                            <w:color w:val="FFFFFF"/>
                            <w:sz w:val="16"/>
                          </w:rPr>
                          <w:t>Leto</w:t>
                        </w:r>
                      </w:p>
                    </w:tc>
                    <w:tc>
                      <w:tcPr>
                        <w:tcW w:w="1303" w:type="dxa"/>
                        <w:tcBorders>
                          <w:bottom w:val="single" w:sz="8" w:space="0" w:color="auto"/>
                        </w:tcBorders>
                        <w:shd w:val="clear" w:color="auto" w:fill="567832"/>
                        <w:tcMar>
                          <w:top w:w="39" w:type="dxa"/>
                          <w:left w:w="39" w:type="dxa"/>
                          <w:bottom w:w="39" w:type="dxa"/>
                          <w:right w:w="39" w:type="dxa"/>
                        </w:tcMar>
                      </w:tcPr>
                      <w:p w14:paraId="279A0EB2" w14:textId="77777777" w:rsidR="00277667" w:rsidRDefault="00277667">
                        <w:pPr>
                          <w:spacing w:line="240" w:lineRule="auto"/>
                          <w:jc w:val="center"/>
                        </w:pPr>
                        <w:r>
                          <w:rPr>
                            <w:rFonts w:eastAsia="Tahoma"/>
                            <w:b/>
                            <w:color w:val="FFFFFF"/>
                            <w:sz w:val="16"/>
                          </w:rPr>
                          <w:t>Kopenska</w:t>
                        </w:r>
                      </w:p>
                      <w:p w14:paraId="5C328BCB" w14:textId="77777777" w:rsidR="00277667" w:rsidRDefault="00277667">
                        <w:pPr>
                          <w:spacing w:line="240" w:lineRule="auto"/>
                          <w:jc w:val="center"/>
                        </w:pPr>
                        <w:r>
                          <w:rPr>
                            <w:rFonts w:eastAsia="Tahoma"/>
                            <w:b/>
                            <w:color w:val="FFFFFF"/>
                            <w:sz w:val="16"/>
                          </w:rPr>
                          <w:t>meja</w:t>
                        </w:r>
                      </w:p>
                    </w:tc>
                    <w:tc>
                      <w:tcPr>
                        <w:tcW w:w="1303" w:type="dxa"/>
                        <w:tcBorders>
                          <w:bottom w:val="single" w:sz="8" w:space="0" w:color="auto"/>
                        </w:tcBorders>
                        <w:shd w:val="clear" w:color="auto" w:fill="567832"/>
                        <w:tcMar>
                          <w:top w:w="39" w:type="dxa"/>
                          <w:left w:w="39" w:type="dxa"/>
                          <w:bottom w:w="39" w:type="dxa"/>
                          <w:right w:w="39" w:type="dxa"/>
                        </w:tcMar>
                      </w:tcPr>
                      <w:p w14:paraId="1A29CF61" w14:textId="77777777" w:rsidR="00277667" w:rsidRDefault="00277667">
                        <w:pPr>
                          <w:spacing w:line="240" w:lineRule="auto"/>
                          <w:jc w:val="center"/>
                        </w:pPr>
                        <w:r>
                          <w:rPr>
                            <w:rFonts w:eastAsia="Tahoma"/>
                            <w:b/>
                            <w:color w:val="FFFFFF"/>
                            <w:sz w:val="16"/>
                          </w:rPr>
                          <w:t>Zračna</w:t>
                        </w:r>
                      </w:p>
                      <w:p w14:paraId="51056D8A" w14:textId="77777777" w:rsidR="00277667" w:rsidRDefault="00277667">
                        <w:pPr>
                          <w:spacing w:line="240" w:lineRule="auto"/>
                          <w:jc w:val="center"/>
                        </w:pPr>
                        <w:r>
                          <w:rPr>
                            <w:rFonts w:eastAsia="Tahoma"/>
                            <w:b/>
                            <w:color w:val="FFFFFF"/>
                            <w:sz w:val="16"/>
                          </w:rPr>
                          <w:t>meja</w:t>
                        </w:r>
                      </w:p>
                    </w:tc>
                    <w:tc>
                      <w:tcPr>
                        <w:tcW w:w="1303" w:type="dxa"/>
                        <w:tcBorders>
                          <w:bottom w:val="single" w:sz="8" w:space="0" w:color="auto"/>
                        </w:tcBorders>
                        <w:shd w:val="clear" w:color="auto" w:fill="567832"/>
                        <w:tcMar>
                          <w:top w:w="39" w:type="dxa"/>
                          <w:left w:w="39" w:type="dxa"/>
                          <w:bottom w:w="39" w:type="dxa"/>
                          <w:right w:w="39" w:type="dxa"/>
                        </w:tcMar>
                      </w:tcPr>
                      <w:p w14:paraId="584834E7" w14:textId="77777777" w:rsidR="00277667" w:rsidRDefault="00277667">
                        <w:pPr>
                          <w:spacing w:line="240" w:lineRule="auto"/>
                          <w:jc w:val="center"/>
                        </w:pPr>
                        <w:r>
                          <w:rPr>
                            <w:rFonts w:eastAsia="Tahoma"/>
                            <w:b/>
                            <w:color w:val="FFFFFF"/>
                            <w:sz w:val="16"/>
                          </w:rPr>
                          <w:t>Morska</w:t>
                        </w:r>
                      </w:p>
                      <w:p w14:paraId="65225FBA" w14:textId="77777777" w:rsidR="00277667" w:rsidRDefault="00277667">
                        <w:pPr>
                          <w:spacing w:line="240" w:lineRule="auto"/>
                          <w:jc w:val="center"/>
                        </w:pPr>
                        <w:r>
                          <w:rPr>
                            <w:rFonts w:eastAsia="Tahoma"/>
                            <w:b/>
                            <w:color w:val="FFFFFF"/>
                            <w:sz w:val="16"/>
                          </w:rPr>
                          <w:t>meja</w:t>
                        </w:r>
                      </w:p>
                    </w:tc>
                  </w:tr>
                  <w:tr w:rsidR="00277667" w14:paraId="3C6A06DC" w14:textId="77777777" w:rsidTr="00515A1C">
                    <w:trPr>
                      <w:trHeight w:val="182"/>
                    </w:trPr>
                    <w:tc>
                      <w:tcPr>
                        <w:tcW w:w="1190" w:type="dxa"/>
                        <w:tcBorders>
                          <w:bottom w:val="nil"/>
                        </w:tcBorders>
                        <w:tcMar>
                          <w:top w:w="39" w:type="dxa"/>
                          <w:left w:w="39" w:type="dxa"/>
                          <w:bottom w:w="39" w:type="dxa"/>
                          <w:right w:w="39" w:type="dxa"/>
                        </w:tcMar>
                      </w:tcPr>
                      <w:p w14:paraId="2FDEBE67" w14:textId="77777777" w:rsidR="00277667" w:rsidRPr="00515A1C" w:rsidRDefault="00277667" w:rsidP="00515A1C">
                        <w:pPr>
                          <w:spacing w:line="240" w:lineRule="auto"/>
                        </w:pPr>
                        <w:r w:rsidRPr="00515A1C">
                          <w:rPr>
                            <w:rFonts w:eastAsia="Tahoma"/>
                            <w:color w:val="000000"/>
                            <w:sz w:val="16"/>
                          </w:rPr>
                          <w:t>2021</w:t>
                        </w:r>
                      </w:p>
                    </w:tc>
                    <w:tc>
                      <w:tcPr>
                        <w:tcW w:w="1303" w:type="dxa"/>
                        <w:tcBorders>
                          <w:bottom w:val="nil"/>
                        </w:tcBorders>
                        <w:tcMar>
                          <w:top w:w="39" w:type="dxa"/>
                          <w:left w:w="39" w:type="dxa"/>
                          <w:bottom w:w="39" w:type="dxa"/>
                          <w:right w:w="39" w:type="dxa"/>
                        </w:tcMar>
                      </w:tcPr>
                      <w:p w14:paraId="0F3B314A" w14:textId="77777777" w:rsidR="00277667" w:rsidRDefault="00277667">
                        <w:pPr>
                          <w:spacing w:line="240" w:lineRule="auto"/>
                          <w:jc w:val="right"/>
                        </w:pPr>
                        <w:r>
                          <w:rPr>
                            <w:rFonts w:eastAsia="Tahoma"/>
                            <w:color w:val="000000"/>
                            <w:sz w:val="16"/>
                          </w:rPr>
                          <w:t>12.288.599</w:t>
                        </w:r>
                      </w:p>
                    </w:tc>
                    <w:tc>
                      <w:tcPr>
                        <w:tcW w:w="1303" w:type="dxa"/>
                        <w:tcBorders>
                          <w:bottom w:val="nil"/>
                        </w:tcBorders>
                        <w:tcMar>
                          <w:top w:w="39" w:type="dxa"/>
                          <w:left w:w="39" w:type="dxa"/>
                          <w:bottom w:w="39" w:type="dxa"/>
                          <w:right w:w="39" w:type="dxa"/>
                        </w:tcMar>
                      </w:tcPr>
                      <w:p w14:paraId="6CDE9C60" w14:textId="77777777" w:rsidR="00277667" w:rsidRDefault="00277667">
                        <w:pPr>
                          <w:spacing w:line="240" w:lineRule="auto"/>
                          <w:jc w:val="right"/>
                        </w:pPr>
                        <w:r>
                          <w:rPr>
                            <w:rFonts w:eastAsia="Tahoma"/>
                            <w:color w:val="000000"/>
                            <w:sz w:val="16"/>
                          </w:rPr>
                          <w:t>34.778</w:t>
                        </w:r>
                      </w:p>
                    </w:tc>
                    <w:tc>
                      <w:tcPr>
                        <w:tcW w:w="1303" w:type="dxa"/>
                        <w:tcBorders>
                          <w:bottom w:val="nil"/>
                        </w:tcBorders>
                        <w:tcMar>
                          <w:top w:w="39" w:type="dxa"/>
                          <w:left w:w="39" w:type="dxa"/>
                          <w:bottom w:w="39" w:type="dxa"/>
                          <w:right w:w="39" w:type="dxa"/>
                        </w:tcMar>
                      </w:tcPr>
                      <w:p w14:paraId="33220D6E" w14:textId="77777777" w:rsidR="00277667" w:rsidRDefault="00277667">
                        <w:pPr>
                          <w:spacing w:line="240" w:lineRule="auto"/>
                          <w:jc w:val="right"/>
                        </w:pPr>
                        <w:r>
                          <w:rPr>
                            <w:rFonts w:eastAsia="Tahoma"/>
                            <w:color w:val="000000"/>
                            <w:sz w:val="16"/>
                          </w:rPr>
                          <w:t>30.496</w:t>
                        </w:r>
                      </w:p>
                    </w:tc>
                  </w:tr>
                  <w:tr w:rsidR="00277667" w14:paraId="506E4073" w14:textId="77777777" w:rsidTr="00515A1C">
                    <w:trPr>
                      <w:trHeight w:val="182"/>
                    </w:trPr>
                    <w:tc>
                      <w:tcPr>
                        <w:tcW w:w="1190" w:type="dxa"/>
                        <w:tcBorders>
                          <w:top w:val="nil"/>
                          <w:bottom w:val="nil"/>
                        </w:tcBorders>
                        <w:tcMar>
                          <w:top w:w="39" w:type="dxa"/>
                          <w:left w:w="39" w:type="dxa"/>
                          <w:bottom w:w="39" w:type="dxa"/>
                          <w:right w:w="39" w:type="dxa"/>
                        </w:tcMar>
                      </w:tcPr>
                      <w:p w14:paraId="4A95EDDA" w14:textId="77777777" w:rsidR="00277667" w:rsidRPr="00515A1C" w:rsidRDefault="00277667" w:rsidP="00515A1C">
                        <w:pPr>
                          <w:spacing w:line="240" w:lineRule="auto"/>
                        </w:pPr>
                        <w:r w:rsidRPr="00515A1C">
                          <w:rPr>
                            <w:rFonts w:eastAsia="Tahoma"/>
                            <w:color w:val="000000"/>
                            <w:sz w:val="16"/>
                          </w:rPr>
                          <w:t>2022</w:t>
                        </w:r>
                      </w:p>
                    </w:tc>
                    <w:tc>
                      <w:tcPr>
                        <w:tcW w:w="1303" w:type="dxa"/>
                        <w:tcBorders>
                          <w:top w:val="nil"/>
                          <w:bottom w:val="nil"/>
                        </w:tcBorders>
                        <w:tcMar>
                          <w:top w:w="39" w:type="dxa"/>
                          <w:left w:w="39" w:type="dxa"/>
                          <w:bottom w:w="39" w:type="dxa"/>
                          <w:right w:w="39" w:type="dxa"/>
                        </w:tcMar>
                      </w:tcPr>
                      <w:p w14:paraId="74D2AC6B" w14:textId="77777777" w:rsidR="00277667" w:rsidRDefault="00277667">
                        <w:pPr>
                          <w:spacing w:line="240" w:lineRule="auto"/>
                          <w:jc w:val="right"/>
                        </w:pPr>
                        <w:r>
                          <w:rPr>
                            <w:rFonts w:eastAsia="Tahoma"/>
                            <w:color w:val="000000"/>
                            <w:sz w:val="16"/>
                          </w:rPr>
                          <w:t>23.098.303</w:t>
                        </w:r>
                      </w:p>
                    </w:tc>
                    <w:tc>
                      <w:tcPr>
                        <w:tcW w:w="1303" w:type="dxa"/>
                        <w:tcBorders>
                          <w:top w:val="nil"/>
                          <w:bottom w:val="nil"/>
                        </w:tcBorders>
                        <w:tcMar>
                          <w:top w:w="39" w:type="dxa"/>
                          <w:left w:w="39" w:type="dxa"/>
                          <w:bottom w:w="39" w:type="dxa"/>
                          <w:right w:w="39" w:type="dxa"/>
                        </w:tcMar>
                      </w:tcPr>
                      <w:p w14:paraId="512D781C" w14:textId="77777777" w:rsidR="00277667" w:rsidRDefault="00277667">
                        <w:pPr>
                          <w:spacing w:line="240" w:lineRule="auto"/>
                          <w:jc w:val="right"/>
                        </w:pPr>
                        <w:r>
                          <w:rPr>
                            <w:rFonts w:eastAsia="Tahoma"/>
                            <w:color w:val="000000"/>
                            <w:sz w:val="16"/>
                          </w:rPr>
                          <w:t>189.443</w:t>
                        </w:r>
                      </w:p>
                    </w:tc>
                    <w:tc>
                      <w:tcPr>
                        <w:tcW w:w="1303" w:type="dxa"/>
                        <w:tcBorders>
                          <w:top w:val="nil"/>
                          <w:bottom w:val="nil"/>
                        </w:tcBorders>
                        <w:tcMar>
                          <w:top w:w="39" w:type="dxa"/>
                          <w:left w:w="39" w:type="dxa"/>
                          <w:bottom w:w="39" w:type="dxa"/>
                          <w:right w:w="39" w:type="dxa"/>
                        </w:tcMar>
                      </w:tcPr>
                      <w:p w14:paraId="5865B219" w14:textId="77777777" w:rsidR="00277667" w:rsidRDefault="00277667">
                        <w:pPr>
                          <w:spacing w:line="240" w:lineRule="auto"/>
                          <w:jc w:val="right"/>
                        </w:pPr>
                        <w:r>
                          <w:rPr>
                            <w:rFonts w:eastAsia="Tahoma"/>
                            <w:color w:val="000000"/>
                            <w:sz w:val="16"/>
                          </w:rPr>
                          <w:t>116.808</w:t>
                        </w:r>
                      </w:p>
                    </w:tc>
                  </w:tr>
                  <w:tr w:rsidR="00277667" w14:paraId="5FCE9993" w14:textId="77777777" w:rsidTr="00515A1C">
                    <w:trPr>
                      <w:trHeight w:val="182"/>
                    </w:trPr>
                    <w:tc>
                      <w:tcPr>
                        <w:tcW w:w="1190" w:type="dxa"/>
                        <w:tcBorders>
                          <w:top w:val="nil"/>
                          <w:bottom w:val="nil"/>
                        </w:tcBorders>
                        <w:tcMar>
                          <w:top w:w="39" w:type="dxa"/>
                          <w:left w:w="39" w:type="dxa"/>
                          <w:bottom w:w="39" w:type="dxa"/>
                          <w:right w:w="39" w:type="dxa"/>
                        </w:tcMar>
                      </w:tcPr>
                      <w:p w14:paraId="30AB4DAD" w14:textId="77777777" w:rsidR="00277667" w:rsidRPr="00515A1C" w:rsidRDefault="00277667" w:rsidP="00515A1C">
                        <w:pPr>
                          <w:spacing w:line="240" w:lineRule="auto"/>
                        </w:pPr>
                        <w:r w:rsidRPr="00515A1C">
                          <w:rPr>
                            <w:rFonts w:eastAsia="Tahoma"/>
                            <w:color w:val="000000"/>
                            <w:sz w:val="16"/>
                          </w:rPr>
                          <w:t>2023</w:t>
                        </w:r>
                      </w:p>
                    </w:tc>
                    <w:tc>
                      <w:tcPr>
                        <w:tcW w:w="1303" w:type="dxa"/>
                        <w:tcBorders>
                          <w:top w:val="nil"/>
                          <w:bottom w:val="nil"/>
                        </w:tcBorders>
                        <w:tcMar>
                          <w:top w:w="39" w:type="dxa"/>
                          <w:left w:w="39" w:type="dxa"/>
                          <w:bottom w:w="39" w:type="dxa"/>
                          <w:right w:w="39" w:type="dxa"/>
                        </w:tcMar>
                      </w:tcPr>
                      <w:p w14:paraId="36CFADC8" w14:textId="77777777" w:rsidR="00277667" w:rsidRDefault="00277667">
                        <w:pPr>
                          <w:spacing w:line="240" w:lineRule="auto"/>
                          <w:jc w:val="right"/>
                        </w:pPr>
                        <w:r>
                          <w:rPr>
                            <w:rFonts w:eastAsia="Tahoma"/>
                            <w:color w:val="000000"/>
                            <w:sz w:val="16"/>
                          </w:rPr>
                          <w:t>0</w:t>
                        </w:r>
                      </w:p>
                    </w:tc>
                    <w:tc>
                      <w:tcPr>
                        <w:tcW w:w="1303" w:type="dxa"/>
                        <w:tcBorders>
                          <w:top w:val="nil"/>
                          <w:bottom w:val="nil"/>
                        </w:tcBorders>
                        <w:tcMar>
                          <w:top w:w="39" w:type="dxa"/>
                          <w:left w:w="39" w:type="dxa"/>
                          <w:bottom w:w="39" w:type="dxa"/>
                          <w:right w:w="39" w:type="dxa"/>
                        </w:tcMar>
                      </w:tcPr>
                      <w:p w14:paraId="584A9384" w14:textId="77777777" w:rsidR="00277667" w:rsidRDefault="00277667">
                        <w:pPr>
                          <w:spacing w:line="240" w:lineRule="auto"/>
                          <w:jc w:val="right"/>
                        </w:pPr>
                        <w:r>
                          <w:rPr>
                            <w:rFonts w:eastAsia="Tahoma"/>
                            <w:color w:val="000000"/>
                            <w:sz w:val="16"/>
                          </w:rPr>
                          <w:t>267.006</w:t>
                        </w:r>
                      </w:p>
                    </w:tc>
                    <w:tc>
                      <w:tcPr>
                        <w:tcW w:w="1303" w:type="dxa"/>
                        <w:tcBorders>
                          <w:top w:val="nil"/>
                          <w:bottom w:val="nil"/>
                        </w:tcBorders>
                        <w:tcMar>
                          <w:top w:w="39" w:type="dxa"/>
                          <w:left w:w="39" w:type="dxa"/>
                          <w:bottom w:w="39" w:type="dxa"/>
                          <w:right w:w="39" w:type="dxa"/>
                        </w:tcMar>
                      </w:tcPr>
                      <w:p w14:paraId="400A2231" w14:textId="77777777" w:rsidR="00277667" w:rsidRDefault="00277667">
                        <w:pPr>
                          <w:spacing w:line="240" w:lineRule="auto"/>
                          <w:jc w:val="right"/>
                        </w:pPr>
                        <w:r>
                          <w:rPr>
                            <w:rFonts w:eastAsia="Tahoma"/>
                            <w:color w:val="000000"/>
                            <w:sz w:val="16"/>
                          </w:rPr>
                          <w:t>30.031</w:t>
                        </w:r>
                      </w:p>
                    </w:tc>
                  </w:tr>
                  <w:tr w:rsidR="00277667" w14:paraId="65E4486E" w14:textId="77777777" w:rsidTr="00515A1C">
                    <w:trPr>
                      <w:trHeight w:val="182"/>
                    </w:trPr>
                    <w:tc>
                      <w:tcPr>
                        <w:tcW w:w="1190" w:type="dxa"/>
                        <w:tcBorders>
                          <w:top w:val="nil"/>
                          <w:bottom w:val="nil"/>
                        </w:tcBorders>
                        <w:tcMar>
                          <w:top w:w="39" w:type="dxa"/>
                          <w:left w:w="39" w:type="dxa"/>
                          <w:bottom w:w="39" w:type="dxa"/>
                          <w:right w:w="39" w:type="dxa"/>
                        </w:tcMar>
                      </w:tcPr>
                      <w:p w14:paraId="13E68C33" w14:textId="77777777" w:rsidR="00277667" w:rsidRPr="00515A1C" w:rsidRDefault="00277667" w:rsidP="00515A1C">
                        <w:pPr>
                          <w:spacing w:line="240" w:lineRule="auto"/>
                        </w:pPr>
                        <w:r w:rsidRPr="00515A1C">
                          <w:rPr>
                            <w:rFonts w:eastAsia="Tahoma"/>
                            <w:color w:val="000000"/>
                            <w:sz w:val="16"/>
                          </w:rPr>
                          <w:t>2024</w:t>
                        </w:r>
                      </w:p>
                    </w:tc>
                    <w:tc>
                      <w:tcPr>
                        <w:tcW w:w="1303" w:type="dxa"/>
                        <w:tcBorders>
                          <w:top w:val="nil"/>
                          <w:bottom w:val="nil"/>
                        </w:tcBorders>
                        <w:tcMar>
                          <w:top w:w="39" w:type="dxa"/>
                          <w:left w:w="39" w:type="dxa"/>
                          <w:bottom w:w="39" w:type="dxa"/>
                          <w:right w:w="39" w:type="dxa"/>
                        </w:tcMar>
                      </w:tcPr>
                      <w:p w14:paraId="0E9D344E" w14:textId="77777777" w:rsidR="00277667" w:rsidRDefault="00277667">
                        <w:pPr>
                          <w:spacing w:line="240" w:lineRule="auto"/>
                          <w:jc w:val="right"/>
                        </w:pPr>
                        <w:r>
                          <w:rPr>
                            <w:rFonts w:eastAsia="Tahoma"/>
                            <w:color w:val="000000"/>
                            <w:sz w:val="16"/>
                          </w:rPr>
                          <w:t>49</w:t>
                        </w:r>
                      </w:p>
                    </w:tc>
                    <w:tc>
                      <w:tcPr>
                        <w:tcW w:w="1303" w:type="dxa"/>
                        <w:tcBorders>
                          <w:top w:val="nil"/>
                          <w:bottom w:val="nil"/>
                        </w:tcBorders>
                        <w:tcMar>
                          <w:top w:w="39" w:type="dxa"/>
                          <w:left w:w="39" w:type="dxa"/>
                          <w:bottom w:w="39" w:type="dxa"/>
                          <w:right w:w="39" w:type="dxa"/>
                        </w:tcMar>
                      </w:tcPr>
                      <w:p w14:paraId="3FEC5B85" w14:textId="77777777" w:rsidR="00277667" w:rsidRDefault="00277667">
                        <w:pPr>
                          <w:spacing w:line="240" w:lineRule="auto"/>
                          <w:jc w:val="right"/>
                        </w:pPr>
                        <w:r>
                          <w:rPr>
                            <w:rFonts w:eastAsia="Tahoma"/>
                            <w:color w:val="000000"/>
                            <w:sz w:val="16"/>
                          </w:rPr>
                          <w:t>316.226</w:t>
                        </w:r>
                      </w:p>
                    </w:tc>
                    <w:tc>
                      <w:tcPr>
                        <w:tcW w:w="1303" w:type="dxa"/>
                        <w:tcBorders>
                          <w:top w:val="nil"/>
                          <w:bottom w:val="nil"/>
                        </w:tcBorders>
                        <w:tcMar>
                          <w:top w:w="39" w:type="dxa"/>
                          <w:left w:w="39" w:type="dxa"/>
                          <w:bottom w:w="39" w:type="dxa"/>
                          <w:right w:w="39" w:type="dxa"/>
                        </w:tcMar>
                      </w:tcPr>
                      <w:p w14:paraId="697FC638" w14:textId="77777777" w:rsidR="00277667" w:rsidRDefault="00277667">
                        <w:pPr>
                          <w:spacing w:line="240" w:lineRule="auto"/>
                          <w:jc w:val="right"/>
                        </w:pPr>
                        <w:r>
                          <w:rPr>
                            <w:rFonts w:eastAsia="Tahoma"/>
                            <w:color w:val="000000"/>
                            <w:sz w:val="16"/>
                          </w:rPr>
                          <w:t>34.217</w:t>
                        </w:r>
                      </w:p>
                    </w:tc>
                  </w:tr>
                  <w:tr w:rsidR="00277667" w14:paraId="5B08608A" w14:textId="77777777" w:rsidTr="00515A1C">
                    <w:trPr>
                      <w:trHeight w:val="182"/>
                    </w:trPr>
                    <w:tc>
                      <w:tcPr>
                        <w:tcW w:w="1190" w:type="dxa"/>
                        <w:tcBorders>
                          <w:top w:val="nil"/>
                        </w:tcBorders>
                        <w:tcMar>
                          <w:top w:w="39" w:type="dxa"/>
                          <w:left w:w="39" w:type="dxa"/>
                          <w:bottom w:w="39" w:type="dxa"/>
                          <w:right w:w="39" w:type="dxa"/>
                        </w:tcMar>
                      </w:tcPr>
                      <w:p w14:paraId="01BB87FF" w14:textId="77777777" w:rsidR="00277667" w:rsidRPr="00515A1C" w:rsidRDefault="00277667" w:rsidP="00515A1C">
                        <w:pPr>
                          <w:spacing w:line="240" w:lineRule="auto"/>
                        </w:pPr>
                        <w:r w:rsidRPr="00515A1C">
                          <w:rPr>
                            <w:rFonts w:eastAsia="Tahoma"/>
                            <w:color w:val="000000"/>
                            <w:sz w:val="16"/>
                          </w:rPr>
                          <w:t>2025</w:t>
                        </w:r>
                      </w:p>
                    </w:tc>
                    <w:tc>
                      <w:tcPr>
                        <w:tcW w:w="1303" w:type="dxa"/>
                        <w:tcBorders>
                          <w:top w:val="nil"/>
                        </w:tcBorders>
                        <w:tcMar>
                          <w:top w:w="39" w:type="dxa"/>
                          <w:left w:w="39" w:type="dxa"/>
                          <w:bottom w:w="39" w:type="dxa"/>
                          <w:right w:w="39" w:type="dxa"/>
                        </w:tcMar>
                      </w:tcPr>
                      <w:p w14:paraId="125CE18F" w14:textId="77777777" w:rsidR="00277667" w:rsidRDefault="00277667">
                        <w:pPr>
                          <w:spacing w:line="240" w:lineRule="auto"/>
                          <w:jc w:val="right"/>
                        </w:pPr>
                        <w:r>
                          <w:rPr>
                            <w:rFonts w:eastAsia="Tahoma"/>
                            <w:color w:val="000000"/>
                            <w:sz w:val="16"/>
                          </w:rPr>
                          <w:t>20</w:t>
                        </w:r>
                      </w:p>
                    </w:tc>
                    <w:tc>
                      <w:tcPr>
                        <w:tcW w:w="1303" w:type="dxa"/>
                        <w:tcBorders>
                          <w:top w:val="nil"/>
                        </w:tcBorders>
                        <w:tcMar>
                          <w:top w:w="39" w:type="dxa"/>
                          <w:left w:w="39" w:type="dxa"/>
                          <w:bottom w:w="39" w:type="dxa"/>
                          <w:right w:w="39" w:type="dxa"/>
                        </w:tcMar>
                      </w:tcPr>
                      <w:p w14:paraId="1045ECF7" w14:textId="77777777" w:rsidR="00277667" w:rsidRDefault="00277667">
                        <w:pPr>
                          <w:spacing w:line="240" w:lineRule="auto"/>
                          <w:jc w:val="right"/>
                        </w:pPr>
                        <w:r>
                          <w:rPr>
                            <w:rFonts w:eastAsia="Tahoma"/>
                            <w:color w:val="000000"/>
                            <w:sz w:val="16"/>
                          </w:rPr>
                          <w:t>318.569</w:t>
                        </w:r>
                      </w:p>
                    </w:tc>
                    <w:tc>
                      <w:tcPr>
                        <w:tcW w:w="1303" w:type="dxa"/>
                        <w:tcBorders>
                          <w:top w:val="nil"/>
                        </w:tcBorders>
                        <w:tcMar>
                          <w:top w:w="39" w:type="dxa"/>
                          <w:left w:w="39" w:type="dxa"/>
                          <w:bottom w:w="39" w:type="dxa"/>
                          <w:right w:w="39" w:type="dxa"/>
                        </w:tcMar>
                      </w:tcPr>
                      <w:p w14:paraId="65A08B2E" w14:textId="77777777" w:rsidR="00277667" w:rsidRDefault="00277667">
                        <w:pPr>
                          <w:spacing w:line="240" w:lineRule="auto"/>
                          <w:jc w:val="right"/>
                        </w:pPr>
                        <w:r>
                          <w:rPr>
                            <w:rFonts w:eastAsia="Tahoma"/>
                            <w:color w:val="000000"/>
                            <w:sz w:val="16"/>
                          </w:rPr>
                          <w:t>35.632</w:t>
                        </w:r>
                      </w:p>
                    </w:tc>
                  </w:tr>
                </w:tbl>
                <w:p w14:paraId="6B6C7F7F" w14:textId="77777777" w:rsidR="00277667" w:rsidRDefault="00277667">
                  <w:pPr>
                    <w:spacing w:line="240" w:lineRule="auto"/>
                  </w:pPr>
                </w:p>
              </w:tc>
              <w:tc>
                <w:tcPr>
                  <w:tcW w:w="1700" w:type="dxa"/>
                </w:tcPr>
                <w:p w14:paraId="3C642485" w14:textId="77777777" w:rsidR="00277667" w:rsidRDefault="00277667">
                  <w:pPr>
                    <w:pStyle w:val="EmptyCellLayoutStyle"/>
                    <w:spacing w:after="0" w:line="240" w:lineRule="auto"/>
                  </w:pPr>
                </w:p>
              </w:tc>
              <w:tc>
                <w:tcPr>
                  <w:tcW w:w="850" w:type="dxa"/>
                </w:tcPr>
                <w:p w14:paraId="68D9E60B" w14:textId="77777777" w:rsidR="00277667" w:rsidRDefault="00277667">
                  <w:pPr>
                    <w:pStyle w:val="EmptyCellLayoutStyle"/>
                    <w:spacing w:after="0" w:line="240" w:lineRule="auto"/>
                  </w:pPr>
                </w:p>
              </w:tc>
            </w:tr>
          </w:tbl>
          <w:p w14:paraId="669289D8" w14:textId="77777777" w:rsidR="00277667" w:rsidRDefault="00277667">
            <w:pPr>
              <w:spacing w:line="240" w:lineRule="auto"/>
            </w:pPr>
          </w:p>
        </w:tc>
      </w:tr>
    </w:tbl>
    <w:p w14:paraId="25B43010" w14:textId="77777777" w:rsidR="00277667" w:rsidRDefault="00277667" w:rsidP="00515A1C">
      <w:pPr>
        <w:tabs>
          <w:tab w:val="left" w:pos="7251"/>
        </w:tabs>
        <w:spacing w:line="240" w:lineRule="auto"/>
        <w:ind w:left="2548" w:right="2954"/>
        <w:jc w:val="both"/>
      </w:pPr>
      <w:r>
        <w:rPr>
          <w:rFonts w:eastAsia="Tahoma"/>
          <w:color w:val="000000"/>
          <w:sz w:val="14"/>
        </w:rPr>
        <w:t xml:space="preserve">* </w:t>
      </w:r>
      <w:r w:rsidRPr="002E01BC">
        <w:rPr>
          <w:rFonts w:cs="Tahoma"/>
          <w:sz w:val="14"/>
          <w:szCs w:val="14"/>
        </w:rPr>
        <w:t xml:space="preserve">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cs="Tahoma"/>
          <w:sz w:val="14"/>
          <w:szCs w:val="14"/>
        </w:rPr>
        <w:t xml:space="preserve">Zaradi tveganj s področja terorizma je policija 21. oktobra 2023 uvedla ponovni začasni nadzor na notranjih kopenskih mejah s Hrvaško in Madžarsko, ki ga </w:t>
      </w:r>
      <w:r>
        <w:rPr>
          <w:rFonts w:cs="Tahoma"/>
          <w:sz w:val="14"/>
          <w:szCs w:val="14"/>
        </w:rPr>
        <w:t>še</w:t>
      </w:r>
      <w:r w:rsidRPr="007A37B6">
        <w:rPr>
          <w:rFonts w:cs="Tahoma"/>
          <w:sz w:val="14"/>
          <w:szCs w:val="14"/>
        </w:rPr>
        <w:t xml:space="preserve"> podaljš</w:t>
      </w:r>
      <w:r>
        <w:rPr>
          <w:rFonts w:cs="Tahoma"/>
          <w:sz w:val="14"/>
          <w:szCs w:val="14"/>
        </w:rPr>
        <w:t>uje</w:t>
      </w:r>
      <w:r w:rsidRPr="007A37B6">
        <w:rPr>
          <w:rFonts w:cs="Tahoma"/>
          <w:sz w:val="14"/>
          <w:szCs w:val="14"/>
        </w:rPr>
        <w:t>. Podatki za prv</w:t>
      </w:r>
      <w:r>
        <w:rPr>
          <w:rFonts w:cs="Tahoma"/>
          <w:sz w:val="14"/>
          <w:szCs w:val="14"/>
        </w:rPr>
        <w:t>a</w:t>
      </w:r>
      <w:r w:rsidRPr="007A37B6">
        <w:rPr>
          <w:rFonts w:cs="Tahoma"/>
          <w:sz w:val="14"/>
          <w:szCs w:val="14"/>
        </w:rPr>
        <w:t xml:space="preserve"> polletj</w:t>
      </w:r>
      <w:r>
        <w:rPr>
          <w:rFonts w:cs="Tahoma"/>
          <w:sz w:val="14"/>
          <w:szCs w:val="14"/>
        </w:rPr>
        <w:t>a</w:t>
      </w:r>
      <w:r w:rsidRPr="007A37B6">
        <w:rPr>
          <w:rFonts w:cs="Tahoma"/>
          <w:sz w:val="14"/>
          <w:szCs w:val="14"/>
        </w:rPr>
        <w:t xml:space="preserve"> 2023</w:t>
      </w:r>
      <w:r>
        <w:rPr>
          <w:rFonts w:cs="Tahoma"/>
          <w:sz w:val="14"/>
          <w:szCs w:val="14"/>
        </w:rPr>
        <w:t>,</w:t>
      </w:r>
      <w:r w:rsidRPr="007A37B6">
        <w:rPr>
          <w:rFonts w:cs="Tahoma"/>
          <w:sz w:val="14"/>
          <w:szCs w:val="14"/>
        </w:rPr>
        <w:t xml:space="preserve"> 2024 </w:t>
      </w:r>
      <w:r>
        <w:rPr>
          <w:rFonts w:cs="Tahoma"/>
          <w:sz w:val="14"/>
          <w:szCs w:val="14"/>
        </w:rPr>
        <w:t xml:space="preserve">in 2025 </w:t>
      </w:r>
      <w:r w:rsidRPr="007A37B6">
        <w:rPr>
          <w:rFonts w:cs="Tahoma"/>
          <w:sz w:val="14"/>
          <w:szCs w:val="14"/>
        </w:rPr>
        <w:t>zato niso primerljivi s podatki preteklih polletij.</w:t>
      </w:r>
      <w:r>
        <w:br w:type="page"/>
      </w:r>
    </w:p>
    <w:p w14:paraId="0CA4A5B1" w14:textId="77777777" w:rsidR="00277667" w:rsidRDefault="00277667">
      <w:pPr>
        <w:spacing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277667" w14:paraId="344402F6" w14:textId="77777777">
        <w:tc>
          <w:tcPr>
            <w:tcW w:w="10204"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204"/>
            </w:tblGrid>
            <w:tr w:rsidR="00277667" w14:paraId="5ED4BE89" w14:textId="77777777">
              <w:tc>
                <w:tcPr>
                  <w:tcW w:w="10204" w:type="dxa"/>
                  <w:tcMar>
                    <w:top w:w="0" w:type="dxa"/>
                    <w:left w:w="0" w:type="dxa"/>
                    <w:bottom w:w="0" w:type="dxa"/>
                    <w:right w:w="0" w:type="dxa"/>
                  </w:tcMar>
                </w:tcPr>
                <w:p w14:paraId="23751C8B" w14:textId="77777777" w:rsidR="00277667" w:rsidRDefault="00277667">
                  <w:pPr>
                    <w:pStyle w:val="EmptyCellLayoutStyle"/>
                    <w:spacing w:after="0" w:line="240" w:lineRule="auto"/>
                  </w:pPr>
                </w:p>
              </w:tc>
            </w:tr>
          </w:tbl>
          <w:p w14:paraId="229E76E5" w14:textId="77777777" w:rsidR="00277667" w:rsidRDefault="00277667">
            <w:pPr>
              <w:spacing w:line="240" w:lineRule="auto"/>
            </w:pPr>
          </w:p>
        </w:tc>
      </w:tr>
      <w:tr w:rsidR="00277667" w14:paraId="0DDCE57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779DC156"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1A9B0B04" w14:textId="77777777">
                    <w:trPr>
                      <w:trHeight w:val="602"/>
                    </w:trPr>
                    <w:tc>
                      <w:tcPr>
                        <w:tcW w:w="10204" w:type="dxa"/>
                        <w:tcBorders>
                          <w:top w:val="nil"/>
                          <w:left w:val="nil"/>
                          <w:bottom w:val="nil"/>
                          <w:right w:val="nil"/>
                        </w:tcBorders>
                        <w:tcMar>
                          <w:top w:w="39" w:type="dxa"/>
                          <w:left w:w="0" w:type="dxa"/>
                          <w:bottom w:w="39" w:type="dxa"/>
                          <w:right w:w="39" w:type="dxa"/>
                        </w:tcMar>
                      </w:tcPr>
                      <w:p w14:paraId="3032740E" w14:textId="77777777" w:rsidR="00277667" w:rsidRPr="004D509D" w:rsidRDefault="00277667">
                        <w:pPr>
                          <w:spacing w:before="226" w:line="240" w:lineRule="auto"/>
                          <w:ind w:left="850"/>
                          <w:rPr>
                            <w:vertAlign w:val="superscript"/>
                          </w:rPr>
                        </w:pPr>
                        <w:r>
                          <w:rPr>
                            <w:rFonts w:eastAsia="Tahoma"/>
                            <w:i/>
                            <w:color w:val="000000"/>
                            <w:sz w:val="18"/>
                          </w:rPr>
                          <w:t>Število kršitev Zakona o tujcih in Zakona o nadzoru državne meje ter drugih predpisov tega področja*</w:t>
                        </w:r>
                      </w:p>
                    </w:tc>
                  </w:tr>
                </w:tbl>
                <w:p w14:paraId="49024855" w14:textId="77777777" w:rsidR="00277667" w:rsidRDefault="00277667">
                  <w:pPr>
                    <w:spacing w:line="240" w:lineRule="auto"/>
                  </w:pPr>
                </w:p>
              </w:tc>
            </w:tr>
            <w:tr w:rsidR="00277667" w14:paraId="091FC699" w14:textId="77777777">
              <w:trPr>
                <w:trHeight w:val="6803"/>
              </w:trPr>
              <w:tc>
                <w:tcPr>
                  <w:tcW w:w="850" w:type="dxa"/>
                </w:tcPr>
                <w:p w14:paraId="7A0F05FC"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D659D98" w14:textId="77777777" w:rsidR="00277667" w:rsidRDefault="00277667">
                  <w:pPr>
                    <w:spacing w:line="240" w:lineRule="auto"/>
                  </w:pPr>
                  <w:r>
                    <w:rPr>
                      <w:noProof/>
                      <w:lang w:eastAsia="sl-SI"/>
                    </w:rPr>
                    <w:drawing>
                      <wp:inline distT="0" distB="0" distL="0" distR="0" wp14:anchorId="338A1C7A" wp14:editId="5473482A">
                        <wp:extent cx="5400000" cy="4320000"/>
                        <wp:effectExtent l="0" t="0" r="0" b="0"/>
                        <wp:docPr id="85" name="img4.png" descr="Slika, ki vsebuje besede besedilo, diagram, vrstica, grafični prikaz&#10;&#10;"/>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95" cstate="print"/>
                                <a:stretch>
                                  <a:fillRect/>
                                </a:stretch>
                              </pic:blipFill>
                              <pic:spPr>
                                <a:xfrm>
                                  <a:off x="0" y="0"/>
                                  <a:ext cx="5400000" cy="4320000"/>
                                </a:xfrm>
                                <a:prstGeom prst="rect">
                                  <a:avLst/>
                                </a:prstGeom>
                              </pic:spPr>
                            </pic:pic>
                          </a:graphicData>
                        </a:graphic>
                      </wp:inline>
                    </w:drawing>
                  </w:r>
                </w:p>
              </w:tc>
              <w:tc>
                <w:tcPr>
                  <w:tcW w:w="850" w:type="dxa"/>
                </w:tcPr>
                <w:p w14:paraId="2E5B8C3D" w14:textId="77777777" w:rsidR="00277667" w:rsidRDefault="00277667" w:rsidP="008E1C31">
                  <w:pPr>
                    <w:pStyle w:val="EmptyCellLayoutStyle"/>
                    <w:spacing w:after="0" w:line="240" w:lineRule="auto"/>
                  </w:pPr>
                </w:p>
              </w:tc>
            </w:tr>
            <w:tr w:rsidR="00277667" w14:paraId="6F516420" w14:textId="77777777" w:rsidTr="008E1C31">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188B9532" w14:textId="77777777">
                    <w:trPr>
                      <w:trHeight w:val="205"/>
                    </w:trPr>
                    <w:tc>
                      <w:tcPr>
                        <w:tcW w:w="10204" w:type="dxa"/>
                        <w:tcBorders>
                          <w:top w:val="nil"/>
                          <w:left w:val="nil"/>
                          <w:bottom w:val="nil"/>
                          <w:right w:val="nil"/>
                        </w:tcBorders>
                        <w:tcMar>
                          <w:top w:w="39" w:type="dxa"/>
                          <w:left w:w="39" w:type="dxa"/>
                          <w:bottom w:w="39" w:type="dxa"/>
                          <w:right w:w="39" w:type="dxa"/>
                        </w:tcMar>
                      </w:tcPr>
                      <w:p w14:paraId="2312852B" w14:textId="77777777" w:rsidR="00277667" w:rsidRDefault="00277667" w:rsidP="008E1C31">
                        <w:pPr>
                          <w:spacing w:line="240" w:lineRule="auto"/>
                          <w:ind w:right="814"/>
                          <w:jc w:val="both"/>
                        </w:pPr>
                      </w:p>
                    </w:tc>
                  </w:tr>
                </w:tbl>
                <w:p w14:paraId="3DE75916" w14:textId="77777777" w:rsidR="00277667" w:rsidRDefault="00277667">
                  <w:pPr>
                    <w:spacing w:line="240" w:lineRule="auto"/>
                  </w:pPr>
                </w:p>
              </w:tc>
            </w:tr>
            <w:tr w:rsidR="00277667" w14:paraId="169E92DD" w14:textId="77777777" w:rsidTr="008E1C31">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2"/>
                    <w:gridCol w:w="680"/>
                    <w:gridCol w:w="680"/>
                    <w:gridCol w:w="680"/>
                    <w:gridCol w:w="680"/>
                    <w:gridCol w:w="679"/>
                    <w:gridCol w:w="679"/>
                    <w:gridCol w:w="679"/>
                    <w:gridCol w:w="679"/>
                    <w:gridCol w:w="679"/>
                    <w:gridCol w:w="679"/>
                  </w:tblGrid>
                  <w:tr w:rsidR="00277667" w14:paraId="7CF9FC30" w14:textId="77777777" w:rsidTr="008E1C31">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07B163D" w14:textId="77777777" w:rsidR="00277667" w:rsidRDefault="00277667">
                        <w:pPr>
                          <w:spacing w:line="240" w:lineRule="auto"/>
                        </w:pPr>
                        <w:r>
                          <w:rPr>
                            <w:rFonts w:eastAsia="Tahoma"/>
                            <w:b/>
                            <w:color w:val="FFFFFF"/>
                            <w:sz w:val="16"/>
                          </w:rPr>
                          <w:t>Predpis</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10EA51" w14:textId="77777777" w:rsidR="00277667" w:rsidRDefault="00277667">
                        <w:pPr>
                          <w:spacing w:line="240" w:lineRule="auto"/>
                          <w:jc w:val="center"/>
                        </w:pPr>
                        <w:r>
                          <w:rPr>
                            <w:rFonts w:eastAsia="Tahoma"/>
                            <w:b/>
                            <w:color w:val="FFFFFF"/>
                            <w:sz w:val="16"/>
                          </w:rPr>
                          <w:t>Število kršitev</w:t>
                        </w:r>
                      </w:p>
                    </w:tc>
                  </w:tr>
                  <w:tr w:rsidR="00277667" w14:paraId="1B9F4644"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4CCAAE"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0837D3"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525F7D"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25FCFB"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66CFFF"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4646ED"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1BAB0C"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7DA0A3"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884650"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FE2E45"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420AA5" w14:textId="77777777" w:rsidR="00277667" w:rsidRDefault="00277667">
                        <w:pPr>
                          <w:spacing w:line="240" w:lineRule="auto"/>
                          <w:jc w:val="center"/>
                        </w:pPr>
                        <w:r>
                          <w:rPr>
                            <w:rFonts w:eastAsia="Tahoma"/>
                            <w:b/>
                            <w:color w:val="FFFFFF"/>
                            <w:sz w:val="16"/>
                          </w:rPr>
                          <w:t>2025</w:t>
                        </w:r>
                      </w:p>
                    </w:tc>
                  </w:tr>
                  <w:tr w:rsidR="00277667" w14:paraId="3E157A4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76EE0" w14:textId="77777777" w:rsidR="00277667" w:rsidRDefault="00277667">
                        <w:pPr>
                          <w:spacing w:line="240" w:lineRule="auto"/>
                        </w:pPr>
                        <w:r>
                          <w:rPr>
                            <w:rFonts w:eastAsia="Tahoma"/>
                            <w:color w:val="000000"/>
                            <w:sz w:val="16"/>
                          </w:rPr>
                          <w:t>Zakon o tujcih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56ED9" w14:textId="77777777" w:rsidR="00277667" w:rsidRDefault="00277667">
                        <w:pPr>
                          <w:spacing w:line="240" w:lineRule="auto"/>
                          <w:jc w:val="right"/>
                        </w:pPr>
                        <w:r>
                          <w:rPr>
                            <w:rFonts w:eastAsia="Tahoma"/>
                            <w:color w:val="000000"/>
                            <w:sz w:val="16"/>
                          </w:rPr>
                          <w:t>2.280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A751D" w14:textId="77777777" w:rsidR="00277667" w:rsidRDefault="00277667">
                        <w:pPr>
                          <w:spacing w:line="240" w:lineRule="auto"/>
                          <w:jc w:val="right"/>
                        </w:pPr>
                        <w:r>
                          <w:rPr>
                            <w:rFonts w:eastAsia="Tahoma"/>
                            <w:color w:val="000000"/>
                            <w:sz w:val="16"/>
                          </w:rPr>
                          <w:t>4.684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BC428" w14:textId="77777777" w:rsidR="00277667" w:rsidRDefault="00277667">
                        <w:pPr>
                          <w:spacing w:line="240" w:lineRule="auto"/>
                          <w:jc w:val="right"/>
                        </w:pPr>
                        <w:r>
                          <w:rPr>
                            <w:rFonts w:eastAsia="Tahoma"/>
                            <w:color w:val="000000"/>
                            <w:sz w:val="16"/>
                          </w:rPr>
                          <w:t>5.533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11E93" w14:textId="77777777" w:rsidR="00277667" w:rsidRDefault="00277667">
                        <w:pPr>
                          <w:spacing w:line="240" w:lineRule="auto"/>
                          <w:jc w:val="right"/>
                        </w:pPr>
                        <w:r>
                          <w:rPr>
                            <w:rFonts w:eastAsia="Tahoma"/>
                            <w:color w:val="000000"/>
                            <w:sz w:val="16"/>
                          </w:rPr>
                          <w:t>8.518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EEAC2" w14:textId="77777777" w:rsidR="00277667" w:rsidRDefault="00277667">
                        <w:pPr>
                          <w:spacing w:line="240" w:lineRule="auto"/>
                          <w:jc w:val="right"/>
                        </w:pPr>
                        <w:r>
                          <w:rPr>
                            <w:rFonts w:eastAsia="Tahoma"/>
                            <w:color w:val="000000"/>
                            <w:sz w:val="16"/>
                          </w:rPr>
                          <w:t>6.450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0E9E5" w14:textId="77777777" w:rsidR="00277667" w:rsidRDefault="00277667">
                        <w:pPr>
                          <w:spacing w:line="240" w:lineRule="auto"/>
                          <w:jc w:val="right"/>
                        </w:pPr>
                        <w:r>
                          <w:rPr>
                            <w:rFonts w:eastAsia="Tahoma"/>
                            <w:color w:val="000000"/>
                            <w:sz w:val="16"/>
                          </w:rPr>
                          <w:t>7.599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9D2B9" w14:textId="77777777" w:rsidR="00277667" w:rsidRDefault="00277667">
                        <w:pPr>
                          <w:spacing w:line="240" w:lineRule="auto"/>
                          <w:jc w:val="right"/>
                        </w:pPr>
                        <w:r>
                          <w:rPr>
                            <w:rFonts w:eastAsia="Tahoma"/>
                            <w:color w:val="000000"/>
                            <w:sz w:val="16"/>
                          </w:rPr>
                          <w:t>7.607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60FEC" w14:textId="77777777" w:rsidR="00277667" w:rsidRDefault="00277667">
                        <w:pPr>
                          <w:spacing w:line="240" w:lineRule="auto"/>
                          <w:jc w:val="right"/>
                        </w:pPr>
                        <w:r>
                          <w:rPr>
                            <w:rFonts w:eastAsia="Tahoma"/>
                            <w:color w:val="000000"/>
                            <w:sz w:val="16"/>
                          </w:rPr>
                          <w:t>4.265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DAF5E" w14:textId="77777777" w:rsidR="00277667" w:rsidRDefault="00277667">
                        <w:pPr>
                          <w:spacing w:line="240" w:lineRule="auto"/>
                          <w:jc w:val="right"/>
                        </w:pPr>
                        <w:r>
                          <w:rPr>
                            <w:rFonts w:eastAsia="Tahoma"/>
                            <w:color w:val="000000"/>
                            <w:sz w:val="16"/>
                          </w:rPr>
                          <w:t>4.315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D92CC" w14:textId="77777777" w:rsidR="00277667" w:rsidRDefault="00277667">
                        <w:pPr>
                          <w:spacing w:line="240" w:lineRule="auto"/>
                          <w:jc w:val="right"/>
                        </w:pPr>
                        <w:r>
                          <w:rPr>
                            <w:rFonts w:eastAsia="Tahoma"/>
                            <w:color w:val="000000"/>
                            <w:sz w:val="16"/>
                          </w:rPr>
                          <w:t>4.900</w:t>
                        </w:r>
                      </w:p>
                    </w:tc>
                  </w:tr>
                  <w:tr w:rsidR="00277667" w14:paraId="2198AD9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17572" w14:textId="77777777" w:rsidR="00277667" w:rsidRDefault="00277667">
                        <w:pPr>
                          <w:spacing w:line="240" w:lineRule="auto"/>
                        </w:pPr>
                        <w:r>
                          <w:rPr>
                            <w:rFonts w:eastAsia="Tahoma"/>
                            <w:color w:val="000000"/>
                            <w:sz w:val="16"/>
                          </w:rPr>
                          <w:t>Zakon o nadzoru državne meje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38D54" w14:textId="77777777" w:rsidR="00277667" w:rsidRDefault="00277667">
                        <w:pPr>
                          <w:spacing w:line="240" w:lineRule="auto"/>
                          <w:jc w:val="right"/>
                        </w:pPr>
                        <w:r>
                          <w:rPr>
                            <w:rFonts w:eastAsia="Tahoma"/>
                            <w:color w:val="000000"/>
                            <w:sz w:val="16"/>
                          </w:rPr>
                          <w:t>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18D1C" w14:textId="77777777" w:rsidR="00277667" w:rsidRDefault="00277667">
                        <w:pPr>
                          <w:spacing w:line="240" w:lineRule="auto"/>
                          <w:jc w:val="right"/>
                        </w:pPr>
                        <w:r>
                          <w:rPr>
                            <w:rFonts w:eastAsia="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F2A7C" w14:textId="77777777" w:rsidR="00277667" w:rsidRDefault="00277667">
                        <w:pPr>
                          <w:spacing w:line="240" w:lineRule="auto"/>
                          <w:jc w:val="right"/>
                        </w:pPr>
                        <w:r>
                          <w:rPr>
                            <w:rFonts w:eastAsia="Tahoma"/>
                            <w:color w:val="000000"/>
                            <w:sz w:val="16"/>
                          </w:rPr>
                          <w:t>433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DC38B" w14:textId="77777777" w:rsidR="00277667" w:rsidRDefault="00277667">
                        <w:pPr>
                          <w:spacing w:line="240" w:lineRule="auto"/>
                          <w:jc w:val="right"/>
                        </w:pPr>
                        <w:r>
                          <w:rPr>
                            <w:rFonts w:eastAsia="Tahoma"/>
                            <w:color w:val="000000"/>
                            <w:sz w:val="16"/>
                          </w:rPr>
                          <w:t>472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385EE" w14:textId="77777777" w:rsidR="00277667" w:rsidRDefault="00277667">
                        <w:pPr>
                          <w:spacing w:line="240" w:lineRule="auto"/>
                          <w:jc w:val="right"/>
                        </w:pPr>
                        <w:r>
                          <w:rPr>
                            <w:rFonts w:eastAsia="Tahoma"/>
                            <w:color w:val="000000"/>
                            <w:sz w:val="16"/>
                          </w:rPr>
                          <w:t>379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604E0" w14:textId="77777777" w:rsidR="00277667" w:rsidRDefault="00277667">
                        <w:pPr>
                          <w:spacing w:line="240" w:lineRule="auto"/>
                          <w:jc w:val="right"/>
                        </w:pPr>
                        <w:r>
                          <w:rPr>
                            <w:rFonts w:eastAsia="Tahoma"/>
                            <w:color w:val="000000"/>
                            <w:sz w:val="16"/>
                          </w:rPr>
                          <w:t>455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60AAD" w14:textId="77777777" w:rsidR="00277667" w:rsidRDefault="00277667">
                        <w:pPr>
                          <w:spacing w:line="240" w:lineRule="auto"/>
                          <w:jc w:val="right"/>
                        </w:pPr>
                        <w:r>
                          <w:rPr>
                            <w:rFonts w:eastAsia="Tahoma"/>
                            <w:color w:val="000000"/>
                            <w:sz w:val="16"/>
                          </w:rPr>
                          <w:t>710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447B7"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03284" w14:textId="77777777" w:rsidR="00277667" w:rsidRDefault="00277667">
                        <w:pPr>
                          <w:spacing w:line="240" w:lineRule="auto"/>
                          <w:jc w:val="right"/>
                        </w:pPr>
                        <w:r>
                          <w:rPr>
                            <w:rFonts w:eastAsia="Tahoma"/>
                            <w:color w:val="000000"/>
                            <w:sz w:val="16"/>
                          </w:rPr>
                          <w:t>210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EAF53" w14:textId="77777777" w:rsidR="00277667" w:rsidRDefault="00277667">
                        <w:pPr>
                          <w:spacing w:line="240" w:lineRule="auto"/>
                          <w:jc w:val="right"/>
                        </w:pPr>
                        <w:r>
                          <w:rPr>
                            <w:rFonts w:eastAsia="Tahoma"/>
                            <w:color w:val="000000"/>
                            <w:sz w:val="16"/>
                          </w:rPr>
                          <w:t>304</w:t>
                        </w:r>
                      </w:p>
                    </w:tc>
                  </w:tr>
                  <w:tr w:rsidR="00277667" w14:paraId="52E9EFE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73FCE" w14:textId="77777777" w:rsidR="00277667" w:rsidRDefault="00277667">
                        <w:pPr>
                          <w:spacing w:line="240" w:lineRule="auto"/>
                        </w:pPr>
                        <w:r>
                          <w:rPr>
                            <w:rFonts w:eastAsia="Tahoma"/>
                            <w:color w:val="000000"/>
                            <w:sz w:val="16"/>
                          </w:rPr>
                          <w:t>Drugi predpisi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7C184"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77AC36"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6637E"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3A460"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5DB48"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A1BEB"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DDA24"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673C3" w14:textId="77777777" w:rsidR="00277667" w:rsidRDefault="00277667">
                        <w:pPr>
                          <w:spacing w:line="240" w:lineRule="auto"/>
                          <w:jc w:val="right"/>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3F422"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96C3B" w14:textId="77777777" w:rsidR="00277667" w:rsidRDefault="00277667">
                        <w:pPr>
                          <w:spacing w:line="240" w:lineRule="auto"/>
                          <w:jc w:val="right"/>
                        </w:pPr>
                        <w:r>
                          <w:rPr>
                            <w:rFonts w:eastAsia="Tahoma"/>
                            <w:color w:val="000000"/>
                            <w:sz w:val="16"/>
                          </w:rPr>
                          <w:t>69</w:t>
                        </w:r>
                      </w:p>
                    </w:tc>
                  </w:tr>
                  <w:tr w:rsidR="00277667" w14:paraId="5A5ECD7F"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50393"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70103" w14:textId="77777777" w:rsidR="00277667" w:rsidRDefault="00277667">
                        <w:pPr>
                          <w:spacing w:line="240" w:lineRule="auto"/>
                          <w:jc w:val="right"/>
                        </w:pPr>
                        <w:r>
                          <w:rPr>
                            <w:rFonts w:eastAsia="Tahoma"/>
                            <w:b/>
                            <w:color w:val="000000"/>
                            <w:sz w:val="16"/>
                          </w:rPr>
                          <w:t>2.658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E8511" w14:textId="77777777" w:rsidR="00277667" w:rsidRDefault="00277667">
                        <w:pPr>
                          <w:spacing w:line="240" w:lineRule="auto"/>
                          <w:jc w:val="right"/>
                        </w:pPr>
                        <w:r>
                          <w:rPr>
                            <w:rFonts w:eastAsia="Tahoma"/>
                            <w:b/>
                            <w:color w:val="000000"/>
                            <w:sz w:val="16"/>
                          </w:rPr>
                          <w:t>5.279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3A0C3" w14:textId="77777777" w:rsidR="00277667" w:rsidRDefault="00277667">
                        <w:pPr>
                          <w:spacing w:line="240" w:lineRule="auto"/>
                          <w:jc w:val="right"/>
                        </w:pPr>
                        <w:r>
                          <w:rPr>
                            <w:rFonts w:eastAsia="Tahoma"/>
                            <w:b/>
                            <w:color w:val="000000"/>
                            <w:sz w:val="16"/>
                          </w:rPr>
                          <w:t>5.978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BB2C89" w14:textId="77777777" w:rsidR="00277667" w:rsidRDefault="00277667">
                        <w:pPr>
                          <w:spacing w:line="240" w:lineRule="auto"/>
                          <w:jc w:val="right"/>
                        </w:pPr>
                        <w:r>
                          <w:rPr>
                            <w:rFonts w:eastAsia="Tahoma"/>
                            <w:b/>
                            <w:color w:val="000000"/>
                            <w:sz w:val="16"/>
                          </w:rPr>
                          <w:t>9.007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A8707E" w14:textId="77777777" w:rsidR="00277667" w:rsidRDefault="00277667">
                        <w:pPr>
                          <w:spacing w:line="240" w:lineRule="auto"/>
                          <w:jc w:val="right"/>
                        </w:pPr>
                        <w:r>
                          <w:rPr>
                            <w:rFonts w:eastAsia="Tahoma"/>
                            <w:b/>
                            <w:color w:val="000000"/>
                            <w:sz w:val="16"/>
                          </w:rPr>
                          <w:t>6.849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F05AC0" w14:textId="77777777" w:rsidR="00277667" w:rsidRDefault="00277667">
                        <w:pPr>
                          <w:spacing w:line="240" w:lineRule="auto"/>
                          <w:jc w:val="right"/>
                        </w:pPr>
                        <w:r>
                          <w:rPr>
                            <w:rFonts w:eastAsia="Tahoma"/>
                            <w:b/>
                            <w:color w:val="000000"/>
                            <w:sz w:val="16"/>
                          </w:rPr>
                          <w:t>8.073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674CD" w14:textId="77777777" w:rsidR="00277667" w:rsidRDefault="00277667">
                        <w:pPr>
                          <w:spacing w:line="240" w:lineRule="auto"/>
                          <w:jc w:val="right"/>
                        </w:pPr>
                        <w:r>
                          <w:rPr>
                            <w:rFonts w:eastAsia="Tahoma"/>
                            <w:b/>
                            <w:color w:val="000000"/>
                            <w:sz w:val="16"/>
                          </w:rPr>
                          <w:t>8.345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4BE2D2" w14:textId="77777777" w:rsidR="00277667" w:rsidRDefault="00277667">
                        <w:pPr>
                          <w:spacing w:line="240" w:lineRule="auto"/>
                          <w:jc w:val="right"/>
                        </w:pPr>
                        <w:r>
                          <w:rPr>
                            <w:rFonts w:eastAsia="Tahoma"/>
                            <w:b/>
                            <w:color w:val="000000"/>
                            <w:sz w:val="16"/>
                          </w:rPr>
                          <w:t>4.315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95FFE" w14:textId="77777777" w:rsidR="00277667" w:rsidRDefault="00277667">
                        <w:pPr>
                          <w:spacing w:line="240" w:lineRule="auto"/>
                          <w:jc w:val="right"/>
                        </w:pPr>
                        <w:r>
                          <w:rPr>
                            <w:rFonts w:eastAsia="Tahoma"/>
                            <w:b/>
                            <w:color w:val="000000"/>
                            <w:sz w:val="16"/>
                          </w:rPr>
                          <w:t>4.552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F4549D" w14:textId="77777777" w:rsidR="00277667" w:rsidRDefault="00277667">
                        <w:pPr>
                          <w:spacing w:line="240" w:lineRule="auto"/>
                          <w:jc w:val="right"/>
                        </w:pPr>
                        <w:r>
                          <w:rPr>
                            <w:rFonts w:eastAsia="Tahoma"/>
                            <w:b/>
                            <w:color w:val="000000"/>
                            <w:sz w:val="16"/>
                          </w:rPr>
                          <w:t>5.273</w:t>
                        </w:r>
                      </w:p>
                    </w:tc>
                  </w:tr>
                </w:tbl>
                <w:p w14:paraId="01FE5F67" w14:textId="77777777" w:rsidR="00277667" w:rsidRDefault="00277667">
                  <w:pPr>
                    <w:spacing w:line="240" w:lineRule="auto"/>
                  </w:pPr>
                </w:p>
              </w:tc>
            </w:tr>
          </w:tbl>
          <w:p w14:paraId="5C74F4B7" w14:textId="77777777" w:rsidR="00277667" w:rsidRDefault="00277667">
            <w:pPr>
              <w:spacing w:line="240" w:lineRule="auto"/>
            </w:pPr>
          </w:p>
        </w:tc>
      </w:tr>
    </w:tbl>
    <w:p w14:paraId="6E5B45DD" w14:textId="77777777" w:rsidR="00277667" w:rsidRDefault="00277667" w:rsidP="008E1C31">
      <w:pPr>
        <w:spacing w:line="240" w:lineRule="auto"/>
        <w:ind w:left="14"/>
        <w:jc w:val="both"/>
        <w:rPr>
          <w:sz w:val="0"/>
        </w:rPr>
      </w:pPr>
      <w:r>
        <w:rPr>
          <w:rFonts w:eastAsia="Tahoma"/>
          <w:color w:val="000000"/>
          <w:sz w:val="14"/>
        </w:rPr>
        <w:t xml:space="preserve">* </w:t>
      </w:r>
      <w:r w:rsidRPr="002E01BC">
        <w:rPr>
          <w:rFonts w:cs="Tahoma"/>
          <w:sz w:val="14"/>
          <w:szCs w:val="14"/>
        </w:rPr>
        <w:t xml:space="preserve">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cs="Tahoma"/>
          <w:sz w:val="14"/>
          <w:szCs w:val="14"/>
        </w:rPr>
        <w:t xml:space="preserve">Zaradi tveganj s področja terorizma je policija 21. oktobra 2023 uvedla ponovni začasni nadzor na notranjih kopenskih mejah s Hrvaško in Madžarsko, ki ga </w:t>
      </w:r>
      <w:r>
        <w:rPr>
          <w:rFonts w:cs="Tahoma"/>
          <w:sz w:val="14"/>
          <w:szCs w:val="14"/>
        </w:rPr>
        <w:t>še</w:t>
      </w:r>
      <w:r w:rsidRPr="007A37B6">
        <w:rPr>
          <w:rFonts w:cs="Tahoma"/>
          <w:sz w:val="14"/>
          <w:szCs w:val="14"/>
        </w:rPr>
        <w:t xml:space="preserve"> podaljš</w:t>
      </w:r>
      <w:r>
        <w:rPr>
          <w:rFonts w:cs="Tahoma"/>
          <w:sz w:val="14"/>
          <w:szCs w:val="14"/>
        </w:rPr>
        <w:t>uje</w:t>
      </w:r>
      <w:r w:rsidRPr="007A37B6">
        <w:rPr>
          <w:rFonts w:cs="Tahoma"/>
          <w:sz w:val="14"/>
          <w:szCs w:val="14"/>
        </w:rPr>
        <w:t>. Podatki za prv</w:t>
      </w:r>
      <w:r>
        <w:rPr>
          <w:rFonts w:cs="Tahoma"/>
          <w:sz w:val="14"/>
          <w:szCs w:val="14"/>
        </w:rPr>
        <w:t>a</w:t>
      </w:r>
      <w:r w:rsidRPr="007A37B6">
        <w:rPr>
          <w:rFonts w:cs="Tahoma"/>
          <w:sz w:val="14"/>
          <w:szCs w:val="14"/>
        </w:rPr>
        <w:t xml:space="preserve"> polletj</w:t>
      </w:r>
      <w:r>
        <w:rPr>
          <w:rFonts w:cs="Tahoma"/>
          <w:sz w:val="14"/>
          <w:szCs w:val="14"/>
        </w:rPr>
        <w:t>a</w:t>
      </w:r>
      <w:r w:rsidRPr="007A37B6">
        <w:rPr>
          <w:rFonts w:cs="Tahoma"/>
          <w:sz w:val="14"/>
          <w:szCs w:val="14"/>
        </w:rPr>
        <w:t xml:space="preserve"> 2023</w:t>
      </w:r>
      <w:r>
        <w:rPr>
          <w:rFonts w:cs="Tahoma"/>
          <w:sz w:val="14"/>
          <w:szCs w:val="14"/>
        </w:rPr>
        <w:t>,</w:t>
      </w:r>
      <w:r w:rsidRPr="007A37B6">
        <w:rPr>
          <w:rFonts w:cs="Tahoma"/>
          <w:sz w:val="14"/>
          <w:szCs w:val="14"/>
        </w:rPr>
        <w:t xml:space="preserve"> 2024 </w:t>
      </w:r>
      <w:r>
        <w:rPr>
          <w:rFonts w:cs="Tahoma"/>
          <w:sz w:val="14"/>
          <w:szCs w:val="14"/>
        </w:rPr>
        <w:t xml:space="preserve">in 2025 </w:t>
      </w:r>
      <w:r w:rsidRPr="007A37B6">
        <w:rPr>
          <w:rFonts w:cs="Tahoma"/>
          <w:sz w:val="14"/>
          <w:szCs w:val="14"/>
        </w:rPr>
        <w:t>zato niso primerljivi s podatki preteklih polletij.</w:t>
      </w:r>
      <w:r>
        <w:br w:type="page"/>
      </w:r>
    </w:p>
    <w:tbl>
      <w:tblPr>
        <w:tblW w:w="0" w:type="auto"/>
        <w:tblCellMar>
          <w:left w:w="0" w:type="dxa"/>
          <w:right w:w="0" w:type="dxa"/>
        </w:tblCellMar>
        <w:tblLook w:val="0000" w:firstRow="0" w:lastRow="0" w:firstColumn="0" w:lastColumn="0" w:noHBand="0" w:noVBand="0"/>
      </w:tblPr>
      <w:tblGrid>
        <w:gridCol w:w="10204"/>
      </w:tblGrid>
      <w:tr w:rsidR="00277667" w14:paraId="377EF7C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22BA1E01"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55C38205" w14:textId="77777777">
                    <w:trPr>
                      <w:trHeight w:val="602"/>
                    </w:trPr>
                    <w:tc>
                      <w:tcPr>
                        <w:tcW w:w="10204" w:type="dxa"/>
                        <w:tcBorders>
                          <w:top w:val="nil"/>
                          <w:left w:val="nil"/>
                          <w:bottom w:val="nil"/>
                          <w:right w:val="nil"/>
                        </w:tcBorders>
                        <w:tcMar>
                          <w:top w:w="39" w:type="dxa"/>
                          <w:left w:w="0" w:type="dxa"/>
                          <w:bottom w:w="39" w:type="dxa"/>
                          <w:right w:w="39" w:type="dxa"/>
                        </w:tcMar>
                      </w:tcPr>
                      <w:p w14:paraId="3E942E5D" w14:textId="77777777" w:rsidR="00277667" w:rsidRDefault="00277667">
                        <w:pPr>
                          <w:spacing w:before="226" w:line="240" w:lineRule="auto"/>
                          <w:ind w:left="850"/>
                        </w:pPr>
                        <w:r>
                          <w:rPr>
                            <w:rFonts w:eastAsia="Tahoma"/>
                            <w:i/>
                            <w:color w:val="000000"/>
                            <w:sz w:val="18"/>
                          </w:rPr>
                          <w:lastRenderedPageBreak/>
                          <w:t>Državljanstvo in število tujcev, zavrnjenih na mejnih prehodih*</w:t>
                        </w:r>
                      </w:p>
                    </w:tc>
                  </w:tr>
                </w:tbl>
                <w:p w14:paraId="485FEAA9" w14:textId="77777777" w:rsidR="00277667" w:rsidRDefault="00277667">
                  <w:pPr>
                    <w:spacing w:line="240" w:lineRule="auto"/>
                  </w:pPr>
                </w:p>
              </w:tc>
            </w:tr>
            <w:tr w:rsidR="00277667" w14:paraId="145483D1" w14:textId="77777777">
              <w:trPr>
                <w:trHeight w:val="6803"/>
              </w:trPr>
              <w:tc>
                <w:tcPr>
                  <w:tcW w:w="850" w:type="dxa"/>
                </w:tcPr>
                <w:p w14:paraId="591DC036"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563CC21" w14:textId="77777777" w:rsidR="00277667" w:rsidRDefault="00277667">
                  <w:pPr>
                    <w:spacing w:line="240" w:lineRule="auto"/>
                  </w:pPr>
                  <w:r>
                    <w:rPr>
                      <w:noProof/>
                      <w:lang w:eastAsia="sl-SI"/>
                    </w:rPr>
                    <w:drawing>
                      <wp:inline distT="0" distB="0" distL="0" distR="0" wp14:anchorId="65A456E9" wp14:editId="6CA718CF">
                        <wp:extent cx="5400000" cy="4320000"/>
                        <wp:effectExtent l="0" t="0" r="0" b="0"/>
                        <wp:docPr id="86" name="img5.png" descr="Slika, ki vsebuje besede besedilo, diagram, vrstica, grafični prikaz&#10;&#10;"/>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96" cstate="print"/>
                                <a:stretch>
                                  <a:fillRect/>
                                </a:stretch>
                              </pic:blipFill>
                              <pic:spPr>
                                <a:xfrm>
                                  <a:off x="0" y="0"/>
                                  <a:ext cx="5400000" cy="4320000"/>
                                </a:xfrm>
                                <a:prstGeom prst="rect">
                                  <a:avLst/>
                                </a:prstGeom>
                              </pic:spPr>
                            </pic:pic>
                          </a:graphicData>
                        </a:graphic>
                      </wp:inline>
                    </w:drawing>
                  </w:r>
                </w:p>
              </w:tc>
              <w:tc>
                <w:tcPr>
                  <w:tcW w:w="850" w:type="dxa"/>
                </w:tcPr>
                <w:p w14:paraId="409AF923" w14:textId="77777777" w:rsidR="00277667" w:rsidRDefault="00277667">
                  <w:pPr>
                    <w:pStyle w:val="EmptyCellLayoutStyle"/>
                    <w:spacing w:after="0" w:line="240" w:lineRule="auto"/>
                  </w:pPr>
                </w:p>
              </w:tc>
            </w:tr>
            <w:tr w:rsidR="00277667" w14:paraId="0D5786E8" w14:textId="77777777" w:rsidTr="008E1C31">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1BE9C195" w14:textId="77777777">
                    <w:trPr>
                      <w:trHeight w:val="205"/>
                    </w:trPr>
                    <w:tc>
                      <w:tcPr>
                        <w:tcW w:w="10204" w:type="dxa"/>
                        <w:tcBorders>
                          <w:top w:val="nil"/>
                          <w:left w:val="nil"/>
                          <w:bottom w:val="nil"/>
                          <w:right w:val="nil"/>
                        </w:tcBorders>
                        <w:tcMar>
                          <w:top w:w="39" w:type="dxa"/>
                          <w:left w:w="39" w:type="dxa"/>
                          <w:bottom w:w="39" w:type="dxa"/>
                          <w:right w:w="39" w:type="dxa"/>
                        </w:tcMar>
                      </w:tcPr>
                      <w:p w14:paraId="0951A313" w14:textId="77777777" w:rsidR="00277667" w:rsidRDefault="00277667" w:rsidP="008E1C31">
                        <w:pPr>
                          <w:spacing w:line="240" w:lineRule="auto"/>
                          <w:ind w:left="806" w:right="814"/>
                          <w:jc w:val="both"/>
                        </w:pPr>
                      </w:p>
                    </w:tc>
                  </w:tr>
                  <w:tr w:rsidR="00277667" w14:paraId="2962A3A9" w14:textId="77777777">
                    <w:trPr>
                      <w:trHeight w:val="205"/>
                    </w:trPr>
                    <w:tc>
                      <w:tcPr>
                        <w:tcW w:w="10204" w:type="dxa"/>
                        <w:tcBorders>
                          <w:top w:val="nil"/>
                          <w:left w:val="nil"/>
                          <w:bottom w:val="nil"/>
                          <w:right w:val="nil"/>
                        </w:tcBorders>
                        <w:tcMar>
                          <w:top w:w="39" w:type="dxa"/>
                          <w:left w:w="39" w:type="dxa"/>
                          <w:bottom w:w="39" w:type="dxa"/>
                          <w:right w:w="39" w:type="dxa"/>
                        </w:tcMar>
                      </w:tcPr>
                      <w:p w14:paraId="71B43503" w14:textId="77777777" w:rsidR="00277667" w:rsidRDefault="00277667" w:rsidP="00EC023F">
                        <w:pPr>
                          <w:spacing w:before="240" w:after="160" w:line="240" w:lineRule="auto"/>
                          <w:ind w:left="-40" w:right="814"/>
                          <w:jc w:val="both"/>
                        </w:pPr>
                        <w:r>
                          <w:rPr>
                            <w:rFonts w:eastAsia="Tahoma"/>
                            <w:i/>
                            <w:color w:val="000000"/>
                            <w:sz w:val="18"/>
                          </w:rPr>
                          <w:t>Državljanstvo in število tujcev, zavrnjenih na mejnih prehodih (najpogostejših deset)*</w:t>
                        </w:r>
                      </w:p>
                    </w:tc>
                  </w:tr>
                </w:tbl>
                <w:p w14:paraId="482D4FB4" w14:textId="77777777" w:rsidR="00277667" w:rsidRDefault="00277667">
                  <w:pPr>
                    <w:spacing w:line="240" w:lineRule="auto"/>
                  </w:pPr>
                </w:p>
              </w:tc>
            </w:tr>
            <w:tr w:rsidR="00277667" w14:paraId="60711516" w14:textId="77777777" w:rsidTr="008E1C31">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7E10C4B9" w14:textId="77777777" w:rsidTr="008E1C31">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1DF35F0" w14:textId="77777777" w:rsidR="00277667" w:rsidRDefault="00277667">
                        <w:pPr>
                          <w:spacing w:line="240" w:lineRule="auto"/>
                        </w:pPr>
                        <w:r>
                          <w:rPr>
                            <w:rFonts w:eastAsia="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253937" w14:textId="77777777" w:rsidR="00277667" w:rsidRDefault="00277667">
                        <w:pPr>
                          <w:spacing w:line="240" w:lineRule="auto"/>
                          <w:jc w:val="center"/>
                        </w:pPr>
                        <w:r>
                          <w:rPr>
                            <w:rFonts w:eastAsia="Tahoma"/>
                            <w:b/>
                            <w:color w:val="FFFFFF"/>
                            <w:sz w:val="16"/>
                          </w:rPr>
                          <w:t>Leto</w:t>
                        </w:r>
                      </w:p>
                    </w:tc>
                  </w:tr>
                  <w:tr w:rsidR="00277667" w14:paraId="1713B60D"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57F3ED"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35BBB8"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6F358C"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65FC13"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8431ED"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7C46D0"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B55AD3"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6A3282"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20879B"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FF321A"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3205C2" w14:textId="77777777" w:rsidR="00277667" w:rsidRDefault="00277667">
                        <w:pPr>
                          <w:spacing w:line="240" w:lineRule="auto"/>
                          <w:jc w:val="center"/>
                        </w:pPr>
                        <w:r>
                          <w:rPr>
                            <w:rFonts w:eastAsia="Tahoma"/>
                            <w:b/>
                            <w:color w:val="FFFFFF"/>
                            <w:sz w:val="16"/>
                          </w:rPr>
                          <w:t>2025</w:t>
                        </w:r>
                      </w:p>
                    </w:tc>
                  </w:tr>
                  <w:tr w:rsidR="00277667" w14:paraId="6B9602E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BCAA4" w14:textId="77777777" w:rsidR="00277667" w:rsidRDefault="00277667">
                        <w:pPr>
                          <w:spacing w:line="240" w:lineRule="auto"/>
                        </w:pPr>
                        <w:r>
                          <w:rPr>
                            <w:rFonts w:eastAsia="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9DF15" w14:textId="77777777" w:rsidR="00277667" w:rsidRDefault="00277667">
                        <w:pPr>
                          <w:spacing w:line="240" w:lineRule="auto"/>
                          <w:jc w:val="right"/>
                        </w:pPr>
                        <w:r>
                          <w:rPr>
                            <w:rFonts w:eastAsia="Tahoma"/>
                            <w:color w:val="000000"/>
                            <w:sz w:val="16"/>
                          </w:rPr>
                          <w:t>507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FD283" w14:textId="77777777" w:rsidR="00277667" w:rsidRDefault="00277667">
                        <w:pPr>
                          <w:spacing w:line="240" w:lineRule="auto"/>
                          <w:jc w:val="right"/>
                        </w:pPr>
                        <w:r>
                          <w:rPr>
                            <w:rFonts w:eastAsia="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BDA09" w14:textId="77777777" w:rsidR="00277667" w:rsidRDefault="00277667">
                        <w:pPr>
                          <w:spacing w:line="240" w:lineRule="auto"/>
                          <w:jc w:val="right"/>
                        </w:pPr>
                        <w:r>
                          <w:rPr>
                            <w:rFonts w:eastAsia="Tahoma"/>
                            <w:color w:val="000000"/>
                            <w:sz w:val="16"/>
                          </w:rPr>
                          <w:t>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85B12" w14:textId="77777777" w:rsidR="00277667" w:rsidRDefault="00277667">
                        <w:pPr>
                          <w:spacing w:line="240" w:lineRule="auto"/>
                          <w:jc w:val="right"/>
                        </w:pPr>
                        <w:r>
                          <w:rPr>
                            <w:rFonts w:eastAsia="Tahoma"/>
                            <w:color w:val="000000"/>
                            <w:sz w:val="16"/>
                          </w:rPr>
                          <w:t>695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A862D" w14:textId="77777777" w:rsidR="00277667" w:rsidRDefault="00277667">
                        <w:pPr>
                          <w:spacing w:line="240" w:lineRule="auto"/>
                          <w:jc w:val="right"/>
                        </w:pPr>
                        <w:r>
                          <w:rPr>
                            <w:rFonts w:eastAsia="Tahoma"/>
                            <w:color w:val="000000"/>
                            <w:sz w:val="16"/>
                          </w:rPr>
                          <w:t>372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A2E83" w14:textId="77777777" w:rsidR="00277667" w:rsidRDefault="00277667">
                        <w:pPr>
                          <w:spacing w:line="240" w:lineRule="auto"/>
                          <w:jc w:val="right"/>
                        </w:pPr>
                        <w:r>
                          <w:rPr>
                            <w:rFonts w:eastAsia="Tahoma"/>
                            <w:color w:val="000000"/>
                            <w:sz w:val="16"/>
                          </w:rPr>
                          <w:t>400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719F9" w14:textId="77777777" w:rsidR="00277667" w:rsidRDefault="00277667">
                        <w:pPr>
                          <w:spacing w:line="240" w:lineRule="auto"/>
                          <w:jc w:val="right"/>
                        </w:pPr>
                        <w:r>
                          <w:rPr>
                            <w:rFonts w:eastAsia="Tahoma"/>
                            <w:color w:val="000000"/>
                            <w:sz w:val="16"/>
                          </w:rPr>
                          <w:t>245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C631D"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31A8B" w14:textId="77777777" w:rsidR="00277667" w:rsidRDefault="00277667">
                        <w:pPr>
                          <w:spacing w:line="240" w:lineRule="auto"/>
                          <w:jc w:val="right"/>
                        </w:pPr>
                        <w:r>
                          <w:rPr>
                            <w:rFonts w:eastAsia="Tahoma"/>
                            <w:color w:val="000000"/>
                            <w:sz w:val="16"/>
                          </w:rPr>
                          <w:t>190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DF327" w14:textId="77777777" w:rsidR="00277667" w:rsidRDefault="00277667">
                        <w:pPr>
                          <w:spacing w:line="240" w:lineRule="auto"/>
                          <w:jc w:val="right"/>
                        </w:pPr>
                        <w:r>
                          <w:rPr>
                            <w:rFonts w:eastAsia="Tahoma"/>
                            <w:color w:val="000000"/>
                            <w:sz w:val="16"/>
                          </w:rPr>
                          <w:t>181</w:t>
                        </w:r>
                      </w:p>
                    </w:tc>
                  </w:tr>
                  <w:tr w:rsidR="00277667" w14:paraId="0D83770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A0253" w14:textId="77777777" w:rsidR="00277667" w:rsidRDefault="00277667">
                        <w:pPr>
                          <w:spacing w:line="240" w:lineRule="auto"/>
                        </w:pPr>
                        <w:r>
                          <w:rPr>
                            <w:rFonts w:eastAsia="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8232A" w14:textId="77777777" w:rsidR="00277667" w:rsidRDefault="00277667">
                        <w:pPr>
                          <w:spacing w:line="240" w:lineRule="auto"/>
                          <w:jc w:val="right"/>
                        </w:pPr>
                        <w:r>
                          <w:rPr>
                            <w:rFonts w:eastAsia="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9C339" w14:textId="77777777" w:rsidR="00277667" w:rsidRDefault="00277667">
                        <w:pPr>
                          <w:spacing w:line="240" w:lineRule="auto"/>
                          <w:jc w:val="right"/>
                        </w:pPr>
                        <w:r>
                          <w:rPr>
                            <w:rFonts w:eastAsia="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327B0" w14:textId="77777777" w:rsidR="00277667" w:rsidRDefault="00277667">
                        <w:pPr>
                          <w:spacing w:line="240" w:lineRule="auto"/>
                          <w:jc w:val="right"/>
                        </w:pPr>
                        <w:r>
                          <w:rPr>
                            <w:rFonts w:eastAsia="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67DCE" w14:textId="77777777" w:rsidR="00277667" w:rsidRDefault="00277667">
                        <w:pPr>
                          <w:spacing w:line="240" w:lineRule="auto"/>
                          <w:jc w:val="right"/>
                        </w:pPr>
                        <w:r>
                          <w:rPr>
                            <w:rFonts w:eastAsia="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50CC6"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7BF9B" w14:textId="77777777" w:rsidR="00277667" w:rsidRDefault="00277667">
                        <w:pPr>
                          <w:spacing w:line="240" w:lineRule="auto"/>
                          <w:jc w:val="right"/>
                        </w:pPr>
                        <w:r>
                          <w:rPr>
                            <w:rFonts w:eastAsia="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9E4F36" w14:textId="77777777" w:rsidR="00277667" w:rsidRDefault="00277667">
                        <w:pPr>
                          <w:spacing w:line="240" w:lineRule="auto"/>
                          <w:jc w:val="right"/>
                        </w:pPr>
                        <w:r>
                          <w:rPr>
                            <w:rFonts w:eastAsia="Tahoma"/>
                            <w:color w:val="000000"/>
                            <w:sz w:val="16"/>
                          </w:rPr>
                          <w:t>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1A368"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6AFFC" w14:textId="77777777" w:rsidR="00277667" w:rsidRDefault="00277667">
                        <w:pPr>
                          <w:spacing w:line="240" w:lineRule="auto"/>
                          <w:jc w:val="right"/>
                        </w:pPr>
                        <w:r>
                          <w:rPr>
                            <w:rFonts w:eastAsia="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A4344" w14:textId="77777777" w:rsidR="00277667" w:rsidRDefault="00277667">
                        <w:pPr>
                          <w:spacing w:line="240" w:lineRule="auto"/>
                          <w:jc w:val="right"/>
                        </w:pPr>
                        <w:r>
                          <w:rPr>
                            <w:rFonts w:eastAsia="Tahoma"/>
                            <w:color w:val="000000"/>
                            <w:sz w:val="16"/>
                          </w:rPr>
                          <w:t>86</w:t>
                        </w:r>
                      </w:p>
                    </w:tc>
                  </w:tr>
                  <w:tr w:rsidR="00277667" w14:paraId="64CFE40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ADE34" w14:textId="77777777" w:rsidR="00277667" w:rsidRDefault="00277667">
                        <w:pPr>
                          <w:spacing w:line="240" w:lineRule="auto"/>
                        </w:pPr>
                        <w:r>
                          <w:rPr>
                            <w:rFonts w:eastAsia="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B3860" w14:textId="77777777" w:rsidR="00277667" w:rsidRDefault="00277667">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E794B" w14:textId="77777777" w:rsidR="00277667" w:rsidRDefault="00277667">
                        <w:pPr>
                          <w:spacing w:line="240" w:lineRule="auto"/>
                          <w:jc w:val="right"/>
                        </w:pPr>
                        <w:r>
                          <w:rPr>
                            <w:rFonts w:eastAsia="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FF17C" w14:textId="77777777" w:rsidR="00277667" w:rsidRDefault="00277667">
                        <w:pPr>
                          <w:spacing w:line="240" w:lineRule="auto"/>
                          <w:jc w:val="right"/>
                        </w:pPr>
                        <w:r>
                          <w:rPr>
                            <w:rFonts w:eastAsia="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00794" w14:textId="77777777" w:rsidR="00277667" w:rsidRDefault="00277667">
                        <w:pPr>
                          <w:spacing w:line="240" w:lineRule="auto"/>
                          <w:jc w:val="right"/>
                        </w:pPr>
                        <w:r>
                          <w:rPr>
                            <w:rFonts w:eastAsia="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F710A" w14:textId="77777777" w:rsidR="00277667" w:rsidRDefault="00277667">
                        <w:pPr>
                          <w:spacing w:line="240" w:lineRule="auto"/>
                          <w:jc w:val="right"/>
                        </w:pPr>
                        <w:r>
                          <w:rPr>
                            <w:rFonts w:eastAsia="Tahoma"/>
                            <w:color w:val="000000"/>
                            <w:sz w:val="16"/>
                          </w:rPr>
                          <w:t>123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04FEC" w14:textId="77777777" w:rsidR="00277667" w:rsidRDefault="00277667">
                        <w:pPr>
                          <w:spacing w:line="240" w:lineRule="auto"/>
                          <w:jc w:val="right"/>
                        </w:pPr>
                        <w:r>
                          <w:rPr>
                            <w:rFonts w:eastAsia="Tahoma"/>
                            <w:color w:val="000000"/>
                            <w:sz w:val="16"/>
                          </w:rPr>
                          <w:t>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6C88E" w14:textId="77777777" w:rsidR="00277667" w:rsidRDefault="00277667">
                        <w:pPr>
                          <w:spacing w:line="240" w:lineRule="auto"/>
                          <w:jc w:val="right"/>
                        </w:pPr>
                        <w:r>
                          <w:rPr>
                            <w:rFonts w:eastAsia="Tahoma"/>
                            <w:color w:val="000000"/>
                            <w:sz w:val="16"/>
                          </w:rPr>
                          <w:t>280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8D5C9"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E76EF" w14:textId="77777777" w:rsidR="00277667" w:rsidRDefault="00277667">
                        <w:pPr>
                          <w:spacing w:line="240" w:lineRule="auto"/>
                          <w:jc w:val="right"/>
                        </w:pPr>
                        <w:r>
                          <w:rPr>
                            <w:rFonts w:eastAsia="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56C7D" w14:textId="77777777" w:rsidR="00277667" w:rsidRDefault="00277667">
                        <w:pPr>
                          <w:spacing w:line="240" w:lineRule="auto"/>
                          <w:jc w:val="right"/>
                        </w:pPr>
                        <w:r>
                          <w:rPr>
                            <w:rFonts w:eastAsia="Tahoma"/>
                            <w:color w:val="000000"/>
                            <w:sz w:val="16"/>
                          </w:rPr>
                          <w:t>79</w:t>
                        </w:r>
                      </w:p>
                    </w:tc>
                  </w:tr>
                  <w:tr w:rsidR="00277667" w14:paraId="223A7A2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CD577" w14:textId="77777777" w:rsidR="00277667" w:rsidRDefault="00277667">
                        <w:pPr>
                          <w:spacing w:line="240" w:lineRule="auto"/>
                        </w:pPr>
                        <w:r>
                          <w:rPr>
                            <w:rFonts w:eastAsia="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5EAAE" w14:textId="77777777" w:rsidR="00277667" w:rsidRPr="004D509D" w:rsidRDefault="00277667" w:rsidP="008E1C31">
                        <w:pPr>
                          <w:spacing w:line="240" w:lineRule="auto"/>
                          <w:jc w:val="right"/>
                          <w:rPr>
                            <w:rFonts w:eastAsia="Tahoma"/>
                            <w:color w:val="000000"/>
                            <w:sz w:val="16"/>
                          </w:rPr>
                        </w:pPr>
                        <w:r>
                          <w:rPr>
                            <w:rFonts w:eastAsia="Tahoma"/>
                            <w:color w:val="000000"/>
                            <w:sz w:val="16"/>
                          </w:rPr>
                          <w:t>276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8F4BE" w14:textId="77777777" w:rsidR="00277667" w:rsidRPr="004D509D" w:rsidRDefault="00277667" w:rsidP="008E1C31">
                        <w:pPr>
                          <w:spacing w:line="240" w:lineRule="auto"/>
                          <w:jc w:val="right"/>
                          <w:rPr>
                            <w:rFonts w:eastAsia="Tahoma"/>
                            <w:color w:val="000000"/>
                            <w:sz w:val="16"/>
                          </w:rPr>
                        </w:pPr>
                        <w:r>
                          <w:rPr>
                            <w:rFonts w:eastAsia="Tahoma"/>
                            <w:color w:val="000000"/>
                            <w:sz w:val="16"/>
                          </w:rPr>
                          <w:t>346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20D91" w14:textId="77777777" w:rsidR="00277667" w:rsidRPr="004D509D" w:rsidRDefault="00277667" w:rsidP="008E1C31">
                        <w:pPr>
                          <w:spacing w:line="240" w:lineRule="auto"/>
                          <w:jc w:val="right"/>
                          <w:rPr>
                            <w:rFonts w:eastAsia="Tahoma"/>
                            <w:color w:val="000000"/>
                            <w:sz w:val="16"/>
                          </w:rPr>
                        </w:pPr>
                        <w:r>
                          <w:rPr>
                            <w:rFonts w:eastAsia="Tahoma"/>
                            <w:color w:val="000000"/>
                            <w:sz w:val="16"/>
                          </w:rPr>
                          <w:t>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F46C5" w14:textId="77777777" w:rsidR="00277667" w:rsidRPr="004D509D" w:rsidRDefault="00277667" w:rsidP="008E1C31">
                        <w:pPr>
                          <w:spacing w:line="240" w:lineRule="auto"/>
                          <w:jc w:val="right"/>
                          <w:rPr>
                            <w:rFonts w:eastAsia="Tahoma"/>
                            <w:color w:val="000000"/>
                            <w:sz w:val="16"/>
                          </w:rPr>
                        </w:pPr>
                        <w:r>
                          <w:rPr>
                            <w:rFonts w:eastAsia="Tahoma"/>
                            <w:color w:val="000000"/>
                            <w:sz w:val="16"/>
                          </w:rPr>
                          <w:t>401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ADE44" w14:textId="77777777" w:rsidR="00277667" w:rsidRPr="004D509D" w:rsidRDefault="00277667" w:rsidP="008E1C31">
                        <w:pPr>
                          <w:spacing w:line="240" w:lineRule="auto"/>
                          <w:jc w:val="right"/>
                          <w:rPr>
                            <w:rFonts w:eastAsia="Tahoma"/>
                            <w:color w:val="000000"/>
                            <w:sz w:val="16"/>
                          </w:rPr>
                        </w:pPr>
                        <w:r>
                          <w:rPr>
                            <w:rFonts w:eastAsia="Tahoma"/>
                            <w:color w:val="000000"/>
                            <w:sz w:val="16"/>
                          </w:rPr>
                          <w:t>343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DA35B" w14:textId="77777777" w:rsidR="00277667" w:rsidRPr="004D509D" w:rsidRDefault="00277667" w:rsidP="008E1C31">
                        <w:pPr>
                          <w:spacing w:line="240" w:lineRule="auto"/>
                          <w:jc w:val="right"/>
                          <w:rPr>
                            <w:rFonts w:eastAsia="Tahoma"/>
                            <w:color w:val="000000"/>
                            <w:sz w:val="16"/>
                          </w:rPr>
                        </w:pPr>
                        <w:r>
                          <w:rPr>
                            <w:rFonts w:eastAsia="Tahoma"/>
                            <w:color w:val="000000"/>
                            <w:sz w:val="16"/>
                          </w:rPr>
                          <w:t>474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0ACEF" w14:textId="77777777" w:rsidR="00277667" w:rsidRPr="004D509D" w:rsidRDefault="00277667" w:rsidP="008E1C31">
                        <w:pPr>
                          <w:spacing w:line="240" w:lineRule="auto"/>
                          <w:jc w:val="right"/>
                          <w:rPr>
                            <w:rFonts w:eastAsia="Tahoma"/>
                            <w:color w:val="000000"/>
                            <w:sz w:val="16"/>
                          </w:rPr>
                        </w:pPr>
                        <w:r>
                          <w:rPr>
                            <w:rFonts w:eastAsia="Tahoma"/>
                            <w:color w:val="000000"/>
                            <w:sz w:val="16"/>
                          </w:rPr>
                          <w:t>435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6FC42" w14:textId="77777777" w:rsidR="00277667" w:rsidRPr="004D509D" w:rsidRDefault="00277667" w:rsidP="008E1C31">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822A0" w14:textId="77777777" w:rsidR="00277667" w:rsidRPr="004D509D" w:rsidRDefault="00277667" w:rsidP="008E1C31">
                        <w:pPr>
                          <w:spacing w:line="240" w:lineRule="auto"/>
                          <w:jc w:val="right"/>
                          <w:rPr>
                            <w:rFonts w:eastAsia="Tahoma"/>
                            <w:color w:val="000000"/>
                            <w:sz w:val="16"/>
                          </w:rPr>
                        </w:pPr>
                        <w:r>
                          <w:rPr>
                            <w:rFonts w:eastAsia="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54C3D" w14:textId="77777777" w:rsidR="00277667" w:rsidRPr="004D509D" w:rsidRDefault="00277667" w:rsidP="008E1C31">
                        <w:pPr>
                          <w:spacing w:line="240" w:lineRule="auto"/>
                          <w:jc w:val="right"/>
                          <w:rPr>
                            <w:rFonts w:eastAsia="Tahoma"/>
                            <w:color w:val="000000"/>
                            <w:sz w:val="16"/>
                          </w:rPr>
                        </w:pPr>
                        <w:r>
                          <w:rPr>
                            <w:rFonts w:eastAsia="Tahoma"/>
                            <w:color w:val="000000"/>
                            <w:sz w:val="16"/>
                          </w:rPr>
                          <w:t>76</w:t>
                        </w:r>
                      </w:p>
                    </w:tc>
                  </w:tr>
                  <w:tr w:rsidR="00277667" w14:paraId="7F54455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D1AA3" w14:textId="77777777" w:rsidR="00277667" w:rsidRDefault="00277667">
                        <w:pPr>
                          <w:spacing w:line="240" w:lineRule="auto"/>
                        </w:pPr>
                        <w:r>
                          <w:rPr>
                            <w:rFonts w:eastAsia="Tahoma"/>
                            <w:color w:val="000000"/>
                            <w:sz w:val="16"/>
                          </w:rPr>
                          <w:t>Filipini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3AB57"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1176D" w14:textId="77777777" w:rsidR="00277667" w:rsidRPr="004D509D" w:rsidRDefault="00277667" w:rsidP="008E1C31">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C7CDF" w14:textId="77777777" w:rsidR="00277667" w:rsidRPr="004D509D" w:rsidRDefault="00277667" w:rsidP="008E1C31">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F73C5" w14:textId="77777777" w:rsidR="00277667" w:rsidRPr="004D509D" w:rsidRDefault="00277667" w:rsidP="008E1C31">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9109A" w14:textId="77777777" w:rsidR="00277667" w:rsidRPr="004D509D" w:rsidRDefault="00277667" w:rsidP="008E1C31">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EBB17" w14:textId="77777777" w:rsidR="00277667" w:rsidRPr="004D509D" w:rsidRDefault="00277667" w:rsidP="008E1C31">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C1E58" w14:textId="77777777" w:rsidR="00277667" w:rsidRPr="004D509D" w:rsidRDefault="00277667" w:rsidP="008E1C31">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510A0"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BB14D" w14:textId="77777777" w:rsidR="00277667" w:rsidRPr="004D509D" w:rsidRDefault="00277667" w:rsidP="008E1C31">
                        <w:pPr>
                          <w:spacing w:line="240" w:lineRule="auto"/>
                          <w:jc w:val="right"/>
                          <w:rPr>
                            <w:rFonts w:eastAsia="Tahoma"/>
                            <w:color w:val="000000"/>
                            <w:sz w:val="16"/>
                          </w:rPr>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DB563" w14:textId="77777777" w:rsidR="00277667" w:rsidRPr="004D509D" w:rsidRDefault="00277667" w:rsidP="008E1C31">
                        <w:pPr>
                          <w:spacing w:line="240" w:lineRule="auto"/>
                          <w:jc w:val="right"/>
                          <w:rPr>
                            <w:rFonts w:eastAsia="Tahoma"/>
                            <w:color w:val="000000"/>
                            <w:sz w:val="16"/>
                          </w:rPr>
                        </w:pPr>
                        <w:r>
                          <w:rPr>
                            <w:rFonts w:eastAsia="Tahoma"/>
                            <w:color w:val="000000"/>
                            <w:sz w:val="16"/>
                          </w:rPr>
                          <w:t>61</w:t>
                        </w:r>
                      </w:p>
                    </w:tc>
                  </w:tr>
                  <w:tr w:rsidR="00277667" w14:paraId="6557E08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52B84" w14:textId="77777777" w:rsidR="00277667" w:rsidRDefault="00277667">
                        <w:pPr>
                          <w:spacing w:line="240" w:lineRule="auto"/>
                        </w:pPr>
                        <w:r>
                          <w:rPr>
                            <w:rFonts w:eastAsia="Tahoma"/>
                            <w:color w:val="000000"/>
                            <w:sz w:val="16"/>
                          </w:rPr>
                          <w:t>Nepal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34C2E"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E69C2"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C2ACB" w14:textId="77777777" w:rsidR="00277667" w:rsidRPr="004D509D" w:rsidRDefault="00277667" w:rsidP="008E1C31">
                        <w:pPr>
                          <w:spacing w:line="240" w:lineRule="auto"/>
                          <w:jc w:val="right"/>
                          <w:rPr>
                            <w:rFonts w:eastAsia="Tahoma"/>
                            <w:color w:val="000000"/>
                            <w:sz w:val="16"/>
                          </w:rPr>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27634" w14:textId="77777777" w:rsidR="00277667" w:rsidRPr="004D509D" w:rsidRDefault="00277667" w:rsidP="008E1C31">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D752C" w14:textId="77777777" w:rsidR="00277667" w:rsidRPr="004D509D" w:rsidRDefault="00277667" w:rsidP="008E1C31">
                        <w:pPr>
                          <w:spacing w:line="240" w:lineRule="auto"/>
                          <w:jc w:val="right"/>
                          <w:rPr>
                            <w:rFonts w:eastAsia="Tahoma"/>
                            <w:color w:val="000000"/>
                            <w:sz w:val="16"/>
                          </w:rPr>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4C904" w14:textId="77777777" w:rsidR="00277667" w:rsidRPr="004D509D" w:rsidRDefault="00277667" w:rsidP="008E1C31">
                        <w:pPr>
                          <w:spacing w:line="240" w:lineRule="auto"/>
                          <w:jc w:val="right"/>
                          <w:rPr>
                            <w:rFonts w:eastAsia="Tahoma"/>
                            <w:color w:val="000000"/>
                            <w:sz w:val="16"/>
                          </w:rPr>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0627D" w14:textId="77777777" w:rsidR="00277667" w:rsidRPr="004D509D" w:rsidRDefault="00277667" w:rsidP="008E1C31">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F2C8D"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9D0095" w14:textId="77777777" w:rsidR="00277667" w:rsidRPr="004D509D" w:rsidRDefault="00277667" w:rsidP="008E1C31">
                        <w:pPr>
                          <w:spacing w:line="240" w:lineRule="auto"/>
                          <w:jc w:val="right"/>
                          <w:rPr>
                            <w:rFonts w:eastAsia="Tahoma"/>
                            <w:color w:val="000000"/>
                            <w:sz w:val="16"/>
                          </w:rPr>
                        </w:pPr>
                        <w:r>
                          <w:rPr>
                            <w:rFonts w:eastAsia="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C020F" w14:textId="77777777" w:rsidR="00277667" w:rsidRPr="004D509D" w:rsidRDefault="00277667" w:rsidP="008E1C31">
                        <w:pPr>
                          <w:spacing w:line="240" w:lineRule="auto"/>
                          <w:jc w:val="right"/>
                          <w:rPr>
                            <w:rFonts w:eastAsia="Tahoma"/>
                            <w:color w:val="000000"/>
                            <w:sz w:val="16"/>
                          </w:rPr>
                        </w:pPr>
                        <w:r>
                          <w:rPr>
                            <w:rFonts w:eastAsia="Tahoma"/>
                            <w:color w:val="000000"/>
                            <w:sz w:val="16"/>
                          </w:rPr>
                          <w:t>53</w:t>
                        </w:r>
                      </w:p>
                    </w:tc>
                  </w:tr>
                  <w:tr w:rsidR="00277667" w14:paraId="7EA6224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E58A9" w14:textId="77777777" w:rsidR="00277667" w:rsidRDefault="00277667">
                        <w:pPr>
                          <w:spacing w:line="240" w:lineRule="auto"/>
                        </w:pPr>
                        <w:r>
                          <w:rPr>
                            <w:rFonts w:eastAsia="Tahoma"/>
                            <w:color w:val="000000"/>
                            <w:sz w:val="16"/>
                          </w:rPr>
                          <w:t>Rusija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C4AA0" w14:textId="77777777" w:rsidR="00277667" w:rsidRPr="004D509D" w:rsidRDefault="00277667" w:rsidP="008E1C31">
                        <w:pPr>
                          <w:spacing w:line="240" w:lineRule="auto"/>
                          <w:jc w:val="right"/>
                          <w:rPr>
                            <w:rFonts w:eastAsia="Tahoma"/>
                            <w:color w:val="000000"/>
                            <w:sz w:val="16"/>
                          </w:rPr>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7A016" w14:textId="77777777" w:rsidR="00277667" w:rsidRPr="004D509D" w:rsidRDefault="00277667" w:rsidP="008E1C31">
                        <w:pPr>
                          <w:spacing w:line="240" w:lineRule="auto"/>
                          <w:jc w:val="right"/>
                          <w:rPr>
                            <w:rFonts w:eastAsia="Tahoma"/>
                            <w:color w:val="000000"/>
                            <w:sz w:val="16"/>
                          </w:rPr>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53C2A" w14:textId="77777777" w:rsidR="00277667" w:rsidRPr="004D509D" w:rsidRDefault="00277667" w:rsidP="008E1C31">
                        <w:pPr>
                          <w:spacing w:line="240" w:lineRule="auto"/>
                          <w:jc w:val="right"/>
                          <w:rPr>
                            <w:rFonts w:eastAsia="Tahoma"/>
                            <w:color w:val="000000"/>
                            <w:sz w:val="16"/>
                          </w:rPr>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1FEBD" w14:textId="77777777" w:rsidR="00277667" w:rsidRPr="004D509D" w:rsidRDefault="00277667" w:rsidP="008E1C31">
                        <w:pPr>
                          <w:spacing w:line="240" w:lineRule="auto"/>
                          <w:jc w:val="right"/>
                          <w:rPr>
                            <w:rFonts w:eastAsia="Tahoma"/>
                            <w:color w:val="000000"/>
                            <w:sz w:val="16"/>
                          </w:rPr>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764637" w14:textId="77777777" w:rsidR="00277667" w:rsidRPr="004D509D" w:rsidRDefault="00277667" w:rsidP="008E1C31">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0969B" w14:textId="77777777" w:rsidR="00277667" w:rsidRPr="004D509D" w:rsidRDefault="00277667" w:rsidP="008E1C31">
                        <w:pPr>
                          <w:spacing w:line="240" w:lineRule="auto"/>
                          <w:jc w:val="right"/>
                          <w:rPr>
                            <w:rFonts w:eastAsia="Tahoma"/>
                            <w:color w:val="000000"/>
                            <w:sz w:val="16"/>
                          </w:rPr>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E8C62" w14:textId="77777777" w:rsidR="00277667" w:rsidRPr="004D509D" w:rsidRDefault="00277667" w:rsidP="008E1C31">
                        <w:pPr>
                          <w:spacing w:line="240" w:lineRule="auto"/>
                          <w:jc w:val="right"/>
                          <w:rPr>
                            <w:rFonts w:eastAsia="Tahoma"/>
                            <w:color w:val="000000"/>
                            <w:sz w:val="16"/>
                          </w:rPr>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C3770" w14:textId="77777777" w:rsidR="00277667" w:rsidRPr="004D509D" w:rsidRDefault="00277667" w:rsidP="008E1C31">
                        <w:pPr>
                          <w:spacing w:line="240" w:lineRule="auto"/>
                          <w:jc w:val="right"/>
                          <w:rPr>
                            <w:rFonts w:eastAsia="Tahoma"/>
                            <w:color w:val="000000"/>
                            <w:sz w:val="16"/>
                          </w:rPr>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78122" w14:textId="77777777" w:rsidR="00277667" w:rsidRPr="004D509D" w:rsidRDefault="00277667" w:rsidP="008E1C31">
                        <w:pPr>
                          <w:spacing w:line="240" w:lineRule="auto"/>
                          <w:jc w:val="right"/>
                          <w:rPr>
                            <w:rFonts w:eastAsia="Tahoma"/>
                            <w:color w:val="000000"/>
                            <w:sz w:val="16"/>
                          </w:rPr>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1A6BA" w14:textId="77777777" w:rsidR="00277667" w:rsidRPr="004D509D" w:rsidRDefault="00277667" w:rsidP="008E1C31">
                        <w:pPr>
                          <w:spacing w:line="240" w:lineRule="auto"/>
                          <w:jc w:val="right"/>
                          <w:rPr>
                            <w:rFonts w:eastAsia="Tahoma"/>
                            <w:color w:val="000000"/>
                            <w:sz w:val="16"/>
                          </w:rPr>
                        </w:pPr>
                        <w:r>
                          <w:rPr>
                            <w:rFonts w:eastAsia="Tahoma"/>
                            <w:color w:val="000000"/>
                            <w:sz w:val="16"/>
                          </w:rPr>
                          <w:t>49</w:t>
                        </w:r>
                      </w:p>
                    </w:tc>
                  </w:tr>
                  <w:tr w:rsidR="00277667" w14:paraId="4356CE7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F0A8A" w14:textId="77777777" w:rsidR="00277667" w:rsidRDefault="00277667">
                        <w:pPr>
                          <w:spacing w:line="240" w:lineRule="auto"/>
                        </w:pPr>
                        <w:r>
                          <w:rPr>
                            <w:rFonts w:eastAsia="Tahoma"/>
                            <w:color w:val="000000"/>
                            <w:sz w:val="16"/>
                          </w:rPr>
                          <w:t>Ukrajina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421E2" w14:textId="77777777" w:rsidR="00277667" w:rsidRPr="004D509D" w:rsidRDefault="00277667" w:rsidP="008E1C31">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4951A" w14:textId="77777777" w:rsidR="00277667" w:rsidRPr="004D509D" w:rsidRDefault="00277667" w:rsidP="008E1C31">
                        <w:pPr>
                          <w:spacing w:line="240" w:lineRule="auto"/>
                          <w:jc w:val="right"/>
                          <w:rPr>
                            <w:rFonts w:eastAsia="Tahoma"/>
                            <w:color w:val="000000"/>
                            <w:sz w:val="16"/>
                          </w:rPr>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8AA31" w14:textId="77777777" w:rsidR="00277667" w:rsidRPr="004D509D" w:rsidRDefault="00277667" w:rsidP="008E1C31">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5BF90" w14:textId="77777777" w:rsidR="00277667" w:rsidRPr="004D509D" w:rsidRDefault="00277667" w:rsidP="008E1C31">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2E622" w14:textId="77777777" w:rsidR="00277667" w:rsidRPr="004D509D" w:rsidRDefault="00277667" w:rsidP="008E1C31">
                        <w:pPr>
                          <w:spacing w:line="240" w:lineRule="auto"/>
                          <w:jc w:val="right"/>
                          <w:rPr>
                            <w:rFonts w:eastAsia="Tahoma"/>
                            <w:color w:val="000000"/>
                            <w:sz w:val="16"/>
                          </w:rPr>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372A2" w14:textId="77777777" w:rsidR="00277667" w:rsidRPr="004D509D" w:rsidRDefault="00277667" w:rsidP="008E1C31">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160E2" w14:textId="77777777" w:rsidR="00277667" w:rsidRPr="004D509D" w:rsidRDefault="00277667" w:rsidP="008E1C31">
                        <w:pPr>
                          <w:spacing w:line="240" w:lineRule="auto"/>
                          <w:jc w:val="right"/>
                          <w:rPr>
                            <w:rFonts w:eastAsia="Tahoma"/>
                            <w:color w:val="000000"/>
                            <w:sz w:val="16"/>
                          </w:rPr>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E8224"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35B5C" w14:textId="77777777" w:rsidR="00277667" w:rsidRPr="004D509D" w:rsidRDefault="00277667" w:rsidP="008E1C31">
                        <w:pPr>
                          <w:spacing w:line="240" w:lineRule="auto"/>
                          <w:jc w:val="right"/>
                          <w:rPr>
                            <w:rFonts w:eastAsia="Tahoma"/>
                            <w:color w:val="000000"/>
                            <w:sz w:val="16"/>
                          </w:rPr>
                        </w:pPr>
                        <w:r>
                          <w:rPr>
                            <w:rFonts w:eastAsia="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4A40F" w14:textId="77777777" w:rsidR="00277667" w:rsidRPr="004D509D" w:rsidRDefault="00277667" w:rsidP="008E1C31">
                        <w:pPr>
                          <w:spacing w:line="240" w:lineRule="auto"/>
                          <w:jc w:val="right"/>
                          <w:rPr>
                            <w:rFonts w:eastAsia="Tahoma"/>
                            <w:color w:val="000000"/>
                            <w:sz w:val="16"/>
                          </w:rPr>
                        </w:pPr>
                        <w:r>
                          <w:rPr>
                            <w:rFonts w:eastAsia="Tahoma"/>
                            <w:color w:val="000000"/>
                            <w:sz w:val="16"/>
                          </w:rPr>
                          <w:t>49</w:t>
                        </w:r>
                      </w:p>
                    </w:tc>
                  </w:tr>
                  <w:tr w:rsidR="00277667" w14:paraId="35EFBF7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C2869" w14:textId="77777777" w:rsidR="00277667" w:rsidRDefault="00277667">
                        <w:pPr>
                          <w:spacing w:line="240" w:lineRule="auto"/>
                        </w:pPr>
                        <w:r>
                          <w:rPr>
                            <w:rFonts w:eastAsia="Tahoma"/>
                            <w:color w:val="000000"/>
                            <w:sz w:val="16"/>
                          </w:rPr>
                          <w:t>Egipt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E73B48" w14:textId="77777777" w:rsidR="00277667" w:rsidRPr="004D509D" w:rsidRDefault="00277667" w:rsidP="008E1C31">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A0BCE" w14:textId="77777777" w:rsidR="00277667" w:rsidRPr="004D509D" w:rsidRDefault="00277667" w:rsidP="008E1C31">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039EBA" w14:textId="77777777" w:rsidR="00277667" w:rsidRPr="004D509D" w:rsidRDefault="00277667" w:rsidP="008E1C31">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D0496"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5BF1E"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1A676" w14:textId="77777777" w:rsidR="00277667" w:rsidRPr="004D509D" w:rsidRDefault="00277667" w:rsidP="008E1C31">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BB80F" w14:textId="77777777" w:rsidR="00277667" w:rsidRPr="004D509D" w:rsidRDefault="00277667" w:rsidP="008E1C31">
                        <w:pPr>
                          <w:spacing w:line="240" w:lineRule="auto"/>
                          <w:jc w:val="right"/>
                          <w:rPr>
                            <w:rFonts w:eastAsia="Tahoma"/>
                            <w:color w:val="000000"/>
                            <w:sz w:val="16"/>
                          </w:rPr>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10453"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F94C8" w14:textId="77777777" w:rsidR="00277667" w:rsidRPr="004D509D" w:rsidRDefault="00277667" w:rsidP="008E1C31">
                        <w:pPr>
                          <w:spacing w:line="240" w:lineRule="auto"/>
                          <w:jc w:val="right"/>
                          <w:rPr>
                            <w:rFonts w:eastAsia="Tahoma"/>
                            <w:color w:val="000000"/>
                            <w:sz w:val="16"/>
                          </w:rPr>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B9212" w14:textId="77777777" w:rsidR="00277667" w:rsidRPr="004D509D" w:rsidRDefault="00277667" w:rsidP="008E1C31">
                        <w:pPr>
                          <w:spacing w:line="240" w:lineRule="auto"/>
                          <w:jc w:val="right"/>
                          <w:rPr>
                            <w:rFonts w:eastAsia="Tahoma"/>
                            <w:color w:val="000000"/>
                            <w:sz w:val="16"/>
                          </w:rPr>
                        </w:pPr>
                        <w:r>
                          <w:rPr>
                            <w:rFonts w:eastAsia="Tahoma"/>
                            <w:color w:val="000000"/>
                            <w:sz w:val="16"/>
                          </w:rPr>
                          <w:t>48</w:t>
                        </w:r>
                      </w:p>
                    </w:tc>
                  </w:tr>
                  <w:tr w:rsidR="00277667" w14:paraId="52EADBE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0121D" w14:textId="77777777" w:rsidR="00277667" w:rsidRDefault="00277667">
                        <w:pPr>
                          <w:spacing w:line="240" w:lineRule="auto"/>
                        </w:pPr>
                        <w:r>
                          <w:rPr>
                            <w:rFonts w:eastAsia="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3C7FD" w14:textId="77777777" w:rsidR="00277667" w:rsidRPr="004D509D" w:rsidRDefault="00277667" w:rsidP="008E1C31">
                        <w:pPr>
                          <w:spacing w:line="240" w:lineRule="auto"/>
                          <w:jc w:val="right"/>
                          <w:rPr>
                            <w:rFonts w:eastAsia="Tahoma"/>
                            <w:color w:val="000000"/>
                            <w:sz w:val="16"/>
                          </w:rPr>
                        </w:pPr>
                        <w:r>
                          <w:rPr>
                            <w:rFonts w:eastAsia="Tahoma"/>
                            <w:color w:val="000000"/>
                            <w:sz w:val="16"/>
                          </w:rPr>
                          <w:t>358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C0C81" w14:textId="77777777" w:rsidR="00277667" w:rsidRPr="004D509D" w:rsidRDefault="00277667" w:rsidP="008E1C31">
                        <w:pPr>
                          <w:spacing w:line="240" w:lineRule="auto"/>
                          <w:jc w:val="right"/>
                          <w:rPr>
                            <w:rFonts w:eastAsia="Tahoma"/>
                            <w:color w:val="000000"/>
                            <w:sz w:val="16"/>
                          </w:rPr>
                        </w:pPr>
                        <w:r>
                          <w:rPr>
                            <w:rFonts w:eastAsia="Tahoma"/>
                            <w:color w:val="000000"/>
                            <w:sz w:val="16"/>
                          </w:rPr>
                          <w:t>440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8714D" w14:textId="77777777" w:rsidR="00277667" w:rsidRPr="004D509D" w:rsidRDefault="00277667" w:rsidP="008E1C31">
                        <w:pPr>
                          <w:spacing w:line="240" w:lineRule="auto"/>
                          <w:jc w:val="right"/>
                          <w:rPr>
                            <w:rFonts w:eastAsia="Tahoma"/>
                            <w:color w:val="000000"/>
                            <w:sz w:val="16"/>
                          </w:rPr>
                        </w:pPr>
                        <w:r>
                          <w:rPr>
                            <w:rFonts w:eastAsia="Tahoma"/>
                            <w:color w:val="000000"/>
                            <w:sz w:val="16"/>
                          </w:rPr>
                          <w:t>445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F78E8" w14:textId="77777777" w:rsidR="00277667" w:rsidRPr="004D509D" w:rsidRDefault="00277667" w:rsidP="008E1C31">
                        <w:pPr>
                          <w:spacing w:line="240" w:lineRule="auto"/>
                          <w:jc w:val="right"/>
                          <w:rPr>
                            <w:rFonts w:eastAsia="Tahoma"/>
                            <w:color w:val="000000"/>
                            <w:sz w:val="16"/>
                          </w:rPr>
                        </w:pPr>
                        <w:r>
                          <w:rPr>
                            <w:rFonts w:eastAsia="Tahoma"/>
                            <w:color w:val="000000"/>
                            <w:sz w:val="16"/>
                          </w:rPr>
                          <w:t>397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E1F44" w14:textId="77777777" w:rsidR="00277667" w:rsidRPr="004D509D" w:rsidRDefault="00277667" w:rsidP="008E1C31">
                        <w:pPr>
                          <w:spacing w:line="240" w:lineRule="auto"/>
                          <w:jc w:val="right"/>
                          <w:rPr>
                            <w:rFonts w:eastAsia="Tahoma"/>
                            <w:color w:val="000000"/>
                            <w:sz w:val="16"/>
                          </w:rPr>
                        </w:pPr>
                        <w:r>
                          <w:rPr>
                            <w:rFonts w:eastAsia="Tahoma"/>
                            <w:color w:val="000000"/>
                            <w:sz w:val="16"/>
                          </w:rPr>
                          <w:t>589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25C61" w14:textId="77777777" w:rsidR="00277667" w:rsidRPr="004D509D" w:rsidRDefault="00277667" w:rsidP="008E1C31">
                        <w:pPr>
                          <w:spacing w:line="240" w:lineRule="auto"/>
                          <w:jc w:val="right"/>
                          <w:rPr>
                            <w:rFonts w:eastAsia="Tahoma"/>
                            <w:color w:val="000000"/>
                            <w:sz w:val="16"/>
                          </w:rPr>
                        </w:pPr>
                        <w:r>
                          <w:rPr>
                            <w:rFonts w:eastAsia="Tahoma"/>
                            <w:color w:val="000000"/>
                            <w:sz w:val="16"/>
                          </w:rPr>
                          <w:t>584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EC58F" w14:textId="77777777" w:rsidR="00277667" w:rsidRPr="004D509D" w:rsidRDefault="00277667" w:rsidP="008E1C31">
                        <w:pPr>
                          <w:spacing w:line="240" w:lineRule="auto"/>
                          <w:jc w:val="right"/>
                          <w:rPr>
                            <w:rFonts w:eastAsia="Tahoma"/>
                            <w:color w:val="000000"/>
                            <w:sz w:val="16"/>
                          </w:rPr>
                        </w:pPr>
                        <w:r>
                          <w:rPr>
                            <w:rFonts w:eastAsia="Tahoma"/>
                            <w:color w:val="000000"/>
                            <w:sz w:val="16"/>
                          </w:rPr>
                          <w:t>554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DF45C" w14:textId="77777777" w:rsidR="00277667" w:rsidRPr="004D509D" w:rsidRDefault="00277667" w:rsidP="008E1C31">
                        <w:pPr>
                          <w:spacing w:line="240" w:lineRule="auto"/>
                          <w:jc w:val="right"/>
                          <w:rPr>
                            <w:rFonts w:eastAsia="Tahoma"/>
                            <w:color w:val="000000"/>
                            <w:sz w:val="16"/>
                          </w:rPr>
                        </w:pPr>
                        <w:r w:rsidRPr="004D509D">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45F8A" w14:textId="77777777" w:rsidR="00277667" w:rsidRPr="004D509D" w:rsidRDefault="00277667" w:rsidP="008E1C31">
                        <w:pPr>
                          <w:spacing w:line="240" w:lineRule="auto"/>
                          <w:jc w:val="right"/>
                          <w:rPr>
                            <w:rFonts w:eastAsia="Tahoma"/>
                            <w:color w:val="000000"/>
                            <w:sz w:val="16"/>
                          </w:rPr>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1FD2F" w14:textId="77777777" w:rsidR="00277667" w:rsidRPr="004D509D" w:rsidRDefault="00277667" w:rsidP="008E1C31">
                        <w:pPr>
                          <w:spacing w:line="240" w:lineRule="auto"/>
                          <w:jc w:val="right"/>
                          <w:rPr>
                            <w:rFonts w:eastAsia="Tahoma"/>
                            <w:color w:val="000000"/>
                            <w:sz w:val="16"/>
                          </w:rPr>
                        </w:pPr>
                        <w:r>
                          <w:rPr>
                            <w:rFonts w:eastAsia="Tahoma"/>
                            <w:color w:val="000000"/>
                            <w:sz w:val="16"/>
                          </w:rPr>
                          <w:t>47</w:t>
                        </w:r>
                      </w:p>
                    </w:tc>
                  </w:tr>
                  <w:tr w:rsidR="00277667" w14:paraId="0D0B1FF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3E380" w14:textId="77777777" w:rsidR="00277667" w:rsidRDefault="00277667">
                        <w:pPr>
                          <w:spacing w:line="240" w:lineRule="auto"/>
                        </w:pPr>
                        <w:r>
                          <w:rPr>
                            <w:rFonts w:eastAsia="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B5528" w14:textId="77777777" w:rsidR="00277667" w:rsidRPr="004D509D" w:rsidRDefault="00277667" w:rsidP="008E1C31">
                        <w:pPr>
                          <w:spacing w:line="240" w:lineRule="auto"/>
                          <w:jc w:val="right"/>
                          <w:rPr>
                            <w:rFonts w:eastAsia="Tahoma"/>
                            <w:color w:val="000000"/>
                            <w:sz w:val="16"/>
                          </w:rPr>
                        </w:pPr>
                        <w:r>
                          <w:rPr>
                            <w:rFonts w:eastAsia="Tahoma"/>
                            <w:color w:val="000000"/>
                            <w:sz w:val="16"/>
                          </w:rPr>
                          <w:t>1.196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EA716" w14:textId="77777777" w:rsidR="00277667" w:rsidRPr="004D509D" w:rsidRDefault="00277667" w:rsidP="008E1C31">
                        <w:pPr>
                          <w:spacing w:line="240" w:lineRule="auto"/>
                          <w:jc w:val="right"/>
                          <w:rPr>
                            <w:rFonts w:eastAsia="Tahoma"/>
                            <w:color w:val="000000"/>
                            <w:sz w:val="16"/>
                          </w:rPr>
                        </w:pPr>
                        <w:r>
                          <w:rPr>
                            <w:rFonts w:eastAsia="Tahoma"/>
                            <w:color w:val="000000"/>
                            <w:sz w:val="16"/>
                          </w:rPr>
                          <w:t>404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CE2BD" w14:textId="77777777" w:rsidR="00277667" w:rsidRPr="004D509D" w:rsidRDefault="00277667" w:rsidP="008E1C31">
                        <w:pPr>
                          <w:spacing w:line="240" w:lineRule="auto"/>
                          <w:jc w:val="right"/>
                          <w:rPr>
                            <w:rFonts w:eastAsia="Tahoma"/>
                            <w:color w:val="000000"/>
                            <w:sz w:val="16"/>
                          </w:rPr>
                        </w:pPr>
                        <w:r>
                          <w:rPr>
                            <w:rFonts w:eastAsia="Tahoma"/>
                            <w:color w:val="000000"/>
                            <w:sz w:val="16"/>
                          </w:rPr>
                          <w:t>443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34E4A" w14:textId="77777777" w:rsidR="00277667" w:rsidRPr="004D509D" w:rsidRDefault="00277667" w:rsidP="008E1C31">
                        <w:pPr>
                          <w:spacing w:line="240" w:lineRule="auto"/>
                          <w:jc w:val="right"/>
                          <w:rPr>
                            <w:rFonts w:eastAsia="Tahoma"/>
                            <w:color w:val="000000"/>
                            <w:sz w:val="16"/>
                          </w:rPr>
                        </w:pPr>
                        <w:r>
                          <w:rPr>
                            <w:rFonts w:eastAsia="Tahoma"/>
                            <w:color w:val="000000"/>
                            <w:sz w:val="16"/>
                          </w:rPr>
                          <w:t>449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F60B8" w14:textId="77777777" w:rsidR="00277667" w:rsidRPr="004D509D" w:rsidRDefault="00277667" w:rsidP="008E1C31">
                        <w:pPr>
                          <w:spacing w:line="240" w:lineRule="auto"/>
                          <w:jc w:val="right"/>
                          <w:rPr>
                            <w:rFonts w:eastAsia="Tahoma"/>
                            <w:color w:val="000000"/>
                            <w:sz w:val="16"/>
                          </w:rPr>
                        </w:pPr>
                        <w:r>
                          <w:rPr>
                            <w:rFonts w:eastAsia="Tahoma"/>
                            <w:color w:val="000000"/>
                            <w:sz w:val="16"/>
                          </w:rPr>
                          <w:t>414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E6C01" w14:textId="77777777" w:rsidR="00277667" w:rsidRPr="004D509D" w:rsidRDefault="00277667" w:rsidP="008E1C31">
                        <w:pPr>
                          <w:spacing w:line="240" w:lineRule="auto"/>
                          <w:jc w:val="right"/>
                          <w:rPr>
                            <w:rFonts w:eastAsia="Tahoma"/>
                            <w:color w:val="000000"/>
                            <w:sz w:val="16"/>
                          </w:rPr>
                        </w:pPr>
                        <w:r>
                          <w:rPr>
                            <w:rFonts w:eastAsia="Tahoma"/>
                            <w:color w:val="000000"/>
                            <w:sz w:val="16"/>
                          </w:rPr>
                          <w:t>595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2312F" w14:textId="77777777" w:rsidR="00277667" w:rsidRPr="004D509D" w:rsidRDefault="00277667" w:rsidP="008E1C31">
                        <w:pPr>
                          <w:spacing w:line="240" w:lineRule="auto"/>
                          <w:jc w:val="right"/>
                          <w:rPr>
                            <w:rFonts w:eastAsia="Tahoma"/>
                            <w:color w:val="000000"/>
                            <w:sz w:val="16"/>
                          </w:rPr>
                        </w:pPr>
                        <w:r>
                          <w:rPr>
                            <w:rFonts w:eastAsia="Tahoma"/>
                            <w:color w:val="000000"/>
                            <w:sz w:val="16"/>
                          </w:rPr>
                          <w:t>554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5DB93" w14:textId="77777777" w:rsidR="00277667" w:rsidRPr="004D509D" w:rsidRDefault="00277667" w:rsidP="008E1C31">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567D9" w14:textId="77777777" w:rsidR="00277667" w:rsidRPr="004D509D" w:rsidRDefault="00277667" w:rsidP="008E1C31">
                        <w:pPr>
                          <w:spacing w:line="240" w:lineRule="auto"/>
                          <w:jc w:val="right"/>
                          <w:rPr>
                            <w:rFonts w:eastAsia="Tahoma"/>
                            <w:color w:val="000000"/>
                            <w:sz w:val="16"/>
                          </w:rPr>
                        </w:pPr>
                        <w:r>
                          <w:rPr>
                            <w:rFonts w:eastAsia="Tahoma"/>
                            <w:color w:val="000000"/>
                            <w:sz w:val="16"/>
                          </w:rPr>
                          <w:t>419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DDAAD" w14:textId="77777777" w:rsidR="00277667" w:rsidRPr="004D509D" w:rsidRDefault="00277667" w:rsidP="008E1C31">
                        <w:pPr>
                          <w:spacing w:line="240" w:lineRule="auto"/>
                          <w:jc w:val="right"/>
                          <w:rPr>
                            <w:rFonts w:eastAsia="Tahoma"/>
                            <w:color w:val="000000"/>
                            <w:sz w:val="16"/>
                          </w:rPr>
                        </w:pPr>
                        <w:r>
                          <w:rPr>
                            <w:rFonts w:eastAsia="Tahoma"/>
                            <w:color w:val="000000"/>
                            <w:sz w:val="16"/>
                          </w:rPr>
                          <w:t>469</w:t>
                        </w:r>
                      </w:p>
                    </w:tc>
                  </w:tr>
                  <w:tr w:rsidR="00277667" w14:paraId="741834F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585EA"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7F5DA3" w14:textId="77777777" w:rsidR="00277667" w:rsidRDefault="00277667">
                        <w:pPr>
                          <w:spacing w:line="240" w:lineRule="auto"/>
                          <w:jc w:val="right"/>
                        </w:pPr>
                        <w:r>
                          <w:rPr>
                            <w:rFonts w:eastAsia="Tahoma"/>
                            <w:b/>
                            <w:color w:val="000000"/>
                            <w:sz w:val="16"/>
                          </w:rPr>
                          <w:t>2.473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382B55" w14:textId="77777777" w:rsidR="00277667" w:rsidRDefault="00277667">
                        <w:pPr>
                          <w:spacing w:line="240" w:lineRule="auto"/>
                          <w:jc w:val="right"/>
                        </w:pPr>
                        <w:r>
                          <w:rPr>
                            <w:rFonts w:eastAsia="Tahoma"/>
                            <w:b/>
                            <w:color w:val="000000"/>
                            <w:sz w:val="16"/>
                          </w:rPr>
                          <w:t>1.912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E30BAF" w14:textId="77777777" w:rsidR="00277667" w:rsidRDefault="00277667">
                        <w:pPr>
                          <w:spacing w:line="240" w:lineRule="auto"/>
                          <w:jc w:val="right"/>
                        </w:pPr>
                        <w:r>
                          <w:rPr>
                            <w:rFonts w:eastAsia="Tahoma"/>
                            <w:b/>
                            <w:color w:val="000000"/>
                            <w:sz w:val="16"/>
                          </w:rPr>
                          <w:t>1.974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440E11" w14:textId="77777777" w:rsidR="00277667" w:rsidRDefault="00277667">
                        <w:pPr>
                          <w:spacing w:line="240" w:lineRule="auto"/>
                          <w:jc w:val="right"/>
                        </w:pPr>
                        <w:r>
                          <w:rPr>
                            <w:rFonts w:eastAsia="Tahoma"/>
                            <w:b/>
                            <w:color w:val="000000"/>
                            <w:sz w:val="16"/>
                          </w:rPr>
                          <w:t>2.179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C85AF" w14:textId="77777777" w:rsidR="00277667" w:rsidRDefault="00277667">
                        <w:pPr>
                          <w:spacing w:line="240" w:lineRule="auto"/>
                          <w:jc w:val="right"/>
                        </w:pPr>
                        <w:r>
                          <w:rPr>
                            <w:rFonts w:eastAsia="Tahoma"/>
                            <w:b/>
                            <w:color w:val="000000"/>
                            <w:sz w:val="16"/>
                          </w:rPr>
                          <w:t>1.906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14672" w14:textId="77777777" w:rsidR="00277667" w:rsidRDefault="00277667">
                        <w:pPr>
                          <w:spacing w:line="240" w:lineRule="auto"/>
                          <w:jc w:val="right"/>
                        </w:pPr>
                        <w:r>
                          <w:rPr>
                            <w:rFonts w:eastAsia="Tahoma"/>
                            <w:b/>
                            <w:color w:val="000000"/>
                            <w:sz w:val="16"/>
                          </w:rPr>
                          <w:t>2.435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83BE8" w14:textId="77777777" w:rsidR="00277667" w:rsidRDefault="00277667">
                        <w:pPr>
                          <w:spacing w:line="240" w:lineRule="auto"/>
                          <w:jc w:val="right"/>
                        </w:pPr>
                        <w:r>
                          <w:rPr>
                            <w:rFonts w:eastAsia="Tahoma"/>
                            <w:b/>
                            <w:color w:val="000000"/>
                            <w:sz w:val="16"/>
                          </w:rPr>
                          <w:t>2.288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1F31D6" w14:textId="77777777" w:rsidR="00277667" w:rsidRDefault="00277667">
                        <w:pPr>
                          <w:spacing w:line="240" w:lineRule="auto"/>
                          <w:jc w:val="right"/>
                        </w:pPr>
                        <w:r>
                          <w:rPr>
                            <w:rFonts w:eastAsia="Tahoma"/>
                            <w:b/>
                            <w:color w:val="000000"/>
                            <w:sz w:val="16"/>
                          </w:rPr>
                          <w:t>42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C7C792" w14:textId="77777777" w:rsidR="00277667" w:rsidRDefault="00277667">
                        <w:pPr>
                          <w:spacing w:line="240" w:lineRule="auto"/>
                          <w:jc w:val="right"/>
                        </w:pPr>
                        <w:r>
                          <w:rPr>
                            <w:rFonts w:eastAsia="Tahoma"/>
                            <w:b/>
                            <w:color w:val="000000"/>
                            <w:sz w:val="16"/>
                          </w:rPr>
                          <w:t>1.097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3FE3EF" w14:textId="77777777" w:rsidR="00277667" w:rsidRDefault="00277667">
                        <w:pPr>
                          <w:spacing w:line="240" w:lineRule="auto"/>
                          <w:jc w:val="right"/>
                        </w:pPr>
                        <w:r>
                          <w:rPr>
                            <w:rFonts w:eastAsia="Tahoma"/>
                            <w:b/>
                            <w:color w:val="000000"/>
                            <w:sz w:val="16"/>
                          </w:rPr>
                          <w:t>1.198</w:t>
                        </w:r>
                      </w:p>
                    </w:tc>
                  </w:tr>
                </w:tbl>
                <w:p w14:paraId="5FB5E723" w14:textId="77777777" w:rsidR="00277667" w:rsidRDefault="00277667">
                  <w:pPr>
                    <w:spacing w:line="240" w:lineRule="auto"/>
                  </w:pPr>
                </w:p>
              </w:tc>
            </w:tr>
          </w:tbl>
          <w:p w14:paraId="6D42D1FE" w14:textId="77777777" w:rsidR="00277667" w:rsidRDefault="00277667">
            <w:pPr>
              <w:spacing w:line="240" w:lineRule="auto"/>
            </w:pPr>
          </w:p>
        </w:tc>
      </w:tr>
    </w:tbl>
    <w:p w14:paraId="1CF48CE6" w14:textId="77777777" w:rsidR="00277667" w:rsidRDefault="00277667" w:rsidP="00CD00D7">
      <w:pPr>
        <w:spacing w:line="240" w:lineRule="auto"/>
        <w:ind w:right="14"/>
        <w:jc w:val="both"/>
        <w:rPr>
          <w:sz w:val="0"/>
        </w:rPr>
      </w:pPr>
      <w:r>
        <w:rPr>
          <w:rFonts w:eastAsia="Tahoma"/>
          <w:color w:val="000000"/>
          <w:sz w:val="14"/>
        </w:rPr>
        <w:t xml:space="preserve">* </w:t>
      </w:r>
      <w:r w:rsidRPr="002E01BC">
        <w:rPr>
          <w:rFonts w:cs="Tahoma"/>
          <w:sz w:val="14"/>
          <w:szCs w:val="14"/>
        </w:rPr>
        <w:t xml:space="preserve">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cs="Tahoma"/>
          <w:sz w:val="14"/>
          <w:szCs w:val="14"/>
        </w:rPr>
        <w:t xml:space="preserve">Zaradi tveganj s področja terorizma je policija 21. oktobra 2023 uvedla ponovni začasni nadzor na notranjih kopenskih mejah s Hrvaško in Madžarsko, ki ga </w:t>
      </w:r>
      <w:r>
        <w:rPr>
          <w:rFonts w:cs="Tahoma"/>
          <w:sz w:val="14"/>
          <w:szCs w:val="14"/>
        </w:rPr>
        <w:t>še</w:t>
      </w:r>
      <w:r w:rsidRPr="007A37B6">
        <w:rPr>
          <w:rFonts w:cs="Tahoma"/>
          <w:sz w:val="14"/>
          <w:szCs w:val="14"/>
        </w:rPr>
        <w:t xml:space="preserve"> podaljš</w:t>
      </w:r>
      <w:r>
        <w:rPr>
          <w:rFonts w:cs="Tahoma"/>
          <w:sz w:val="14"/>
          <w:szCs w:val="14"/>
        </w:rPr>
        <w:t>uje</w:t>
      </w:r>
      <w:r w:rsidRPr="007A37B6">
        <w:rPr>
          <w:rFonts w:cs="Tahoma"/>
          <w:sz w:val="14"/>
          <w:szCs w:val="14"/>
        </w:rPr>
        <w:t>. Podatki za prv</w:t>
      </w:r>
      <w:r>
        <w:rPr>
          <w:rFonts w:cs="Tahoma"/>
          <w:sz w:val="14"/>
          <w:szCs w:val="14"/>
        </w:rPr>
        <w:t>a</w:t>
      </w:r>
      <w:r w:rsidRPr="007A37B6">
        <w:rPr>
          <w:rFonts w:cs="Tahoma"/>
          <w:sz w:val="14"/>
          <w:szCs w:val="14"/>
        </w:rPr>
        <w:t xml:space="preserve"> polletj</w:t>
      </w:r>
      <w:r>
        <w:rPr>
          <w:rFonts w:cs="Tahoma"/>
          <w:sz w:val="14"/>
          <w:szCs w:val="14"/>
        </w:rPr>
        <w:t>a</w:t>
      </w:r>
      <w:r w:rsidRPr="007A37B6">
        <w:rPr>
          <w:rFonts w:cs="Tahoma"/>
          <w:sz w:val="14"/>
          <w:szCs w:val="14"/>
        </w:rPr>
        <w:t xml:space="preserve"> 2023</w:t>
      </w:r>
      <w:r>
        <w:rPr>
          <w:rFonts w:cs="Tahoma"/>
          <w:sz w:val="14"/>
          <w:szCs w:val="14"/>
        </w:rPr>
        <w:t>,</w:t>
      </w:r>
      <w:r w:rsidRPr="007A37B6">
        <w:rPr>
          <w:rFonts w:cs="Tahoma"/>
          <w:sz w:val="14"/>
          <w:szCs w:val="14"/>
        </w:rPr>
        <w:t xml:space="preserve"> 2024 </w:t>
      </w:r>
      <w:r>
        <w:rPr>
          <w:rFonts w:cs="Tahoma"/>
          <w:sz w:val="14"/>
          <w:szCs w:val="14"/>
        </w:rPr>
        <w:t xml:space="preserve">in 2025 </w:t>
      </w:r>
      <w:r w:rsidRPr="007A37B6">
        <w:rPr>
          <w:rFonts w:cs="Tahoma"/>
          <w:sz w:val="14"/>
          <w:szCs w:val="14"/>
        </w:rPr>
        <w:t>zato niso primerljivi s podatki preteklih polletij.</w:t>
      </w:r>
      <w:r>
        <w:br w:type="page"/>
      </w:r>
    </w:p>
    <w:tbl>
      <w:tblPr>
        <w:tblW w:w="0" w:type="auto"/>
        <w:tblCellMar>
          <w:left w:w="0" w:type="dxa"/>
          <w:right w:w="0" w:type="dxa"/>
        </w:tblCellMar>
        <w:tblLook w:val="0000" w:firstRow="0" w:lastRow="0" w:firstColumn="0" w:lastColumn="0" w:noHBand="0" w:noVBand="0"/>
      </w:tblPr>
      <w:tblGrid>
        <w:gridCol w:w="10204"/>
      </w:tblGrid>
      <w:tr w:rsidR="00277667" w14:paraId="761E252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4B46114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38DC1977" w14:textId="77777777">
                    <w:trPr>
                      <w:trHeight w:val="602"/>
                    </w:trPr>
                    <w:tc>
                      <w:tcPr>
                        <w:tcW w:w="10204" w:type="dxa"/>
                        <w:tcBorders>
                          <w:top w:val="nil"/>
                          <w:left w:val="nil"/>
                          <w:bottom w:val="nil"/>
                          <w:right w:val="nil"/>
                        </w:tcBorders>
                        <w:tcMar>
                          <w:top w:w="39" w:type="dxa"/>
                          <w:left w:w="0" w:type="dxa"/>
                          <w:bottom w:w="39" w:type="dxa"/>
                          <w:right w:w="39" w:type="dxa"/>
                        </w:tcMar>
                      </w:tcPr>
                      <w:p w14:paraId="6CCE13D7" w14:textId="77777777" w:rsidR="00277667" w:rsidRDefault="00277667">
                        <w:pPr>
                          <w:spacing w:before="226" w:line="240" w:lineRule="auto"/>
                        </w:pPr>
                        <w:r>
                          <w:rPr>
                            <w:rFonts w:eastAsia="Tahoma"/>
                            <w:i/>
                            <w:color w:val="000000"/>
                            <w:sz w:val="18"/>
                          </w:rPr>
                          <w:lastRenderedPageBreak/>
                          <w:t>Zlorabe dokumentov na mejnih prehodih*</w:t>
                        </w:r>
                      </w:p>
                    </w:tc>
                  </w:tr>
                </w:tbl>
                <w:p w14:paraId="6EC9B588" w14:textId="77777777" w:rsidR="00277667" w:rsidRDefault="00277667">
                  <w:pPr>
                    <w:spacing w:line="240" w:lineRule="auto"/>
                  </w:pPr>
                </w:p>
              </w:tc>
            </w:tr>
            <w:tr w:rsidR="00277667" w14:paraId="426A7104"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764D69CE" w14:textId="77777777" w:rsidTr="008E1C31">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A128A37" w14:textId="77777777" w:rsidR="00277667" w:rsidRDefault="00277667">
                        <w:pPr>
                          <w:spacing w:line="240" w:lineRule="auto"/>
                        </w:pPr>
                        <w:r>
                          <w:rPr>
                            <w:rFonts w:eastAsia="Tahoma"/>
                            <w:b/>
                            <w:color w:val="FFFFFF"/>
                            <w:sz w:val="16"/>
                          </w:rPr>
                          <w:t>Število zlorab po vrsti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4D589E" w14:textId="77777777" w:rsidR="00277667" w:rsidRDefault="00277667">
                        <w:pPr>
                          <w:spacing w:line="240" w:lineRule="auto"/>
                          <w:jc w:val="center"/>
                        </w:pPr>
                        <w:r>
                          <w:rPr>
                            <w:rFonts w:eastAsia="Tahoma"/>
                            <w:b/>
                            <w:color w:val="FFFFFF"/>
                            <w:sz w:val="16"/>
                          </w:rPr>
                          <w:t>Število listin</w:t>
                        </w:r>
                      </w:p>
                    </w:tc>
                  </w:tr>
                  <w:tr w:rsidR="00277667" w14:paraId="2B64579E"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E0FDD3"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76300A"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1DC5CD"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3A1EF7"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C2CD3C"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485907"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8C4068"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8F879C"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523D7E"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0DFD9A"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C6D19E" w14:textId="77777777" w:rsidR="00277667" w:rsidRDefault="00277667">
                        <w:pPr>
                          <w:spacing w:line="240" w:lineRule="auto"/>
                          <w:jc w:val="center"/>
                        </w:pPr>
                        <w:r>
                          <w:rPr>
                            <w:rFonts w:eastAsia="Tahoma"/>
                            <w:b/>
                            <w:color w:val="FFFFFF"/>
                            <w:sz w:val="16"/>
                          </w:rPr>
                          <w:t>2025</w:t>
                        </w:r>
                      </w:p>
                    </w:tc>
                  </w:tr>
                  <w:tr w:rsidR="00277667" w14:paraId="2D4884A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20B3C" w14:textId="77777777" w:rsidR="00277667" w:rsidRDefault="00277667">
                        <w:pPr>
                          <w:spacing w:line="240" w:lineRule="auto"/>
                        </w:pPr>
                        <w:r>
                          <w:rPr>
                            <w:rFonts w:eastAsia="Tahoma"/>
                            <w:color w:val="000000"/>
                            <w:sz w:val="16"/>
                          </w:rPr>
                          <w:t>Ponarejena in prenarejena bivalna in delovna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5D788"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A7B55"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3A60B0"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C46F5"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B0B22"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6E0EE"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FF289"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85712"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13D8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35FA2" w14:textId="77777777" w:rsidR="00277667" w:rsidRDefault="00277667">
                        <w:pPr>
                          <w:spacing w:line="240" w:lineRule="auto"/>
                          <w:jc w:val="right"/>
                        </w:pPr>
                        <w:r>
                          <w:rPr>
                            <w:rFonts w:eastAsia="Tahoma"/>
                            <w:color w:val="000000"/>
                            <w:sz w:val="16"/>
                          </w:rPr>
                          <w:t>0</w:t>
                        </w:r>
                      </w:p>
                    </w:tc>
                  </w:tr>
                  <w:tr w:rsidR="00277667" w14:paraId="0EB0731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68483" w14:textId="77777777" w:rsidR="00277667" w:rsidRDefault="00277667">
                        <w:pPr>
                          <w:spacing w:line="240" w:lineRule="auto"/>
                        </w:pPr>
                        <w:r>
                          <w:rPr>
                            <w:rFonts w:eastAsia="Tahoma"/>
                            <w:color w:val="000000"/>
                            <w:sz w:val="16"/>
                          </w:rPr>
                          <w:t>Ponarejeni in prenarejeni potni listi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6811D" w14:textId="77777777" w:rsidR="00277667" w:rsidRDefault="00277667">
                        <w:pPr>
                          <w:spacing w:line="240" w:lineRule="auto"/>
                          <w:jc w:val="right"/>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4021C"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1DE71"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F489A"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11497"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F9F39"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C3AA8"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2F68E"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96FEB"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C7450B" w14:textId="77777777" w:rsidR="00277667" w:rsidRDefault="00277667">
                        <w:pPr>
                          <w:spacing w:line="240" w:lineRule="auto"/>
                          <w:jc w:val="right"/>
                        </w:pPr>
                        <w:r>
                          <w:rPr>
                            <w:rFonts w:eastAsia="Tahoma"/>
                            <w:color w:val="000000"/>
                            <w:sz w:val="16"/>
                          </w:rPr>
                          <w:t>0</w:t>
                        </w:r>
                      </w:p>
                    </w:tc>
                  </w:tr>
                  <w:tr w:rsidR="00277667" w14:paraId="42015B0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C06C2" w14:textId="77777777" w:rsidR="00277667" w:rsidRDefault="00277667">
                        <w:pPr>
                          <w:spacing w:line="240" w:lineRule="auto"/>
                        </w:pPr>
                        <w:r>
                          <w:rPr>
                            <w:rFonts w:eastAsia="Tahoma"/>
                            <w:color w:val="000000"/>
                            <w:sz w:val="16"/>
                          </w:rPr>
                          <w:t>Ponarejeni in prenarejeni vizumi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C0C4D"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0DF48"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2A9FD"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05123"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579DD"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0FE6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DB86D"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8E7BD"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F3C11"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01C11" w14:textId="77777777" w:rsidR="00277667" w:rsidRDefault="00277667">
                        <w:pPr>
                          <w:spacing w:line="240" w:lineRule="auto"/>
                          <w:jc w:val="right"/>
                        </w:pPr>
                        <w:r>
                          <w:rPr>
                            <w:rFonts w:eastAsia="Tahoma"/>
                            <w:color w:val="000000"/>
                            <w:sz w:val="16"/>
                          </w:rPr>
                          <w:t>0</w:t>
                        </w:r>
                      </w:p>
                    </w:tc>
                  </w:tr>
                  <w:tr w:rsidR="00277667" w14:paraId="71E0A21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D940D" w14:textId="77777777" w:rsidR="00277667" w:rsidRDefault="00277667">
                        <w:pPr>
                          <w:spacing w:line="240" w:lineRule="auto"/>
                        </w:pPr>
                        <w:r>
                          <w:rPr>
                            <w:rFonts w:eastAsia="Tahoma"/>
                            <w:color w:val="000000"/>
                            <w:sz w:val="16"/>
                          </w:rPr>
                          <w:t>Ponarejene in prenarejene osebne izkaznice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5A146" w14:textId="77777777" w:rsidR="00277667" w:rsidRDefault="00277667">
                        <w:pPr>
                          <w:spacing w:line="240" w:lineRule="auto"/>
                          <w:jc w:val="right"/>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38B924"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39B8F"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36BA1" w14:textId="77777777" w:rsidR="00277667" w:rsidRDefault="00277667">
                        <w:pPr>
                          <w:spacing w:line="240" w:lineRule="auto"/>
                          <w:jc w:val="right"/>
                        </w:pPr>
                        <w:r>
                          <w:rPr>
                            <w:rFonts w:eastAsia="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4DF8B"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0D275"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2688D4"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BFAF2"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6DCCC"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15180" w14:textId="77777777" w:rsidR="00277667" w:rsidRDefault="00277667">
                        <w:pPr>
                          <w:spacing w:line="240" w:lineRule="auto"/>
                          <w:jc w:val="right"/>
                        </w:pPr>
                        <w:r>
                          <w:rPr>
                            <w:rFonts w:eastAsia="Tahoma"/>
                            <w:color w:val="000000"/>
                            <w:sz w:val="16"/>
                          </w:rPr>
                          <w:t>0</w:t>
                        </w:r>
                      </w:p>
                    </w:tc>
                  </w:tr>
                  <w:tr w:rsidR="00277667" w14:paraId="779A226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66F12" w14:textId="77777777" w:rsidR="00277667" w:rsidRDefault="00277667">
                        <w:pPr>
                          <w:spacing w:line="240" w:lineRule="auto"/>
                        </w:pPr>
                        <w:r>
                          <w:rPr>
                            <w:rFonts w:eastAsia="Tahoma"/>
                            <w:color w:val="000000"/>
                            <w:sz w:val="16"/>
                          </w:rPr>
                          <w:t>Ponarejena in prenarejena vozniška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FD9FB" w14:textId="77777777" w:rsidR="00277667" w:rsidRDefault="00277667">
                        <w:pPr>
                          <w:spacing w:line="240" w:lineRule="auto"/>
                          <w:jc w:val="right"/>
                        </w:pPr>
                        <w:r>
                          <w:rPr>
                            <w:rFonts w:eastAsia="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A6738" w14:textId="77777777" w:rsidR="00277667" w:rsidRDefault="00277667">
                        <w:pPr>
                          <w:spacing w:line="240" w:lineRule="auto"/>
                          <w:jc w:val="right"/>
                        </w:pPr>
                        <w:r>
                          <w:rPr>
                            <w:rFonts w:eastAsia="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6C4E8" w14:textId="77777777" w:rsidR="00277667" w:rsidRDefault="00277667">
                        <w:pPr>
                          <w:spacing w:line="240" w:lineRule="auto"/>
                          <w:jc w:val="right"/>
                        </w:pPr>
                        <w:r>
                          <w:rPr>
                            <w:rFonts w:eastAsia="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CD1E5" w14:textId="77777777" w:rsidR="00277667" w:rsidRDefault="00277667">
                        <w:pPr>
                          <w:spacing w:line="240" w:lineRule="auto"/>
                          <w:jc w:val="right"/>
                        </w:pPr>
                        <w:r>
                          <w:rPr>
                            <w:rFonts w:eastAsia="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D2153"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42C8A"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D9D9A"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3E3E7"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AEF4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A793E" w14:textId="77777777" w:rsidR="00277667" w:rsidRDefault="00277667">
                        <w:pPr>
                          <w:spacing w:line="240" w:lineRule="auto"/>
                          <w:jc w:val="right"/>
                        </w:pPr>
                        <w:r>
                          <w:rPr>
                            <w:rFonts w:eastAsia="Tahoma"/>
                            <w:color w:val="000000"/>
                            <w:sz w:val="16"/>
                          </w:rPr>
                          <w:t>0</w:t>
                        </w:r>
                      </w:p>
                    </w:tc>
                  </w:tr>
                  <w:tr w:rsidR="00277667" w14:paraId="3503AA6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7A6CE" w14:textId="77777777" w:rsidR="00277667" w:rsidRDefault="00277667">
                        <w:pPr>
                          <w:spacing w:line="240" w:lineRule="auto"/>
                        </w:pPr>
                        <w:r>
                          <w:rPr>
                            <w:rFonts w:eastAsia="Tahoma"/>
                            <w:color w:val="000000"/>
                            <w:sz w:val="16"/>
                          </w:rPr>
                          <w:t>Ponarejena in prenarejena prometna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72CBD"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C2AE5"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68408"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415E0"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80C98"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7CB0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3D084"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3301B1"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49D7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8F674" w14:textId="77777777" w:rsidR="00277667" w:rsidRDefault="00277667">
                        <w:pPr>
                          <w:spacing w:line="240" w:lineRule="auto"/>
                          <w:jc w:val="right"/>
                        </w:pPr>
                        <w:r>
                          <w:rPr>
                            <w:rFonts w:eastAsia="Tahoma"/>
                            <w:color w:val="000000"/>
                            <w:sz w:val="16"/>
                          </w:rPr>
                          <w:t>0</w:t>
                        </w:r>
                      </w:p>
                    </w:tc>
                  </w:tr>
                  <w:tr w:rsidR="00277667" w14:paraId="0DF74E2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C8788" w14:textId="77777777" w:rsidR="00277667" w:rsidRDefault="00277667">
                        <w:pPr>
                          <w:spacing w:line="240" w:lineRule="auto"/>
                        </w:pPr>
                        <w:r>
                          <w:rPr>
                            <w:rFonts w:eastAsia="Tahoma"/>
                            <w:color w:val="000000"/>
                            <w:sz w:val="16"/>
                          </w:rPr>
                          <w:t>Ponarejeni in prenarejeni žigi mejne kontrole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85801" w14:textId="77777777" w:rsidR="00277667" w:rsidRDefault="00277667">
                        <w:pPr>
                          <w:spacing w:line="240" w:lineRule="auto"/>
                          <w:jc w:val="right"/>
                        </w:pPr>
                        <w:r>
                          <w:rPr>
                            <w:rFonts w:eastAsia="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4F1E9" w14:textId="77777777" w:rsidR="00277667" w:rsidRDefault="00277667">
                        <w:pPr>
                          <w:spacing w:line="240" w:lineRule="auto"/>
                          <w:jc w:val="right"/>
                        </w:pPr>
                        <w:r>
                          <w:rPr>
                            <w:rFonts w:eastAsia="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13F6D" w14:textId="77777777" w:rsidR="00277667" w:rsidRDefault="00277667">
                        <w:pPr>
                          <w:spacing w:line="240" w:lineRule="auto"/>
                          <w:jc w:val="right"/>
                        </w:pPr>
                        <w:r>
                          <w:rPr>
                            <w:rFonts w:eastAsia="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B12E2" w14:textId="77777777" w:rsidR="00277667" w:rsidRDefault="00277667">
                        <w:pPr>
                          <w:spacing w:line="240" w:lineRule="auto"/>
                          <w:jc w:val="right"/>
                        </w:pPr>
                        <w:r>
                          <w:rPr>
                            <w:rFonts w:eastAsia="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06396" w14:textId="77777777" w:rsidR="00277667" w:rsidRDefault="00277667">
                        <w:pPr>
                          <w:spacing w:line="240" w:lineRule="auto"/>
                          <w:jc w:val="right"/>
                        </w:pPr>
                        <w:r>
                          <w:rPr>
                            <w:rFonts w:eastAsia="Tahoma"/>
                            <w:color w:val="000000"/>
                            <w:sz w:val="16"/>
                          </w:rPr>
                          <w:t>112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93228" w14:textId="77777777" w:rsidR="00277667" w:rsidRDefault="00277667">
                        <w:pPr>
                          <w:spacing w:line="240" w:lineRule="auto"/>
                          <w:jc w:val="right"/>
                        </w:pPr>
                        <w:r>
                          <w:rPr>
                            <w:rFonts w:eastAsia="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5F902" w14:textId="77777777" w:rsidR="00277667" w:rsidRDefault="00277667">
                        <w:pPr>
                          <w:spacing w:line="240" w:lineRule="auto"/>
                          <w:jc w:val="right"/>
                        </w:pPr>
                        <w:r>
                          <w:rPr>
                            <w:rFonts w:eastAsia="Tahoma"/>
                            <w:color w:val="000000"/>
                            <w:sz w:val="16"/>
                          </w:rPr>
                          <w:t>144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E7859"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3BD821"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F561C" w14:textId="77777777" w:rsidR="00277667" w:rsidRDefault="00277667">
                        <w:pPr>
                          <w:spacing w:line="240" w:lineRule="auto"/>
                          <w:jc w:val="right"/>
                        </w:pPr>
                        <w:r>
                          <w:rPr>
                            <w:rFonts w:eastAsia="Tahoma"/>
                            <w:color w:val="000000"/>
                            <w:sz w:val="16"/>
                          </w:rPr>
                          <w:t>0</w:t>
                        </w:r>
                      </w:p>
                    </w:tc>
                  </w:tr>
                  <w:tr w:rsidR="00277667" w14:paraId="34372F9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7D3FA6" w14:textId="77777777" w:rsidR="00277667" w:rsidRDefault="00277667">
                        <w:pPr>
                          <w:spacing w:line="240" w:lineRule="auto"/>
                        </w:pPr>
                        <w:r>
                          <w:rPr>
                            <w:rFonts w:eastAsia="Tahoma"/>
                            <w:color w:val="000000"/>
                            <w:sz w:val="16"/>
                          </w:rPr>
                          <w:t>Ponarejene in prenarejene druge listine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FA037"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240D0"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D3570" w14:textId="77777777" w:rsidR="00277667" w:rsidRDefault="00277667">
                        <w:pPr>
                          <w:spacing w:line="240" w:lineRule="auto"/>
                          <w:jc w:val="right"/>
                        </w:pPr>
                        <w:r>
                          <w:rPr>
                            <w:rFonts w:eastAsia="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80DA4"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FFB1C"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1334A" w14:textId="77777777" w:rsidR="00277667" w:rsidRDefault="00277667">
                        <w:pPr>
                          <w:spacing w:line="240" w:lineRule="auto"/>
                          <w:jc w:val="right"/>
                        </w:pPr>
                        <w:r>
                          <w:rPr>
                            <w:rFonts w:eastAsia="Tahoma"/>
                            <w:color w:val="000000"/>
                            <w:sz w:val="16"/>
                          </w:rPr>
                          <w:t>391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9A116" w14:textId="77777777" w:rsidR="00277667" w:rsidRDefault="00277667">
                        <w:pPr>
                          <w:spacing w:line="240" w:lineRule="auto"/>
                          <w:jc w:val="right"/>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57E90"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555A5"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37408" w14:textId="77777777" w:rsidR="00277667" w:rsidRDefault="00277667">
                        <w:pPr>
                          <w:spacing w:line="240" w:lineRule="auto"/>
                          <w:jc w:val="right"/>
                        </w:pPr>
                        <w:r>
                          <w:rPr>
                            <w:rFonts w:eastAsia="Tahoma"/>
                            <w:color w:val="000000"/>
                            <w:sz w:val="16"/>
                          </w:rPr>
                          <w:t>0</w:t>
                        </w:r>
                      </w:p>
                    </w:tc>
                  </w:tr>
                  <w:tr w:rsidR="00277667" w14:paraId="450710A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AC300" w14:textId="77777777" w:rsidR="00277667" w:rsidRDefault="00277667">
                        <w:pPr>
                          <w:spacing w:line="240" w:lineRule="auto"/>
                        </w:pPr>
                        <w:r>
                          <w:rPr>
                            <w:rFonts w:eastAsia="Tahoma"/>
                            <w:color w:val="000000"/>
                            <w:sz w:val="16"/>
                          </w:rPr>
                          <w:t>Primeri uporabe tujih potnih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7A17B"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AB449"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35518"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46E3C"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5B8A7"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9DC19"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D879E"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89EC1"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F0A3C"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D87B83" w14:textId="77777777" w:rsidR="00277667" w:rsidRDefault="00277667">
                        <w:pPr>
                          <w:spacing w:line="240" w:lineRule="auto"/>
                          <w:jc w:val="right"/>
                        </w:pPr>
                        <w:r>
                          <w:rPr>
                            <w:rFonts w:eastAsia="Tahoma"/>
                            <w:color w:val="000000"/>
                            <w:sz w:val="16"/>
                          </w:rPr>
                          <w:t>1</w:t>
                        </w:r>
                      </w:p>
                    </w:tc>
                  </w:tr>
                  <w:tr w:rsidR="00277667" w14:paraId="596E853D"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16BC1F"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BC8DA" w14:textId="77777777" w:rsidR="00277667" w:rsidRDefault="00277667">
                        <w:pPr>
                          <w:spacing w:line="240" w:lineRule="auto"/>
                          <w:jc w:val="right"/>
                        </w:pPr>
                        <w:r>
                          <w:rPr>
                            <w:rFonts w:eastAsia="Tahoma"/>
                            <w:b/>
                            <w:color w:val="000000"/>
                            <w:sz w:val="16"/>
                          </w:rPr>
                          <w:t>318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9539FE" w14:textId="77777777" w:rsidR="00277667" w:rsidRDefault="00277667">
                        <w:pPr>
                          <w:spacing w:line="240" w:lineRule="auto"/>
                          <w:jc w:val="right"/>
                        </w:pPr>
                        <w:r>
                          <w:rPr>
                            <w:rFonts w:eastAsia="Tahoma"/>
                            <w:b/>
                            <w:color w:val="000000"/>
                            <w:sz w:val="16"/>
                          </w:rPr>
                          <w:t>274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DECD91" w14:textId="77777777" w:rsidR="00277667" w:rsidRDefault="00277667">
                        <w:pPr>
                          <w:spacing w:line="240" w:lineRule="auto"/>
                          <w:jc w:val="right"/>
                        </w:pPr>
                        <w:r>
                          <w:rPr>
                            <w:rFonts w:eastAsia="Tahoma"/>
                            <w:b/>
                            <w:color w:val="000000"/>
                            <w:sz w:val="16"/>
                          </w:rPr>
                          <w:t>328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811D1B" w14:textId="77777777" w:rsidR="00277667" w:rsidRDefault="00277667">
                        <w:pPr>
                          <w:spacing w:line="240" w:lineRule="auto"/>
                          <w:jc w:val="right"/>
                        </w:pPr>
                        <w:r>
                          <w:rPr>
                            <w:rFonts w:eastAsia="Tahoma"/>
                            <w:b/>
                            <w:color w:val="000000"/>
                            <w:sz w:val="16"/>
                          </w:rPr>
                          <w:t>316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4637BB" w14:textId="77777777" w:rsidR="00277667" w:rsidRDefault="00277667">
                        <w:pPr>
                          <w:spacing w:line="240" w:lineRule="auto"/>
                          <w:jc w:val="right"/>
                        </w:pPr>
                        <w:r>
                          <w:rPr>
                            <w:rFonts w:eastAsia="Tahoma"/>
                            <w:b/>
                            <w:color w:val="000000"/>
                            <w:sz w:val="16"/>
                          </w:rPr>
                          <w:t>184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4A6C6" w14:textId="77777777" w:rsidR="00277667" w:rsidRDefault="00277667">
                        <w:pPr>
                          <w:spacing w:line="240" w:lineRule="auto"/>
                          <w:jc w:val="right"/>
                        </w:pPr>
                        <w:r>
                          <w:rPr>
                            <w:rFonts w:eastAsia="Tahoma"/>
                            <w:b/>
                            <w:color w:val="000000"/>
                            <w:sz w:val="16"/>
                          </w:rPr>
                          <w:t>539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0EC95B" w14:textId="77777777" w:rsidR="00277667" w:rsidRDefault="00277667">
                        <w:pPr>
                          <w:spacing w:line="240" w:lineRule="auto"/>
                          <w:jc w:val="right"/>
                        </w:pPr>
                        <w:r>
                          <w:rPr>
                            <w:rFonts w:eastAsia="Tahoma"/>
                            <w:b/>
                            <w:color w:val="000000"/>
                            <w:sz w:val="16"/>
                          </w:rPr>
                          <w:t>239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F7038" w14:textId="77777777" w:rsidR="00277667" w:rsidRDefault="00277667">
                        <w:pPr>
                          <w:spacing w:line="240" w:lineRule="auto"/>
                          <w:jc w:val="right"/>
                        </w:pPr>
                        <w:r>
                          <w:rPr>
                            <w:rFonts w:eastAsia="Tahoma"/>
                            <w:b/>
                            <w:color w:val="000000"/>
                            <w:sz w:val="16"/>
                          </w:rPr>
                          <w:t>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90C4BF" w14:textId="77777777" w:rsidR="00277667" w:rsidRDefault="00277667">
                        <w:pPr>
                          <w:spacing w:line="240" w:lineRule="auto"/>
                          <w:jc w:val="right"/>
                        </w:pPr>
                        <w:r>
                          <w:rPr>
                            <w:rFonts w:eastAsia="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D8BA44" w14:textId="77777777" w:rsidR="00277667" w:rsidRDefault="00277667">
                        <w:pPr>
                          <w:spacing w:line="240" w:lineRule="auto"/>
                          <w:jc w:val="right"/>
                        </w:pPr>
                        <w:r>
                          <w:rPr>
                            <w:rFonts w:eastAsia="Tahoma"/>
                            <w:b/>
                            <w:color w:val="000000"/>
                            <w:sz w:val="16"/>
                          </w:rPr>
                          <w:t>1</w:t>
                        </w:r>
                      </w:p>
                    </w:tc>
                  </w:tr>
                </w:tbl>
                <w:p w14:paraId="7FFA5A62" w14:textId="77777777" w:rsidR="00277667" w:rsidRDefault="00277667">
                  <w:pPr>
                    <w:spacing w:line="240" w:lineRule="auto"/>
                  </w:pPr>
                </w:p>
              </w:tc>
            </w:tr>
          </w:tbl>
          <w:p w14:paraId="087E7368" w14:textId="77777777" w:rsidR="00277667" w:rsidRDefault="00277667">
            <w:pPr>
              <w:spacing w:line="240" w:lineRule="auto"/>
            </w:pPr>
          </w:p>
        </w:tc>
      </w:tr>
    </w:tbl>
    <w:p w14:paraId="7D848190" w14:textId="77777777" w:rsidR="00277667" w:rsidRDefault="00277667" w:rsidP="0048619B">
      <w:pPr>
        <w:spacing w:line="240" w:lineRule="auto"/>
        <w:ind w:right="-1"/>
        <w:jc w:val="both"/>
        <w:rPr>
          <w:sz w:val="0"/>
        </w:rPr>
      </w:pPr>
      <w:r>
        <w:rPr>
          <w:rFonts w:eastAsia="Tahoma"/>
          <w:color w:val="000000"/>
          <w:sz w:val="14"/>
        </w:rPr>
        <w:t xml:space="preserve">* </w:t>
      </w:r>
      <w:r w:rsidRPr="002E01BC">
        <w:rPr>
          <w:rFonts w:cs="Tahoma"/>
          <w:sz w:val="14"/>
          <w:szCs w:val="14"/>
        </w:rPr>
        <w:t xml:space="preserve">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cs="Tahoma"/>
          <w:sz w:val="14"/>
          <w:szCs w:val="14"/>
        </w:rPr>
        <w:t xml:space="preserve">Zaradi tveganj s področja terorizma je policija 21. oktobra 2023 uvedla ponovni začasni nadzor na notranjih kopenskih mejah s Hrvaško in Madžarsko, ki ga </w:t>
      </w:r>
      <w:r>
        <w:rPr>
          <w:rFonts w:cs="Tahoma"/>
          <w:sz w:val="14"/>
          <w:szCs w:val="14"/>
        </w:rPr>
        <w:t>še</w:t>
      </w:r>
      <w:r w:rsidRPr="007A37B6">
        <w:rPr>
          <w:rFonts w:cs="Tahoma"/>
          <w:sz w:val="14"/>
          <w:szCs w:val="14"/>
        </w:rPr>
        <w:t xml:space="preserve"> podaljš</w:t>
      </w:r>
      <w:r>
        <w:rPr>
          <w:rFonts w:cs="Tahoma"/>
          <w:sz w:val="14"/>
          <w:szCs w:val="14"/>
        </w:rPr>
        <w:t>uje</w:t>
      </w:r>
      <w:r w:rsidRPr="007A37B6">
        <w:rPr>
          <w:rFonts w:cs="Tahoma"/>
          <w:sz w:val="14"/>
          <w:szCs w:val="14"/>
        </w:rPr>
        <w:t>. Podatki za prv</w:t>
      </w:r>
      <w:r>
        <w:rPr>
          <w:rFonts w:cs="Tahoma"/>
          <w:sz w:val="14"/>
          <w:szCs w:val="14"/>
        </w:rPr>
        <w:t>a</w:t>
      </w:r>
      <w:r w:rsidRPr="007A37B6">
        <w:rPr>
          <w:rFonts w:cs="Tahoma"/>
          <w:sz w:val="14"/>
          <w:szCs w:val="14"/>
        </w:rPr>
        <w:t xml:space="preserve"> polletj</w:t>
      </w:r>
      <w:r>
        <w:rPr>
          <w:rFonts w:cs="Tahoma"/>
          <w:sz w:val="14"/>
          <w:szCs w:val="14"/>
        </w:rPr>
        <w:t>a</w:t>
      </w:r>
      <w:r w:rsidRPr="007A37B6">
        <w:rPr>
          <w:rFonts w:cs="Tahoma"/>
          <w:sz w:val="14"/>
          <w:szCs w:val="14"/>
        </w:rPr>
        <w:t xml:space="preserve"> 2023</w:t>
      </w:r>
      <w:r>
        <w:rPr>
          <w:rFonts w:cs="Tahoma"/>
          <w:sz w:val="14"/>
          <w:szCs w:val="14"/>
        </w:rPr>
        <w:t>,</w:t>
      </w:r>
      <w:r w:rsidRPr="007A37B6">
        <w:rPr>
          <w:rFonts w:cs="Tahoma"/>
          <w:sz w:val="14"/>
          <w:szCs w:val="14"/>
        </w:rPr>
        <w:t xml:space="preserve"> 2024 </w:t>
      </w:r>
      <w:r>
        <w:rPr>
          <w:rFonts w:cs="Tahoma"/>
          <w:sz w:val="14"/>
          <w:szCs w:val="14"/>
        </w:rPr>
        <w:t xml:space="preserve">in 2025 </w:t>
      </w:r>
      <w:r w:rsidRPr="007A37B6">
        <w:rPr>
          <w:rFonts w:cs="Tahoma"/>
          <w:sz w:val="14"/>
          <w:szCs w:val="14"/>
        </w:rPr>
        <w:t>zato niso primerljivi s podatki preteklih polletij.</w:t>
      </w:r>
    </w:p>
    <w:tbl>
      <w:tblPr>
        <w:tblW w:w="0" w:type="auto"/>
        <w:tblCellMar>
          <w:left w:w="0" w:type="dxa"/>
          <w:right w:w="0" w:type="dxa"/>
        </w:tblCellMar>
        <w:tblLook w:val="0000" w:firstRow="0" w:lastRow="0" w:firstColumn="0" w:lastColumn="0" w:noHBand="0" w:noVBand="0"/>
      </w:tblPr>
      <w:tblGrid>
        <w:gridCol w:w="10204"/>
      </w:tblGrid>
      <w:tr w:rsidR="00277667" w14:paraId="6A6E08B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73031F18"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380B6568" w14:textId="77777777">
                    <w:trPr>
                      <w:trHeight w:val="602"/>
                    </w:trPr>
                    <w:tc>
                      <w:tcPr>
                        <w:tcW w:w="10204" w:type="dxa"/>
                        <w:tcBorders>
                          <w:top w:val="nil"/>
                          <w:left w:val="nil"/>
                          <w:bottom w:val="nil"/>
                          <w:right w:val="nil"/>
                        </w:tcBorders>
                        <w:tcMar>
                          <w:top w:w="39" w:type="dxa"/>
                          <w:left w:w="850" w:type="dxa"/>
                          <w:bottom w:w="39" w:type="dxa"/>
                          <w:right w:w="850" w:type="dxa"/>
                        </w:tcMar>
                      </w:tcPr>
                      <w:p w14:paraId="5F6B7243" w14:textId="77777777" w:rsidR="00277667" w:rsidRDefault="00277667" w:rsidP="005B0761">
                        <w:pPr>
                          <w:spacing w:before="440" w:after="160" w:line="240" w:lineRule="auto"/>
                        </w:pPr>
                        <w:r>
                          <w:rPr>
                            <w:rFonts w:eastAsia="Tahoma"/>
                            <w:i/>
                            <w:color w:val="000000"/>
                            <w:sz w:val="18"/>
                          </w:rPr>
                          <w:t>Število kršitev oseb, obravnavanih zaradi nedovoljenega vstopa na zunanji meji*</w:t>
                        </w:r>
                      </w:p>
                    </w:tc>
                  </w:tr>
                </w:tbl>
                <w:p w14:paraId="283E244B" w14:textId="77777777" w:rsidR="00277667" w:rsidRDefault="00277667">
                  <w:pPr>
                    <w:spacing w:line="240" w:lineRule="auto"/>
                  </w:pPr>
                </w:p>
              </w:tc>
            </w:tr>
            <w:tr w:rsidR="00277667" w14:paraId="02068E68" w14:textId="77777777">
              <w:trPr>
                <w:trHeight w:val="6803"/>
              </w:trPr>
              <w:tc>
                <w:tcPr>
                  <w:tcW w:w="850" w:type="dxa"/>
                </w:tcPr>
                <w:p w14:paraId="59CCD15B"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18870CB" w14:textId="77777777" w:rsidR="00277667" w:rsidRDefault="00277667">
                  <w:pPr>
                    <w:spacing w:line="240" w:lineRule="auto"/>
                  </w:pPr>
                  <w:r>
                    <w:rPr>
                      <w:noProof/>
                      <w:lang w:eastAsia="sl-SI"/>
                    </w:rPr>
                    <w:drawing>
                      <wp:inline distT="0" distB="0" distL="0" distR="0" wp14:anchorId="616FBA2E" wp14:editId="16464FA7">
                        <wp:extent cx="5400000" cy="4320000"/>
                        <wp:effectExtent l="0" t="0" r="0" b="0"/>
                        <wp:docPr id="87" name="img6.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97" cstate="print"/>
                                <a:stretch>
                                  <a:fillRect/>
                                </a:stretch>
                              </pic:blipFill>
                              <pic:spPr>
                                <a:xfrm>
                                  <a:off x="0" y="0"/>
                                  <a:ext cx="5400000" cy="4320000"/>
                                </a:xfrm>
                                <a:prstGeom prst="rect">
                                  <a:avLst/>
                                </a:prstGeom>
                              </pic:spPr>
                            </pic:pic>
                          </a:graphicData>
                        </a:graphic>
                      </wp:inline>
                    </w:drawing>
                  </w:r>
                </w:p>
              </w:tc>
              <w:tc>
                <w:tcPr>
                  <w:tcW w:w="850" w:type="dxa"/>
                </w:tcPr>
                <w:p w14:paraId="0A5BE255" w14:textId="77777777" w:rsidR="00277667" w:rsidRDefault="00277667">
                  <w:pPr>
                    <w:pStyle w:val="EmptyCellLayoutStyle"/>
                    <w:spacing w:after="0" w:line="240" w:lineRule="auto"/>
                  </w:pPr>
                </w:p>
              </w:tc>
            </w:tr>
            <w:tr w:rsidR="00277667" w14:paraId="5395C636" w14:textId="77777777">
              <w:trPr>
                <w:trHeight w:val="20"/>
              </w:trPr>
              <w:tc>
                <w:tcPr>
                  <w:tcW w:w="850" w:type="dxa"/>
                </w:tcPr>
                <w:p w14:paraId="5091CFBF" w14:textId="77777777" w:rsidR="00277667" w:rsidRDefault="00277667">
                  <w:pPr>
                    <w:pStyle w:val="EmptyCellLayoutStyle"/>
                    <w:spacing w:after="0" w:line="240" w:lineRule="auto"/>
                  </w:pPr>
                </w:p>
              </w:tc>
              <w:tc>
                <w:tcPr>
                  <w:tcW w:w="8503" w:type="dxa"/>
                </w:tcPr>
                <w:p w14:paraId="04DBB36D" w14:textId="77777777" w:rsidR="00277667" w:rsidRDefault="00277667" w:rsidP="005B0761">
                  <w:pPr>
                    <w:spacing w:line="240" w:lineRule="auto"/>
                    <w:ind w:left="11" w:hanging="11"/>
                    <w:jc w:val="both"/>
                  </w:pPr>
                  <w:r>
                    <w:rPr>
                      <w:rFonts w:eastAsia="Tahoma"/>
                      <w:color w:val="000000"/>
                      <w:sz w:val="14"/>
                    </w:rPr>
                    <w:t xml:space="preserve">* </w:t>
                  </w:r>
                  <w:r w:rsidRPr="002E01BC">
                    <w:rPr>
                      <w:rFonts w:cs="Tahoma"/>
                      <w:sz w:val="14"/>
                      <w:szCs w:val="14"/>
                    </w:rPr>
                    <w:t xml:space="preserve">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cs="Tahoma"/>
                      <w:sz w:val="14"/>
                      <w:szCs w:val="14"/>
                    </w:rPr>
                    <w:t xml:space="preserve">Zaradi tveganj s področja terorizma je policija 21. oktobra 2023 uvedla ponovni začasni nadzor na notranjih kopenskih mejah s Hrvaško in Madžarsko, ki ga </w:t>
                  </w:r>
                  <w:r>
                    <w:rPr>
                      <w:rFonts w:cs="Tahoma"/>
                      <w:sz w:val="14"/>
                      <w:szCs w:val="14"/>
                    </w:rPr>
                    <w:t>še</w:t>
                  </w:r>
                  <w:r w:rsidRPr="007A37B6">
                    <w:rPr>
                      <w:rFonts w:cs="Tahoma"/>
                      <w:sz w:val="14"/>
                      <w:szCs w:val="14"/>
                    </w:rPr>
                    <w:t xml:space="preserve"> podaljš</w:t>
                  </w:r>
                  <w:r>
                    <w:rPr>
                      <w:rFonts w:cs="Tahoma"/>
                      <w:sz w:val="14"/>
                      <w:szCs w:val="14"/>
                    </w:rPr>
                    <w:t>uje</w:t>
                  </w:r>
                  <w:r w:rsidRPr="007A37B6">
                    <w:rPr>
                      <w:rFonts w:cs="Tahoma"/>
                      <w:sz w:val="14"/>
                      <w:szCs w:val="14"/>
                    </w:rPr>
                    <w:t>. Podatki za prv</w:t>
                  </w:r>
                  <w:r>
                    <w:rPr>
                      <w:rFonts w:cs="Tahoma"/>
                      <w:sz w:val="14"/>
                      <w:szCs w:val="14"/>
                    </w:rPr>
                    <w:t>a</w:t>
                  </w:r>
                  <w:r w:rsidRPr="007A37B6">
                    <w:rPr>
                      <w:rFonts w:cs="Tahoma"/>
                      <w:sz w:val="14"/>
                      <w:szCs w:val="14"/>
                    </w:rPr>
                    <w:t xml:space="preserve"> polletj</w:t>
                  </w:r>
                  <w:r>
                    <w:rPr>
                      <w:rFonts w:cs="Tahoma"/>
                      <w:sz w:val="14"/>
                      <w:szCs w:val="14"/>
                    </w:rPr>
                    <w:t>a</w:t>
                  </w:r>
                  <w:r w:rsidRPr="007A37B6">
                    <w:rPr>
                      <w:rFonts w:cs="Tahoma"/>
                      <w:sz w:val="14"/>
                      <w:szCs w:val="14"/>
                    </w:rPr>
                    <w:t xml:space="preserve"> 2023</w:t>
                  </w:r>
                  <w:r>
                    <w:rPr>
                      <w:rFonts w:cs="Tahoma"/>
                      <w:sz w:val="14"/>
                      <w:szCs w:val="14"/>
                    </w:rPr>
                    <w:t>,</w:t>
                  </w:r>
                  <w:r w:rsidRPr="007A37B6">
                    <w:rPr>
                      <w:rFonts w:cs="Tahoma"/>
                      <w:sz w:val="14"/>
                      <w:szCs w:val="14"/>
                    </w:rPr>
                    <w:t xml:space="preserve"> 2024 </w:t>
                  </w:r>
                  <w:r>
                    <w:rPr>
                      <w:rFonts w:cs="Tahoma"/>
                      <w:sz w:val="14"/>
                      <w:szCs w:val="14"/>
                    </w:rPr>
                    <w:t xml:space="preserve">in 2025 </w:t>
                  </w:r>
                  <w:r w:rsidRPr="007A37B6">
                    <w:rPr>
                      <w:rFonts w:cs="Tahoma"/>
                      <w:sz w:val="14"/>
                      <w:szCs w:val="14"/>
                    </w:rPr>
                    <w:t>zato niso primerljivi s podatki preteklih polletij.</w:t>
                  </w:r>
                </w:p>
              </w:tc>
              <w:tc>
                <w:tcPr>
                  <w:tcW w:w="850" w:type="dxa"/>
                </w:tcPr>
                <w:p w14:paraId="7B7F0954" w14:textId="77777777" w:rsidR="00277667" w:rsidRDefault="00277667">
                  <w:pPr>
                    <w:pStyle w:val="EmptyCellLayoutStyle"/>
                    <w:spacing w:after="0" w:line="240" w:lineRule="auto"/>
                  </w:pPr>
                </w:p>
              </w:tc>
            </w:tr>
            <w:tr w:rsidR="00277667" w14:paraId="4DC24517" w14:textId="77777777" w:rsidTr="008E1C31">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7F0C31B8" w14:textId="77777777">
                    <w:trPr>
                      <w:trHeight w:val="205"/>
                    </w:trPr>
                    <w:tc>
                      <w:tcPr>
                        <w:tcW w:w="10204" w:type="dxa"/>
                        <w:tcBorders>
                          <w:top w:val="nil"/>
                          <w:left w:val="nil"/>
                          <w:bottom w:val="nil"/>
                          <w:right w:val="nil"/>
                        </w:tcBorders>
                        <w:tcMar>
                          <w:top w:w="39" w:type="dxa"/>
                          <w:left w:w="39" w:type="dxa"/>
                          <w:bottom w:w="39" w:type="dxa"/>
                          <w:right w:w="39" w:type="dxa"/>
                        </w:tcMar>
                      </w:tcPr>
                      <w:p w14:paraId="33E1F8A2" w14:textId="77777777" w:rsidR="00277667" w:rsidRDefault="00277667">
                        <w:pPr>
                          <w:spacing w:line="240" w:lineRule="auto"/>
                        </w:pPr>
                      </w:p>
                    </w:tc>
                  </w:tr>
                </w:tbl>
                <w:p w14:paraId="11DC5C01" w14:textId="77777777" w:rsidR="00277667" w:rsidRDefault="00277667">
                  <w:pPr>
                    <w:spacing w:line="240" w:lineRule="auto"/>
                  </w:pPr>
                </w:p>
              </w:tc>
            </w:tr>
            <w:tr w:rsidR="00277667" w14:paraId="52206A89" w14:textId="77777777" w:rsidTr="008E1C31">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5095FAC6" w14:textId="77777777">
                    <w:trPr>
                      <w:trHeight w:val="283"/>
                    </w:trPr>
                    <w:tc>
                      <w:tcPr>
                        <w:tcW w:w="10204" w:type="dxa"/>
                        <w:tcMar>
                          <w:top w:w="0" w:type="dxa"/>
                          <w:left w:w="0" w:type="dxa"/>
                          <w:bottom w:w="0" w:type="dxa"/>
                          <w:right w:w="0" w:type="dxa"/>
                        </w:tcMar>
                      </w:tcPr>
                      <w:p w14:paraId="30E15C12" w14:textId="77777777" w:rsidR="00277667" w:rsidRDefault="00277667">
                        <w:pPr>
                          <w:pStyle w:val="EmptyCellLayoutStyle"/>
                          <w:spacing w:after="0" w:line="240" w:lineRule="auto"/>
                        </w:pPr>
                      </w:p>
                    </w:tc>
                  </w:tr>
                </w:tbl>
                <w:p w14:paraId="24C26EC6" w14:textId="77777777" w:rsidR="00277667" w:rsidRDefault="00277667">
                  <w:pPr>
                    <w:spacing w:line="240" w:lineRule="auto"/>
                  </w:pPr>
                </w:p>
              </w:tc>
            </w:tr>
          </w:tbl>
          <w:p w14:paraId="40A3E3FC" w14:textId="77777777" w:rsidR="00277667" w:rsidRDefault="00277667">
            <w:pPr>
              <w:spacing w:line="240" w:lineRule="auto"/>
            </w:pPr>
          </w:p>
        </w:tc>
      </w:tr>
      <w:tr w:rsidR="00277667" w14:paraId="71DCEF1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4A438AF5"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1D441EAA" w14:textId="77777777">
                    <w:trPr>
                      <w:trHeight w:val="602"/>
                    </w:trPr>
                    <w:tc>
                      <w:tcPr>
                        <w:tcW w:w="10204" w:type="dxa"/>
                        <w:tcBorders>
                          <w:top w:val="nil"/>
                          <w:left w:val="nil"/>
                          <w:bottom w:val="nil"/>
                          <w:right w:val="nil"/>
                        </w:tcBorders>
                        <w:tcMar>
                          <w:top w:w="39" w:type="dxa"/>
                          <w:left w:w="850" w:type="dxa"/>
                          <w:bottom w:w="39" w:type="dxa"/>
                          <w:right w:w="850" w:type="dxa"/>
                        </w:tcMar>
                      </w:tcPr>
                      <w:p w14:paraId="1A507FD0" w14:textId="77777777" w:rsidR="00277667" w:rsidRDefault="00277667" w:rsidP="008E1C31">
                        <w:pPr>
                          <w:spacing w:before="226" w:line="240" w:lineRule="auto"/>
                        </w:pPr>
                        <w:r>
                          <w:rPr>
                            <w:rFonts w:eastAsia="Tahoma"/>
                            <w:i/>
                            <w:color w:val="000000"/>
                            <w:sz w:val="18"/>
                          </w:rPr>
                          <w:lastRenderedPageBreak/>
                          <w:t>Državljanstvo in število kršitev oseb, obravnavanih zaradi nedovoljenega prebivanja (najpogostejših pet)</w:t>
                        </w:r>
                      </w:p>
                    </w:tc>
                  </w:tr>
                </w:tbl>
                <w:p w14:paraId="595919E7" w14:textId="77777777" w:rsidR="00277667" w:rsidRDefault="00277667">
                  <w:pPr>
                    <w:spacing w:line="240" w:lineRule="auto"/>
                  </w:pPr>
                </w:p>
              </w:tc>
            </w:tr>
            <w:tr w:rsidR="00277667" w14:paraId="5D8976DA" w14:textId="77777777">
              <w:trPr>
                <w:trHeight w:val="6803"/>
              </w:trPr>
              <w:tc>
                <w:tcPr>
                  <w:tcW w:w="850" w:type="dxa"/>
                </w:tcPr>
                <w:p w14:paraId="1C36C341" w14:textId="77777777" w:rsidR="00277667" w:rsidRDefault="00277667">
                  <w:pPr>
                    <w:pStyle w:val="EmptyCellLayoutStyle"/>
                    <w:spacing w:after="0" w:line="240" w:lineRule="auto"/>
                  </w:pPr>
                </w:p>
                <w:p w14:paraId="7BED5DD1"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C350685" w14:textId="77777777" w:rsidR="00277667" w:rsidRDefault="00277667">
                  <w:pPr>
                    <w:spacing w:line="240" w:lineRule="auto"/>
                  </w:pPr>
                  <w:r>
                    <w:rPr>
                      <w:noProof/>
                      <w:lang w:eastAsia="sl-SI"/>
                    </w:rPr>
                    <w:drawing>
                      <wp:inline distT="0" distB="0" distL="0" distR="0" wp14:anchorId="226A8473" wp14:editId="6B67EDE4">
                        <wp:extent cx="5400000" cy="4320000"/>
                        <wp:effectExtent l="0" t="0" r="0" b="0"/>
                        <wp:docPr id="88" name="img7.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98" cstate="print"/>
                                <a:stretch>
                                  <a:fillRect/>
                                </a:stretch>
                              </pic:blipFill>
                              <pic:spPr>
                                <a:xfrm>
                                  <a:off x="0" y="0"/>
                                  <a:ext cx="5400000" cy="4320000"/>
                                </a:xfrm>
                                <a:prstGeom prst="rect">
                                  <a:avLst/>
                                </a:prstGeom>
                              </pic:spPr>
                            </pic:pic>
                          </a:graphicData>
                        </a:graphic>
                      </wp:inline>
                    </w:drawing>
                  </w:r>
                </w:p>
              </w:tc>
              <w:tc>
                <w:tcPr>
                  <w:tcW w:w="850" w:type="dxa"/>
                </w:tcPr>
                <w:p w14:paraId="79481639" w14:textId="77777777" w:rsidR="00277667" w:rsidRDefault="00277667">
                  <w:pPr>
                    <w:pStyle w:val="EmptyCellLayoutStyle"/>
                    <w:spacing w:after="0" w:line="240" w:lineRule="auto"/>
                  </w:pPr>
                </w:p>
              </w:tc>
            </w:tr>
            <w:tr w:rsidR="00277667" w14:paraId="06867425" w14:textId="77777777" w:rsidTr="008E1C31">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337820E8" w14:textId="77777777">
                    <w:trPr>
                      <w:trHeight w:val="205"/>
                    </w:trPr>
                    <w:tc>
                      <w:tcPr>
                        <w:tcW w:w="10204" w:type="dxa"/>
                        <w:tcBorders>
                          <w:top w:val="nil"/>
                          <w:left w:val="nil"/>
                          <w:bottom w:val="nil"/>
                          <w:right w:val="nil"/>
                        </w:tcBorders>
                        <w:tcMar>
                          <w:top w:w="39" w:type="dxa"/>
                          <w:left w:w="39" w:type="dxa"/>
                          <w:bottom w:w="39" w:type="dxa"/>
                          <w:right w:w="39" w:type="dxa"/>
                        </w:tcMar>
                      </w:tcPr>
                      <w:p w14:paraId="7DA163A1" w14:textId="77777777" w:rsidR="00277667" w:rsidRDefault="00277667" w:rsidP="005B0761">
                        <w:pPr>
                          <w:spacing w:before="440" w:after="160" w:line="240" w:lineRule="auto"/>
                        </w:pPr>
                        <w:r>
                          <w:rPr>
                            <w:rFonts w:eastAsia="Tahoma"/>
                            <w:i/>
                            <w:color w:val="000000"/>
                            <w:sz w:val="18"/>
                          </w:rPr>
                          <w:t>Državljanstvo in število kršitev oseb, obravnavanih zaradi nedovoljenega prebivanja (najpogostejših deset)</w:t>
                        </w:r>
                      </w:p>
                    </w:tc>
                  </w:tr>
                </w:tbl>
                <w:p w14:paraId="22934338" w14:textId="77777777" w:rsidR="00277667" w:rsidRDefault="00277667">
                  <w:pPr>
                    <w:spacing w:line="240" w:lineRule="auto"/>
                  </w:pPr>
                </w:p>
              </w:tc>
            </w:tr>
            <w:tr w:rsidR="00277667" w14:paraId="6DECF850" w14:textId="77777777" w:rsidTr="008E1C31">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16A1B41A" w14:textId="77777777" w:rsidTr="008E1C31">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F2256C7" w14:textId="77777777" w:rsidR="00277667" w:rsidRDefault="00277667">
                        <w:pPr>
                          <w:spacing w:line="240" w:lineRule="auto"/>
                        </w:pPr>
                        <w:r>
                          <w:rPr>
                            <w:rFonts w:eastAsia="Tahoma"/>
                            <w:b/>
                            <w:color w:val="FFFFFF"/>
                            <w:sz w:val="16"/>
                          </w:rPr>
                          <w:t>Državljanstvo</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67F7FF" w14:textId="77777777" w:rsidR="00277667" w:rsidRDefault="00277667">
                        <w:pPr>
                          <w:spacing w:line="240" w:lineRule="auto"/>
                          <w:jc w:val="center"/>
                        </w:pPr>
                        <w:r>
                          <w:rPr>
                            <w:rFonts w:eastAsia="Tahoma"/>
                            <w:b/>
                            <w:color w:val="FFFFFF"/>
                            <w:sz w:val="16"/>
                          </w:rPr>
                          <w:t>Število kršitev</w:t>
                        </w:r>
                      </w:p>
                    </w:tc>
                  </w:tr>
                  <w:tr w:rsidR="00277667" w14:paraId="08AF5D6D" w14:textId="77777777" w:rsidTr="008E1C31">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870157"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4B53C6"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D9C5B9"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83082C"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DD6224"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0AD6F8"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E5C467"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AC9B3A"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CBEAFF"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02F3E7"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53D8C3" w14:textId="77777777" w:rsidR="00277667" w:rsidRDefault="00277667">
                        <w:pPr>
                          <w:spacing w:line="240" w:lineRule="auto"/>
                          <w:jc w:val="center"/>
                        </w:pPr>
                        <w:r>
                          <w:rPr>
                            <w:rFonts w:eastAsia="Tahoma"/>
                            <w:b/>
                            <w:color w:val="FFFFFF"/>
                            <w:sz w:val="16"/>
                          </w:rPr>
                          <w:t>2025</w:t>
                        </w:r>
                      </w:p>
                    </w:tc>
                  </w:tr>
                  <w:tr w:rsidR="00277667" w14:paraId="44395127"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FD4FF" w14:textId="77777777" w:rsidR="00277667" w:rsidRDefault="00277667">
                        <w:pPr>
                          <w:spacing w:line="240" w:lineRule="auto"/>
                        </w:pPr>
                        <w:r>
                          <w:rPr>
                            <w:rFonts w:eastAsia="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B1B08" w14:textId="77777777" w:rsidR="00277667" w:rsidRDefault="00277667">
                        <w:pPr>
                          <w:spacing w:line="240" w:lineRule="auto"/>
                          <w:jc w:val="right"/>
                        </w:pPr>
                        <w:r>
                          <w:rPr>
                            <w:rFonts w:eastAsia="Tahoma"/>
                            <w:color w:val="000000"/>
                            <w:sz w:val="16"/>
                          </w:rPr>
                          <w:t>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8E2B6" w14:textId="77777777" w:rsidR="00277667" w:rsidRDefault="00277667">
                        <w:pPr>
                          <w:spacing w:line="240" w:lineRule="auto"/>
                          <w:jc w:val="right"/>
                        </w:pPr>
                        <w:r>
                          <w:rPr>
                            <w:rFonts w:eastAsia="Tahoma"/>
                            <w:color w:val="000000"/>
                            <w:sz w:val="16"/>
                          </w:rPr>
                          <w:t>425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EE5408" w14:textId="77777777" w:rsidR="00277667" w:rsidRDefault="00277667">
                        <w:pPr>
                          <w:spacing w:line="240" w:lineRule="auto"/>
                          <w:jc w:val="right"/>
                        </w:pPr>
                        <w:r>
                          <w:rPr>
                            <w:rFonts w:eastAsia="Tahoma"/>
                            <w:color w:val="000000"/>
                            <w:sz w:val="16"/>
                          </w:rPr>
                          <w:t>433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A90AB" w14:textId="77777777" w:rsidR="00277667" w:rsidRDefault="00277667">
                        <w:pPr>
                          <w:spacing w:line="240" w:lineRule="auto"/>
                          <w:jc w:val="right"/>
                        </w:pPr>
                        <w:r>
                          <w:rPr>
                            <w:rFonts w:eastAsia="Tahoma"/>
                            <w:color w:val="000000"/>
                            <w:sz w:val="16"/>
                          </w:rPr>
                          <w:t>696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CE130" w14:textId="77777777" w:rsidR="00277667" w:rsidRDefault="00277667">
                        <w:pPr>
                          <w:spacing w:line="240" w:lineRule="auto"/>
                          <w:jc w:val="right"/>
                        </w:pPr>
                        <w:r>
                          <w:rPr>
                            <w:rFonts w:eastAsia="Tahoma"/>
                            <w:color w:val="000000"/>
                            <w:sz w:val="16"/>
                          </w:rPr>
                          <w:t>308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7CBF3" w14:textId="77777777" w:rsidR="00277667" w:rsidRDefault="00277667">
                        <w:pPr>
                          <w:spacing w:line="240" w:lineRule="auto"/>
                          <w:jc w:val="right"/>
                        </w:pPr>
                        <w:r>
                          <w:rPr>
                            <w:rFonts w:eastAsia="Tahoma"/>
                            <w:color w:val="000000"/>
                            <w:sz w:val="16"/>
                          </w:rPr>
                          <w:t>538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7F721" w14:textId="77777777" w:rsidR="00277667" w:rsidRDefault="00277667">
                        <w:pPr>
                          <w:spacing w:line="240" w:lineRule="auto"/>
                          <w:jc w:val="right"/>
                        </w:pPr>
                        <w:r>
                          <w:rPr>
                            <w:rFonts w:eastAsia="Tahoma"/>
                            <w:color w:val="000000"/>
                            <w:sz w:val="16"/>
                          </w:rPr>
                          <w:t>510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07C43" w14:textId="77777777" w:rsidR="00277667" w:rsidRDefault="00277667">
                        <w:pPr>
                          <w:spacing w:line="240" w:lineRule="auto"/>
                          <w:jc w:val="right"/>
                        </w:pPr>
                        <w:r>
                          <w:rPr>
                            <w:rFonts w:eastAsia="Tahoma"/>
                            <w:color w:val="000000"/>
                            <w:sz w:val="16"/>
                          </w:rPr>
                          <w:t>176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BF6EC" w14:textId="77777777" w:rsidR="00277667" w:rsidRDefault="00277667">
                        <w:pPr>
                          <w:spacing w:line="240" w:lineRule="auto"/>
                          <w:jc w:val="right"/>
                        </w:pPr>
                        <w:r>
                          <w:rPr>
                            <w:rFonts w:eastAsia="Tahoma"/>
                            <w:color w:val="000000"/>
                            <w:sz w:val="16"/>
                          </w:rPr>
                          <w:t>131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C9ABE" w14:textId="77777777" w:rsidR="00277667" w:rsidRDefault="00277667">
                        <w:pPr>
                          <w:spacing w:line="240" w:lineRule="auto"/>
                          <w:jc w:val="right"/>
                        </w:pPr>
                        <w:r>
                          <w:rPr>
                            <w:rFonts w:eastAsia="Tahoma"/>
                            <w:color w:val="000000"/>
                            <w:sz w:val="16"/>
                          </w:rPr>
                          <w:t>273</w:t>
                        </w:r>
                      </w:p>
                    </w:tc>
                  </w:tr>
                  <w:tr w:rsidR="00277667" w14:paraId="7BF3FA92"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B0EBF" w14:textId="77777777" w:rsidR="00277667" w:rsidRDefault="00277667">
                        <w:pPr>
                          <w:spacing w:line="240" w:lineRule="auto"/>
                        </w:pPr>
                        <w:r>
                          <w:rPr>
                            <w:rFonts w:eastAsia="Tahoma"/>
                            <w:color w:val="000000"/>
                            <w:sz w:val="16"/>
                          </w:rPr>
                          <w:t>Severna Makedonija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19D77" w14:textId="77777777" w:rsidR="00277667" w:rsidRDefault="00277667">
                        <w:pPr>
                          <w:spacing w:line="240" w:lineRule="auto"/>
                          <w:jc w:val="right"/>
                        </w:pPr>
                        <w:r>
                          <w:rPr>
                            <w:rFonts w:eastAsia="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29D2C" w14:textId="77777777" w:rsidR="00277667" w:rsidRDefault="00277667">
                        <w:pPr>
                          <w:spacing w:line="240" w:lineRule="auto"/>
                          <w:jc w:val="right"/>
                        </w:pPr>
                        <w:r>
                          <w:rPr>
                            <w:rFonts w:eastAsia="Tahoma"/>
                            <w:color w:val="000000"/>
                            <w:sz w:val="16"/>
                          </w:rPr>
                          <w:t>241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46AA3" w14:textId="77777777" w:rsidR="00277667" w:rsidRDefault="00277667">
                        <w:pPr>
                          <w:spacing w:line="240" w:lineRule="auto"/>
                          <w:jc w:val="right"/>
                        </w:pPr>
                        <w:r>
                          <w:rPr>
                            <w:rFonts w:eastAsia="Tahoma"/>
                            <w:color w:val="000000"/>
                            <w:sz w:val="16"/>
                          </w:rPr>
                          <w:t>362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BDE42" w14:textId="77777777" w:rsidR="00277667" w:rsidRDefault="00277667">
                        <w:pPr>
                          <w:spacing w:line="240" w:lineRule="auto"/>
                          <w:jc w:val="right"/>
                        </w:pPr>
                        <w:r>
                          <w:rPr>
                            <w:rFonts w:eastAsia="Tahoma"/>
                            <w:color w:val="000000"/>
                            <w:sz w:val="16"/>
                          </w:rPr>
                          <w:t>383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A6B29" w14:textId="77777777" w:rsidR="00277667" w:rsidRDefault="00277667">
                        <w:pPr>
                          <w:spacing w:line="240" w:lineRule="auto"/>
                          <w:jc w:val="right"/>
                        </w:pPr>
                        <w:r>
                          <w:rPr>
                            <w:rFonts w:eastAsia="Tahoma"/>
                            <w:color w:val="000000"/>
                            <w:sz w:val="16"/>
                          </w:rPr>
                          <w:t>167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DCDED" w14:textId="77777777" w:rsidR="00277667" w:rsidRDefault="00277667">
                        <w:pPr>
                          <w:spacing w:line="240" w:lineRule="auto"/>
                          <w:jc w:val="right"/>
                        </w:pPr>
                        <w:r>
                          <w:rPr>
                            <w:rFonts w:eastAsia="Tahoma"/>
                            <w:color w:val="000000"/>
                            <w:sz w:val="16"/>
                          </w:rPr>
                          <w:t>460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1C241" w14:textId="77777777" w:rsidR="00277667" w:rsidRDefault="00277667">
                        <w:pPr>
                          <w:spacing w:line="240" w:lineRule="auto"/>
                          <w:jc w:val="right"/>
                        </w:pPr>
                        <w:r>
                          <w:rPr>
                            <w:rFonts w:eastAsia="Tahoma"/>
                            <w:color w:val="000000"/>
                            <w:sz w:val="16"/>
                          </w:rPr>
                          <w:t>352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062A8E" w14:textId="77777777" w:rsidR="00277667" w:rsidRDefault="00277667">
                        <w:pPr>
                          <w:spacing w:line="240" w:lineRule="auto"/>
                          <w:jc w:val="right"/>
                        </w:pPr>
                        <w:r>
                          <w:rPr>
                            <w:rFonts w:eastAsia="Tahoma"/>
                            <w:color w:val="000000"/>
                            <w:sz w:val="16"/>
                          </w:rPr>
                          <w:t>243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B55A4" w14:textId="77777777" w:rsidR="00277667" w:rsidRDefault="00277667">
                        <w:pPr>
                          <w:spacing w:line="240" w:lineRule="auto"/>
                          <w:jc w:val="right"/>
                        </w:pPr>
                        <w:r>
                          <w:rPr>
                            <w:rFonts w:eastAsia="Tahoma"/>
                            <w:color w:val="000000"/>
                            <w:sz w:val="16"/>
                          </w:rPr>
                          <w:t>122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13610" w14:textId="77777777" w:rsidR="00277667" w:rsidRDefault="00277667">
                        <w:pPr>
                          <w:spacing w:line="240" w:lineRule="auto"/>
                          <w:jc w:val="right"/>
                        </w:pPr>
                        <w:r>
                          <w:rPr>
                            <w:rFonts w:eastAsia="Tahoma"/>
                            <w:color w:val="000000"/>
                            <w:sz w:val="16"/>
                          </w:rPr>
                          <w:t>194</w:t>
                        </w:r>
                      </w:p>
                    </w:tc>
                  </w:tr>
                  <w:tr w:rsidR="00277667" w14:paraId="2EC41941"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0AF7E" w14:textId="77777777" w:rsidR="00277667" w:rsidRDefault="00277667">
                        <w:pPr>
                          <w:spacing w:line="240" w:lineRule="auto"/>
                        </w:pPr>
                        <w:r>
                          <w:rPr>
                            <w:rFonts w:eastAsia="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969BD" w14:textId="77777777" w:rsidR="00277667" w:rsidRDefault="00277667">
                        <w:pPr>
                          <w:spacing w:line="240" w:lineRule="auto"/>
                          <w:jc w:val="right"/>
                        </w:pPr>
                        <w:r>
                          <w:rPr>
                            <w:rFonts w:eastAsia="Tahoma"/>
                            <w:color w:val="000000"/>
                            <w:sz w:val="16"/>
                          </w:rPr>
                          <w:t>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A3FE4" w14:textId="77777777" w:rsidR="00277667" w:rsidRDefault="00277667">
                        <w:pPr>
                          <w:spacing w:line="240" w:lineRule="auto"/>
                          <w:jc w:val="right"/>
                        </w:pPr>
                        <w:r>
                          <w:rPr>
                            <w:rFonts w:eastAsia="Tahoma"/>
                            <w:color w:val="000000"/>
                            <w:sz w:val="16"/>
                          </w:rPr>
                          <w:t>277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1EB91" w14:textId="77777777" w:rsidR="00277667" w:rsidRDefault="00277667">
                        <w:pPr>
                          <w:spacing w:line="240" w:lineRule="auto"/>
                          <w:jc w:val="right"/>
                        </w:pPr>
                        <w:r>
                          <w:rPr>
                            <w:rFonts w:eastAsia="Tahoma"/>
                            <w:color w:val="000000"/>
                            <w:sz w:val="16"/>
                          </w:rPr>
                          <w:t>363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6D611" w14:textId="77777777" w:rsidR="00277667" w:rsidRDefault="00277667">
                        <w:pPr>
                          <w:spacing w:line="240" w:lineRule="auto"/>
                          <w:jc w:val="right"/>
                        </w:pPr>
                        <w:r>
                          <w:rPr>
                            <w:rFonts w:eastAsia="Tahoma"/>
                            <w:color w:val="000000"/>
                            <w:sz w:val="16"/>
                          </w:rPr>
                          <w:t>423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F3374" w14:textId="77777777" w:rsidR="00277667" w:rsidRDefault="00277667">
                        <w:pPr>
                          <w:spacing w:line="240" w:lineRule="auto"/>
                          <w:jc w:val="right"/>
                        </w:pPr>
                        <w:r>
                          <w:rPr>
                            <w:rFonts w:eastAsia="Tahoma"/>
                            <w:color w:val="000000"/>
                            <w:sz w:val="16"/>
                          </w:rPr>
                          <w:t>177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5A48F" w14:textId="77777777" w:rsidR="00277667" w:rsidRDefault="00277667">
                        <w:pPr>
                          <w:spacing w:line="240" w:lineRule="auto"/>
                          <w:jc w:val="right"/>
                        </w:pPr>
                        <w:r>
                          <w:rPr>
                            <w:rFonts w:eastAsia="Tahoma"/>
                            <w:color w:val="000000"/>
                            <w:sz w:val="16"/>
                          </w:rPr>
                          <w:t>348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6DD5C" w14:textId="77777777" w:rsidR="00277667" w:rsidRDefault="00277667">
                        <w:pPr>
                          <w:spacing w:line="240" w:lineRule="auto"/>
                          <w:jc w:val="right"/>
                        </w:pPr>
                        <w:r>
                          <w:rPr>
                            <w:rFonts w:eastAsia="Tahoma"/>
                            <w:color w:val="000000"/>
                            <w:sz w:val="16"/>
                          </w:rPr>
                          <w:t>291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70356" w14:textId="77777777" w:rsidR="00277667" w:rsidRDefault="00277667">
                        <w:pPr>
                          <w:spacing w:line="240" w:lineRule="auto"/>
                          <w:jc w:val="right"/>
                        </w:pPr>
                        <w:r>
                          <w:rPr>
                            <w:rFonts w:eastAsia="Tahoma"/>
                            <w:color w:val="000000"/>
                            <w:sz w:val="16"/>
                          </w:rPr>
                          <w:t>135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7F042" w14:textId="77777777" w:rsidR="00277667" w:rsidRDefault="00277667">
                        <w:pPr>
                          <w:spacing w:line="240" w:lineRule="auto"/>
                          <w:jc w:val="right"/>
                        </w:pPr>
                        <w:r>
                          <w:rPr>
                            <w:rFonts w:eastAsia="Tahoma"/>
                            <w:color w:val="000000"/>
                            <w:sz w:val="16"/>
                          </w:rPr>
                          <w:t>101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8CAAD" w14:textId="77777777" w:rsidR="00277667" w:rsidRDefault="00277667">
                        <w:pPr>
                          <w:spacing w:line="240" w:lineRule="auto"/>
                          <w:jc w:val="right"/>
                        </w:pPr>
                        <w:r>
                          <w:rPr>
                            <w:rFonts w:eastAsia="Tahoma"/>
                            <w:color w:val="000000"/>
                            <w:sz w:val="16"/>
                          </w:rPr>
                          <w:t>131</w:t>
                        </w:r>
                      </w:p>
                    </w:tc>
                  </w:tr>
                  <w:tr w:rsidR="00277667" w14:paraId="47B98E3C"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99440" w14:textId="77777777" w:rsidR="00277667" w:rsidRDefault="00277667">
                        <w:pPr>
                          <w:spacing w:line="240" w:lineRule="auto"/>
                        </w:pPr>
                        <w:r>
                          <w:rPr>
                            <w:rFonts w:eastAsia="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93995"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2FD45"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B0885" w14:textId="77777777" w:rsidR="00277667" w:rsidRDefault="00277667">
                        <w:pPr>
                          <w:spacing w:line="240" w:lineRule="auto"/>
                          <w:jc w:val="right"/>
                        </w:pPr>
                        <w:r>
                          <w:rPr>
                            <w:rFonts w:eastAsia="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32C8F5"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43565"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14E17"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D9F7F" w14:textId="77777777" w:rsidR="00277667" w:rsidRDefault="00277667">
                        <w:pPr>
                          <w:spacing w:line="240" w:lineRule="auto"/>
                          <w:jc w:val="right"/>
                        </w:pPr>
                        <w:r>
                          <w:rPr>
                            <w:rFonts w:eastAsia="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CAE7E"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EEC12" w14:textId="77777777" w:rsidR="00277667" w:rsidRDefault="00277667">
                        <w:pPr>
                          <w:spacing w:line="240" w:lineRule="auto"/>
                          <w:jc w:val="right"/>
                        </w:pPr>
                        <w:r>
                          <w:rPr>
                            <w:rFonts w:eastAsia="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32F47" w14:textId="77777777" w:rsidR="00277667" w:rsidRDefault="00277667">
                        <w:pPr>
                          <w:spacing w:line="240" w:lineRule="auto"/>
                          <w:jc w:val="right"/>
                        </w:pPr>
                        <w:r>
                          <w:rPr>
                            <w:rFonts w:eastAsia="Tahoma"/>
                            <w:color w:val="000000"/>
                            <w:sz w:val="16"/>
                          </w:rPr>
                          <w:t>122</w:t>
                        </w:r>
                      </w:p>
                    </w:tc>
                  </w:tr>
                  <w:tr w:rsidR="00277667" w14:paraId="7CAFE094"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26CAA" w14:textId="77777777" w:rsidR="00277667" w:rsidRDefault="00277667">
                        <w:pPr>
                          <w:spacing w:line="240" w:lineRule="auto"/>
                        </w:pPr>
                        <w:r>
                          <w:rPr>
                            <w:rFonts w:eastAsia="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F7991" w14:textId="77777777" w:rsidR="00277667" w:rsidRDefault="00277667">
                        <w:pPr>
                          <w:spacing w:line="240" w:lineRule="auto"/>
                          <w:jc w:val="right"/>
                        </w:pPr>
                        <w:r>
                          <w:rPr>
                            <w:rFonts w:eastAsia="Tahoma"/>
                            <w:color w:val="000000"/>
                            <w:sz w:val="16"/>
                          </w:rPr>
                          <w:t>163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79847" w14:textId="77777777" w:rsidR="00277667" w:rsidRDefault="00277667">
                        <w:pPr>
                          <w:spacing w:line="240" w:lineRule="auto"/>
                          <w:jc w:val="right"/>
                        </w:pPr>
                        <w:r>
                          <w:rPr>
                            <w:rFonts w:eastAsia="Tahoma"/>
                            <w:color w:val="000000"/>
                            <w:sz w:val="16"/>
                          </w:rPr>
                          <w:t>464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9A527" w14:textId="77777777" w:rsidR="00277667" w:rsidRDefault="00277667">
                        <w:pPr>
                          <w:spacing w:line="240" w:lineRule="auto"/>
                          <w:jc w:val="right"/>
                        </w:pPr>
                        <w:r>
                          <w:rPr>
                            <w:rFonts w:eastAsia="Tahoma"/>
                            <w:color w:val="000000"/>
                            <w:sz w:val="16"/>
                          </w:rPr>
                          <w:t>405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175F9" w14:textId="77777777" w:rsidR="00277667" w:rsidRDefault="00277667">
                        <w:pPr>
                          <w:spacing w:line="240" w:lineRule="auto"/>
                          <w:jc w:val="right"/>
                        </w:pPr>
                        <w:r>
                          <w:rPr>
                            <w:rFonts w:eastAsia="Tahoma"/>
                            <w:color w:val="000000"/>
                            <w:sz w:val="16"/>
                          </w:rPr>
                          <w:t>522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7C31F" w14:textId="77777777" w:rsidR="00277667" w:rsidRDefault="00277667">
                        <w:pPr>
                          <w:spacing w:line="240" w:lineRule="auto"/>
                          <w:jc w:val="right"/>
                        </w:pPr>
                        <w:r>
                          <w:rPr>
                            <w:rFonts w:eastAsia="Tahoma"/>
                            <w:color w:val="000000"/>
                            <w:sz w:val="16"/>
                          </w:rPr>
                          <w:t>228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56B3B" w14:textId="77777777" w:rsidR="00277667" w:rsidRDefault="00277667">
                        <w:pPr>
                          <w:spacing w:line="240" w:lineRule="auto"/>
                          <w:jc w:val="right"/>
                        </w:pPr>
                        <w:r>
                          <w:rPr>
                            <w:rFonts w:eastAsia="Tahoma"/>
                            <w:color w:val="000000"/>
                            <w:sz w:val="16"/>
                          </w:rPr>
                          <w:t>456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F90A5" w14:textId="77777777" w:rsidR="00277667" w:rsidRDefault="00277667">
                        <w:pPr>
                          <w:spacing w:line="240" w:lineRule="auto"/>
                          <w:jc w:val="right"/>
                        </w:pPr>
                        <w:r>
                          <w:rPr>
                            <w:rFonts w:eastAsia="Tahoma"/>
                            <w:color w:val="000000"/>
                            <w:sz w:val="16"/>
                          </w:rPr>
                          <w:t>374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CFE75" w14:textId="77777777" w:rsidR="00277667" w:rsidRDefault="00277667">
                        <w:pPr>
                          <w:spacing w:line="240" w:lineRule="auto"/>
                          <w:jc w:val="right"/>
                        </w:pPr>
                        <w:r>
                          <w:rPr>
                            <w:rFonts w:eastAsia="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A935D" w14:textId="77777777" w:rsidR="00277667" w:rsidRDefault="00277667">
                        <w:pPr>
                          <w:spacing w:line="240" w:lineRule="auto"/>
                          <w:jc w:val="right"/>
                        </w:pPr>
                        <w:r>
                          <w:rPr>
                            <w:rFonts w:eastAsia="Tahoma"/>
                            <w:color w:val="000000"/>
                            <w:sz w:val="16"/>
                          </w:rPr>
                          <w:t>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42DDB" w14:textId="77777777" w:rsidR="00277667" w:rsidRDefault="00277667">
                        <w:pPr>
                          <w:spacing w:line="240" w:lineRule="auto"/>
                          <w:jc w:val="right"/>
                        </w:pPr>
                        <w:r>
                          <w:rPr>
                            <w:rFonts w:eastAsia="Tahoma"/>
                            <w:color w:val="000000"/>
                            <w:sz w:val="16"/>
                          </w:rPr>
                          <w:t>102</w:t>
                        </w:r>
                      </w:p>
                    </w:tc>
                  </w:tr>
                  <w:tr w:rsidR="00277667" w14:paraId="03E20B1B"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78C8C" w14:textId="77777777" w:rsidR="00277667" w:rsidRDefault="00277667">
                        <w:pPr>
                          <w:spacing w:line="240" w:lineRule="auto"/>
                        </w:pPr>
                        <w:r>
                          <w:rPr>
                            <w:rFonts w:eastAsia="Tahoma"/>
                            <w:color w:val="000000"/>
                            <w:sz w:val="16"/>
                          </w:rPr>
                          <w:t>Moldavija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7973A"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140AD" w14:textId="77777777" w:rsidR="00277667" w:rsidRDefault="00277667">
                        <w:pPr>
                          <w:spacing w:line="240" w:lineRule="auto"/>
                          <w:jc w:val="right"/>
                        </w:pPr>
                        <w:r>
                          <w:rPr>
                            <w:rFonts w:eastAsia="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AE499" w14:textId="77777777" w:rsidR="00277667" w:rsidRDefault="00277667">
                        <w:pPr>
                          <w:spacing w:line="240" w:lineRule="auto"/>
                          <w:jc w:val="right"/>
                        </w:pPr>
                        <w:r>
                          <w:rPr>
                            <w:rFonts w:eastAsia="Tahoma"/>
                            <w:color w:val="000000"/>
                            <w:sz w:val="16"/>
                          </w:rPr>
                          <w:t>259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07A74" w14:textId="77777777" w:rsidR="00277667" w:rsidRDefault="00277667">
                        <w:pPr>
                          <w:spacing w:line="240" w:lineRule="auto"/>
                          <w:jc w:val="right"/>
                        </w:pPr>
                        <w:r>
                          <w:rPr>
                            <w:rFonts w:eastAsia="Tahoma"/>
                            <w:color w:val="000000"/>
                            <w:sz w:val="16"/>
                          </w:rPr>
                          <w:t>517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688CF" w14:textId="77777777" w:rsidR="00277667" w:rsidRDefault="00277667">
                        <w:pPr>
                          <w:spacing w:line="240" w:lineRule="auto"/>
                          <w:jc w:val="right"/>
                        </w:pPr>
                        <w:r>
                          <w:rPr>
                            <w:rFonts w:eastAsia="Tahoma"/>
                            <w:color w:val="000000"/>
                            <w:sz w:val="16"/>
                          </w:rPr>
                          <w:t>349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B50C8" w14:textId="77777777" w:rsidR="00277667" w:rsidRDefault="00277667">
                        <w:pPr>
                          <w:spacing w:line="240" w:lineRule="auto"/>
                          <w:jc w:val="right"/>
                        </w:pPr>
                        <w:r>
                          <w:rPr>
                            <w:rFonts w:eastAsia="Tahoma"/>
                            <w:color w:val="000000"/>
                            <w:sz w:val="16"/>
                          </w:rPr>
                          <w:t>719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6CB7E" w14:textId="77777777" w:rsidR="00277667" w:rsidRDefault="00277667">
                        <w:pPr>
                          <w:spacing w:line="240" w:lineRule="auto"/>
                          <w:jc w:val="right"/>
                        </w:pPr>
                        <w:r>
                          <w:rPr>
                            <w:rFonts w:eastAsia="Tahoma"/>
                            <w:color w:val="000000"/>
                            <w:sz w:val="16"/>
                          </w:rPr>
                          <w:t>417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97B83" w14:textId="77777777" w:rsidR="00277667" w:rsidRDefault="00277667">
                        <w:pPr>
                          <w:spacing w:line="240" w:lineRule="auto"/>
                          <w:jc w:val="right"/>
                        </w:pPr>
                        <w:r>
                          <w:rPr>
                            <w:rFonts w:eastAsia="Tahoma"/>
                            <w:color w:val="000000"/>
                            <w:sz w:val="16"/>
                          </w:rPr>
                          <w:t>300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42929" w14:textId="77777777" w:rsidR="00277667" w:rsidRDefault="00277667">
                        <w:pPr>
                          <w:spacing w:line="240" w:lineRule="auto"/>
                          <w:jc w:val="right"/>
                        </w:pPr>
                        <w:r>
                          <w:rPr>
                            <w:rFonts w:eastAsia="Tahoma"/>
                            <w:color w:val="000000"/>
                            <w:sz w:val="16"/>
                          </w:rPr>
                          <w:t>135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BB1D4" w14:textId="77777777" w:rsidR="00277667" w:rsidRDefault="00277667">
                        <w:pPr>
                          <w:spacing w:line="240" w:lineRule="auto"/>
                          <w:jc w:val="right"/>
                        </w:pPr>
                        <w:r>
                          <w:rPr>
                            <w:rFonts w:eastAsia="Tahoma"/>
                            <w:color w:val="000000"/>
                            <w:sz w:val="16"/>
                          </w:rPr>
                          <w:t>65</w:t>
                        </w:r>
                      </w:p>
                    </w:tc>
                  </w:tr>
                  <w:tr w:rsidR="00277667" w14:paraId="550292C8"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0AC4E" w14:textId="77777777" w:rsidR="00277667" w:rsidRDefault="00277667">
                        <w:pPr>
                          <w:spacing w:line="240" w:lineRule="auto"/>
                        </w:pPr>
                        <w:r>
                          <w:rPr>
                            <w:rFonts w:eastAsia="Tahoma"/>
                            <w:color w:val="000000"/>
                            <w:sz w:val="16"/>
                          </w:rPr>
                          <w:t>Ukrajina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EE73C"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9936E" w14:textId="77777777" w:rsidR="00277667" w:rsidRDefault="00277667">
                        <w:pPr>
                          <w:spacing w:line="240" w:lineRule="auto"/>
                          <w:jc w:val="right"/>
                        </w:pPr>
                        <w:r>
                          <w:rPr>
                            <w:rFonts w:eastAsia="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9CA5C" w14:textId="77777777" w:rsidR="00277667" w:rsidRDefault="00277667">
                        <w:pPr>
                          <w:spacing w:line="240" w:lineRule="auto"/>
                          <w:jc w:val="right"/>
                        </w:pPr>
                        <w:r>
                          <w:rPr>
                            <w:rFonts w:eastAsia="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51EBD" w14:textId="77777777" w:rsidR="00277667" w:rsidRDefault="00277667">
                        <w:pPr>
                          <w:spacing w:line="240" w:lineRule="auto"/>
                          <w:jc w:val="right"/>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9011E" w14:textId="77777777" w:rsidR="00277667" w:rsidRDefault="00277667">
                        <w:pPr>
                          <w:spacing w:line="240" w:lineRule="auto"/>
                          <w:jc w:val="right"/>
                        </w:pPr>
                        <w:r>
                          <w:rPr>
                            <w:rFonts w:eastAsia="Tahoma"/>
                            <w:color w:val="000000"/>
                            <w:sz w:val="16"/>
                          </w:rPr>
                          <w:t>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CA82D" w14:textId="77777777" w:rsidR="00277667" w:rsidRDefault="00277667">
                        <w:pPr>
                          <w:spacing w:line="240" w:lineRule="auto"/>
                          <w:jc w:val="right"/>
                        </w:pPr>
                        <w:r>
                          <w:rPr>
                            <w:rFonts w:eastAsia="Tahoma"/>
                            <w:color w:val="000000"/>
                            <w:sz w:val="16"/>
                          </w:rPr>
                          <w:t>377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C9CBE" w14:textId="77777777" w:rsidR="00277667" w:rsidRDefault="00277667">
                        <w:pPr>
                          <w:spacing w:line="240" w:lineRule="auto"/>
                          <w:jc w:val="right"/>
                        </w:pPr>
                        <w:r>
                          <w:rPr>
                            <w:rFonts w:eastAsia="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5E90E" w14:textId="77777777" w:rsidR="00277667" w:rsidRDefault="0027766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ABB97"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B734A" w14:textId="77777777" w:rsidR="00277667" w:rsidRDefault="00277667">
                        <w:pPr>
                          <w:spacing w:line="240" w:lineRule="auto"/>
                          <w:jc w:val="right"/>
                        </w:pPr>
                        <w:r>
                          <w:rPr>
                            <w:rFonts w:eastAsia="Tahoma"/>
                            <w:color w:val="000000"/>
                            <w:sz w:val="16"/>
                          </w:rPr>
                          <w:t>41</w:t>
                        </w:r>
                      </w:p>
                    </w:tc>
                  </w:tr>
                  <w:tr w:rsidR="00277667" w14:paraId="047596C8"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5E5A3" w14:textId="77777777" w:rsidR="00277667" w:rsidRDefault="00277667">
                        <w:pPr>
                          <w:spacing w:line="240" w:lineRule="auto"/>
                        </w:pPr>
                        <w:r>
                          <w:rPr>
                            <w:rFonts w:eastAsia="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78D08" w14:textId="77777777" w:rsidR="00277667" w:rsidRDefault="00277667">
                        <w:pPr>
                          <w:spacing w:line="240" w:lineRule="auto"/>
                          <w:jc w:val="right"/>
                        </w:pPr>
                        <w:r>
                          <w:rPr>
                            <w:rFonts w:eastAsia="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A5E8B" w14:textId="77777777" w:rsidR="00277667" w:rsidRDefault="00277667">
                        <w:pPr>
                          <w:spacing w:line="240" w:lineRule="auto"/>
                          <w:jc w:val="right"/>
                        </w:pPr>
                        <w:r>
                          <w:rPr>
                            <w:rFonts w:eastAsia="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9F740" w14:textId="77777777" w:rsidR="00277667" w:rsidRDefault="00277667">
                        <w:pPr>
                          <w:spacing w:line="240" w:lineRule="auto"/>
                          <w:jc w:val="right"/>
                        </w:pPr>
                        <w:r>
                          <w:rPr>
                            <w:rFonts w:eastAsia="Tahoma"/>
                            <w:color w:val="000000"/>
                            <w:sz w:val="16"/>
                          </w:rPr>
                          <w:t>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F3CA5" w14:textId="77777777" w:rsidR="00277667" w:rsidRDefault="00277667">
                        <w:pPr>
                          <w:spacing w:line="240" w:lineRule="auto"/>
                          <w:jc w:val="right"/>
                        </w:pPr>
                        <w:r>
                          <w:rPr>
                            <w:rFonts w:eastAsia="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68371" w14:textId="77777777" w:rsidR="00277667" w:rsidRDefault="00277667">
                        <w:pPr>
                          <w:spacing w:line="240" w:lineRule="auto"/>
                          <w:jc w:val="right"/>
                        </w:pPr>
                        <w:r>
                          <w:rPr>
                            <w:rFonts w:eastAsia="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D8FD7" w14:textId="77777777" w:rsidR="00277667" w:rsidRDefault="00277667">
                        <w:pPr>
                          <w:spacing w:line="240" w:lineRule="auto"/>
                          <w:jc w:val="right"/>
                        </w:pPr>
                        <w:r>
                          <w:rPr>
                            <w:rFonts w:eastAsia="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42CCF" w14:textId="77777777" w:rsidR="00277667" w:rsidRDefault="00277667">
                        <w:pPr>
                          <w:spacing w:line="240" w:lineRule="auto"/>
                          <w:jc w:val="right"/>
                        </w:pPr>
                        <w:r>
                          <w:rPr>
                            <w:rFonts w:eastAsia="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7C4DD" w14:textId="77777777" w:rsidR="00277667" w:rsidRDefault="00277667">
                        <w:pPr>
                          <w:spacing w:line="240" w:lineRule="auto"/>
                          <w:jc w:val="right"/>
                        </w:pPr>
                        <w:r>
                          <w:rPr>
                            <w:rFonts w:eastAsia="Tahoma"/>
                            <w:color w:val="000000"/>
                            <w:sz w:val="16"/>
                          </w:rPr>
                          <w:t>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80696" w14:textId="77777777" w:rsidR="00277667" w:rsidRDefault="00277667">
                        <w:pPr>
                          <w:spacing w:line="240" w:lineRule="auto"/>
                          <w:jc w:val="right"/>
                        </w:pPr>
                        <w:r>
                          <w:rPr>
                            <w:rFonts w:eastAsia="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17A16" w14:textId="77777777" w:rsidR="00277667" w:rsidRDefault="00277667">
                        <w:pPr>
                          <w:spacing w:line="240" w:lineRule="auto"/>
                          <w:jc w:val="right"/>
                        </w:pPr>
                        <w:r>
                          <w:rPr>
                            <w:rFonts w:eastAsia="Tahoma"/>
                            <w:color w:val="000000"/>
                            <w:sz w:val="16"/>
                          </w:rPr>
                          <w:t>31</w:t>
                        </w:r>
                      </w:p>
                    </w:tc>
                  </w:tr>
                  <w:tr w:rsidR="00277667" w14:paraId="2E948C8A"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2622A4" w14:textId="77777777" w:rsidR="00277667" w:rsidRDefault="00277667" w:rsidP="008E1C31">
                        <w:pPr>
                          <w:spacing w:line="240" w:lineRule="auto"/>
                        </w:pPr>
                        <w:r>
                          <w:rPr>
                            <w:rFonts w:eastAsia="Tahoma"/>
                            <w:color w:val="000000"/>
                            <w:sz w:val="16"/>
                          </w:rPr>
                          <w:t>Indija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0BB8F6"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35E81" w14:textId="77777777" w:rsidR="00277667" w:rsidRPr="00F61A35" w:rsidRDefault="00277667" w:rsidP="008E1C31">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D49FE"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C418F" w14:textId="77777777" w:rsidR="00277667" w:rsidRDefault="00277667" w:rsidP="008E1C31">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CBCBD7" w14:textId="77777777" w:rsidR="00277667" w:rsidRDefault="00277667" w:rsidP="008E1C31">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7B61F" w14:textId="77777777" w:rsidR="00277667" w:rsidRDefault="00277667" w:rsidP="008E1C31">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293E3" w14:textId="77777777" w:rsidR="00277667" w:rsidRDefault="00277667" w:rsidP="008E1C31">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03006" w14:textId="77777777" w:rsidR="00277667" w:rsidRDefault="00277667" w:rsidP="008E1C31">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F37BC" w14:textId="77777777" w:rsidR="00277667" w:rsidRDefault="00277667" w:rsidP="008E1C31">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A142C" w14:textId="77777777" w:rsidR="00277667" w:rsidRDefault="00277667" w:rsidP="008E1C31">
                        <w:pPr>
                          <w:spacing w:line="240" w:lineRule="auto"/>
                          <w:jc w:val="right"/>
                        </w:pPr>
                        <w:r>
                          <w:rPr>
                            <w:rFonts w:eastAsia="Tahoma"/>
                            <w:color w:val="000000"/>
                            <w:sz w:val="16"/>
                          </w:rPr>
                          <w:t>27</w:t>
                        </w:r>
                      </w:p>
                    </w:tc>
                  </w:tr>
                  <w:tr w:rsidR="00277667" w14:paraId="15A8E91E"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05896" w14:textId="77777777" w:rsidR="00277667" w:rsidRDefault="00277667" w:rsidP="008E1C31">
                        <w:pPr>
                          <w:spacing w:line="240" w:lineRule="auto"/>
                        </w:pPr>
                        <w:r>
                          <w:rPr>
                            <w:rFonts w:eastAsia="Tahoma"/>
                            <w:color w:val="000000"/>
                            <w:sz w:val="16"/>
                          </w:rPr>
                          <w:t>Uzbekistan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32CCA" w14:textId="77777777" w:rsidR="00277667" w:rsidRDefault="00277667" w:rsidP="008E1C31">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A0100" w14:textId="77777777" w:rsidR="00277667" w:rsidRDefault="00277667" w:rsidP="008E1C31">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518A5" w14:textId="77777777" w:rsidR="00277667" w:rsidRDefault="00277667" w:rsidP="008E1C31">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F3BE6" w14:textId="77777777" w:rsidR="00277667" w:rsidRDefault="00277667" w:rsidP="008E1C31">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9A4BF" w14:textId="77777777" w:rsidR="00277667" w:rsidRDefault="00277667" w:rsidP="008E1C31">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20416" w14:textId="77777777" w:rsidR="00277667" w:rsidRDefault="00277667" w:rsidP="008E1C31">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38B86" w14:textId="77777777" w:rsidR="00277667" w:rsidRDefault="00277667" w:rsidP="008E1C31">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C4AC1" w14:textId="77777777" w:rsidR="00277667" w:rsidRDefault="00277667" w:rsidP="008E1C31">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C9500" w14:textId="77777777" w:rsidR="00277667" w:rsidRDefault="00277667" w:rsidP="008E1C31">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CCE09" w14:textId="77777777" w:rsidR="00277667" w:rsidRDefault="00277667" w:rsidP="008E1C31">
                        <w:pPr>
                          <w:spacing w:line="240" w:lineRule="auto"/>
                          <w:jc w:val="right"/>
                        </w:pPr>
                        <w:r>
                          <w:rPr>
                            <w:rFonts w:eastAsia="Tahoma"/>
                            <w:color w:val="000000"/>
                            <w:sz w:val="16"/>
                          </w:rPr>
                          <w:t>22</w:t>
                        </w:r>
                      </w:p>
                    </w:tc>
                  </w:tr>
                  <w:tr w:rsidR="00277667" w14:paraId="5CB4ED07" w14:textId="77777777" w:rsidTr="008E1C31">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3E012" w14:textId="77777777" w:rsidR="00277667" w:rsidRDefault="00277667">
                        <w:pPr>
                          <w:spacing w:line="240" w:lineRule="auto"/>
                        </w:pPr>
                        <w:r>
                          <w:rPr>
                            <w:rFonts w:eastAsia="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7C08C" w14:textId="77777777" w:rsidR="00277667" w:rsidRDefault="00277667">
                        <w:pPr>
                          <w:spacing w:line="240" w:lineRule="auto"/>
                          <w:jc w:val="right"/>
                        </w:pPr>
                        <w:r>
                          <w:rPr>
                            <w:rFonts w:eastAsia="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28291" w14:textId="77777777" w:rsidR="00277667" w:rsidRDefault="00277667">
                        <w:pPr>
                          <w:spacing w:line="240" w:lineRule="auto"/>
                          <w:jc w:val="right"/>
                        </w:pPr>
                        <w:r>
                          <w:rPr>
                            <w:rFonts w:eastAsia="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7C800" w14:textId="77777777" w:rsidR="00277667" w:rsidRDefault="00277667">
                        <w:pPr>
                          <w:spacing w:line="240" w:lineRule="auto"/>
                          <w:jc w:val="right"/>
                        </w:pPr>
                        <w:r>
                          <w:rPr>
                            <w:rFonts w:eastAsia="Tahoma"/>
                            <w:color w:val="000000"/>
                            <w:sz w:val="16"/>
                          </w:rPr>
                          <w:t>124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05AE1" w14:textId="77777777" w:rsidR="00277667" w:rsidRDefault="00277667">
                        <w:pPr>
                          <w:spacing w:line="240" w:lineRule="auto"/>
                          <w:jc w:val="right"/>
                        </w:pPr>
                        <w:r>
                          <w:rPr>
                            <w:rFonts w:eastAsia="Tahoma"/>
                            <w:color w:val="000000"/>
                            <w:sz w:val="16"/>
                          </w:rPr>
                          <w:t>101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AB2A06" w14:textId="77777777" w:rsidR="00277667" w:rsidRDefault="00277667">
                        <w:pPr>
                          <w:spacing w:line="240" w:lineRule="auto"/>
                          <w:jc w:val="right"/>
                        </w:pPr>
                        <w:r>
                          <w:rPr>
                            <w:rFonts w:eastAsia="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8228A" w14:textId="77777777" w:rsidR="00277667" w:rsidRDefault="00277667">
                        <w:pPr>
                          <w:spacing w:line="240" w:lineRule="auto"/>
                          <w:jc w:val="right"/>
                        </w:pPr>
                        <w:r>
                          <w:rPr>
                            <w:rFonts w:eastAsia="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1D35D" w14:textId="77777777" w:rsidR="00277667" w:rsidRDefault="00277667">
                        <w:pPr>
                          <w:spacing w:line="240" w:lineRule="auto"/>
                          <w:jc w:val="right"/>
                        </w:pPr>
                        <w:r>
                          <w:rPr>
                            <w:rFonts w:eastAsia="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65859" w14:textId="77777777" w:rsidR="00277667" w:rsidRDefault="00277667">
                        <w:pPr>
                          <w:spacing w:line="240" w:lineRule="auto"/>
                          <w:jc w:val="right"/>
                        </w:pPr>
                        <w:r>
                          <w:rPr>
                            <w:rFonts w:eastAsia="Tahoma"/>
                            <w:color w:val="000000"/>
                            <w:sz w:val="16"/>
                          </w:rPr>
                          <w:t>130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825B3" w14:textId="77777777" w:rsidR="00277667" w:rsidRDefault="00277667">
                        <w:pPr>
                          <w:spacing w:line="240" w:lineRule="auto"/>
                          <w:jc w:val="right"/>
                        </w:pPr>
                        <w:r>
                          <w:rPr>
                            <w:rFonts w:eastAsia="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B15ED" w14:textId="77777777" w:rsidR="00277667" w:rsidRDefault="00277667">
                        <w:pPr>
                          <w:spacing w:line="240" w:lineRule="auto"/>
                          <w:jc w:val="right"/>
                        </w:pPr>
                        <w:r>
                          <w:rPr>
                            <w:rFonts w:eastAsia="Tahoma"/>
                            <w:color w:val="000000"/>
                            <w:sz w:val="16"/>
                          </w:rPr>
                          <w:t>127</w:t>
                        </w:r>
                      </w:p>
                    </w:tc>
                  </w:tr>
                  <w:tr w:rsidR="00277667" w14:paraId="5857DF6E" w14:textId="77777777" w:rsidTr="008E1C31">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F60DC5"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7B0B72" w14:textId="77777777" w:rsidR="00277667" w:rsidRDefault="00277667">
                        <w:pPr>
                          <w:spacing w:line="240" w:lineRule="auto"/>
                          <w:jc w:val="right"/>
                        </w:pPr>
                        <w:r>
                          <w:rPr>
                            <w:rFonts w:eastAsia="Tahoma"/>
                            <w:b/>
                            <w:color w:val="000000"/>
                            <w:sz w:val="16"/>
                          </w:rPr>
                          <w:t>858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72D5D3" w14:textId="77777777" w:rsidR="00277667" w:rsidRDefault="00277667">
                        <w:pPr>
                          <w:spacing w:line="240" w:lineRule="auto"/>
                          <w:jc w:val="right"/>
                        </w:pPr>
                        <w:r>
                          <w:rPr>
                            <w:rFonts w:eastAsia="Tahoma"/>
                            <w:b/>
                            <w:color w:val="000000"/>
                            <w:sz w:val="16"/>
                          </w:rPr>
                          <w:t>1.891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81EF72" w14:textId="77777777" w:rsidR="00277667" w:rsidRDefault="00277667">
                        <w:pPr>
                          <w:spacing w:line="240" w:lineRule="auto"/>
                          <w:jc w:val="right"/>
                        </w:pPr>
                        <w:r>
                          <w:rPr>
                            <w:rFonts w:eastAsia="Tahoma"/>
                            <w:b/>
                            <w:color w:val="000000"/>
                            <w:sz w:val="16"/>
                          </w:rPr>
                          <w:t>2.077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BC28E" w14:textId="77777777" w:rsidR="00277667" w:rsidRDefault="00277667">
                        <w:pPr>
                          <w:spacing w:line="240" w:lineRule="auto"/>
                          <w:jc w:val="right"/>
                        </w:pPr>
                        <w:r>
                          <w:rPr>
                            <w:rFonts w:eastAsia="Tahoma"/>
                            <w:b/>
                            <w:color w:val="000000"/>
                            <w:sz w:val="16"/>
                          </w:rPr>
                          <w:t>2.747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F388C5" w14:textId="77777777" w:rsidR="00277667" w:rsidRDefault="00277667">
                        <w:pPr>
                          <w:spacing w:line="240" w:lineRule="auto"/>
                          <w:jc w:val="right"/>
                        </w:pPr>
                        <w:r>
                          <w:rPr>
                            <w:rFonts w:eastAsia="Tahoma"/>
                            <w:b/>
                            <w:color w:val="000000"/>
                            <w:sz w:val="16"/>
                          </w:rPr>
                          <w:t>1.439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D2B679" w14:textId="77777777" w:rsidR="00277667" w:rsidRDefault="00277667">
                        <w:pPr>
                          <w:spacing w:line="240" w:lineRule="auto"/>
                          <w:jc w:val="right"/>
                        </w:pPr>
                        <w:r>
                          <w:rPr>
                            <w:rFonts w:eastAsia="Tahoma"/>
                            <w:b/>
                            <w:color w:val="000000"/>
                            <w:sz w:val="16"/>
                          </w:rPr>
                          <w:t>3.046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AF0FAE" w14:textId="77777777" w:rsidR="00277667" w:rsidRDefault="00277667">
                        <w:pPr>
                          <w:spacing w:line="240" w:lineRule="auto"/>
                          <w:jc w:val="right"/>
                        </w:pPr>
                        <w:r>
                          <w:rPr>
                            <w:rFonts w:eastAsia="Tahoma"/>
                            <w:b/>
                            <w:color w:val="000000"/>
                            <w:sz w:val="16"/>
                          </w:rPr>
                          <w:t>2.168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F96A3E" w14:textId="77777777" w:rsidR="00277667" w:rsidRDefault="00277667">
                        <w:pPr>
                          <w:spacing w:line="240" w:lineRule="auto"/>
                          <w:jc w:val="right"/>
                        </w:pPr>
                        <w:r>
                          <w:rPr>
                            <w:rFonts w:eastAsia="Tahoma"/>
                            <w:b/>
                            <w:color w:val="000000"/>
                            <w:sz w:val="16"/>
                          </w:rPr>
                          <w:t>1.203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6D92CF" w14:textId="77777777" w:rsidR="00277667" w:rsidRDefault="00277667">
                        <w:pPr>
                          <w:spacing w:line="240" w:lineRule="auto"/>
                          <w:jc w:val="right"/>
                        </w:pPr>
                        <w:r>
                          <w:rPr>
                            <w:rFonts w:eastAsia="Tahoma"/>
                            <w:b/>
                            <w:color w:val="000000"/>
                            <w:sz w:val="16"/>
                          </w:rPr>
                          <w:t>793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A5D136" w14:textId="77777777" w:rsidR="00277667" w:rsidRDefault="00277667">
                        <w:pPr>
                          <w:spacing w:line="240" w:lineRule="auto"/>
                          <w:jc w:val="right"/>
                        </w:pPr>
                        <w:r>
                          <w:rPr>
                            <w:rFonts w:eastAsia="Tahoma"/>
                            <w:b/>
                            <w:color w:val="000000"/>
                            <w:sz w:val="16"/>
                          </w:rPr>
                          <w:t>1.135</w:t>
                        </w:r>
                      </w:p>
                    </w:tc>
                  </w:tr>
                </w:tbl>
                <w:p w14:paraId="3E235E7F" w14:textId="77777777" w:rsidR="00277667" w:rsidRDefault="00277667">
                  <w:pPr>
                    <w:spacing w:line="240" w:lineRule="auto"/>
                  </w:pPr>
                </w:p>
              </w:tc>
            </w:tr>
          </w:tbl>
          <w:p w14:paraId="36FF0E86" w14:textId="77777777" w:rsidR="00277667" w:rsidRDefault="00277667">
            <w:pPr>
              <w:spacing w:line="240" w:lineRule="auto"/>
            </w:pPr>
          </w:p>
        </w:tc>
      </w:tr>
    </w:tbl>
    <w:p w14:paraId="43CD18FA"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502257F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0B7210E5" w14:textId="77777777" w:rsidTr="008E1C31">
              <w:trPr>
                <w:trHeight w:val="907"/>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0163A036" w14:textId="77777777">
                    <w:trPr>
                      <w:trHeight w:val="829"/>
                    </w:trPr>
                    <w:tc>
                      <w:tcPr>
                        <w:tcW w:w="10204" w:type="dxa"/>
                        <w:tcBorders>
                          <w:top w:val="nil"/>
                          <w:left w:val="nil"/>
                          <w:bottom w:val="nil"/>
                          <w:right w:val="nil"/>
                        </w:tcBorders>
                        <w:tcMar>
                          <w:top w:w="39" w:type="dxa"/>
                          <w:left w:w="850" w:type="dxa"/>
                          <w:bottom w:w="39" w:type="dxa"/>
                          <w:right w:w="850" w:type="dxa"/>
                        </w:tcMar>
                      </w:tcPr>
                      <w:p w14:paraId="2E43FD92" w14:textId="77777777" w:rsidR="00277667" w:rsidRDefault="00277667" w:rsidP="008E1C31">
                        <w:pPr>
                          <w:spacing w:before="226" w:line="240" w:lineRule="auto"/>
                          <w:jc w:val="both"/>
                        </w:pPr>
                        <w:r>
                          <w:rPr>
                            <w:rFonts w:eastAsia="Tahoma"/>
                            <w:i/>
                            <w:color w:val="000000"/>
                            <w:sz w:val="18"/>
                          </w:rPr>
                          <w:lastRenderedPageBreak/>
                          <w:t>Državljanstvo in število kršitev oseb, obravnavanih zaradi nedovoljenega vstopa na notranjih mejah (najpogostejših pet)</w:t>
                        </w:r>
                      </w:p>
                    </w:tc>
                  </w:tr>
                </w:tbl>
                <w:p w14:paraId="6605E6BF" w14:textId="77777777" w:rsidR="00277667" w:rsidRDefault="00277667">
                  <w:pPr>
                    <w:spacing w:line="240" w:lineRule="auto"/>
                  </w:pPr>
                </w:p>
              </w:tc>
            </w:tr>
            <w:tr w:rsidR="00277667" w14:paraId="1D3D00AD" w14:textId="77777777">
              <w:trPr>
                <w:trHeight w:val="6803"/>
              </w:trPr>
              <w:tc>
                <w:tcPr>
                  <w:tcW w:w="850" w:type="dxa"/>
                </w:tcPr>
                <w:p w14:paraId="31FEE886"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B2B3386" w14:textId="77777777" w:rsidR="00277667" w:rsidRDefault="00277667">
                  <w:pPr>
                    <w:spacing w:line="240" w:lineRule="auto"/>
                  </w:pPr>
                  <w:r>
                    <w:rPr>
                      <w:noProof/>
                      <w:lang w:eastAsia="sl-SI"/>
                    </w:rPr>
                    <w:drawing>
                      <wp:inline distT="0" distB="0" distL="0" distR="0" wp14:anchorId="0D1E33ED" wp14:editId="5ABAB462">
                        <wp:extent cx="5400000" cy="4320000"/>
                        <wp:effectExtent l="0" t="0" r="0" b="0"/>
                        <wp:docPr id="89" name="img8.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99" cstate="print"/>
                                <a:stretch>
                                  <a:fillRect/>
                                </a:stretch>
                              </pic:blipFill>
                              <pic:spPr>
                                <a:xfrm>
                                  <a:off x="0" y="0"/>
                                  <a:ext cx="5400000" cy="4320000"/>
                                </a:xfrm>
                                <a:prstGeom prst="rect">
                                  <a:avLst/>
                                </a:prstGeom>
                              </pic:spPr>
                            </pic:pic>
                          </a:graphicData>
                        </a:graphic>
                      </wp:inline>
                    </w:drawing>
                  </w:r>
                </w:p>
              </w:tc>
              <w:tc>
                <w:tcPr>
                  <w:tcW w:w="850" w:type="dxa"/>
                </w:tcPr>
                <w:p w14:paraId="63646329" w14:textId="77777777" w:rsidR="00277667" w:rsidRDefault="00277667">
                  <w:pPr>
                    <w:pStyle w:val="EmptyCellLayoutStyle"/>
                    <w:spacing w:after="0" w:line="240" w:lineRule="auto"/>
                  </w:pPr>
                </w:p>
              </w:tc>
            </w:tr>
            <w:tr w:rsidR="00277667" w14:paraId="0332650F" w14:textId="77777777" w:rsidTr="008E1C31">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3389AD85" w14:textId="77777777">
                    <w:trPr>
                      <w:trHeight w:val="205"/>
                    </w:trPr>
                    <w:tc>
                      <w:tcPr>
                        <w:tcW w:w="10204" w:type="dxa"/>
                        <w:tcBorders>
                          <w:top w:val="nil"/>
                          <w:left w:val="nil"/>
                          <w:bottom w:val="nil"/>
                          <w:right w:val="nil"/>
                        </w:tcBorders>
                        <w:tcMar>
                          <w:top w:w="39" w:type="dxa"/>
                          <w:left w:w="39" w:type="dxa"/>
                          <w:bottom w:w="39" w:type="dxa"/>
                          <w:right w:w="39" w:type="dxa"/>
                        </w:tcMar>
                      </w:tcPr>
                      <w:p w14:paraId="484FAC16" w14:textId="77777777" w:rsidR="00277667" w:rsidRDefault="00277667" w:rsidP="005B0761">
                        <w:pPr>
                          <w:spacing w:before="440" w:after="160" w:line="240" w:lineRule="auto"/>
                        </w:pPr>
                        <w:r>
                          <w:rPr>
                            <w:rFonts w:eastAsia="Tahoma"/>
                            <w:i/>
                            <w:color w:val="000000"/>
                            <w:sz w:val="18"/>
                          </w:rPr>
                          <w:t>Državljanstvo in število kršitev oseb, obravnavanih zaradi nedovoljenega vstopa na notranjih mejah (najpogostejših deset)*</w:t>
                        </w:r>
                      </w:p>
                    </w:tc>
                  </w:tr>
                </w:tbl>
                <w:p w14:paraId="43D2A5E0" w14:textId="77777777" w:rsidR="00277667" w:rsidRDefault="00277667">
                  <w:pPr>
                    <w:spacing w:line="240" w:lineRule="auto"/>
                  </w:pPr>
                </w:p>
              </w:tc>
            </w:tr>
            <w:tr w:rsidR="00277667" w14:paraId="0578B450" w14:textId="77777777" w:rsidTr="008E1C31">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79"/>
                    <w:gridCol w:w="679"/>
                    <w:gridCol w:w="679"/>
                    <w:gridCol w:w="679"/>
                    <w:gridCol w:w="679"/>
                    <w:gridCol w:w="679"/>
                    <w:gridCol w:w="680"/>
                    <w:gridCol w:w="680"/>
                    <w:gridCol w:w="679"/>
                  </w:tblGrid>
                  <w:tr w:rsidR="00277667" w14:paraId="58B60F9A" w14:textId="77777777" w:rsidTr="008E1C31">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F5BAC64" w14:textId="77777777" w:rsidR="00277667" w:rsidRDefault="00277667">
                        <w:pPr>
                          <w:spacing w:line="240" w:lineRule="auto"/>
                        </w:pPr>
                        <w:r>
                          <w:rPr>
                            <w:rFonts w:eastAsia="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F15E29" w14:textId="77777777" w:rsidR="00277667" w:rsidRDefault="00277667">
                        <w:pPr>
                          <w:spacing w:line="240" w:lineRule="auto"/>
                          <w:jc w:val="center"/>
                        </w:pPr>
                        <w:r>
                          <w:rPr>
                            <w:rFonts w:eastAsia="Tahoma"/>
                            <w:b/>
                            <w:color w:val="FFFFFF"/>
                            <w:sz w:val="16"/>
                          </w:rPr>
                          <w:t>Število kršitev</w:t>
                        </w:r>
                      </w:p>
                    </w:tc>
                  </w:tr>
                  <w:tr w:rsidR="00277667" w14:paraId="75333817"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817670"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A98B52"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527A17"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22B221"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185370"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45B30D"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F2B884"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9D5BAC"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D2A669"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46C437"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E2430E" w14:textId="77777777" w:rsidR="00277667" w:rsidRDefault="00277667">
                        <w:pPr>
                          <w:spacing w:line="240" w:lineRule="auto"/>
                          <w:jc w:val="center"/>
                        </w:pPr>
                        <w:r>
                          <w:rPr>
                            <w:rFonts w:eastAsia="Tahoma"/>
                            <w:b/>
                            <w:color w:val="FFFFFF"/>
                            <w:sz w:val="16"/>
                          </w:rPr>
                          <w:t>2025</w:t>
                        </w:r>
                      </w:p>
                    </w:tc>
                  </w:tr>
                  <w:tr w:rsidR="00277667" w14:paraId="2C40C79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BB98D" w14:textId="77777777" w:rsidR="00277667" w:rsidRDefault="00277667">
                        <w:pPr>
                          <w:spacing w:line="240" w:lineRule="auto"/>
                        </w:pPr>
                        <w:r>
                          <w:rPr>
                            <w:rFonts w:eastAsia="Tahoma"/>
                            <w:color w:val="000000"/>
                            <w:sz w:val="16"/>
                          </w:rPr>
                          <w:t>Afganistan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A1EFA"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344F9"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9CA84"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AFD6D"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8FF68"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B3D8D" w14:textId="77777777" w:rsidR="00277667" w:rsidRDefault="00277667">
                        <w:pPr>
                          <w:spacing w:line="240" w:lineRule="auto"/>
                          <w:jc w:val="right"/>
                        </w:pPr>
                        <w:r>
                          <w:rPr>
                            <w:rFonts w:eastAsia="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54555"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19223" w14:textId="77777777" w:rsidR="00277667" w:rsidRDefault="00277667">
                        <w:pPr>
                          <w:spacing w:line="240" w:lineRule="auto"/>
                          <w:jc w:val="right"/>
                        </w:pPr>
                        <w:r>
                          <w:rPr>
                            <w:rFonts w:eastAsia="Tahoma"/>
                            <w:color w:val="000000"/>
                            <w:sz w:val="16"/>
                          </w:rPr>
                          <w:t>3.306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034C2" w14:textId="77777777" w:rsidR="00277667" w:rsidRDefault="00277667">
                        <w:pPr>
                          <w:spacing w:line="240" w:lineRule="auto"/>
                          <w:jc w:val="right"/>
                        </w:pPr>
                        <w:r>
                          <w:rPr>
                            <w:rFonts w:eastAsia="Tahoma"/>
                            <w:color w:val="000000"/>
                            <w:sz w:val="16"/>
                          </w:rPr>
                          <w:t>2.957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4F3FC" w14:textId="77777777" w:rsidR="00277667" w:rsidRDefault="00277667">
                        <w:pPr>
                          <w:spacing w:line="240" w:lineRule="auto"/>
                          <w:jc w:val="right"/>
                        </w:pPr>
                        <w:r>
                          <w:rPr>
                            <w:rFonts w:eastAsia="Tahoma"/>
                            <w:color w:val="000000"/>
                            <w:sz w:val="16"/>
                          </w:rPr>
                          <w:t>1.281</w:t>
                        </w:r>
                      </w:p>
                    </w:tc>
                  </w:tr>
                  <w:tr w:rsidR="00277667" w14:paraId="470CE44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36AD4C" w14:textId="77777777" w:rsidR="00277667" w:rsidRDefault="00277667">
                        <w:pPr>
                          <w:spacing w:line="240" w:lineRule="auto"/>
                        </w:pPr>
                        <w:r>
                          <w:rPr>
                            <w:rFonts w:eastAsia="Tahoma"/>
                            <w:color w:val="000000"/>
                            <w:sz w:val="16"/>
                          </w:rPr>
                          <w:t>Maroko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31F96"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FBBAC"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F8AD3"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DBC95"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88AC1"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FD3CB"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2D101A" w14:textId="77777777" w:rsidR="00277667" w:rsidRDefault="00277667">
                        <w:pPr>
                          <w:spacing w:line="240" w:lineRule="auto"/>
                          <w:jc w:val="right"/>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F8AF1" w14:textId="77777777" w:rsidR="00277667" w:rsidRDefault="00277667">
                        <w:pPr>
                          <w:spacing w:line="240" w:lineRule="auto"/>
                          <w:jc w:val="right"/>
                        </w:pPr>
                        <w:r>
                          <w:rPr>
                            <w:rFonts w:eastAsia="Tahoma"/>
                            <w:color w:val="000000"/>
                            <w:sz w:val="16"/>
                          </w:rPr>
                          <w:t>2.912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1FCB1" w14:textId="77777777" w:rsidR="00277667" w:rsidRDefault="00277667">
                        <w:pPr>
                          <w:spacing w:line="240" w:lineRule="auto"/>
                          <w:jc w:val="right"/>
                        </w:pPr>
                        <w:r>
                          <w:rPr>
                            <w:rFonts w:eastAsia="Tahoma"/>
                            <w:color w:val="000000"/>
                            <w:sz w:val="16"/>
                          </w:rPr>
                          <w:t>1.784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7F489" w14:textId="77777777" w:rsidR="00277667" w:rsidRDefault="00277667">
                        <w:pPr>
                          <w:spacing w:line="240" w:lineRule="auto"/>
                          <w:jc w:val="right"/>
                        </w:pPr>
                        <w:r>
                          <w:rPr>
                            <w:rFonts w:eastAsia="Tahoma"/>
                            <w:color w:val="000000"/>
                            <w:sz w:val="16"/>
                          </w:rPr>
                          <w:t>1.044</w:t>
                        </w:r>
                      </w:p>
                    </w:tc>
                  </w:tr>
                  <w:tr w:rsidR="00277667" w14:paraId="6344BC9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DDCE5" w14:textId="77777777" w:rsidR="00277667" w:rsidRDefault="00277667">
                        <w:pPr>
                          <w:spacing w:line="240" w:lineRule="auto"/>
                        </w:pPr>
                        <w:r>
                          <w:rPr>
                            <w:rFonts w:eastAsia="Tahoma"/>
                            <w:color w:val="000000"/>
                            <w:sz w:val="16"/>
                          </w:rPr>
                          <w:t>Bangladeš</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00F03"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CCD6B"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147DA"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CE690F"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14FD2"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0104C"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DE165"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C927E" w14:textId="77777777" w:rsidR="00277667" w:rsidRDefault="00277667">
                        <w:pPr>
                          <w:spacing w:line="240" w:lineRule="auto"/>
                          <w:jc w:val="right"/>
                        </w:pPr>
                        <w:r>
                          <w:rPr>
                            <w:rFonts w:eastAsia="Tahoma"/>
                            <w:color w:val="000000"/>
                            <w:sz w:val="16"/>
                          </w:rPr>
                          <w:t>2.130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CE274" w14:textId="77777777" w:rsidR="00277667" w:rsidRDefault="00277667">
                        <w:pPr>
                          <w:spacing w:line="240" w:lineRule="auto"/>
                          <w:jc w:val="right"/>
                        </w:pPr>
                        <w:r>
                          <w:rPr>
                            <w:rFonts w:eastAsia="Tahoma"/>
                            <w:color w:val="000000"/>
                            <w:sz w:val="16"/>
                          </w:rPr>
                          <w:t>1.089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83C0E" w14:textId="77777777" w:rsidR="00277667" w:rsidRDefault="00277667">
                        <w:pPr>
                          <w:spacing w:line="240" w:lineRule="auto"/>
                          <w:jc w:val="right"/>
                        </w:pPr>
                        <w:r>
                          <w:rPr>
                            <w:rFonts w:eastAsia="Tahoma"/>
                            <w:color w:val="000000"/>
                            <w:sz w:val="16"/>
                          </w:rPr>
                          <w:t>1.029</w:t>
                        </w:r>
                      </w:p>
                    </w:tc>
                  </w:tr>
                  <w:tr w:rsidR="00277667" w14:paraId="0FD6E17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43FC7" w14:textId="77777777" w:rsidR="00277667" w:rsidRDefault="00277667">
                        <w:pPr>
                          <w:spacing w:line="240" w:lineRule="auto"/>
                        </w:pPr>
                        <w:r>
                          <w:rPr>
                            <w:rFonts w:eastAsia="Tahoma"/>
                            <w:color w:val="000000"/>
                            <w:sz w:val="16"/>
                          </w:rPr>
                          <w:t>Egipt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F9B58"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767F2"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B74C0"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AA850"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7F89A"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90962"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9BB7B"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A5772" w14:textId="77777777" w:rsidR="00277667" w:rsidRDefault="00277667">
                        <w:pPr>
                          <w:spacing w:line="240" w:lineRule="auto"/>
                          <w:jc w:val="right"/>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96A55" w14:textId="77777777" w:rsidR="00277667" w:rsidRDefault="00277667">
                        <w:pPr>
                          <w:spacing w:line="240" w:lineRule="auto"/>
                          <w:jc w:val="right"/>
                        </w:pPr>
                        <w:r>
                          <w:rPr>
                            <w:rFonts w:eastAsia="Tahoma"/>
                            <w:color w:val="000000"/>
                            <w:sz w:val="16"/>
                          </w:rPr>
                          <w:t>511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12861" w14:textId="77777777" w:rsidR="00277667" w:rsidRDefault="00277667">
                        <w:pPr>
                          <w:spacing w:line="240" w:lineRule="auto"/>
                          <w:jc w:val="right"/>
                        </w:pPr>
                        <w:r>
                          <w:rPr>
                            <w:rFonts w:eastAsia="Tahoma"/>
                            <w:color w:val="000000"/>
                            <w:sz w:val="16"/>
                          </w:rPr>
                          <w:t>1.011</w:t>
                        </w:r>
                      </w:p>
                    </w:tc>
                  </w:tr>
                  <w:tr w:rsidR="00277667" w14:paraId="7169CE4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5407E" w14:textId="77777777" w:rsidR="00277667" w:rsidRDefault="00277667">
                        <w:pPr>
                          <w:spacing w:line="240" w:lineRule="auto"/>
                        </w:pPr>
                        <w:r>
                          <w:rPr>
                            <w:rFonts w:eastAsia="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7F193"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B590A"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7396CC"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6CD280"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4296D"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62BE4"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E95E2"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8C096" w14:textId="77777777" w:rsidR="00277667" w:rsidRDefault="00277667">
                        <w:pPr>
                          <w:spacing w:line="240" w:lineRule="auto"/>
                          <w:jc w:val="right"/>
                        </w:pPr>
                        <w:r>
                          <w:rPr>
                            <w:rFonts w:eastAsia="Tahoma"/>
                            <w:color w:val="000000"/>
                            <w:sz w:val="16"/>
                          </w:rPr>
                          <w:t>800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13141" w14:textId="77777777" w:rsidR="00277667" w:rsidRDefault="00277667">
                        <w:pPr>
                          <w:spacing w:line="240" w:lineRule="auto"/>
                          <w:jc w:val="right"/>
                        </w:pPr>
                        <w:r>
                          <w:rPr>
                            <w:rFonts w:eastAsia="Tahoma"/>
                            <w:color w:val="000000"/>
                            <w:sz w:val="16"/>
                          </w:rPr>
                          <w:t>1.859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B60B5" w14:textId="77777777" w:rsidR="00277667" w:rsidRDefault="00277667">
                        <w:pPr>
                          <w:spacing w:line="240" w:lineRule="auto"/>
                          <w:jc w:val="right"/>
                        </w:pPr>
                        <w:r>
                          <w:rPr>
                            <w:rFonts w:eastAsia="Tahoma"/>
                            <w:color w:val="000000"/>
                            <w:sz w:val="16"/>
                          </w:rPr>
                          <w:t>624</w:t>
                        </w:r>
                      </w:p>
                    </w:tc>
                  </w:tr>
                  <w:tr w:rsidR="00277667" w14:paraId="14E82F1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B616C" w14:textId="77777777" w:rsidR="00277667" w:rsidRDefault="00277667">
                        <w:pPr>
                          <w:spacing w:line="240" w:lineRule="auto"/>
                        </w:pPr>
                        <w:r>
                          <w:rPr>
                            <w:rFonts w:eastAsia="Tahoma"/>
                            <w:color w:val="000000"/>
                            <w:sz w:val="16"/>
                          </w:rPr>
                          <w:t>Sirija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527CD"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4CCD3"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293F8"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35859"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14492"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060A4"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857FC"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4214F" w14:textId="77777777" w:rsidR="00277667" w:rsidRDefault="00277667">
                        <w:pPr>
                          <w:spacing w:line="240" w:lineRule="auto"/>
                          <w:jc w:val="right"/>
                        </w:pPr>
                        <w:r>
                          <w:rPr>
                            <w:rFonts w:eastAsia="Tahoma"/>
                            <w:color w:val="000000"/>
                            <w:sz w:val="16"/>
                          </w:rPr>
                          <w:t>695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EA778" w14:textId="77777777" w:rsidR="00277667" w:rsidRDefault="00277667">
                        <w:pPr>
                          <w:spacing w:line="240" w:lineRule="auto"/>
                          <w:jc w:val="right"/>
                        </w:pPr>
                        <w:r>
                          <w:rPr>
                            <w:rFonts w:eastAsia="Tahoma"/>
                            <w:color w:val="000000"/>
                            <w:sz w:val="16"/>
                          </w:rPr>
                          <w:t>7.126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B8347" w14:textId="77777777" w:rsidR="00277667" w:rsidRDefault="00277667">
                        <w:pPr>
                          <w:spacing w:line="240" w:lineRule="auto"/>
                          <w:jc w:val="right"/>
                        </w:pPr>
                        <w:r>
                          <w:rPr>
                            <w:rFonts w:eastAsia="Tahoma"/>
                            <w:color w:val="000000"/>
                            <w:sz w:val="16"/>
                          </w:rPr>
                          <w:t>621</w:t>
                        </w:r>
                      </w:p>
                    </w:tc>
                  </w:tr>
                  <w:tr w:rsidR="00277667" w14:paraId="06E8A77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30EDF" w14:textId="77777777" w:rsidR="00277667" w:rsidRDefault="00277667">
                        <w:pPr>
                          <w:spacing w:line="240" w:lineRule="auto"/>
                        </w:pPr>
                        <w:r>
                          <w:rPr>
                            <w:rFonts w:eastAsia="Tahoma"/>
                            <w:color w:val="000000"/>
                            <w:sz w:val="16"/>
                          </w:rPr>
                          <w:t>Pakistan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E5D79"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4CA57"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34E36"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C48F5" w14:textId="77777777" w:rsidR="00277667" w:rsidRDefault="00277667">
                        <w:pPr>
                          <w:spacing w:line="240" w:lineRule="auto"/>
                          <w:jc w:val="right"/>
                        </w:pPr>
                        <w:r>
                          <w:rPr>
                            <w:rFonts w:eastAsia="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7A297"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54E8C"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34CF1" w14:textId="77777777" w:rsidR="00277667" w:rsidRDefault="00277667">
                        <w:pPr>
                          <w:spacing w:line="240" w:lineRule="auto"/>
                          <w:jc w:val="right"/>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3B8B9A" w14:textId="77777777" w:rsidR="00277667" w:rsidRDefault="00277667">
                        <w:pPr>
                          <w:spacing w:line="240" w:lineRule="auto"/>
                          <w:jc w:val="right"/>
                        </w:pPr>
                        <w:r>
                          <w:rPr>
                            <w:rFonts w:eastAsia="Tahoma"/>
                            <w:color w:val="000000"/>
                            <w:sz w:val="16"/>
                          </w:rPr>
                          <w:t>2.006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74273" w14:textId="77777777" w:rsidR="00277667" w:rsidRDefault="00277667">
                        <w:pPr>
                          <w:spacing w:line="240" w:lineRule="auto"/>
                          <w:jc w:val="right"/>
                        </w:pPr>
                        <w:r>
                          <w:rPr>
                            <w:rFonts w:eastAsia="Tahoma"/>
                            <w:color w:val="000000"/>
                            <w:sz w:val="16"/>
                          </w:rPr>
                          <w:t>841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D15C3" w14:textId="77777777" w:rsidR="00277667" w:rsidRDefault="00277667">
                        <w:pPr>
                          <w:spacing w:line="240" w:lineRule="auto"/>
                          <w:jc w:val="right"/>
                        </w:pPr>
                        <w:r>
                          <w:rPr>
                            <w:rFonts w:eastAsia="Tahoma"/>
                            <w:color w:val="000000"/>
                            <w:sz w:val="16"/>
                          </w:rPr>
                          <w:t>510</w:t>
                        </w:r>
                      </w:p>
                    </w:tc>
                  </w:tr>
                  <w:tr w:rsidR="00277667" w14:paraId="017B472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D60F7" w14:textId="77777777" w:rsidR="00277667" w:rsidRDefault="00277667">
                        <w:pPr>
                          <w:spacing w:line="240" w:lineRule="auto"/>
                        </w:pPr>
                        <w:r>
                          <w:rPr>
                            <w:rFonts w:eastAsia="Tahoma"/>
                            <w:color w:val="000000"/>
                            <w:sz w:val="16"/>
                          </w:rPr>
                          <w:t>Kitajska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DAA50"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B9CF2" w14:textId="77777777" w:rsidR="00277667" w:rsidRDefault="00277667">
                        <w:pPr>
                          <w:spacing w:line="240" w:lineRule="auto"/>
                          <w:jc w:val="right"/>
                        </w:pPr>
                        <w:r>
                          <w:rPr>
                            <w:rFonts w:eastAsia="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0E09B" w14:textId="77777777" w:rsidR="00277667" w:rsidRDefault="00277667">
                        <w:pPr>
                          <w:spacing w:line="240" w:lineRule="auto"/>
                          <w:jc w:val="right"/>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57B57"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99B11"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E8237"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643CF" w14:textId="77777777" w:rsidR="00277667" w:rsidRDefault="00277667">
                        <w:pPr>
                          <w:spacing w:line="240" w:lineRule="auto"/>
                          <w:jc w:val="right"/>
                        </w:pPr>
                        <w:r>
                          <w:rPr>
                            <w:rFonts w:eastAsia="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42F26" w14:textId="77777777" w:rsidR="00277667" w:rsidRDefault="00277667">
                        <w:pPr>
                          <w:spacing w:line="240" w:lineRule="auto"/>
                          <w:jc w:val="right"/>
                        </w:pPr>
                        <w:r>
                          <w:rPr>
                            <w:rFonts w:eastAsia="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417B34" w14:textId="77777777" w:rsidR="00277667" w:rsidRDefault="00277667">
                        <w:pPr>
                          <w:spacing w:line="240" w:lineRule="auto"/>
                          <w:jc w:val="right"/>
                        </w:pPr>
                        <w:r>
                          <w:rPr>
                            <w:rFonts w:eastAsia="Tahoma"/>
                            <w:color w:val="000000"/>
                            <w:sz w:val="16"/>
                          </w:rPr>
                          <w:t>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04EC8" w14:textId="77777777" w:rsidR="00277667" w:rsidRDefault="00277667">
                        <w:pPr>
                          <w:spacing w:line="240" w:lineRule="auto"/>
                          <w:jc w:val="right"/>
                        </w:pPr>
                        <w:r>
                          <w:rPr>
                            <w:rFonts w:eastAsia="Tahoma"/>
                            <w:color w:val="000000"/>
                            <w:sz w:val="16"/>
                          </w:rPr>
                          <w:t>426</w:t>
                        </w:r>
                      </w:p>
                    </w:tc>
                  </w:tr>
                  <w:tr w:rsidR="00277667" w14:paraId="350959B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50CE9" w14:textId="77777777" w:rsidR="00277667" w:rsidRDefault="00277667">
                        <w:pPr>
                          <w:spacing w:line="240" w:lineRule="auto"/>
                        </w:pPr>
                        <w:r>
                          <w:rPr>
                            <w:rFonts w:eastAsia="Tahoma"/>
                            <w:color w:val="000000"/>
                            <w:sz w:val="16"/>
                          </w:rPr>
                          <w:t>Indija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D48DF"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16C8D"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E3963"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C4E79"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B6B0C" w14:textId="77777777" w:rsidR="00277667" w:rsidRDefault="00277667">
                        <w:pPr>
                          <w:spacing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68532"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0C733" w14:textId="77777777" w:rsidR="00277667" w:rsidRDefault="00277667">
                        <w:pPr>
                          <w:spacing w:line="240" w:lineRule="auto"/>
                          <w:jc w:val="right"/>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6C911" w14:textId="77777777" w:rsidR="00277667" w:rsidRDefault="00277667">
                        <w:pPr>
                          <w:spacing w:line="240" w:lineRule="auto"/>
                          <w:jc w:val="right"/>
                        </w:pPr>
                        <w:r>
                          <w:rPr>
                            <w:rFonts w:eastAsia="Tahoma"/>
                            <w:color w:val="000000"/>
                            <w:sz w:val="16"/>
                          </w:rPr>
                          <w:t>940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7C6D56" w14:textId="77777777" w:rsidR="00277667" w:rsidRDefault="00277667">
                        <w:pPr>
                          <w:spacing w:line="240" w:lineRule="auto"/>
                          <w:jc w:val="right"/>
                        </w:pPr>
                        <w:r>
                          <w:rPr>
                            <w:rFonts w:eastAsia="Tahoma"/>
                            <w:color w:val="000000"/>
                            <w:sz w:val="16"/>
                          </w:rPr>
                          <w:t>823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B661E" w14:textId="77777777" w:rsidR="00277667" w:rsidRDefault="00277667">
                        <w:pPr>
                          <w:spacing w:line="240" w:lineRule="auto"/>
                          <w:jc w:val="right"/>
                        </w:pPr>
                        <w:r>
                          <w:rPr>
                            <w:rFonts w:eastAsia="Tahoma"/>
                            <w:color w:val="000000"/>
                            <w:sz w:val="16"/>
                          </w:rPr>
                          <w:t>418</w:t>
                        </w:r>
                      </w:p>
                    </w:tc>
                  </w:tr>
                  <w:tr w:rsidR="00277667" w14:paraId="33EFBFD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308D6" w14:textId="77777777" w:rsidR="00277667" w:rsidRDefault="00277667">
                        <w:pPr>
                          <w:spacing w:line="240" w:lineRule="auto"/>
                        </w:pPr>
                        <w:r>
                          <w:rPr>
                            <w:rFonts w:eastAsia="Tahoma"/>
                            <w:color w:val="000000"/>
                            <w:sz w:val="16"/>
                          </w:rPr>
                          <w:t>Nepal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6C74B"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86204" w14:textId="77777777" w:rsidR="00277667" w:rsidRDefault="00277667">
                        <w:pPr>
                          <w:spacing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4D7CC" w14:textId="77777777" w:rsidR="00277667" w:rsidRDefault="00277667">
                        <w:pPr>
                          <w:spacing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76441" w14:textId="77777777" w:rsidR="00277667" w:rsidRDefault="00277667">
                        <w:pPr>
                          <w:spacing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E05D4" w14:textId="77777777" w:rsidR="00277667" w:rsidRDefault="00277667">
                        <w:pPr>
                          <w:spacing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2655E" w14:textId="77777777" w:rsidR="00277667" w:rsidRDefault="00277667">
                        <w:pPr>
                          <w:spacing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78856"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62621" w14:textId="77777777" w:rsidR="00277667" w:rsidRDefault="00277667">
                        <w:pPr>
                          <w:spacing w:line="240" w:lineRule="auto"/>
                          <w:jc w:val="right"/>
                        </w:pPr>
                        <w:r>
                          <w:rPr>
                            <w:rFonts w:eastAsia="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1A67F" w14:textId="77777777" w:rsidR="00277667" w:rsidRDefault="00277667">
                        <w:pPr>
                          <w:spacing w:line="240" w:lineRule="auto"/>
                          <w:jc w:val="right"/>
                        </w:pPr>
                        <w:r>
                          <w:rPr>
                            <w:rFonts w:eastAsia="Tahoma"/>
                            <w:color w:val="000000"/>
                            <w:sz w:val="16"/>
                          </w:rPr>
                          <w:t>703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CF5D4" w14:textId="77777777" w:rsidR="00277667" w:rsidRDefault="00277667">
                        <w:pPr>
                          <w:spacing w:line="240" w:lineRule="auto"/>
                          <w:jc w:val="right"/>
                        </w:pPr>
                        <w:r>
                          <w:rPr>
                            <w:rFonts w:eastAsia="Tahoma"/>
                            <w:color w:val="000000"/>
                            <w:sz w:val="16"/>
                          </w:rPr>
                          <w:t>348</w:t>
                        </w:r>
                      </w:p>
                    </w:tc>
                  </w:tr>
                  <w:tr w:rsidR="00277667" w14:paraId="0C9483D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FCF29" w14:textId="77777777" w:rsidR="00277667" w:rsidRDefault="00277667">
                        <w:pPr>
                          <w:spacing w:line="240" w:lineRule="auto"/>
                        </w:pPr>
                        <w:r>
                          <w:rPr>
                            <w:rFonts w:eastAsia="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B1DE2" w14:textId="77777777" w:rsidR="00277667" w:rsidRDefault="00277667">
                        <w:pPr>
                          <w:spacing w:line="240" w:lineRule="auto"/>
                          <w:jc w:val="right"/>
                        </w:pPr>
                        <w:r>
                          <w:rPr>
                            <w:rFonts w:eastAsia="Tahoma"/>
                            <w:color w:val="000000"/>
                            <w:sz w:val="16"/>
                          </w:rPr>
                          <w:t>382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60D3D" w14:textId="77777777" w:rsidR="00277667" w:rsidRDefault="00277667">
                        <w:pPr>
                          <w:spacing w:line="240" w:lineRule="auto"/>
                          <w:jc w:val="right"/>
                        </w:pPr>
                        <w:r>
                          <w:rPr>
                            <w:rFonts w:eastAsia="Tahoma"/>
                            <w:color w:val="000000"/>
                            <w:sz w:val="16"/>
                          </w:rPr>
                          <w:t>1.010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6C875" w14:textId="77777777" w:rsidR="00277667" w:rsidRDefault="00277667">
                        <w:pPr>
                          <w:spacing w:line="240" w:lineRule="auto"/>
                          <w:jc w:val="right"/>
                        </w:pPr>
                        <w:r>
                          <w:rPr>
                            <w:rFonts w:eastAsia="Tahoma"/>
                            <w:color w:val="000000"/>
                            <w:sz w:val="16"/>
                          </w:rPr>
                          <w:t>774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51A13" w14:textId="77777777" w:rsidR="00277667" w:rsidRDefault="00277667">
                        <w:pPr>
                          <w:spacing w:line="240" w:lineRule="auto"/>
                          <w:jc w:val="right"/>
                        </w:pPr>
                        <w:r>
                          <w:rPr>
                            <w:rFonts w:eastAsia="Tahoma"/>
                            <w:color w:val="000000"/>
                            <w:sz w:val="16"/>
                          </w:rPr>
                          <w:t>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6488E" w14:textId="77777777" w:rsidR="00277667" w:rsidRDefault="00277667">
                        <w:pPr>
                          <w:spacing w:line="240" w:lineRule="auto"/>
                          <w:jc w:val="right"/>
                        </w:pPr>
                        <w:r>
                          <w:rPr>
                            <w:rFonts w:eastAsia="Tahoma"/>
                            <w:color w:val="000000"/>
                            <w:sz w:val="16"/>
                          </w:rPr>
                          <w:t>491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A60F5" w14:textId="77777777" w:rsidR="00277667" w:rsidRDefault="00277667">
                        <w:pPr>
                          <w:spacing w:line="240" w:lineRule="auto"/>
                          <w:jc w:val="right"/>
                        </w:pPr>
                        <w:r>
                          <w:rPr>
                            <w:rFonts w:eastAsia="Tahoma"/>
                            <w:color w:val="000000"/>
                            <w:sz w:val="16"/>
                          </w:rPr>
                          <w:t>647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643AA" w14:textId="77777777" w:rsidR="00277667" w:rsidRDefault="00277667">
                        <w:pPr>
                          <w:spacing w:line="240" w:lineRule="auto"/>
                          <w:jc w:val="right"/>
                        </w:pPr>
                        <w:r>
                          <w:rPr>
                            <w:rFonts w:eastAsia="Tahoma"/>
                            <w:color w:val="000000"/>
                            <w:sz w:val="16"/>
                          </w:rPr>
                          <w:t>1.173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E8E20" w14:textId="77777777" w:rsidR="00277667" w:rsidRDefault="00277667">
                        <w:pPr>
                          <w:spacing w:line="240" w:lineRule="auto"/>
                          <w:jc w:val="right"/>
                        </w:pPr>
                        <w:r>
                          <w:rPr>
                            <w:rFonts w:eastAsia="Tahoma"/>
                            <w:color w:val="000000"/>
                            <w:sz w:val="16"/>
                          </w:rPr>
                          <w:t>6.555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F3266" w14:textId="77777777" w:rsidR="00277667" w:rsidRDefault="00277667">
                        <w:pPr>
                          <w:spacing w:line="240" w:lineRule="auto"/>
                          <w:jc w:val="right"/>
                        </w:pPr>
                        <w:r>
                          <w:rPr>
                            <w:rFonts w:eastAsia="Tahoma"/>
                            <w:color w:val="000000"/>
                            <w:sz w:val="16"/>
                          </w:rPr>
                          <w:t>3.292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D5C8E" w14:textId="77777777" w:rsidR="00277667" w:rsidRDefault="00277667">
                        <w:pPr>
                          <w:spacing w:line="240" w:lineRule="auto"/>
                          <w:jc w:val="right"/>
                        </w:pPr>
                        <w:r>
                          <w:rPr>
                            <w:rFonts w:eastAsia="Tahoma"/>
                            <w:color w:val="000000"/>
                            <w:sz w:val="16"/>
                          </w:rPr>
                          <w:t>2.569</w:t>
                        </w:r>
                      </w:p>
                    </w:tc>
                  </w:tr>
                  <w:tr w:rsidR="00277667" w14:paraId="0AD36A01"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9270D3"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FF1E73" w14:textId="77777777" w:rsidR="00277667" w:rsidRDefault="00277667">
                        <w:pPr>
                          <w:spacing w:line="240" w:lineRule="auto"/>
                          <w:jc w:val="right"/>
                        </w:pPr>
                        <w:r>
                          <w:rPr>
                            <w:rFonts w:eastAsia="Tahoma"/>
                            <w:b/>
                            <w:color w:val="000000"/>
                            <w:sz w:val="16"/>
                          </w:rPr>
                          <w:t>485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00CC7" w14:textId="77777777" w:rsidR="00277667" w:rsidRDefault="00277667">
                        <w:pPr>
                          <w:spacing w:line="240" w:lineRule="auto"/>
                          <w:jc w:val="right"/>
                        </w:pPr>
                        <w:r>
                          <w:rPr>
                            <w:rFonts w:eastAsia="Tahoma"/>
                            <w:b/>
                            <w:color w:val="000000"/>
                            <w:sz w:val="16"/>
                          </w:rPr>
                          <w:t>1.121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36F074" w14:textId="77777777" w:rsidR="00277667" w:rsidRDefault="00277667">
                        <w:pPr>
                          <w:spacing w:line="240" w:lineRule="auto"/>
                          <w:jc w:val="right"/>
                        </w:pPr>
                        <w:r>
                          <w:rPr>
                            <w:rFonts w:eastAsia="Tahoma"/>
                            <w:b/>
                            <w:color w:val="000000"/>
                            <w:sz w:val="16"/>
                          </w:rPr>
                          <w:t>928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B37AE4" w14:textId="77777777" w:rsidR="00277667" w:rsidRDefault="00277667">
                        <w:pPr>
                          <w:spacing w:line="240" w:lineRule="auto"/>
                          <w:jc w:val="right"/>
                        </w:pPr>
                        <w:r>
                          <w:rPr>
                            <w:rFonts w:eastAsia="Tahoma"/>
                            <w:b/>
                            <w:color w:val="000000"/>
                            <w:sz w:val="16"/>
                          </w:rPr>
                          <w:t>853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7E5444" w14:textId="77777777" w:rsidR="00277667" w:rsidRDefault="00277667">
                        <w:pPr>
                          <w:spacing w:line="240" w:lineRule="auto"/>
                          <w:jc w:val="right"/>
                        </w:pPr>
                        <w:r>
                          <w:rPr>
                            <w:rFonts w:eastAsia="Tahoma"/>
                            <w:b/>
                            <w:color w:val="000000"/>
                            <w:sz w:val="16"/>
                          </w:rPr>
                          <w:t>574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3B3EE" w14:textId="77777777" w:rsidR="00277667" w:rsidRDefault="00277667">
                        <w:pPr>
                          <w:spacing w:line="240" w:lineRule="auto"/>
                          <w:jc w:val="right"/>
                        </w:pPr>
                        <w:r>
                          <w:rPr>
                            <w:rFonts w:eastAsia="Tahoma"/>
                            <w:b/>
                            <w:color w:val="000000"/>
                            <w:sz w:val="16"/>
                          </w:rPr>
                          <w:t>775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CA9BA3" w14:textId="77777777" w:rsidR="00277667" w:rsidRDefault="00277667">
                        <w:pPr>
                          <w:spacing w:line="240" w:lineRule="auto"/>
                          <w:jc w:val="right"/>
                        </w:pPr>
                        <w:r>
                          <w:rPr>
                            <w:rFonts w:eastAsia="Tahoma"/>
                            <w:b/>
                            <w:color w:val="000000"/>
                            <w:sz w:val="16"/>
                          </w:rPr>
                          <w:t>1.391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C17E75" w14:textId="77777777" w:rsidR="00277667" w:rsidRDefault="00277667">
                        <w:pPr>
                          <w:spacing w:line="240" w:lineRule="auto"/>
                          <w:jc w:val="right"/>
                        </w:pPr>
                        <w:r>
                          <w:rPr>
                            <w:rFonts w:eastAsia="Tahoma"/>
                            <w:b/>
                            <w:color w:val="000000"/>
                            <w:sz w:val="16"/>
                          </w:rPr>
                          <w:t>20.555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1CF17E" w14:textId="77777777" w:rsidR="00277667" w:rsidRDefault="00277667">
                        <w:pPr>
                          <w:spacing w:line="240" w:lineRule="auto"/>
                          <w:jc w:val="right"/>
                        </w:pPr>
                        <w:r>
                          <w:rPr>
                            <w:rFonts w:eastAsia="Tahoma"/>
                            <w:b/>
                            <w:color w:val="000000"/>
                            <w:sz w:val="16"/>
                          </w:rPr>
                          <w:t>21.250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69684E" w14:textId="77777777" w:rsidR="00277667" w:rsidRDefault="00277667">
                        <w:pPr>
                          <w:spacing w:line="240" w:lineRule="auto"/>
                          <w:jc w:val="right"/>
                        </w:pPr>
                        <w:r>
                          <w:rPr>
                            <w:rFonts w:eastAsia="Tahoma"/>
                            <w:b/>
                            <w:color w:val="000000"/>
                            <w:sz w:val="16"/>
                          </w:rPr>
                          <w:t>9.881</w:t>
                        </w:r>
                      </w:p>
                    </w:tc>
                  </w:tr>
                </w:tbl>
                <w:p w14:paraId="6B9670F7" w14:textId="77777777" w:rsidR="00277667" w:rsidRDefault="00277667">
                  <w:pPr>
                    <w:spacing w:line="240" w:lineRule="auto"/>
                  </w:pPr>
                </w:p>
              </w:tc>
            </w:tr>
          </w:tbl>
          <w:p w14:paraId="02AA08DA" w14:textId="77777777" w:rsidR="00277667" w:rsidRDefault="00277667">
            <w:pPr>
              <w:spacing w:line="240" w:lineRule="auto"/>
            </w:pPr>
          </w:p>
        </w:tc>
      </w:tr>
    </w:tbl>
    <w:p w14:paraId="50960849" w14:textId="77777777" w:rsidR="00277667" w:rsidRDefault="00277667" w:rsidP="005B0761">
      <w:pPr>
        <w:spacing w:line="240" w:lineRule="auto"/>
        <w:ind w:left="11" w:hanging="11"/>
        <w:jc w:val="both"/>
        <w:rPr>
          <w:sz w:val="0"/>
        </w:rPr>
      </w:pPr>
      <w:r>
        <w:rPr>
          <w:rFonts w:eastAsia="Tahoma"/>
          <w:color w:val="000000"/>
          <w:sz w:val="14"/>
        </w:rPr>
        <w:t xml:space="preserve">* </w:t>
      </w:r>
      <w:r w:rsidRPr="002E01BC">
        <w:rPr>
          <w:rFonts w:cs="Tahoma"/>
          <w:sz w:val="14"/>
          <w:szCs w:val="14"/>
        </w:rPr>
        <w:t xml:space="preserve">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cs="Tahoma"/>
          <w:sz w:val="14"/>
          <w:szCs w:val="14"/>
        </w:rPr>
        <w:t xml:space="preserve">Zaradi tveganj s področja terorizma je policija 21. oktobra 2023 uvedla ponovni začasni nadzor na notranjih kopenskih mejah s Hrvaško in Madžarsko, ki ga </w:t>
      </w:r>
      <w:r>
        <w:rPr>
          <w:rFonts w:cs="Tahoma"/>
          <w:sz w:val="14"/>
          <w:szCs w:val="14"/>
        </w:rPr>
        <w:t>še</w:t>
      </w:r>
      <w:r w:rsidRPr="007A37B6">
        <w:rPr>
          <w:rFonts w:cs="Tahoma"/>
          <w:sz w:val="14"/>
          <w:szCs w:val="14"/>
        </w:rPr>
        <w:t xml:space="preserve"> podaljš</w:t>
      </w:r>
      <w:r>
        <w:rPr>
          <w:rFonts w:cs="Tahoma"/>
          <w:sz w:val="14"/>
          <w:szCs w:val="14"/>
        </w:rPr>
        <w:t>uje</w:t>
      </w:r>
      <w:r w:rsidRPr="007A37B6">
        <w:rPr>
          <w:rFonts w:cs="Tahoma"/>
          <w:sz w:val="14"/>
          <w:szCs w:val="14"/>
        </w:rPr>
        <w:t>. Podatki za prv</w:t>
      </w:r>
      <w:r>
        <w:rPr>
          <w:rFonts w:cs="Tahoma"/>
          <w:sz w:val="14"/>
          <w:szCs w:val="14"/>
        </w:rPr>
        <w:t>a</w:t>
      </w:r>
      <w:r w:rsidRPr="007A37B6">
        <w:rPr>
          <w:rFonts w:cs="Tahoma"/>
          <w:sz w:val="14"/>
          <w:szCs w:val="14"/>
        </w:rPr>
        <w:t xml:space="preserve"> polletj</w:t>
      </w:r>
      <w:r>
        <w:rPr>
          <w:rFonts w:cs="Tahoma"/>
          <w:sz w:val="14"/>
          <w:szCs w:val="14"/>
        </w:rPr>
        <w:t>a</w:t>
      </w:r>
      <w:r w:rsidRPr="007A37B6">
        <w:rPr>
          <w:rFonts w:cs="Tahoma"/>
          <w:sz w:val="14"/>
          <w:szCs w:val="14"/>
        </w:rPr>
        <w:t xml:space="preserve"> 2023</w:t>
      </w:r>
      <w:r>
        <w:rPr>
          <w:rFonts w:cs="Tahoma"/>
          <w:sz w:val="14"/>
          <w:szCs w:val="14"/>
        </w:rPr>
        <w:t>,</w:t>
      </w:r>
      <w:r w:rsidRPr="007A37B6">
        <w:rPr>
          <w:rFonts w:cs="Tahoma"/>
          <w:sz w:val="14"/>
          <w:szCs w:val="14"/>
        </w:rPr>
        <w:t xml:space="preserve"> 2024 </w:t>
      </w:r>
      <w:r>
        <w:rPr>
          <w:rFonts w:cs="Tahoma"/>
          <w:sz w:val="14"/>
          <w:szCs w:val="14"/>
        </w:rPr>
        <w:t xml:space="preserve">in 2025 </w:t>
      </w:r>
      <w:r w:rsidRPr="007A37B6">
        <w:rPr>
          <w:rFonts w:cs="Tahoma"/>
          <w:sz w:val="14"/>
          <w:szCs w:val="14"/>
        </w:rPr>
        <w:t>zato niso primerljivi s podatki preteklih polletij.</w:t>
      </w:r>
      <w:r>
        <w:br w:type="page"/>
      </w:r>
    </w:p>
    <w:tbl>
      <w:tblPr>
        <w:tblW w:w="0" w:type="auto"/>
        <w:tblCellMar>
          <w:left w:w="0" w:type="dxa"/>
          <w:right w:w="0" w:type="dxa"/>
        </w:tblCellMar>
        <w:tblLook w:val="0000" w:firstRow="0" w:lastRow="0" w:firstColumn="0" w:lastColumn="0" w:noHBand="0" w:noVBand="0"/>
      </w:tblPr>
      <w:tblGrid>
        <w:gridCol w:w="10204"/>
      </w:tblGrid>
      <w:tr w:rsidR="00277667" w14:paraId="6E74249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36B03FF4"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7B21D418" w14:textId="77777777">
                    <w:trPr>
                      <w:trHeight w:val="602"/>
                    </w:trPr>
                    <w:tc>
                      <w:tcPr>
                        <w:tcW w:w="10204" w:type="dxa"/>
                        <w:tcBorders>
                          <w:top w:val="nil"/>
                          <w:left w:val="nil"/>
                          <w:bottom w:val="nil"/>
                          <w:right w:val="nil"/>
                        </w:tcBorders>
                        <w:tcMar>
                          <w:top w:w="39" w:type="dxa"/>
                          <w:left w:w="850" w:type="dxa"/>
                          <w:bottom w:w="39" w:type="dxa"/>
                          <w:right w:w="850" w:type="dxa"/>
                        </w:tcMar>
                      </w:tcPr>
                      <w:p w14:paraId="26C8A9AB" w14:textId="77777777" w:rsidR="00277667" w:rsidRDefault="00277667">
                        <w:pPr>
                          <w:spacing w:before="226" w:line="240" w:lineRule="auto"/>
                        </w:pPr>
                        <w:r>
                          <w:rPr>
                            <w:rFonts w:eastAsia="Tahoma"/>
                            <w:i/>
                            <w:color w:val="000000"/>
                            <w:sz w:val="18"/>
                          </w:rPr>
                          <w:lastRenderedPageBreak/>
                          <w:t>Izravnalni ukrepi*</w:t>
                        </w:r>
                      </w:p>
                    </w:tc>
                  </w:tr>
                </w:tbl>
                <w:p w14:paraId="5BD287CA" w14:textId="77777777" w:rsidR="00277667" w:rsidRDefault="00277667">
                  <w:pPr>
                    <w:spacing w:line="240" w:lineRule="auto"/>
                  </w:pPr>
                </w:p>
              </w:tc>
            </w:tr>
            <w:tr w:rsidR="00277667" w14:paraId="64F7AF3D" w14:textId="77777777">
              <w:trPr>
                <w:trHeight w:val="6803"/>
              </w:trPr>
              <w:tc>
                <w:tcPr>
                  <w:tcW w:w="850" w:type="dxa"/>
                </w:tcPr>
                <w:p w14:paraId="229238E0"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E9CBCEB" w14:textId="77777777" w:rsidR="00277667" w:rsidRDefault="00277667">
                  <w:pPr>
                    <w:spacing w:line="240" w:lineRule="auto"/>
                  </w:pPr>
                  <w:r>
                    <w:rPr>
                      <w:noProof/>
                      <w:lang w:eastAsia="sl-SI"/>
                    </w:rPr>
                    <w:drawing>
                      <wp:inline distT="0" distB="0" distL="0" distR="0" wp14:anchorId="47A6F0AA" wp14:editId="6A6B7429">
                        <wp:extent cx="5400000" cy="4320000"/>
                        <wp:effectExtent l="0" t="0" r="0" b="0"/>
                        <wp:docPr id="90" name="img9.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100" cstate="print"/>
                                <a:stretch>
                                  <a:fillRect/>
                                </a:stretch>
                              </pic:blipFill>
                              <pic:spPr>
                                <a:xfrm>
                                  <a:off x="0" y="0"/>
                                  <a:ext cx="5400000" cy="4320000"/>
                                </a:xfrm>
                                <a:prstGeom prst="rect">
                                  <a:avLst/>
                                </a:prstGeom>
                              </pic:spPr>
                            </pic:pic>
                          </a:graphicData>
                        </a:graphic>
                      </wp:inline>
                    </w:drawing>
                  </w:r>
                </w:p>
              </w:tc>
              <w:tc>
                <w:tcPr>
                  <w:tcW w:w="850" w:type="dxa"/>
                </w:tcPr>
                <w:p w14:paraId="3E087184" w14:textId="77777777" w:rsidR="00277667" w:rsidRDefault="00277667">
                  <w:pPr>
                    <w:pStyle w:val="EmptyCellLayoutStyle"/>
                    <w:spacing w:after="0" w:line="240" w:lineRule="auto"/>
                  </w:pPr>
                </w:p>
              </w:tc>
            </w:tr>
          </w:tbl>
          <w:p w14:paraId="0D0AB2A5" w14:textId="77777777" w:rsidR="00277667" w:rsidRDefault="00277667">
            <w:pPr>
              <w:spacing w:line="240" w:lineRule="auto"/>
            </w:pPr>
          </w:p>
        </w:tc>
      </w:tr>
    </w:tbl>
    <w:p w14:paraId="78AD1EC7" w14:textId="77777777" w:rsidR="00277667" w:rsidRDefault="00277667" w:rsidP="005B0761">
      <w:pPr>
        <w:spacing w:line="240" w:lineRule="auto"/>
        <w:ind w:left="851" w:right="849"/>
        <w:jc w:val="both"/>
        <w:rPr>
          <w:sz w:val="0"/>
        </w:rPr>
      </w:pPr>
      <w:r>
        <w:rPr>
          <w:rFonts w:eastAsia="Tahoma"/>
          <w:color w:val="000000"/>
          <w:sz w:val="14"/>
        </w:rPr>
        <w:t xml:space="preserve">* </w:t>
      </w:r>
      <w:r w:rsidRPr="002E01BC">
        <w:rPr>
          <w:rFonts w:cs="Tahoma"/>
          <w:sz w:val="14"/>
          <w:szCs w:val="14"/>
        </w:rPr>
        <w:t xml:space="preserve">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w:t>
      </w:r>
      <w:r w:rsidRPr="007A37B6">
        <w:rPr>
          <w:rFonts w:cs="Tahoma"/>
          <w:sz w:val="14"/>
          <w:szCs w:val="14"/>
        </w:rPr>
        <w:t xml:space="preserve">Zaradi tveganj s področja terorizma je policija 21. oktobra 2023 uvedla ponovni začasni nadzor na notranjih kopenskih mejah s Hrvaško in Madžarsko, ki ga </w:t>
      </w:r>
      <w:r>
        <w:rPr>
          <w:rFonts w:cs="Tahoma"/>
          <w:sz w:val="14"/>
          <w:szCs w:val="14"/>
        </w:rPr>
        <w:t>še</w:t>
      </w:r>
      <w:r w:rsidRPr="007A37B6">
        <w:rPr>
          <w:rFonts w:cs="Tahoma"/>
          <w:sz w:val="14"/>
          <w:szCs w:val="14"/>
        </w:rPr>
        <w:t xml:space="preserve"> podaljš</w:t>
      </w:r>
      <w:r>
        <w:rPr>
          <w:rFonts w:cs="Tahoma"/>
          <w:sz w:val="14"/>
          <w:szCs w:val="14"/>
        </w:rPr>
        <w:t>uje</w:t>
      </w:r>
      <w:r w:rsidRPr="007A37B6">
        <w:rPr>
          <w:rFonts w:cs="Tahoma"/>
          <w:sz w:val="14"/>
          <w:szCs w:val="14"/>
        </w:rPr>
        <w:t>. Podatki za prv</w:t>
      </w:r>
      <w:r>
        <w:rPr>
          <w:rFonts w:cs="Tahoma"/>
          <w:sz w:val="14"/>
          <w:szCs w:val="14"/>
        </w:rPr>
        <w:t>a</w:t>
      </w:r>
      <w:r w:rsidRPr="007A37B6">
        <w:rPr>
          <w:rFonts w:cs="Tahoma"/>
          <w:sz w:val="14"/>
          <w:szCs w:val="14"/>
        </w:rPr>
        <w:t xml:space="preserve"> polletj</w:t>
      </w:r>
      <w:r>
        <w:rPr>
          <w:rFonts w:cs="Tahoma"/>
          <w:sz w:val="14"/>
          <w:szCs w:val="14"/>
        </w:rPr>
        <w:t>a</w:t>
      </w:r>
      <w:r w:rsidRPr="007A37B6">
        <w:rPr>
          <w:rFonts w:cs="Tahoma"/>
          <w:sz w:val="14"/>
          <w:szCs w:val="14"/>
        </w:rPr>
        <w:t xml:space="preserve"> 2023</w:t>
      </w:r>
      <w:r>
        <w:rPr>
          <w:rFonts w:cs="Tahoma"/>
          <w:sz w:val="14"/>
          <w:szCs w:val="14"/>
        </w:rPr>
        <w:t>,</w:t>
      </w:r>
      <w:r w:rsidRPr="007A37B6">
        <w:rPr>
          <w:rFonts w:cs="Tahoma"/>
          <w:sz w:val="14"/>
          <w:szCs w:val="14"/>
        </w:rPr>
        <w:t xml:space="preserve"> 2024 </w:t>
      </w:r>
      <w:r>
        <w:rPr>
          <w:rFonts w:cs="Tahoma"/>
          <w:sz w:val="14"/>
          <w:szCs w:val="14"/>
        </w:rPr>
        <w:t xml:space="preserve">in 2025 </w:t>
      </w:r>
      <w:r w:rsidRPr="007A37B6">
        <w:rPr>
          <w:rFonts w:cs="Tahoma"/>
          <w:sz w:val="14"/>
          <w:szCs w:val="14"/>
        </w:rPr>
        <w:t>zato niso primerljivi s podatki preteklih polletij.</w:t>
      </w:r>
      <w:r>
        <w:br w:type="page"/>
      </w:r>
    </w:p>
    <w:tbl>
      <w:tblPr>
        <w:tblW w:w="0" w:type="auto"/>
        <w:tblCellMar>
          <w:left w:w="0" w:type="dxa"/>
          <w:right w:w="0" w:type="dxa"/>
        </w:tblCellMar>
        <w:tblLook w:val="0000" w:firstRow="0" w:lastRow="0" w:firstColumn="0" w:lastColumn="0" w:noHBand="0" w:noVBand="0"/>
      </w:tblPr>
      <w:tblGrid>
        <w:gridCol w:w="10204"/>
      </w:tblGrid>
      <w:tr w:rsidR="00277667" w14:paraId="7559BD4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30EF40E5"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466B2C31" w14:textId="77777777">
                    <w:trPr>
                      <w:trHeight w:val="602"/>
                    </w:trPr>
                    <w:tc>
                      <w:tcPr>
                        <w:tcW w:w="10204" w:type="dxa"/>
                        <w:tcBorders>
                          <w:top w:val="nil"/>
                          <w:left w:val="nil"/>
                          <w:bottom w:val="nil"/>
                          <w:right w:val="nil"/>
                        </w:tcBorders>
                        <w:tcMar>
                          <w:top w:w="39" w:type="dxa"/>
                          <w:left w:w="850" w:type="dxa"/>
                          <w:bottom w:w="39" w:type="dxa"/>
                          <w:right w:w="850" w:type="dxa"/>
                        </w:tcMar>
                      </w:tcPr>
                      <w:p w14:paraId="2482BBCB" w14:textId="77777777" w:rsidR="00277667" w:rsidRDefault="00277667">
                        <w:pPr>
                          <w:spacing w:before="226" w:line="240" w:lineRule="auto"/>
                        </w:pPr>
                        <w:r>
                          <w:rPr>
                            <w:rFonts w:eastAsia="Tahoma"/>
                            <w:i/>
                            <w:color w:val="000000"/>
                            <w:sz w:val="18"/>
                          </w:rPr>
                          <w:lastRenderedPageBreak/>
                          <w:t>Število oseb, vrnjenih oziroma sprejetih na podlagi mednarodnih sporazumov</w:t>
                        </w:r>
                      </w:p>
                    </w:tc>
                  </w:tr>
                </w:tbl>
                <w:p w14:paraId="188B3EA7" w14:textId="77777777" w:rsidR="00277667" w:rsidRDefault="00277667">
                  <w:pPr>
                    <w:spacing w:line="240" w:lineRule="auto"/>
                  </w:pPr>
                </w:p>
              </w:tc>
            </w:tr>
            <w:tr w:rsidR="00277667" w14:paraId="27DEF999" w14:textId="77777777">
              <w:trPr>
                <w:trHeight w:val="6803"/>
              </w:trPr>
              <w:tc>
                <w:tcPr>
                  <w:tcW w:w="850" w:type="dxa"/>
                </w:tcPr>
                <w:p w14:paraId="65995BD1"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7645DD5" w14:textId="77777777" w:rsidR="00277667" w:rsidRDefault="00277667">
                  <w:pPr>
                    <w:spacing w:line="240" w:lineRule="auto"/>
                  </w:pPr>
                  <w:r>
                    <w:rPr>
                      <w:noProof/>
                      <w:lang w:eastAsia="sl-SI"/>
                    </w:rPr>
                    <w:drawing>
                      <wp:inline distT="0" distB="0" distL="0" distR="0" wp14:anchorId="375430E5" wp14:editId="33E49F87">
                        <wp:extent cx="5400000" cy="4320000"/>
                        <wp:effectExtent l="0" t="0" r="0" b="0"/>
                        <wp:docPr id="91" name="img10.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101" cstate="print"/>
                                <a:stretch>
                                  <a:fillRect/>
                                </a:stretch>
                              </pic:blipFill>
                              <pic:spPr>
                                <a:xfrm>
                                  <a:off x="0" y="0"/>
                                  <a:ext cx="5400000" cy="4320000"/>
                                </a:xfrm>
                                <a:prstGeom prst="rect">
                                  <a:avLst/>
                                </a:prstGeom>
                              </pic:spPr>
                            </pic:pic>
                          </a:graphicData>
                        </a:graphic>
                      </wp:inline>
                    </w:drawing>
                  </w:r>
                </w:p>
              </w:tc>
              <w:tc>
                <w:tcPr>
                  <w:tcW w:w="850" w:type="dxa"/>
                </w:tcPr>
                <w:p w14:paraId="70708659" w14:textId="77777777" w:rsidR="00277667" w:rsidRDefault="00277667">
                  <w:pPr>
                    <w:pStyle w:val="EmptyCellLayoutStyle"/>
                    <w:spacing w:after="0" w:line="240" w:lineRule="auto"/>
                  </w:pPr>
                </w:p>
              </w:tc>
            </w:tr>
          </w:tbl>
          <w:p w14:paraId="301A2066" w14:textId="77777777" w:rsidR="00277667" w:rsidRDefault="00277667">
            <w:pPr>
              <w:spacing w:line="240" w:lineRule="auto"/>
            </w:pPr>
          </w:p>
        </w:tc>
      </w:tr>
    </w:tbl>
    <w:p w14:paraId="0EBF0691"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470FF8D0" w14:textId="77777777">
        <w:tc>
          <w:tcPr>
            <w:tcW w:w="10204" w:type="dxa"/>
            <w:tcMar>
              <w:top w:w="0" w:type="dxa"/>
              <w:left w:w="0" w:type="dxa"/>
              <w:bottom w:w="0" w:type="dxa"/>
              <w:right w:w="0" w:type="dxa"/>
            </w:tcMar>
          </w:tcPr>
          <w:tbl>
            <w:tblPr>
              <w:tblW w:w="18951" w:type="dxa"/>
              <w:tblBorders>
                <w:top w:val="nil"/>
                <w:left w:val="nil"/>
                <w:bottom w:val="nil"/>
                <w:right w:val="nil"/>
              </w:tblBorders>
              <w:tblCellMar>
                <w:left w:w="0" w:type="dxa"/>
                <w:right w:w="0" w:type="dxa"/>
              </w:tblCellMar>
              <w:tblLook w:val="0000" w:firstRow="0" w:lastRow="0" w:firstColumn="0" w:lastColumn="0" w:noHBand="0" w:noVBand="0"/>
            </w:tblPr>
            <w:tblGrid>
              <w:gridCol w:w="729"/>
              <w:gridCol w:w="8747"/>
              <w:gridCol w:w="728"/>
              <w:gridCol w:w="8747"/>
            </w:tblGrid>
            <w:tr w:rsidR="00277667" w14:paraId="5692453A" w14:textId="77777777" w:rsidTr="008E1C31">
              <w:trPr>
                <w:gridAfter w:val="1"/>
                <w:wAfter w:w="8747" w:type="dxa"/>
                <w:trHeight w:val="907"/>
              </w:trPr>
              <w:tc>
                <w:tcPr>
                  <w:tcW w:w="10204"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289752BD" w14:textId="77777777">
                    <w:trPr>
                      <w:trHeight w:val="829"/>
                    </w:trPr>
                    <w:tc>
                      <w:tcPr>
                        <w:tcW w:w="10204" w:type="dxa"/>
                        <w:tcBorders>
                          <w:top w:val="nil"/>
                          <w:left w:val="nil"/>
                          <w:bottom w:val="nil"/>
                          <w:right w:val="nil"/>
                        </w:tcBorders>
                        <w:tcMar>
                          <w:top w:w="39" w:type="dxa"/>
                          <w:left w:w="850" w:type="dxa"/>
                          <w:bottom w:w="39" w:type="dxa"/>
                          <w:right w:w="850" w:type="dxa"/>
                        </w:tcMar>
                      </w:tcPr>
                      <w:p w14:paraId="516B9DF3" w14:textId="77777777" w:rsidR="00277667" w:rsidRDefault="00277667" w:rsidP="005B0761">
                        <w:pPr>
                          <w:spacing w:before="440" w:line="240" w:lineRule="auto"/>
                          <w:ind w:hanging="146"/>
                          <w:jc w:val="both"/>
                        </w:pPr>
                        <w:r>
                          <w:rPr>
                            <w:rFonts w:eastAsia="Tahoma"/>
                            <w:i/>
                            <w:color w:val="000000"/>
                            <w:sz w:val="18"/>
                          </w:rPr>
                          <w:lastRenderedPageBreak/>
                          <w:t>Državljanstvo in število oseb, ki so jim bile izdane odločbe z rokom za prostovoljni odhod (najpogostejših pet)</w:t>
                        </w:r>
                      </w:p>
                    </w:tc>
                  </w:tr>
                </w:tbl>
                <w:p w14:paraId="504DDFDF" w14:textId="77777777" w:rsidR="00277667" w:rsidRDefault="00277667">
                  <w:pPr>
                    <w:spacing w:line="240" w:lineRule="auto"/>
                  </w:pPr>
                </w:p>
              </w:tc>
            </w:tr>
            <w:tr w:rsidR="00277667" w14:paraId="18EC3BC3" w14:textId="77777777" w:rsidTr="008E1C31">
              <w:trPr>
                <w:gridAfter w:val="1"/>
                <w:wAfter w:w="8747" w:type="dxa"/>
                <w:trHeight w:val="6803"/>
              </w:trPr>
              <w:tc>
                <w:tcPr>
                  <w:tcW w:w="729" w:type="dxa"/>
                </w:tcPr>
                <w:p w14:paraId="4476AC65" w14:textId="77777777" w:rsidR="00277667" w:rsidRDefault="00277667">
                  <w:pPr>
                    <w:pStyle w:val="EmptyCellLayoutStyle"/>
                    <w:spacing w:after="0" w:line="240" w:lineRule="auto"/>
                  </w:pPr>
                </w:p>
              </w:tc>
              <w:tc>
                <w:tcPr>
                  <w:tcW w:w="8747"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7C06EDE" w14:textId="77777777" w:rsidR="00277667" w:rsidRDefault="00277667">
                  <w:pPr>
                    <w:spacing w:line="240" w:lineRule="auto"/>
                  </w:pPr>
                  <w:r>
                    <w:rPr>
                      <w:noProof/>
                      <w:lang w:eastAsia="sl-SI"/>
                    </w:rPr>
                    <w:drawing>
                      <wp:inline distT="0" distB="0" distL="0" distR="0" wp14:anchorId="64C8CBD1" wp14:editId="063FFF99">
                        <wp:extent cx="5543550" cy="4319905"/>
                        <wp:effectExtent l="0" t="0" r="0" b="0"/>
                        <wp:docPr id="92" name="img11.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17" name="img11.png"/>
                                <pic:cNvPicPr/>
                              </pic:nvPicPr>
                              <pic:blipFill>
                                <a:blip r:embed="rId102" cstate="print"/>
                                <a:stretch>
                                  <a:fillRect/>
                                </a:stretch>
                              </pic:blipFill>
                              <pic:spPr>
                                <a:xfrm>
                                  <a:off x="0" y="0"/>
                                  <a:ext cx="5544161" cy="4320381"/>
                                </a:xfrm>
                                <a:prstGeom prst="rect">
                                  <a:avLst/>
                                </a:prstGeom>
                              </pic:spPr>
                            </pic:pic>
                          </a:graphicData>
                        </a:graphic>
                      </wp:inline>
                    </w:drawing>
                  </w:r>
                </w:p>
              </w:tc>
              <w:tc>
                <w:tcPr>
                  <w:tcW w:w="728" w:type="dxa"/>
                </w:tcPr>
                <w:p w14:paraId="4C69FBC3" w14:textId="77777777" w:rsidR="00277667" w:rsidRDefault="00277667">
                  <w:pPr>
                    <w:pStyle w:val="EmptyCellLayoutStyle"/>
                    <w:spacing w:after="0" w:line="240" w:lineRule="auto"/>
                  </w:pPr>
                </w:p>
              </w:tc>
            </w:tr>
            <w:tr w:rsidR="00277667" w14:paraId="6B05E57B" w14:textId="77777777" w:rsidTr="008E1C31">
              <w:trPr>
                <w:gridAfter w:val="1"/>
                <w:wAfter w:w="8747" w:type="dxa"/>
                <w:trHeight w:val="396"/>
              </w:trPr>
              <w:tc>
                <w:tcPr>
                  <w:tcW w:w="729" w:type="dxa"/>
                </w:tcPr>
                <w:p w14:paraId="39BD6C1A" w14:textId="77777777" w:rsidR="00277667" w:rsidRDefault="00277667">
                  <w:pPr>
                    <w:pStyle w:val="EmptyCellLayoutStyle"/>
                    <w:spacing w:after="0" w:line="240" w:lineRule="auto"/>
                  </w:pPr>
                </w:p>
                <w:p w14:paraId="32E8E721" w14:textId="77777777" w:rsidR="00277667" w:rsidRDefault="00277667">
                  <w:pPr>
                    <w:pStyle w:val="EmptyCellLayoutStyle"/>
                    <w:spacing w:after="0" w:line="240" w:lineRule="auto"/>
                  </w:pPr>
                </w:p>
              </w:tc>
              <w:tc>
                <w:tcPr>
                  <w:tcW w:w="8747" w:type="dxa"/>
                </w:tcPr>
                <w:p w14:paraId="2BF7B3FB" w14:textId="77777777" w:rsidR="00277667" w:rsidRDefault="00277667">
                  <w:pPr>
                    <w:pStyle w:val="EmptyCellLayoutStyle"/>
                    <w:spacing w:after="0" w:line="240" w:lineRule="auto"/>
                  </w:pPr>
                </w:p>
              </w:tc>
              <w:tc>
                <w:tcPr>
                  <w:tcW w:w="728" w:type="dxa"/>
                </w:tcPr>
                <w:p w14:paraId="58C0799A" w14:textId="77777777" w:rsidR="00277667" w:rsidRDefault="00277667">
                  <w:pPr>
                    <w:pStyle w:val="EmptyCellLayoutStyle"/>
                    <w:spacing w:after="0" w:line="240" w:lineRule="auto"/>
                  </w:pPr>
                </w:p>
              </w:tc>
            </w:tr>
            <w:tr w:rsidR="00277667" w14:paraId="4243322C" w14:textId="77777777" w:rsidTr="008E1C31">
              <w:trPr>
                <w:trHeight w:val="396"/>
              </w:trPr>
              <w:tc>
                <w:tcPr>
                  <w:tcW w:w="9476" w:type="dxa"/>
                  <w:gridSpan w:val="2"/>
                </w:tcPr>
                <w:p w14:paraId="5C418609" w14:textId="77777777" w:rsidR="00277667" w:rsidRDefault="00277667" w:rsidP="008E1C31">
                  <w:pPr>
                    <w:spacing w:before="226" w:line="240" w:lineRule="auto"/>
                    <w:rPr>
                      <w:rFonts w:eastAsia="Tahoma"/>
                      <w:i/>
                      <w:color w:val="000000"/>
                      <w:sz w:val="18"/>
                    </w:rPr>
                  </w:pPr>
                  <w:r>
                    <w:rPr>
                      <w:rFonts w:eastAsia="Tahoma"/>
                      <w:i/>
                      <w:color w:val="000000"/>
                      <w:sz w:val="18"/>
                    </w:rPr>
                    <w:t>Državljanstvo in število oseb, ki so jim bile izdane odločbe z rokom za prostovoljni odhod (najpogostejših deset)</w:t>
                  </w:r>
                </w:p>
                <w:p w14:paraId="58BFE5E7" w14:textId="77777777" w:rsidR="00277667" w:rsidRPr="00F61A35" w:rsidRDefault="00277667" w:rsidP="008E1C31">
                  <w:pPr>
                    <w:pStyle w:val="EmptyCellLayoutStyle"/>
                    <w:spacing w:after="0" w:line="240" w:lineRule="auto"/>
                    <w:rPr>
                      <w:sz w:val="18"/>
                      <w:szCs w:val="18"/>
                    </w:rPr>
                  </w:pPr>
                </w:p>
                <w:p w14:paraId="54E3B891" w14:textId="77777777" w:rsidR="00277667" w:rsidRDefault="00277667" w:rsidP="008E1C31">
                  <w:pPr>
                    <w:pStyle w:val="EmptyCellLayoutStyle"/>
                    <w:spacing w:after="0" w:line="240" w:lineRule="auto"/>
                  </w:pPr>
                </w:p>
              </w:tc>
              <w:tc>
                <w:tcPr>
                  <w:tcW w:w="728" w:type="dxa"/>
                </w:tcPr>
                <w:p w14:paraId="3F2C70DC" w14:textId="77777777" w:rsidR="00277667" w:rsidRDefault="00277667" w:rsidP="008E1C31">
                  <w:pPr>
                    <w:pStyle w:val="EmptyCellLayoutStyle"/>
                    <w:spacing w:after="0" w:line="240" w:lineRule="auto"/>
                  </w:pPr>
                </w:p>
              </w:tc>
              <w:tc>
                <w:tcPr>
                  <w:tcW w:w="8747" w:type="dxa"/>
                </w:tcPr>
                <w:p w14:paraId="26F28E20" w14:textId="77777777" w:rsidR="00277667" w:rsidRDefault="00277667" w:rsidP="008E1C31">
                  <w:pPr>
                    <w:pStyle w:val="EmptyCellLayoutStyle"/>
                    <w:spacing w:after="0" w:line="240" w:lineRule="auto"/>
                  </w:pPr>
                </w:p>
              </w:tc>
            </w:tr>
            <w:tr w:rsidR="00277667" w14:paraId="01D3A588" w14:textId="77777777" w:rsidTr="008E1C31">
              <w:trPr>
                <w:gridAfter w:val="1"/>
                <w:wAfter w:w="8747" w:type="dxa"/>
              </w:trPr>
              <w:tc>
                <w:tcPr>
                  <w:tcW w:w="1020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261083C9" w14:textId="77777777" w:rsidTr="008E1C31">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6E8A5F1" w14:textId="77777777" w:rsidR="00277667" w:rsidRDefault="00277667" w:rsidP="008E1C31">
                        <w:pPr>
                          <w:spacing w:line="240" w:lineRule="auto"/>
                        </w:pPr>
                        <w:r>
                          <w:rPr>
                            <w:rFonts w:eastAsia="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32CDDD" w14:textId="77777777" w:rsidR="00277667" w:rsidRDefault="00277667" w:rsidP="008E1C31">
                        <w:pPr>
                          <w:spacing w:line="240" w:lineRule="auto"/>
                          <w:jc w:val="center"/>
                        </w:pPr>
                        <w:r>
                          <w:rPr>
                            <w:rFonts w:eastAsia="Tahoma"/>
                            <w:b/>
                            <w:color w:val="FFFFFF"/>
                            <w:sz w:val="16"/>
                          </w:rPr>
                          <w:t>Število oseb</w:t>
                        </w:r>
                      </w:p>
                    </w:tc>
                  </w:tr>
                  <w:tr w:rsidR="00277667" w14:paraId="6BA1DA65"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9C6A18" w14:textId="77777777" w:rsidR="00277667" w:rsidRDefault="00277667" w:rsidP="008E1C31">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9EFDC7" w14:textId="77777777" w:rsidR="00277667" w:rsidRDefault="00277667" w:rsidP="008E1C31">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7A73B6" w14:textId="77777777" w:rsidR="00277667" w:rsidRDefault="00277667" w:rsidP="008E1C31">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B604B3" w14:textId="77777777" w:rsidR="00277667" w:rsidRDefault="00277667" w:rsidP="008E1C31">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DF4356" w14:textId="77777777" w:rsidR="00277667" w:rsidRDefault="00277667" w:rsidP="008E1C31">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26FAE8" w14:textId="77777777" w:rsidR="00277667" w:rsidRDefault="00277667" w:rsidP="008E1C31">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7466C1" w14:textId="77777777" w:rsidR="00277667" w:rsidRDefault="00277667" w:rsidP="008E1C31">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96D71A" w14:textId="77777777" w:rsidR="00277667" w:rsidRDefault="00277667" w:rsidP="008E1C31">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C6C3E2" w14:textId="77777777" w:rsidR="00277667" w:rsidRDefault="00277667" w:rsidP="008E1C31">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557ADC" w14:textId="77777777" w:rsidR="00277667" w:rsidRDefault="00277667" w:rsidP="008E1C31">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5727E2" w14:textId="77777777" w:rsidR="00277667" w:rsidRDefault="00277667" w:rsidP="008E1C31">
                        <w:pPr>
                          <w:spacing w:line="240" w:lineRule="auto"/>
                          <w:jc w:val="center"/>
                        </w:pPr>
                        <w:r>
                          <w:rPr>
                            <w:rFonts w:eastAsia="Tahoma"/>
                            <w:b/>
                            <w:color w:val="FFFFFF"/>
                            <w:sz w:val="16"/>
                          </w:rPr>
                          <w:t>2025</w:t>
                        </w:r>
                      </w:p>
                    </w:tc>
                  </w:tr>
                  <w:tr w:rsidR="00277667" w14:paraId="021018E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4457F7" w14:textId="77777777" w:rsidR="00277667" w:rsidRDefault="00277667" w:rsidP="008E1C31">
                        <w:pPr>
                          <w:spacing w:line="240" w:lineRule="auto"/>
                        </w:pPr>
                        <w:r>
                          <w:rPr>
                            <w:rFonts w:eastAsia="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F8190" w14:textId="77777777" w:rsidR="00277667" w:rsidRDefault="00277667" w:rsidP="008E1C31">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A3B31" w14:textId="77777777" w:rsidR="00277667" w:rsidRDefault="00277667" w:rsidP="008E1C31">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DA464" w14:textId="77777777" w:rsidR="00277667" w:rsidRDefault="00277667" w:rsidP="008E1C31">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83EC9" w14:textId="77777777" w:rsidR="00277667" w:rsidRDefault="00277667" w:rsidP="008E1C31">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D702C" w14:textId="77777777" w:rsidR="00277667" w:rsidRDefault="00277667" w:rsidP="008E1C31">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528F1" w14:textId="77777777" w:rsidR="00277667" w:rsidRDefault="00277667" w:rsidP="008E1C31">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08109" w14:textId="77777777" w:rsidR="00277667" w:rsidRDefault="00277667" w:rsidP="008E1C31">
                        <w:pPr>
                          <w:spacing w:line="240" w:lineRule="auto"/>
                          <w:jc w:val="right"/>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32E29" w14:textId="77777777" w:rsidR="00277667" w:rsidRDefault="00277667" w:rsidP="008E1C31">
                        <w:pPr>
                          <w:spacing w:line="240" w:lineRule="auto"/>
                          <w:jc w:val="right"/>
                        </w:pPr>
                        <w:r>
                          <w:rPr>
                            <w:rFonts w:eastAsia="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E7FFC" w14:textId="77777777" w:rsidR="00277667" w:rsidRDefault="00277667" w:rsidP="008E1C31">
                        <w:pPr>
                          <w:spacing w:line="240" w:lineRule="auto"/>
                          <w:jc w:val="right"/>
                        </w:pPr>
                        <w:r>
                          <w:rPr>
                            <w:rFonts w:eastAsia="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0BD03" w14:textId="77777777" w:rsidR="00277667" w:rsidRDefault="00277667" w:rsidP="008E1C31">
                        <w:pPr>
                          <w:spacing w:line="240" w:lineRule="auto"/>
                          <w:jc w:val="right"/>
                        </w:pPr>
                        <w:r>
                          <w:rPr>
                            <w:rFonts w:eastAsia="Tahoma"/>
                            <w:color w:val="000000"/>
                            <w:sz w:val="16"/>
                          </w:rPr>
                          <w:t>74</w:t>
                        </w:r>
                      </w:p>
                    </w:tc>
                  </w:tr>
                  <w:tr w:rsidR="00277667" w14:paraId="29D1FDB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8E0BD" w14:textId="77777777" w:rsidR="00277667" w:rsidRDefault="00277667" w:rsidP="008E1C31">
                        <w:pPr>
                          <w:spacing w:line="240" w:lineRule="auto"/>
                        </w:pPr>
                        <w:r>
                          <w:rPr>
                            <w:rFonts w:eastAsia="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285B0" w14:textId="77777777" w:rsidR="00277667" w:rsidRDefault="00277667" w:rsidP="008E1C31">
                        <w:pPr>
                          <w:spacing w:line="240" w:lineRule="auto"/>
                          <w:jc w:val="right"/>
                        </w:pPr>
                        <w:r>
                          <w:rPr>
                            <w:rFonts w:eastAsia="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F5EF2" w14:textId="77777777" w:rsidR="00277667" w:rsidRDefault="00277667" w:rsidP="008E1C31">
                        <w:pPr>
                          <w:spacing w:line="240" w:lineRule="auto"/>
                          <w:jc w:val="right"/>
                        </w:pPr>
                        <w:r>
                          <w:rPr>
                            <w:rFonts w:eastAsia="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A319E" w14:textId="77777777" w:rsidR="00277667" w:rsidRDefault="00277667" w:rsidP="008E1C31">
                        <w:pPr>
                          <w:spacing w:line="240" w:lineRule="auto"/>
                          <w:jc w:val="right"/>
                        </w:pPr>
                        <w:r>
                          <w:rPr>
                            <w:rFonts w:eastAsia="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E7414" w14:textId="77777777" w:rsidR="00277667" w:rsidRDefault="00277667" w:rsidP="008E1C31">
                        <w:pPr>
                          <w:spacing w:line="240" w:lineRule="auto"/>
                          <w:jc w:val="right"/>
                        </w:pPr>
                        <w:r>
                          <w:rPr>
                            <w:rFonts w:eastAsia="Tahoma"/>
                            <w:color w:val="000000"/>
                            <w:sz w:val="16"/>
                          </w:rPr>
                          <w:t>176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822DE" w14:textId="77777777" w:rsidR="00277667" w:rsidRDefault="00277667" w:rsidP="008E1C31">
                        <w:pPr>
                          <w:spacing w:line="240" w:lineRule="auto"/>
                          <w:jc w:val="right"/>
                        </w:pPr>
                        <w:r>
                          <w:rPr>
                            <w:rFonts w:eastAsia="Tahoma"/>
                            <w:color w:val="000000"/>
                            <w:sz w:val="16"/>
                          </w:rPr>
                          <w:t>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E854C" w14:textId="77777777" w:rsidR="00277667" w:rsidRDefault="00277667" w:rsidP="008E1C31">
                        <w:pPr>
                          <w:spacing w:line="240" w:lineRule="auto"/>
                          <w:jc w:val="right"/>
                        </w:pPr>
                        <w:r>
                          <w:rPr>
                            <w:rFonts w:eastAsia="Tahoma"/>
                            <w:color w:val="000000"/>
                            <w:sz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CAEF8" w14:textId="77777777" w:rsidR="00277667" w:rsidRDefault="00277667" w:rsidP="008E1C31">
                        <w:pPr>
                          <w:spacing w:line="240" w:lineRule="auto"/>
                          <w:jc w:val="right"/>
                        </w:pPr>
                        <w:r>
                          <w:rPr>
                            <w:rFonts w:eastAsia="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12B53" w14:textId="77777777" w:rsidR="00277667" w:rsidRDefault="00277667" w:rsidP="008E1C31">
                        <w:pPr>
                          <w:spacing w:line="240" w:lineRule="auto"/>
                          <w:jc w:val="right"/>
                        </w:pPr>
                        <w:r>
                          <w:rPr>
                            <w:rFonts w:eastAsia="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67D0B8" w14:textId="77777777" w:rsidR="00277667" w:rsidRDefault="00277667" w:rsidP="008E1C31">
                        <w:pPr>
                          <w:spacing w:line="240" w:lineRule="auto"/>
                          <w:jc w:val="right"/>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ED3D8" w14:textId="77777777" w:rsidR="00277667" w:rsidRDefault="00277667" w:rsidP="008E1C31">
                        <w:pPr>
                          <w:spacing w:line="240" w:lineRule="auto"/>
                          <w:jc w:val="right"/>
                        </w:pPr>
                        <w:r>
                          <w:rPr>
                            <w:rFonts w:eastAsia="Tahoma"/>
                            <w:color w:val="000000"/>
                            <w:sz w:val="16"/>
                          </w:rPr>
                          <w:t>36</w:t>
                        </w:r>
                      </w:p>
                    </w:tc>
                  </w:tr>
                  <w:tr w:rsidR="00277667" w14:paraId="6CC27A5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FB6F0" w14:textId="77777777" w:rsidR="00277667" w:rsidRDefault="00277667" w:rsidP="008E1C31">
                        <w:pPr>
                          <w:spacing w:line="240" w:lineRule="auto"/>
                        </w:pPr>
                        <w:r>
                          <w:rPr>
                            <w:rFonts w:eastAsia="Tahoma"/>
                            <w:color w:val="000000"/>
                            <w:sz w:val="16"/>
                          </w:rPr>
                          <w:t>Indija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A0462"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6EC5C" w14:textId="77777777" w:rsidR="00277667" w:rsidRPr="00F61A35" w:rsidRDefault="00277667" w:rsidP="008E1C31">
                        <w:pPr>
                          <w:spacing w:line="240" w:lineRule="auto"/>
                          <w:jc w:val="right"/>
                          <w:rPr>
                            <w:rFonts w:eastAsia="Tahoma"/>
                            <w:color w:val="000000"/>
                            <w:sz w:val="16"/>
                          </w:rPr>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64736" w14:textId="77777777" w:rsidR="00277667" w:rsidRPr="00F61A35" w:rsidRDefault="00277667" w:rsidP="008E1C31">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6A886"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C0894"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1DED2" w14:textId="77777777" w:rsidR="00277667" w:rsidRPr="00F61A35" w:rsidRDefault="00277667" w:rsidP="008E1C31">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DFBF2" w14:textId="77777777" w:rsidR="00277667" w:rsidRPr="00F61A35" w:rsidRDefault="00277667" w:rsidP="008E1C31">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77510" w14:textId="77777777" w:rsidR="00277667" w:rsidRPr="00F61A35" w:rsidRDefault="00277667" w:rsidP="008E1C31">
                        <w:pPr>
                          <w:spacing w:line="240" w:lineRule="auto"/>
                          <w:jc w:val="right"/>
                          <w:rPr>
                            <w:rFonts w:eastAsia="Tahoma"/>
                            <w:color w:val="000000"/>
                            <w:sz w:val="16"/>
                          </w:rPr>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2D449" w14:textId="77777777" w:rsidR="00277667" w:rsidRPr="00F61A35" w:rsidRDefault="00277667" w:rsidP="008E1C31">
                        <w:pPr>
                          <w:spacing w:line="240" w:lineRule="auto"/>
                          <w:jc w:val="right"/>
                          <w:rPr>
                            <w:rFonts w:eastAsia="Tahoma"/>
                            <w:color w:val="000000"/>
                            <w:sz w:val="16"/>
                          </w:rPr>
                        </w:pPr>
                        <w:r>
                          <w:rPr>
                            <w:rFonts w:eastAsia="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6B675" w14:textId="77777777" w:rsidR="00277667" w:rsidRPr="00F61A35" w:rsidRDefault="00277667" w:rsidP="008E1C31">
                        <w:pPr>
                          <w:spacing w:line="240" w:lineRule="auto"/>
                          <w:jc w:val="right"/>
                          <w:rPr>
                            <w:rFonts w:eastAsia="Tahoma"/>
                            <w:color w:val="000000"/>
                            <w:sz w:val="16"/>
                          </w:rPr>
                        </w:pPr>
                        <w:r>
                          <w:rPr>
                            <w:rFonts w:eastAsia="Tahoma"/>
                            <w:color w:val="000000"/>
                            <w:sz w:val="16"/>
                          </w:rPr>
                          <w:t>26</w:t>
                        </w:r>
                      </w:p>
                    </w:tc>
                  </w:tr>
                  <w:tr w:rsidR="00277667" w14:paraId="7930D9F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C8BFC" w14:textId="77777777" w:rsidR="00277667" w:rsidRDefault="00277667" w:rsidP="008E1C31">
                        <w:pPr>
                          <w:spacing w:line="240" w:lineRule="auto"/>
                        </w:pPr>
                        <w:r>
                          <w:rPr>
                            <w:rFonts w:eastAsia="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332DD" w14:textId="77777777" w:rsidR="00277667" w:rsidRPr="00F61A35" w:rsidRDefault="00277667" w:rsidP="008E1C31">
                        <w:pPr>
                          <w:spacing w:line="240" w:lineRule="auto"/>
                          <w:jc w:val="right"/>
                          <w:rPr>
                            <w:rFonts w:eastAsia="Tahoma"/>
                            <w:color w:val="000000"/>
                            <w:sz w:val="16"/>
                          </w:rPr>
                        </w:pPr>
                        <w:r>
                          <w:rPr>
                            <w:rFonts w:eastAsia="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32CEA" w14:textId="77777777" w:rsidR="00277667" w:rsidRPr="00F61A35" w:rsidRDefault="00277667" w:rsidP="008E1C31">
                        <w:pPr>
                          <w:spacing w:line="240" w:lineRule="auto"/>
                          <w:jc w:val="right"/>
                          <w:rPr>
                            <w:rFonts w:eastAsia="Tahoma"/>
                            <w:color w:val="000000"/>
                            <w:sz w:val="16"/>
                          </w:rPr>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EE4AC" w14:textId="77777777" w:rsidR="00277667" w:rsidRPr="00F61A35" w:rsidRDefault="00277667" w:rsidP="008E1C31">
                        <w:pPr>
                          <w:spacing w:line="240" w:lineRule="auto"/>
                          <w:jc w:val="right"/>
                          <w:rPr>
                            <w:rFonts w:eastAsia="Tahoma"/>
                            <w:color w:val="000000"/>
                            <w:sz w:val="16"/>
                          </w:rPr>
                        </w:pPr>
                        <w:r>
                          <w:rPr>
                            <w:rFonts w:eastAsia="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78841" w14:textId="77777777" w:rsidR="00277667" w:rsidRPr="00F61A35" w:rsidRDefault="00277667" w:rsidP="008E1C31">
                        <w:pPr>
                          <w:spacing w:line="240" w:lineRule="auto"/>
                          <w:jc w:val="right"/>
                          <w:rPr>
                            <w:rFonts w:eastAsia="Tahoma"/>
                            <w:color w:val="000000"/>
                            <w:sz w:val="16"/>
                          </w:rPr>
                        </w:pPr>
                        <w:r>
                          <w:rPr>
                            <w:rFonts w:eastAsia="Tahoma"/>
                            <w:color w:val="000000"/>
                            <w:sz w:val="16"/>
                          </w:rPr>
                          <w:t>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30380" w14:textId="77777777" w:rsidR="00277667" w:rsidRPr="00F61A35" w:rsidRDefault="00277667" w:rsidP="008E1C31">
                        <w:pPr>
                          <w:spacing w:line="240" w:lineRule="auto"/>
                          <w:jc w:val="right"/>
                          <w:rPr>
                            <w:rFonts w:eastAsia="Tahoma"/>
                            <w:color w:val="000000"/>
                            <w:sz w:val="16"/>
                          </w:rPr>
                        </w:pPr>
                        <w:r>
                          <w:rPr>
                            <w:rFonts w:eastAsia="Tahoma"/>
                            <w:color w:val="000000"/>
                            <w:sz w:val="16"/>
                          </w:rPr>
                          <w:t>171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A0FD4" w14:textId="77777777" w:rsidR="00277667" w:rsidRPr="00F61A35" w:rsidRDefault="00277667" w:rsidP="008E1C31">
                        <w:pPr>
                          <w:spacing w:line="240" w:lineRule="auto"/>
                          <w:jc w:val="right"/>
                          <w:rPr>
                            <w:rFonts w:eastAsia="Tahoma"/>
                            <w:color w:val="000000"/>
                            <w:sz w:val="16"/>
                          </w:rPr>
                        </w:pPr>
                        <w:r>
                          <w:rPr>
                            <w:rFonts w:eastAsia="Tahoma"/>
                            <w:color w:val="000000"/>
                            <w:sz w:val="16"/>
                          </w:rPr>
                          <w:t>274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E190C" w14:textId="77777777" w:rsidR="00277667" w:rsidRPr="00F61A35" w:rsidRDefault="00277667" w:rsidP="008E1C31">
                        <w:pPr>
                          <w:spacing w:line="240" w:lineRule="auto"/>
                          <w:jc w:val="right"/>
                          <w:rPr>
                            <w:rFonts w:eastAsia="Tahoma"/>
                            <w:color w:val="000000"/>
                            <w:sz w:val="16"/>
                          </w:rPr>
                        </w:pPr>
                        <w:r>
                          <w:rPr>
                            <w:rFonts w:eastAsia="Tahoma"/>
                            <w:color w:val="000000"/>
                            <w:sz w:val="16"/>
                          </w:rPr>
                          <w:t>493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3C3D2" w14:textId="77777777" w:rsidR="00277667" w:rsidRPr="00F61A35" w:rsidRDefault="00277667" w:rsidP="008E1C31">
                        <w:pPr>
                          <w:spacing w:line="240" w:lineRule="auto"/>
                          <w:jc w:val="right"/>
                          <w:rPr>
                            <w:rFonts w:eastAsia="Tahoma"/>
                            <w:color w:val="000000"/>
                            <w:sz w:val="16"/>
                          </w:rPr>
                        </w:pPr>
                        <w:r>
                          <w:rPr>
                            <w:rFonts w:eastAsia="Tahoma"/>
                            <w:color w:val="000000"/>
                            <w:sz w:val="16"/>
                          </w:rPr>
                          <w:t>1.069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BF653" w14:textId="77777777" w:rsidR="00277667" w:rsidRPr="00F61A35" w:rsidRDefault="00277667" w:rsidP="008E1C31">
                        <w:pPr>
                          <w:spacing w:line="240" w:lineRule="auto"/>
                          <w:jc w:val="right"/>
                          <w:rPr>
                            <w:rFonts w:eastAsia="Tahoma"/>
                            <w:color w:val="000000"/>
                            <w:sz w:val="16"/>
                          </w:rPr>
                        </w:pPr>
                        <w:r>
                          <w:rPr>
                            <w:rFonts w:eastAsia="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5C058" w14:textId="77777777" w:rsidR="00277667" w:rsidRPr="00F61A35" w:rsidRDefault="00277667" w:rsidP="008E1C31">
                        <w:pPr>
                          <w:spacing w:line="240" w:lineRule="auto"/>
                          <w:jc w:val="right"/>
                          <w:rPr>
                            <w:rFonts w:eastAsia="Tahoma"/>
                            <w:color w:val="000000"/>
                            <w:sz w:val="16"/>
                          </w:rPr>
                        </w:pPr>
                        <w:r>
                          <w:rPr>
                            <w:rFonts w:eastAsia="Tahoma"/>
                            <w:color w:val="000000"/>
                            <w:sz w:val="16"/>
                          </w:rPr>
                          <w:t>24</w:t>
                        </w:r>
                      </w:p>
                    </w:tc>
                  </w:tr>
                  <w:tr w:rsidR="00277667" w14:paraId="004C3BB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7C003" w14:textId="77777777" w:rsidR="00277667" w:rsidRDefault="00277667" w:rsidP="008E1C31">
                        <w:pPr>
                          <w:spacing w:line="240" w:lineRule="auto"/>
                        </w:pPr>
                        <w:r>
                          <w:rPr>
                            <w:rFonts w:eastAsia="Tahoma"/>
                            <w:color w:val="000000"/>
                            <w:sz w:val="16"/>
                          </w:rPr>
                          <w:t>Maroko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E0BBB"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4DA35"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3CB7E" w14:textId="77777777" w:rsidR="00277667" w:rsidRPr="00F61A35" w:rsidRDefault="00277667" w:rsidP="008E1C31">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26901"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3291A" w14:textId="77777777" w:rsidR="00277667" w:rsidRPr="00F61A35" w:rsidRDefault="00277667" w:rsidP="008E1C31">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C86D7"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DA904" w14:textId="77777777" w:rsidR="00277667" w:rsidRPr="00F61A35" w:rsidRDefault="00277667" w:rsidP="008E1C31">
                        <w:pPr>
                          <w:spacing w:line="240" w:lineRule="auto"/>
                          <w:jc w:val="right"/>
                          <w:rPr>
                            <w:rFonts w:eastAsia="Tahoma"/>
                            <w:color w:val="000000"/>
                            <w:sz w:val="16"/>
                          </w:rPr>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9E02A" w14:textId="77777777" w:rsidR="00277667" w:rsidRPr="00F61A35" w:rsidRDefault="00277667" w:rsidP="008E1C31">
                        <w:pPr>
                          <w:spacing w:line="240" w:lineRule="auto"/>
                          <w:jc w:val="right"/>
                          <w:rPr>
                            <w:rFonts w:eastAsia="Tahoma"/>
                            <w:color w:val="000000"/>
                            <w:sz w:val="16"/>
                          </w:rPr>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964CD" w14:textId="77777777" w:rsidR="00277667" w:rsidRPr="00F61A35" w:rsidRDefault="00277667" w:rsidP="008E1C31">
                        <w:pPr>
                          <w:spacing w:line="240" w:lineRule="auto"/>
                          <w:jc w:val="right"/>
                          <w:rPr>
                            <w:rFonts w:eastAsia="Tahoma"/>
                            <w:color w:val="000000"/>
                            <w:sz w:val="16"/>
                          </w:rPr>
                        </w:pPr>
                        <w:r>
                          <w:rPr>
                            <w:rFonts w:eastAsia="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CF97F" w14:textId="77777777" w:rsidR="00277667" w:rsidRPr="00F61A35" w:rsidRDefault="00277667" w:rsidP="008E1C31">
                        <w:pPr>
                          <w:spacing w:line="240" w:lineRule="auto"/>
                          <w:jc w:val="right"/>
                          <w:rPr>
                            <w:rFonts w:eastAsia="Tahoma"/>
                            <w:color w:val="000000"/>
                            <w:sz w:val="16"/>
                          </w:rPr>
                        </w:pPr>
                        <w:r>
                          <w:rPr>
                            <w:rFonts w:eastAsia="Tahoma"/>
                            <w:color w:val="000000"/>
                            <w:sz w:val="16"/>
                          </w:rPr>
                          <w:t>23</w:t>
                        </w:r>
                      </w:p>
                    </w:tc>
                  </w:tr>
                  <w:tr w:rsidR="00277667" w14:paraId="63EEFF5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9B3592" w14:textId="77777777" w:rsidR="00277667" w:rsidRDefault="00277667" w:rsidP="008E1C31">
                        <w:pPr>
                          <w:spacing w:line="240" w:lineRule="auto"/>
                        </w:pPr>
                        <w:r>
                          <w:rPr>
                            <w:rFonts w:eastAsia="Tahoma"/>
                            <w:color w:val="000000"/>
                            <w:sz w:val="16"/>
                          </w:rPr>
                          <w:t>Kitajska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2D8F6" w14:textId="77777777" w:rsidR="00277667" w:rsidRPr="00F61A35" w:rsidRDefault="00277667" w:rsidP="008E1C31">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A430E" w14:textId="77777777" w:rsidR="00277667" w:rsidRPr="00F61A35" w:rsidRDefault="00277667" w:rsidP="008E1C31">
                        <w:pPr>
                          <w:spacing w:line="240" w:lineRule="auto"/>
                          <w:jc w:val="right"/>
                          <w:rPr>
                            <w:rFonts w:eastAsia="Tahoma"/>
                            <w:color w:val="000000"/>
                            <w:sz w:val="16"/>
                          </w:rPr>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B37A4" w14:textId="77777777" w:rsidR="00277667" w:rsidRPr="00F61A35" w:rsidRDefault="00277667" w:rsidP="008E1C31">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727A54" w14:textId="77777777" w:rsidR="00277667" w:rsidRPr="00F61A35" w:rsidRDefault="00277667" w:rsidP="008E1C31">
                        <w:pPr>
                          <w:spacing w:line="240" w:lineRule="auto"/>
                          <w:jc w:val="right"/>
                          <w:rPr>
                            <w:rFonts w:eastAsia="Tahoma"/>
                            <w:color w:val="000000"/>
                            <w:sz w:val="16"/>
                          </w:rPr>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CBA3C9" w14:textId="77777777" w:rsidR="00277667" w:rsidRPr="00F61A35" w:rsidRDefault="00277667" w:rsidP="008E1C31">
                        <w:pPr>
                          <w:spacing w:line="240" w:lineRule="auto"/>
                          <w:jc w:val="right"/>
                          <w:rPr>
                            <w:rFonts w:eastAsia="Tahoma"/>
                            <w:color w:val="000000"/>
                            <w:sz w:val="16"/>
                          </w:rPr>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7237F" w14:textId="77777777" w:rsidR="00277667" w:rsidRPr="00F61A35" w:rsidRDefault="00277667" w:rsidP="008E1C31">
                        <w:pPr>
                          <w:spacing w:line="240" w:lineRule="auto"/>
                          <w:jc w:val="right"/>
                          <w:rPr>
                            <w:rFonts w:eastAsia="Tahoma"/>
                            <w:color w:val="000000"/>
                            <w:sz w:val="16"/>
                          </w:rPr>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99D6F" w14:textId="77777777" w:rsidR="00277667" w:rsidRPr="00F61A35" w:rsidRDefault="00277667" w:rsidP="008E1C31">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988D5" w14:textId="77777777" w:rsidR="00277667" w:rsidRPr="00F61A35" w:rsidRDefault="00277667" w:rsidP="008E1C31">
                        <w:pPr>
                          <w:spacing w:line="240" w:lineRule="auto"/>
                          <w:jc w:val="right"/>
                          <w:rPr>
                            <w:rFonts w:eastAsia="Tahoma"/>
                            <w:color w:val="000000"/>
                            <w:sz w:val="16"/>
                          </w:rPr>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34798" w14:textId="77777777" w:rsidR="00277667" w:rsidRPr="00F61A35" w:rsidRDefault="00277667" w:rsidP="008E1C31">
                        <w:pPr>
                          <w:spacing w:line="240" w:lineRule="auto"/>
                          <w:jc w:val="right"/>
                          <w:rPr>
                            <w:rFonts w:eastAsia="Tahoma"/>
                            <w:color w:val="000000"/>
                            <w:sz w:val="16"/>
                          </w:rPr>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E617E" w14:textId="77777777" w:rsidR="00277667" w:rsidRPr="00F61A35" w:rsidRDefault="00277667" w:rsidP="008E1C31">
                        <w:pPr>
                          <w:spacing w:line="240" w:lineRule="auto"/>
                          <w:jc w:val="right"/>
                          <w:rPr>
                            <w:rFonts w:eastAsia="Tahoma"/>
                            <w:color w:val="000000"/>
                            <w:sz w:val="16"/>
                          </w:rPr>
                        </w:pPr>
                        <w:r>
                          <w:rPr>
                            <w:rFonts w:eastAsia="Tahoma"/>
                            <w:color w:val="000000"/>
                            <w:sz w:val="16"/>
                          </w:rPr>
                          <w:t>21</w:t>
                        </w:r>
                      </w:p>
                    </w:tc>
                  </w:tr>
                  <w:tr w:rsidR="00277667" w14:paraId="75464C7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72511" w14:textId="77777777" w:rsidR="00277667" w:rsidRDefault="00277667" w:rsidP="008E1C31">
                        <w:pPr>
                          <w:spacing w:line="240" w:lineRule="auto"/>
                        </w:pPr>
                        <w:r>
                          <w:rPr>
                            <w:rFonts w:eastAsia="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5E34E" w14:textId="77777777" w:rsidR="00277667" w:rsidRPr="00F61A35" w:rsidRDefault="00277667" w:rsidP="008E1C31">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4DF0EA" w14:textId="77777777" w:rsidR="00277667" w:rsidRPr="00F61A35" w:rsidRDefault="00277667" w:rsidP="008E1C31">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02915" w14:textId="77777777" w:rsidR="00277667" w:rsidRPr="00F61A35" w:rsidRDefault="00277667" w:rsidP="008E1C31">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4EFEF" w14:textId="77777777" w:rsidR="00277667" w:rsidRPr="00F61A35" w:rsidRDefault="00277667" w:rsidP="008E1C31">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56D7B" w14:textId="77777777" w:rsidR="00277667" w:rsidRPr="00F61A35" w:rsidRDefault="00277667" w:rsidP="008E1C31">
                        <w:pPr>
                          <w:spacing w:line="240" w:lineRule="auto"/>
                          <w:jc w:val="right"/>
                          <w:rPr>
                            <w:rFonts w:eastAsia="Tahoma"/>
                            <w:color w:val="000000"/>
                            <w:sz w:val="16"/>
                          </w:rPr>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5D05E" w14:textId="77777777" w:rsidR="00277667" w:rsidRPr="00F61A35" w:rsidRDefault="00277667" w:rsidP="008E1C31">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760F7" w14:textId="77777777" w:rsidR="00277667" w:rsidRPr="00F61A35" w:rsidRDefault="00277667" w:rsidP="008E1C31">
                        <w:pPr>
                          <w:spacing w:line="240" w:lineRule="auto"/>
                          <w:jc w:val="right"/>
                          <w:rPr>
                            <w:rFonts w:eastAsia="Tahoma"/>
                            <w:color w:val="000000"/>
                            <w:sz w:val="16"/>
                          </w:rPr>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FD420" w14:textId="77777777" w:rsidR="00277667" w:rsidRPr="00F61A35" w:rsidRDefault="00277667" w:rsidP="008E1C31">
                        <w:pPr>
                          <w:spacing w:line="240" w:lineRule="auto"/>
                          <w:jc w:val="right"/>
                          <w:rPr>
                            <w:rFonts w:eastAsia="Tahoma"/>
                            <w:color w:val="000000"/>
                            <w:sz w:val="16"/>
                          </w:rPr>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994C8" w14:textId="77777777" w:rsidR="00277667" w:rsidRPr="00F61A35" w:rsidRDefault="00277667" w:rsidP="008E1C31">
                        <w:pPr>
                          <w:spacing w:line="240" w:lineRule="auto"/>
                          <w:jc w:val="right"/>
                          <w:rPr>
                            <w:rFonts w:eastAsia="Tahoma"/>
                            <w:color w:val="000000"/>
                            <w:sz w:val="16"/>
                          </w:rPr>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DAF98" w14:textId="77777777" w:rsidR="00277667" w:rsidRPr="00F61A35" w:rsidRDefault="00277667" w:rsidP="008E1C31">
                        <w:pPr>
                          <w:spacing w:line="240" w:lineRule="auto"/>
                          <w:jc w:val="right"/>
                          <w:rPr>
                            <w:rFonts w:eastAsia="Tahoma"/>
                            <w:color w:val="000000"/>
                            <w:sz w:val="16"/>
                          </w:rPr>
                        </w:pPr>
                        <w:r>
                          <w:rPr>
                            <w:rFonts w:eastAsia="Tahoma"/>
                            <w:color w:val="000000"/>
                            <w:sz w:val="16"/>
                          </w:rPr>
                          <w:t>20</w:t>
                        </w:r>
                      </w:p>
                    </w:tc>
                  </w:tr>
                  <w:tr w:rsidR="00277667" w14:paraId="0A25A07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10AF6" w14:textId="77777777" w:rsidR="00277667" w:rsidRDefault="00277667" w:rsidP="008E1C31">
                        <w:pPr>
                          <w:spacing w:line="240" w:lineRule="auto"/>
                        </w:pPr>
                        <w:r>
                          <w:rPr>
                            <w:rFonts w:eastAsia="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3E5802" w14:textId="77777777" w:rsidR="00277667" w:rsidRPr="00F61A35" w:rsidRDefault="00277667" w:rsidP="008E1C31">
                        <w:pPr>
                          <w:spacing w:line="240" w:lineRule="auto"/>
                          <w:jc w:val="right"/>
                          <w:rPr>
                            <w:rFonts w:eastAsia="Tahoma"/>
                            <w:color w:val="000000"/>
                            <w:sz w:val="16"/>
                          </w:rPr>
                        </w:pPr>
                        <w:r>
                          <w:rPr>
                            <w:rFonts w:eastAsia="Tahoma"/>
                            <w:color w:val="000000"/>
                            <w:sz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319FF" w14:textId="77777777" w:rsidR="00277667" w:rsidRPr="00F61A35" w:rsidRDefault="00277667" w:rsidP="008E1C31">
                        <w:pPr>
                          <w:spacing w:line="240" w:lineRule="auto"/>
                          <w:jc w:val="right"/>
                          <w:rPr>
                            <w:rFonts w:eastAsia="Tahoma"/>
                            <w:color w:val="000000"/>
                            <w:sz w:val="16"/>
                          </w:rPr>
                        </w:pPr>
                        <w:r>
                          <w:rPr>
                            <w:rFonts w:eastAsia="Tahoma"/>
                            <w:color w:val="000000"/>
                            <w:sz w:val="16"/>
                          </w:rPr>
                          <w:t>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91A3C" w14:textId="77777777" w:rsidR="00277667" w:rsidRPr="00F61A35" w:rsidRDefault="00277667" w:rsidP="008E1C31">
                        <w:pPr>
                          <w:spacing w:line="240" w:lineRule="auto"/>
                          <w:jc w:val="right"/>
                          <w:rPr>
                            <w:rFonts w:eastAsia="Tahoma"/>
                            <w:color w:val="000000"/>
                            <w:sz w:val="16"/>
                          </w:rPr>
                        </w:pPr>
                        <w:r>
                          <w:rPr>
                            <w:rFonts w:eastAsia="Tahoma"/>
                            <w:color w:val="000000"/>
                            <w:sz w:val="16"/>
                          </w:rPr>
                          <w:t>216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05E64" w14:textId="77777777" w:rsidR="00277667" w:rsidRPr="00F61A35" w:rsidRDefault="00277667" w:rsidP="008E1C31">
                        <w:pPr>
                          <w:spacing w:line="240" w:lineRule="auto"/>
                          <w:jc w:val="right"/>
                          <w:rPr>
                            <w:rFonts w:eastAsia="Tahoma"/>
                            <w:color w:val="000000"/>
                            <w:sz w:val="16"/>
                          </w:rPr>
                        </w:pPr>
                        <w:r>
                          <w:rPr>
                            <w:rFonts w:eastAsia="Tahoma"/>
                            <w:color w:val="000000"/>
                            <w:sz w:val="16"/>
                          </w:rPr>
                          <w:t>365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20010" w14:textId="77777777" w:rsidR="00277667" w:rsidRPr="00F61A35" w:rsidRDefault="00277667" w:rsidP="008E1C31">
                        <w:pPr>
                          <w:spacing w:line="240" w:lineRule="auto"/>
                          <w:jc w:val="right"/>
                          <w:rPr>
                            <w:rFonts w:eastAsia="Tahoma"/>
                            <w:color w:val="000000"/>
                            <w:sz w:val="16"/>
                          </w:rPr>
                        </w:pPr>
                        <w:r>
                          <w:rPr>
                            <w:rFonts w:eastAsia="Tahoma"/>
                            <w:color w:val="000000"/>
                            <w:sz w:val="16"/>
                          </w:rPr>
                          <w:t>222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94892" w14:textId="77777777" w:rsidR="00277667" w:rsidRPr="00F61A35" w:rsidRDefault="00277667" w:rsidP="008E1C31">
                        <w:pPr>
                          <w:spacing w:line="240" w:lineRule="auto"/>
                          <w:jc w:val="right"/>
                          <w:rPr>
                            <w:rFonts w:eastAsia="Tahoma"/>
                            <w:color w:val="000000"/>
                            <w:sz w:val="16"/>
                          </w:rPr>
                        </w:pPr>
                        <w:r>
                          <w:rPr>
                            <w:rFonts w:eastAsia="Tahoma"/>
                            <w:color w:val="000000"/>
                            <w:sz w:val="16"/>
                          </w:rPr>
                          <w:t>204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1CBF3" w14:textId="77777777" w:rsidR="00277667" w:rsidRPr="00F61A35" w:rsidRDefault="00277667" w:rsidP="008E1C31">
                        <w:pPr>
                          <w:spacing w:line="240" w:lineRule="auto"/>
                          <w:jc w:val="right"/>
                          <w:rPr>
                            <w:rFonts w:eastAsia="Tahoma"/>
                            <w:color w:val="000000"/>
                            <w:sz w:val="16"/>
                          </w:rPr>
                        </w:pPr>
                        <w:r>
                          <w:rPr>
                            <w:rFonts w:eastAsia="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A0AFB" w14:textId="77777777" w:rsidR="00277667" w:rsidRPr="00F61A35" w:rsidRDefault="00277667" w:rsidP="008E1C31">
                        <w:pPr>
                          <w:spacing w:line="240" w:lineRule="auto"/>
                          <w:jc w:val="right"/>
                          <w:rPr>
                            <w:rFonts w:eastAsia="Tahoma"/>
                            <w:color w:val="000000"/>
                            <w:sz w:val="16"/>
                          </w:rPr>
                        </w:pPr>
                        <w:r>
                          <w:rPr>
                            <w:rFonts w:eastAsia="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439FE" w14:textId="77777777" w:rsidR="00277667" w:rsidRPr="00F61A35" w:rsidRDefault="00277667" w:rsidP="008E1C31">
                        <w:pPr>
                          <w:spacing w:line="240" w:lineRule="auto"/>
                          <w:jc w:val="right"/>
                          <w:rPr>
                            <w:rFonts w:eastAsia="Tahoma"/>
                            <w:color w:val="000000"/>
                            <w:sz w:val="16"/>
                          </w:rPr>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D193F3" w14:textId="77777777" w:rsidR="00277667" w:rsidRPr="00F61A35" w:rsidRDefault="00277667" w:rsidP="008E1C31">
                        <w:pPr>
                          <w:spacing w:line="240" w:lineRule="auto"/>
                          <w:jc w:val="right"/>
                          <w:rPr>
                            <w:rFonts w:eastAsia="Tahoma"/>
                            <w:color w:val="000000"/>
                            <w:sz w:val="16"/>
                          </w:rPr>
                        </w:pPr>
                        <w:r>
                          <w:rPr>
                            <w:rFonts w:eastAsia="Tahoma"/>
                            <w:color w:val="000000"/>
                            <w:sz w:val="16"/>
                          </w:rPr>
                          <w:t>20</w:t>
                        </w:r>
                      </w:p>
                    </w:tc>
                  </w:tr>
                  <w:tr w:rsidR="00277667" w14:paraId="52290A3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A41EF" w14:textId="77777777" w:rsidR="00277667" w:rsidRDefault="00277667" w:rsidP="008E1C31">
                        <w:pPr>
                          <w:spacing w:line="240" w:lineRule="auto"/>
                        </w:pPr>
                        <w:r>
                          <w:rPr>
                            <w:rFonts w:eastAsia="Tahoma"/>
                            <w:color w:val="000000"/>
                            <w:sz w:val="16"/>
                          </w:rPr>
                          <w:t>Bangladeš</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050F5" w14:textId="77777777" w:rsidR="00277667" w:rsidRPr="00F61A35" w:rsidRDefault="00277667" w:rsidP="008E1C31">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E8665" w14:textId="77777777" w:rsidR="00277667" w:rsidRPr="00F61A35" w:rsidRDefault="00277667" w:rsidP="008E1C31">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69DCB" w14:textId="77777777" w:rsidR="00277667" w:rsidRPr="00F61A35" w:rsidRDefault="00277667" w:rsidP="008E1C31">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04B11"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C883E"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38DCA"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33B00"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B46D0" w14:textId="77777777" w:rsidR="00277667" w:rsidRPr="00F61A35" w:rsidRDefault="00277667" w:rsidP="008E1C31">
                        <w:pPr>
                          <w:spacing w:line="240" w:lineRule="auto"/>
                          <w:jc w:val="right"/>
                          <w:rPr>
                            <w:rFonts w:eastAsia="Tahoma"/>
                            <w:color w:val="000000"/>
                            <w:sz w:val="16"/>
                          </w:rPr>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89546" w14:textId="77777777" w:rsidR="00277667" w:rsidRPr="00F61A35" w:rsidRDefault="00277667" w:rsidP="008E1C31">
                        <w:pPr>
                          <w:spacing w:line="240" w:lineRule="auto"/>
                          <w:jc w:val="right"/>
                          <w:rPr>
                            <w:rFonts w:eastAsia="Tahoma"/>
                            <w:color w:val="000000"/>
                            <w:sz w:val="16"/>
                          </w:rPr>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34DB5" w14:textId="77777777" w:rsidR="00277667" w:rsidRPr="00F61A35" w:rsidRDefault="00277667" w:rsidP="008E1C31">
                        <w:pPr>
                          <w:spacing w:line="240" w:lineRule="auto"/>
                          <w:jc w:val="right"/>
                          <w:rPr>
                            <w:rFonts w:eastAsia="Tahoma"/>
                            <w:color w:val="000000"/>
                            <w:sz w:val="16"/>
                          </w:rPr>
                        </w:pPr>
                        <w:r>
                          <w:rPr>
                            <w:rFonts w:eastAsia="Tahoma"/>
                            <w:color w:val="000000"/>
                            <w:sz w:val="16"/>
                          </w:rPr>
                          <w:t>18</w:t>
                        </w:r>
                      </w:p>
                    </w:tc>
                  </w:tr>
                  <w:tr w:rsidR="00277667" w14:paraId="07521B2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8FA28" w14:textId="77777777" w:rsidR="00277667" w:rsidRDefault="00277667" w:rsidP="008E1C31">
                        <w:pPr>
                          <w:spacing w:line="240" w:lineRule="auto"/>
                        </w:pPr>
                        <w:r>
                          <w:rPr>
                            <w:rFonts w:eastAsia="Tahoma"/>
                            <w:color w:val="000000"/>
                            <w:sz w:val="16"/>
                          </w:rPr>
                          <w:t>Severna Makedonija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189C7" w14:textId="77777777" w:rsidR="00277667" w:rsidRDefault="00277667" w:rsidP="008E1C31">
                        <w:pPr>
                          <w:spacing w:line="240" w:lineRule="auto"/>
                          <w:jc w:val="right"/>
                        </w:pPr>
                        <w:r>
                          <w:rPr>
                            <w:rFonts w:eastAsia="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F6872" w14:textId="77777777" w:rsidR="00277667" w:rsidRDefault="00277667" w:rsidP="008E1C31">
                        <w:pPr>
                          <w:spacing w:line="240" w:lineRule="auto"/>
                          <w:jc w:val="right"/>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68607" w14:textId="77777777" w:rsidR="00277667" w:rsidRDefault="00277667" w:rsidP="008E1C31">
                        <w:pPr>
                          <w:spacing w:line="240" w:lineRule="auto"/>
                          <w:jc w:val="right"/>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07F41" w14:textId="77777777" w:rsidR="00277667" w:rsidRDefault="00277667" w:rsidP="008E1C31">
                        <w:pPr>
                          <w:spacing w:line="240" w:lineRule="auto"/>
                          <w:jc w:val="right"/>
                        </w:pPr>
                        <w:r>
                          <w:rPr>
                            <w:rFonts w:eastAsia="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EA9BF" w14:textId="77777777" w:rsidR="00277667" w:rsidRDefault="00277667" w:rsidP="008E1C31">
                        <w:pPr>
                          <w:spacing w:line="240" w:lineRule="auto"/>
                          <w:jc w:val="right"/>
                        </w:pPr>
                        <w:r>
                          <w:rPr>
                            <w:rFonts w:eastAsia="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2C2A7" w14:textId="77777777" w:rsidR="00277667" w:rsidRDefault="00277667" w:rsidP="008E1C31">
                        <w:pPr>
                          <w:spacing w:line="240" w:lineRule="auto"/>
                          <w:jc w:val="right"/>
                        </w:pPr>
                        <w:r>
                          <w:rPr>
                            <w:rFonts w:eastAsia="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25855" w14:textId="77777777" w:rsidR="00277667" w:rsidRDefault="00277667" w:rsidP="008E1C31">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3A2A5" w14:textId="77777777" w:rsidR="00277667" w:rsidRDefault="00277667" w:rsidP="008E1C31">
                        <w:pPr>
                          <w:spacing w:line="240" w:lineRule="auto"/>
                          <w:jc w:val="right"/>
                        </w:pPr>
                        <w:r>
                          <w:rPr>
                            <w:rFonts w:eastAsia="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3981D" w14:textId="77777777" w:rsidR="00277667" w:rsidRDefault="00277667" w:rsidP="008E1C31">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F7A42" w14:textId="77777777" w:rsidR="00277667" w:rsidRDefault="00277667" w:rsidP="008E1C31">
                        <w:pPr>
                          <w:spacing w:line="240" w:lineRule="auto"/>
                          <w:jc w:val="right"/>
                        </w:pPr>
                        <w:r>
                          <w:rPr>
                            <w:rFonts w:eastAsia="Tahoma"/>
                            <w:color w:val="000000"/>
                            <w:sz w:val="16"/>
                          </w:rPr>
                          <w:t>11</w:t>
                        </w:r>
                      </w:p>
                    </w:tc>
                  </w:tr>
                  <w:tr w:rsidR="00277667" w14:paraId="109D318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7A311" w14:textId="77777777" w:rsidR="00277667" w:rsidRDefault="00277667" w:rsidP="008E1C31">
                        <w:pPr>
                          <w:spacing w:line="240" w:lineRule="auto"/>
                        </w:pPr>
                        <w:r>
                          <w:rPr>
                            <w:rFonts w:eastAsia="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7BA77" w14:textId="77777777" w:rsidR="00277667" w:rsidRDefault="00277667" w:rsidP="008E1C31">
                        <w:pPr>
                          <w:spacing w:line="240" w:lineRule="auto"/>
                          <w:jc w:val="right"/>
                        </w:pPr>
                        <w:r>
                          <w:rPr>
                            <w:rFonts w:eastAsia="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9214C" w14:textId="77777777" w:rsidR="00277667" w:rsidRDefault="00277667" w:rsidP="008E1C31">
                        <w:pPr>
                          <w:spacing w:line="240" w:lineRule="auto"/>
                          <w:jc w:val="right"/>
                        </w:pPr>
                        <w:r>
                          <w:rPr>
                            <w:rFonts w:eastAsia="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F580D" w14:textId="77777777" w:rsidR="00277667" w:rsidRDefault="00277667" w:rsidP="008E1C31">
                        <w:pPr>
                          <w:spacing w:line="240" w:lineRule="auto"/>
                          <w:jc w:val="right"/>
                        </w:pPr>
                        <w:r>
                          <w:rPr>
                            <w:rFonts w:eastAsia="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18C5D" w14:textId="77777777" w:rsidR="00277667" w:rsidRDefault="00277667" w:rsidP="008E1C31">
                        <w:pPr>
                          <w:spacing w:line="240" w:lineRule="auto"/>
                          <w:jc w:val="right"/>
                        </w:pPr>
                        <w:r>
                          <w:rPr>
                            <w:rFonts w:eastAsia="Tahoma"/>
                            <w:color w:val="000000"/>
                            <w:sz w:val="16"/>
                          </w:rPr>
                          <w:t>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2BAFB" w14:textId="77777777" w:rsidR="00277667" w:rsidRDefault="00277667" w:rsidP="008E1C31">
                        <w:pPr>
                          <w:spacing w:line="240" w:lineRule="auto"/>
                          <w:jc w:val="right"/>
                        </w:pPr>
                        <w:r>
                          <w:rPr>
                            <w:rFonts w:eastAsia="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C0F04" w14:textId="77777777" w:rsidR="00277667" w:rsidRDefault="00277667" w:rsidP="008E1C31">
                        <w:pPr>
                          <w:spacing w:line="240" w:lineRule="auto"/>
                          <w:jc w:val="right"/>
                        </w:pPr>
                        <w:r>
                          <w:rPr>
                            <w:rFonts w:eastAsia="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E8F294" w14:textId="77777777" w:rsidR="00277667" w:rsidRDefault="00277667" w:rsidP="008E1C31">
                        <w:pPr>
                          <w:spacing w:line="240" w:lineRule="auto"/>
                          <w:jc w:val="right"/>
                        </w:pPr>
                        <w:r>
                          <w:rPr>
                            <w:rFonts w:eastAsia="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F07C8" w14:textId="77777777" w:rsidR="00277667" w:rsidRDefault="00277667" w:rsidP="008E1C31">
                        <w:pPr>
                          <w:spacing w:line="240" w:lineRule="auto"/>
                          <w:jc w:val="right"/>
                        </w:pPr>
                        <w:r>
                          <w:rPr>
                            <w:rFonts w:eastAsia="Tahoma"/>
                            <w:color w:val="000000"/>
                            <w:sz w:val="16"/>
                          </w:rPr>
                          <w:t>106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A72C7" w14:textId="77777777" w:rsidR="00277667" w:rsidRDefault="00277667" w:rsidP="008E1C31">
                        <w:pPr>
                          <w:spacing w:line="240" w:lineRule="auto"/>
                          <w:jc w:val="right"/>
                        </w:pPr>
                        <w:r>
                          <w:rPr>
                            <w:rFonts w:eastAsia="Tahoma"/>
                            <w:color w:val="000000"/>
                            <w:sz w:val="16"/>
                          </w:rPr>
                          <w:t>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1FE14" w14:textId="77777777" w:rsidR="00277667" w:rsidRDefault="00277667" w:rsidP="008E1C31">
                        <w:pPr>
                          <w:spacing w:line="240" w:lineRule="auto"/>
                          <w:jc w:val="right"/>
                        </w:pPr>
                        <w:r>
                          <w:rPr>
                            <w:rFonts w:eastAsia="Tahoma"/>
                            <w:color w:val="000000"/>
                            <w:sz w:val="16"/>
                          </w:rPr>
                          <w:t>81</w:t>
                        </w:r>
                      </w:p>
                    </w:tc>
                  </w:tr>
                  <w:tr w:rsidR="00277667" w14:paraId="6FC2C2AD"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8240BD" w14:textId="77777777" w:rsidR="00277667" w:rsidRDefault="00277667" w:rsidP="008E1C31">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FA890D" w14:textId="77777777" w:rsidR="00277667" w:rsidRDefault="00277667" w:rsidP="008E1C31">
                        <w:pPr>
                          <w:spacing w:line="240" w:lineRule="auto"/>
                          <w:jc w:val="right"/>
                        </w:pPr>
                        <w:r>
                          <w:rPr>
                            <w:rFonts w:eastAsia="Tahoma"/>
                            <w:b/>
                            <w:color w:val="000000"/>
                            <w:sz w:val="16"/>
                          </w:rPr>
                          <w:t>400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686AE5" w14:textId="77777777" w:rsidR="00277667" w:rsidRDefault="00277667" w:rsidP="008E1C31">
                        <w:pPr>
                          <w:spacing w:line="240" w:lineRule="auto"/>
                          <w:jc w:val="right"/>
                        </w:pPr>
                        <w:r>
                          <w:rPr>
                            <w:rFonts w:eastAsia="Tahoma"/>
                            <w:b/>
                            <w:color w:val="000000"/>
                            <w:sz w:val="16"/>
                          </w:rPr>
                          <w:t>635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D9D5B7" w14:textId="77777777" w:rsidR="00277667" w:rsidRDefault="00277667" w:rsidP="008E1C31">
                        <w:pPr>
                          <w:spacing w:line="240" w:lineRule="auto"/>
                          <w:jc w:val="right"/>
                        </w:pPr>
                        <w:r>
                          <w:rPr>
                            <w:rFonts w:eastAsia="Tahoma"/>
                            <w:b/>
                            <w:color w:val="000000"/>
                            <w:sz w:val="16"/>
                          </w:rPr>
                          <w:t>556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E8B75B" w14:textId="77777777" w:rsidR="00277667" w:rsidRDefault="00277667" w:rsidP="008E1C31">
                        <w:pPr>
                          <w:spacing w:line="240" w:lineRule="auto"/>
                          <w:jc w:val="right"/>
                        </w:pPr>
                        <w:r>
                          <w:rPr>
                            <w:rFonts w:eastAsia="Tahoma"/>
                            <w:b/>
                            <w:color w:val="000000"/>
                            <w:sz w:val="16"/>
                          </w:rPr>
                          <w:t>962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CEEAC9" w14:textId="77777777" w:rsidR="00277667" w:rsidRDefault="00277667" w:rsidP="008E1C31">
                        <w:pPr>
                          <w:spacing w:line="240" w:lineRule="auto"/>
                          <w:jc w:val="right"/>
                        </w:pPr>
                        <w:r>
                          <w:rPr>
                            <w:rFonts w:eastAsia="Tahoma"/>
                            <w:b/>
                            <w:color w:val="000000"/>
                            <w:sz w:val="16"/>
                          </w:rPr>
                          <w:t>659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11FADC" w14:textId="77777777" w:rsidR="00277667" w:rsidRDefault="00277667" w:rsidP="008E1C31">
                        <w:pPr>
                          <w:spacing w:line="240" w:lineRule="auto"/>
                          <w:jc w:val="right"/>
                        </w:pPr>
                        <w:r>
                          <w:rPr>
                            <w:rFonts w:eastAsia="Tahoma"/>
                            <w:b/>
                            <w:color w:val="000000"/>
                            <w:sz w:val="16"/>
                          </w:rPr>
                          <w:t>727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19B98" w14:textId="77777777" w:rsidR="00277667" w:rsidRDefault="00277667" w:rsidP="008E1C31">
                        <w:pPr>
                          <w:spacing w:line="240" w:lineRule="auto"/>
                          <w:jc w:val="right"/>
                        </w:pPr>
                        <w:r>
                          <w:rPr>
                            <w:rFonts w:eastAsia="Tahoma"/>
                            <w:b/>
                            <w:color w:val="000000"/>
                            <w:sz w:val="16"/>
                          </w:rPr>
                          <w:t>790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AEF9C" w14:textId="77777777" w:rsidR="00277667" w:rsidRDefault="00277667" w:rsidP="008E1C31">
                        <w:pPr>
                          <w:spacing w:line="240" w:lineRule="auto"/>
                          <w:jc w:val="right"/>
                        </w:pPr>
                        <w:r>
                          <w:rPr>
                            <w:rFonts w:eastAsia="Tahoma"/>
                            <w:b/>
                            <w:color w:val="000000"/>
                            <w:sz w:val="16"/>
                          </w:rPr>
                          <w:t>1.677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701E5" w14:textId="77777777" w:rsidR="00277667" w:rsidRDefault="00277667" w:rsidP="008E1C31">
                        <w:pPr>
                          <w:spacing w:line="240" w:lineRule="auto"/>
                          <w:jc w:val="right"/>
                        </w:pPr>
                        <w:r>
                          <w:rPr>
                            <w:rFonts w:eastAsia="Tahoma"/>
                            <w:b/>
                            <w:color w:val="000000"/>
                            <w:sz w:val="16"/>
                          </w:rPr>
                          <w:t>449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70A050" w14:textId="77777777" w:rsidR="00277667" w:rsidRDefault="00277667" w:rsidP="008E1C31">
                        <w:pPr>
                          <w:spacing w:line="240" w:lineRule="auto"/>
                          <w:jc w:val="right"/>
                        </w:pPr>
                        <w:r>
                          <w:rPr>
                            <w:rFonts w:eastAsia="Tahoma"/>
                            <w:b/>
                            <w:color w:val="000000"/>
                            <w:sz w:val="16"/>
                          </w:rPr>
                          <w:t>354</w:t>
                        </w:r>
                      </w:p>
                    </w:tc>
                  </w:tr>
                </w:tbl>
                <w:p w14:paraId="1DB347BB" w14:textId="77777777" w:rsidR="00277667" w:rsidRDefault="00277667" w:rsidP="008E1C31">
                  <w:pPr>
                    <w:spacing w:line="240" w:lineRule="auto"/>
                  </w:pPr>
                </w:p>
              </w:tc>
            </w:tr>
            <w:tr w:rsidR="00277667" w14:paraId="2A92DBFE" w14:textId="77777777" w:rsidTr="008E1C31">
              <w:trPr>
                <w:gridAfter w:val="1"/>
                <w:wAfter w:w="8747" w:type="dxa"/>
              </w:trPr>
              <w:tc>
                <w:tcPr>
                  <w:tcW w:w="10204" w:type="dxa"/>
                  <w:gridSpan w:val="3"/>
                </w:tcPr>
                <w:p w14:paraId="2F8208A8" w14:textId="77777777" w:rsidR="00277667" w:rsidRDefault="00277667" w:rsidP="008E1C31">
                  <w:pPr>
                    <w:spacing w:line="240" w:lineRule="auto"/>
                  </w:pPr>
                </w:p>
              </w:tc>
            </w:tr>
          </w:tbl>
          <w:p w14:paraId="5F0E6A46" w14:textId="77777777" w:rsidR="00277667" w:rsidRDefault="00277667">
            <w:pPr>
              <w:spacing w:line="240" w:lineRule="auto"/>
            </w:pPr>
          </w:p>
        </w:tc>
      </w:tr>
    </w:tbl>
    <w:p w14:paraId="4AC9274B"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7F94F77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91"/>
              <w:gridCol w:w="8822"/>
              <w:gridCol w:w="691"/>
            </w:tblGrid>
            <w:tr w:rsidR="00277667" w14:paraId="0CA8CD80" w14:textId="77777777" w:rsidTr="008E1C31">
              <w:trPr>
                <w:trHeight w:val="843"/>
              </w:trPr>
              <w:tc>
                <w:tcPr>
                  <w:tcW w:w="10204"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57994750" w14:textId="77777777" w:rsidTr="008E1C31">
                    <w:trPr>
                      <w:trHeight w:val="590"/>
                    </w:trPr>
                    <w:tc>
                      <w:tcPr>
                        <w:tcW w:w="10204" w:type="dxa"/>
                        <w:tcBorders>
                          <w:top w:val="nil"/>
                          <w:left w:val="nil"/>
                          <w:bottom w:val="nil"/>
                          <w:right w:val="nil"/>
                        </w:tcBorders>
                        <w:tcMar>
                          <w:top w:w="39" w:type="dxa"/>
                          <w:left w:w="850" w:type="dxa"/>
                          <w:bottom w:w="39" w:type="dxa"/>
                          <w:right w:w="850" w:type="dxa"/>
                        </w:tcMar>
                      </w:tcPr>
                      <w:p w14:paraId="21F53905" w14:textId="77777777" w:rsidR="00277667" w:rsidRDefault="00277667" w:rsidP="008E1C31">
                        <w:pPr>
                          <w:spacing w:before="226" w:line="240" w:lineRule="auto"/>
                          <w:ind w:right="-138" w:hanging="146"/>
                          <w:jc w:val="both"/>
                        </w:pPr>
                        <w:r>
                          <w:rPr>
                            <w:rFonts w:eastAsia="Tahoma"/>
                            <w:i/>
                            <w:color w:val="000000"/>
                            <w:sz w:val="18"/>
                          </w:rPr>
                          <w:lastRenderedPageBreak/>
                          <w:t>Državljanstvo in število oseb, ki so jim bile izdane odločbe brez roka za prostovoljni odhod (najpogostejših pet)</w:t>
                        </w:r>
                      </w:p>
                    </w:tc>
                  </w:tr>
                </w:tbl>
                <w:p w14:paraId="2E51A161" w14:textId="77777777" w:rsidR="00277667" w:rsidRPr="00F61A35" w:rsidRDefault="00277667">
                  <w:pPr>
                    <w:spacing w:line="240" w:lineRule="auto"/>
                    <w:rPr>
                      <w:sz w:val="8"/>
                      <w:szCs w:val="8"/>
                    </w:rPr>
                  </w:pPr>
                </w:p>
              </w:tc>
            </w:tr>
            <w:tr w:rsidR="00277667" w14:paraId="690AA783" w14:textId="77777777" w:rsidTr="008E1C31">
              <w:trPr>
                <w:trHeight w:val="6803"/>
              </w:trPr>
              <w:tc>
                <w:tcPr>
                  <w:tcW w:w="691" w:type="dxa"/>
                </w:tcPr>
                <w:p w14:paraId="42E05103" w14:textId="77777777" w:rsidR="00277667" w:rsidRDefault="00277667">
                  <w:pPr>
                    <w:pStyle w:val="EmptyCellLayoutStyle"/>
                    <w:spacing w:after="0" w:line="240" w:lineRule="auto"/>
                  </w:pPr>
                </w:p>
              </w:tc>
              <w:tc>
                <w:tcPr>
                  <w:tcW w:w="8822"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290ABB2" w14:textId="77777777" w:rsidR="00277667" w:rsidRDefault="00277667">
                  <w:pPr>
                    <w:spacing w:line="240" w:lineRule="auto"/>
                  </w:pPr>
                  <w:r>
                    <w:rPr>
                      <w:noProof/>
                      <w:lang w:eastAsia="sl-SI"/>
                    </w:rPr>
                    <w:drawing>
                      <wp:inline distT="0" distB="0" distL="0" distR="0" wp14:anchorId="603D4EEC" wp14:editId="2B09925F">
                        <wp:extent cx="5591175" cy="4319905"/>
                        <wp:effectExtent l="0" t="0" r="0" b="0"/>
                        <wp:docPr id="93" name="img12.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103" cstate="print"/>
                                <a:stretch>
                                  <a:fillRect/>
                                </a:stretch>
                              </pic:blipFill>
                              <pic:spPr>
                                <a:xfrm>
                                  <a:off x="0" y="0"/>
                                  <a:ext cx="5591791" cy="4320381"/>
                                </a:xfrm>
                                <a:prstGeom prst="rect">
                                  <a:avLst/>
                                </a:prstGeom>
                              </pic:spPr>
                            </pic:pic>
                          </a:graphicData>
                        </a:graphic>
                      </wp:inline>
                    </w:drawing>
                  </w:r>
                </w:p>
              </w:tc>
              <w:tc>
                <w:tcPr>
                  <w:tcW w:w="691" w:type="dxa"/>
                </w:tcPr>
                <w:p w14:paraId="731789B4" w14:textId="77777777" w:rsidR="00277667" w:rsidRDefault="00277667">
                  <w:pPr>
                    <w:pStyle w:val="EmptyCellLayoutStyle"/>
                    <w:spacing w:after="0" w:line="240" w:lineRule="auto"/>
                  </w:pPr>
                </w:p>
              </w:tc>
            </w:tr>
            <w:tr w:rsidR="00277667" w14:paraId="7607A001" w14:textId="77777777" w:rsidTr="008E1C31">
              <w:trPr>
                <w:trHeight w:val="396"/>
              </w:trPr>
              <w:tc>
                <w:tcPr>
                  <w:tcW w:w="9513" w:type="dxa"/>
                  <w:gridSpan w:val="2"/>
                </w:tcPr>
                <w:p w14:paraId="58C946CC" w14:textId="77777777" w:rsidR="00277667" w:rsidRPr="00F61A35" w:rsidRDefault="00277667" w:rsidP="005B0761">
                  <w:pPr>
                    <w:spacing w:before="440" w:after="160" w:line="240" w:lineRule="auto"/>
                    <w:rPr>
                      <w:sz w:val="18"/>
                      <w:szCs w:val="18"/>
                    </w:rPr>
                  </w:pPr>
                  <w:r>
                    <w:rPr>
                      <w:rFonts w:eastAsia="Tahoma"/>
                      <w:i/>
                      <w:color w:val="000000"/>
                      <w:sz w:val="18"/>
                    </w:rPr>
                    <w:t>Državljanstvo in število oseb, ki so jim bile izdane odločbe brez roka za prostovoljni odhod (najpogostejših deset)</w:t>
                  </w:r>
                </w:p>
              </w:tc>
              <w:tc>
                <w:tcPr>
                  <w:tcW w:w="691" w:type="dxa"/>
                </w:tcPr>
                <w:p w14:paraId="3CADE3C4" w14:textId="77777777" w:rsidR="00277667" w:rsidRDefault="00277667">
                  <w:pPr>
                    <w:pStyle w:val="EmptyCellLayoutStyle"/>
                    <w:spacing w:after="0" w:line="240" w:lineRule="auto"/>
                  </w:pPr>
                </w:p>
              </w:tc>
            </w:tr>
            <w:tr w:rsidR="00277667" w14:paraId="0A2AB0CC" w14:textId="77777777" w:rsidTr="008E1C31">
              <w:tc>
                <w:tcPr>
                  <w:tcW w:w="1020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0122386D" w14:textId="77777777" w:rsidTr="008E1C31">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D924359" w14:textId="77777777" w:rsidR="00277667" w:rsidRDefault="00277667">
                        <w:pPr>
                          <w:spacing w:line="240" w:lineRule="auto"/>
                        </w:pPr>
                        <w:r>
                          <w:rPr>
                            <w:rFonts w:eastAsia="Tahoma"/>
                            <w:b/>
                            <w:color w:val="FFFFFF"/>
                            <w:sz w:val="16"/>
                          </w:rPr>
                          <w:t>Državljanstvo</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2E5FE9" w14:textId="77777777" w:rsidR="00277667" w:rsidRDefault="00277667">
                        <w:pPr>
                          <w:spacing w:line="240" w:lineRule="auto"/>
                          <w:jc w:val="center"/>
                        </w:pPr>
                        <w:r>
                          <w:rPr>
                            <w:rFonts w:eastAsia="Tahoma"/>
                            <w:b/>
                            <w:color w:val="FFFFFF"/>
                            <w:sz w:val="16"/>
                          </w:rPr>
                          <w:t>Število oseb</w:t>
                        </w:r>
                      </w:p>
                    </w:tc>
                  </w:tr>
                  <w:tr w:rsidR="00277667" w14:paraId="5D611706" w14:textId="77777777" w:rsidTr="008E1C31">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DB6BB7"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C01536"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FA93C4"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03B1E9"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CD28C9"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A28BA6"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D4370B"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5095BC"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8D2722"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233B63"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AA1E82" w14:textId="77777777" w:rsidR="00277667" w:rsidRDefault="00277667">
                        <w:pPr>
                          <w:spacing w:line="240" w:lineRule="auto"/>
                          <w:jc w:val="center"/>
                        </w:pPr>
                        <w:r>
                          <w:rPr>
                            <w:rFonts w:eastAsia="Tahoma"/>
                            <w:b/>
                            <w:color w:val="FFFFFF"/>
                            <w:sz w:val="16"/>
                          </w:rPr>
                          <w:t>2025</w:t>
                        </w:r>
                      </w:p>
                    </w:tc>
                  </w:tr>
                  <w:tr w:rsidR="00277667" w14:paraId="6AD243F7"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D2B0D" w14:textId="77777777" w:rsidR="00277667" w:rsidRDefault="00277667">
                        <w:pPr>
                          <w:spacing w:line="240" w:lineRule="auto"/>
                        </w:pPr>
                        <w:r>
                          <w:rPr>
                            <w:rFonts w:eastAsia="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984D1"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8F966"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4B618"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A69BF"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7929D"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05CCA" w14:textId="77777777" w:rsidR="00277667" w:rsidRDefault="00277667">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47D5D" w14:textId="77777777" w:rsidR="00277667" w:rsidRDefault="00277667">
                        <w:pPr>
                          <w:spacing w:line="240" w:lineRule="auto"/>
                          <w:jc w:val="right"/>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A134E" w14:textId="77777777" w:rsidR="00277667" w:rsidRDefault="00277667">
                        <w:pPr>
                          <w:spacing w:line="240" w:lineRule="auto"/>
                          <w:jc w:val="right"/>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36BDC"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D8633" w14:textId="77777777" w:rsidR="00277667" w:rsidRDefault="00277667">
                        <w:pPr>
                          <w:spacing w:line="240" w:lineRule="auto"/>
                          <w:jc w:val="right"/>
                        </w:pPr>
                        <w:r>
                          <w:rPr>
                            <w:rFonts w:eastAsia="Tahoma"/>
                            <w:color w:val="000000"/>
                            <w:sz w:val="16"/>
                          </w:rPr>
                          <w:t>12</w:t>
                        </w:r>
                      </w:p>
                    </w:tc>
                  </w:tr>
                  <w:tr w:rsidR="00277667" w14:paraId="7CE506B8"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65B3C" w14:textId="77777777" w:rsidR="00277667" w:rsidRDefault="00277667">
                        <w:pPr>
                          <w:spacing w:line="240" w:lineRule="auto"/>
                        </w:pPr>
                        <w:r>
                          <w:rPr>
                            <w:rFonts w:eastAsia="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6D40F"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1ECF7"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C64FA"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CA70DF"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8E873"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A663B" w14:textId="77777777" w:rsidR="00277667" w:rsidRDefault="00277667">
                        <w:pPr>
                          <w:spacing w:line="240" w:lineRule="auto"/>
                          <w:jc w:val="right"/>
                        </w:pPr>
                        <w:r>
                          <w:rPr>
                            <w:rFonts w:eastAsia="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0D934"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9456F"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966E0"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C7804" w14:textId="77777777" w:rsidR="00277667" w:rsidRDefault="00277667">
                        <w:pPr>
                          <w:spacing w:line="240" w:lineRule="auto"/>
                          <w:jc w:val="right"/>
                        </w:pPr>
                        <w:r>
                          <w:rPr>
                            <w:rFonts w:eastAsia="Tahoma"/>
                            <w:color w:val="000000"/>
                            <w:sz w:val="16"/>
                          </w:rPr>
                          <w:t>9</w:t>
                        </w:r>
                      </w:p>
                    </w:tc>
                  </w:tr>
                  <w:tr w:rsidR="00277667" w14:paraId="2888DDFA"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FB5CE" w14:textId="77777777" w:rsidR="00277667" w:rsidRDefault="00277667">
                        <w:pPr>
                          <w:spacing w:line="240" w:lineRule="auto"/>
                        </w:pPr>
                        <w:r>
                          <w:rPr>
                            <w:rFonts w:eastAsia="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E8E82"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DCFA4"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3AC2F"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E1463E" w14:textId="77777777" w:rsidR="00277667" w:rsidRDefault="0027766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070B8"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12586"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967FD"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71461"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57AF1"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A681D" w14:textId="77777777" w:rsidR="00277667" w:rsidRDefault="00277667">
                        <w:pPr>
                          <w:spacing w:line="240" w:lineRule="auto"/>
                          <w:jc w:val="right"/>
                        </w:pPr>
                        <w:r>
                          <w:rPr>
                            <w:rFonts w:eastAsia="Tahoma"/>
                            <w:color w:val="000000"/>
                            <w:sz w:val="16"/>
                          </w:rPr>
                          <w:t>5</w:t>
                        </w:r>
                      </w:p>
                    </w:tc>
                  </w:tr>
                  <w:tr w:rsidR="00277667" w14:paraId="675A1B94"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B89790" w14:textId="77777777" w:rsidR="00277667" w:rsidRDefault="00277667">
                        <w:pPr>
                          <w:spacing w:line="240" w:lineRule="auto"/>
                        </w:pPr>
                        <w:r>
                          <w:rPr>
                            <w:rFonts w:eastAsia="Tahoma"/>
                            <w:color w:val="000000"/>
                            <w:sz w:val="16"/>
                          </w:rPr>
                          <w:t>Alžirija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B3DB0"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A62A1"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67E3A"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53256"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90115"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B60E3"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0D1A3"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726A5"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245E8"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0B770" w14:textId="77777777" w:rsidR="00277667" w:rsidRDefault="00277667">
                        <w:pPr>
                          <w:spacing w:line="240" w:lineRule="auto"/>
                          <w:jc w:val="right"/>
                        </w:pPr>
                        <w:r>
                          <w:rPr>
                            <w:rFonts w:eastAsia="Tahoma"/>
                            <w:color w:val="000000"/>
                            <w:sz w:val="16"/>
                          </w:rPr>
                          <w:t>4</w:t>
                        </w:r>
                      </w:p>
                    </w:tc>
                  </w:tr>
                  <w:tr w:rsidR="00277667" w14:paraId="46D98005"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0D915" w14:textId="77777777" w:rsidR="00277667" w:rsidRDefault="00277667">
                        <w:pPr>
                          <w:spacing w:line="240" w:lineRule="auto"/>
                        </w:pPr>
                        <w:r>
                          <w:rPr>
                            <w:rFonts w:eastAsia="Tahoma"/>
                            <w:color w:val="000000"/>
                            <w:sz w:val="16"/>
                          </w:rPr>
                          <w:t>Pakistan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4A5B6"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621F8"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1DB78"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D6329"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1EA32" w14:textId="77777777" w:rsidR="00277667" w:rsidRDefault="00277667">
                        <w:pPr>
                          <w:spacing w:line="240" w:lineRule="auto"/>
                          <w:jc w:val="right"/>
                        </w:pPr>
                        <w:r>
                          <w:rPr>
                            <w:rFonts w:eastAsia="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252E2" w14:textId="77777777" w:rsidR="00277667" w:rsidRDefault="00277667">
                        <w:pPr>
                          <w:spacing w:line="240" w:lineRule="auto"/>
                          <w:jc w:val="right"/>
                        </w:pPr>
                        <w:r>
                          <w:rPr>
                            <w:rFonts w:eastAsia="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29653" w14:textId="77777777" w:rsidR="00277667" w:rsidRPr="00F61A35" w:rsidRDefault="00277667" w:rsidP="008E1C31">
                        <w:pPr>
                          <w:spacing w:line="240" w:lineRule="auto"/>
                          <w:jc w:val="right"/>
                          <w:rPr>
                            <w:rFonts w:eastAsia="Tahoma"/>
                            <w:color w:val="000000"/>
                            <w:sz w:val="16"/>
                          </w:rPr>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2DA920"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DE23A" w14:textId="77777777" w:rsidR="00277667" w:rsidRPr="00F61A35" w:rsidRDefault="00277667" w:rsidP="008E1C31">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CAE59" w14:textId="77777777" w:rsidR="00277667" w:rsidRDefault="00277667">
                        <w:pPr>
                          <w:spacing w:line="240" w:lineRule="auto"/>
                          <w:jc w:val="right"/>
                        </w:pPr>
                        <w:r>
                          <w:rPr>
                            <w:rFonts w:eastAsia="Tahoma"/>
                            <w:color w:val="000000"/>
                            <w:sz w:val="16"/>
                          </w:rPr>
                          <w:t>3</w:t>
                        </w:r>
                      </w:p>
                    </w:tc>
                  </w:tr>
                  <w:tr w:rsidR="00277667" w14:paraId="69E1F1FA"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12B0A" w14:textId="77777777" w:rsidR="00277667" w:rsidRDefault="00277667">
                        <w:pPr>
                          <w:spacing w:line="240" w:lineRule="auto"/>
                        </w:pPr>
                        <w:r>
                          <w:rPr>
                            <w:rFonts w:eastAsia="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CF5B3"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AB06A"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EAAEC"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00676" w14:textId="77777777" w:rsidR="00277667" w:rsidRDefault="00277667">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4B7D5"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D2D7D"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6D65A"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9E82C"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CEA01"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9F252" w14:textId="77777777" w:rsidR="00277667" w:rsidRDefault="00277667">
                        <w:pPr>
                          <w:spacing w:line="240" w:lineRule="auto"/>
                          <w:jc w:val="right"/>
                        </w:pPr>
                        <w:r>
                          <w:rPr>
                            <w:rFonts w:eastAsia="Tahoma"/>
                            <w:color w:val="000000"/>
                            <w:sz w:val="16"/>
                          </w:rPr>
                          <w:t>3</w:t>
                        </w:r>
                      </w:p>
                    </w:tc>
                  </w:tr>
                  <w:tr w:rsidR="00277667" w14:paraId="2590F666"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CFAE3" w14:textId="77777777" w:rsidR="00277667" w:rsidRDefault="00277667" w:rsidP="008E1C31">
                        <w:pPr>
                          <w:spacing w:line="240" w:lineRule="auto"/>
                        </w:pPr>
                        <w:r>
                          <w:rPr>
                            <w:rFonts w:eastAsia="Tahoma"/>
                            <w:color w:val="000000"/>
                            <w:sz w:val="16"/>
                          </w:rPr>
                          <w:t>Moldavija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192A2" w14:textId="77777777" w:rsidR="00277667" w:rsidRDefault="00277667" w:rsidP="008E1C31">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32539" w14:textId="77777777" w:rsidR="00277667" w:rsidRDefault="00277667" w:rsidP="008E1C31">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7C36A" w14:textId="77777777" w:rsidR="00277667" w:rsidRDefault="00277667" w:rsidP="008E1C31">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08CD5" w14:textId="77777777" w:rsidR="00277667" w:rsidRDefault="00277667" w:rsidP="008E1C31">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977A42"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9F645"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962B2" w14:textId="77777777" w:rsidR="00277667" w:rsidRDefault="00277667" w:rsidP="008E1C31">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C3842" w14:textId="77777777" w:rsidR="00277667" w:rsidRDefault="00277667" w:rsidP="008E1C31">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6FD8A" w14:textId="77777777" w:rsidR="00277667" w:rsidRDefault="00277667" w:rsidP="008E1C31">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96E80" w14:textId="77777777" w:rsidR="00277667" w:rsidRDefault="00277667" w:rsidP="008E1C31">
                        <w:pPr>
                          <w:spacing w:line="240" w:lineRule="auto"/>
                          <w:jc w:val="right"/>
                        </w:pPr>
                        <w:r>
                          <w:rPr>
                            <w:rFonts w:eastAsia="Tahoma"/>
                            <w:color w:val="000000"/>
                            <w:sz w:val="16"/>
                          </w:rPr>
                          <w:t>2</w:t>
                        </w:r>
                      </w:p>
                    </w:tc>
                  </w:tr>
                  <w:tr w:rsidR="00277667" w14:paraId="5C9EB4E6"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96EFC" w14:textId="77777777" w:rsidR="00277667" w:rsidRDefault="00277667" w:rsidP="008E1C31">
                        <w:pPr>
                          <w:spacing w:line="240" w:lineRule="auto"/>
                        </w:pPr>
                        <w:r>
                          <w:rPr>
                            <w:rFonts w:eastAsia="Tahoma"/>
                            <w:color w:val="000000"/>
                            <w:sz w:val="16"/>
                          </w:rPr>
                          <w:t>Gruzija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3A1C6"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1F5CF"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FC79E"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99B78"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DFE60" w14:textId="77777777" w:rsidR="00277667" w:rsidRDefault="00277667" w:rsidP="008E1C31">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460B3"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E72DE"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97F33" w14:textId="77777777" w:rsidR="00277667" w:rsidRDefault="00277667" w:rsidP="008E1C31">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1851E" w14:textId="77777777" w:rsidR="00277667" w:rsidRDefault="00277667" w:rsidP="008E1C31">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CB594" w14:textId="77777777" w:rsidR="00277667" w:rsidRDefault="00277667" w:rsidP="008E1C31">
                        <w:pPr>
                          <w:spacing w:line="240" w:lineRule="auto"/>
                          <w:jc w:val="right"/>
                        </w:pPr>
                        <w:r>
                          <w:rPr>
                            <w:rFonts w:eastAsia="Tahoma"/>
                            <w:color w:val="000000"/>
                            <w:sz w:val="16"/>
                          </w:rPr>
                          <w:t>2</w:t>
                        </w:r>
                      </w:p>
                    </w:tc>
                  </w:tr>
                  <w:tr w:rsidR="00277667" w14:paraId="7067843A"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EB5FE" w14:textId="77777777" w:rsidR="00277667" w:rsidRDefault="00277667" w:rsidP="008E1C31">
                        <w:pPr>
                          <w:spacing w:line="240" w:lineRule="auto"/>
                        </w:pPr>
                        <w:r>
                          <w:rPr>
                            <w:rFonts w:eastAsia="Tahoma"/>
                            <w:color w:val="000000"/>
                            <w:sz w:val="16"/>
                          </w:rPr>
                          <w:t>Uzbekistan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8B454"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AD94C"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F3032"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8C41C"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826C4"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3D057" w14:textId="77777777" w:rsidR="00277667" w:rsidRDefault="00277667" w:rsidP="008E1C31">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CA114"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C3F53"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642CC"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D5877" w14:textId="77777777" w:rsidR="00277667" w:rsidRDefault="00277667" w:rsidP="008E1C31">
                        <w:pPr>
                          <w:spacing w:line="240" w:lineRule="auto"/>
                          <w:jc w:val="right"/>
                        </w:pPr>
                        <w:r>
                          <w:rPr>
                            <w:rFonts w:eastAsia="Tahoma"/>
                            <w:color w:val="000000"/>
                            <w:sz w:val="16"/>
                          </w:rPr>
                          <w:t>1</w:t>
                        </w:r>
                      </w:p>
                    </w:tc>
                  </w:tr>
                  <w:tr w:rsidR="00277667" w14:paraId="1F9FC9E7"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88B59" w14:textId="77777777" w:rsidR="00277667" w:rsidRDefault="00277667" w:rsidP="008E1C31">
                        <w:pPr>
                          <w:spacing w:line="240" w:lineRule="auto"/>
                        </w:pPr>
                        <w:r>
                          <w:rPr>
                            <w:rFonts w:eastAsia="Tahoma"/>
                            <w:color w:val="000000"/>
                            <w:sz w:val="16"/>
                          </w:rPr>
                          <w:t>Velika Britanija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6ACEC"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4C08A"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8B29B4"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BA161"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AC88C"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C998B"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B5EE9"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4DC66" w14:textId="77777777" w:rsidR="00277667" w:rsidRPr="00F61A35" w:rsidRDefault="00277667" w:rsidP="008E1C31">
                        <w:pPr>
                          <w:spacing w:line="240" w:lineRule="auto"/>
                          <w:jc w:val="right"/>
                          <w:rPr>
                            <w:rFonts w:eastAsia="Tahoma"/>
                            <w:color w:val="000000"/>
                            <w:sz w:val="16"/>
                          </w:rPr>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80108"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C70CA" w14:textId="77777777" w:rsidR="00277667" w:rsidRPr="00F61A35" w:rsidRDefault="00277667" w:rsidP="008E1C31">
                        <w:pPr>
                          <w:spacing w:line="240" w:lineRule="auto"/>
                          <w:jc w:val="right"/>
                          <w:rPr>
                            <w:rFonts w:eastAsia="Tahoma"/>
                            <w:color w:val="000000"/>
                            <w:sz w:val="16"/>
                          </w:rPr>
                        </w:pPr>
                        <w:r>
                          <w:rPr>
                            <w:rFonts w:eastAsia="Tahoma"/>
                            <w:color w:val="000000"/>
                            <w:sz w:val="16"/>
                          </w:rPr>
                          <w:t>1</w:t>
                        </w:r>
                      </w:p>
                    </w:tc>
                  </w:tr>
                  <w:tr w:rsidR="00277667" w14:paraId="00E457B4" w14:textId="77777777" w:rsidTr="008E1C31">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1788F" w14:textId="77777777" w:rsidR="00277667" w:rsidRDefault="00277667">
                        <w:pPr>
                          <w:spacing w:line="240" w:lineRule="auto"/>
                        </w:pPr>
                        <w:r>
                          <w:rPr>
                            <w:rFonts w:eastAsia="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AF764" w14:textId="77777777" w:rsidR="00277667" w:rsidRDefault="00277667">
                        <w:pPr>
                          <w:spacing w:line="240" w:lineRule="auto"/>
                          <w:jc w:val="right"/>
                        </w:pPr>
                        <w:r>
                          <w:rPr>
                            <w:rFonts w:eastAsia="Tahoma"/>
                            <w:color w:val="000000"/>
                            <w:sz w:val="16"/>
                          </w:rPr>
                          <w:t>266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19151" w14:textId="77777777" w:rsidR="00277667" w:rsidRDefault="00277667">
                        <w:pPr>
                          <w:spacing w:line="240" w:lineRule="auto"/>
                          <w:jc w:val="right"/>
                        </w:pPr>
                        <w:r>
                          <w:rPr>
                            <w:rFonts w:eastAsia="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0B009" w14:textId="77777777" w:rsidR="00277667" w:rsidRDefault="00277667">
                        <w:pPr>
                          <w:spacing w:line="240" w:lineRule="auto"/>
                          <w:jc w:val="right"/>
                        </w:pPr>
                        <w:r>
                          <w:rPr>
                            <w:rFonts w:eastAsia="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E1A6B" w14:textId="77777777" w:rsidR="00277667" w:rsidRDefault="00277667">
                        <w:pPr>
                          <w:spacing w:line="240" w:lineRule="auto"/>
                          <w:jc w:val="right"/>
                        </w:pPr>
                        <w:r>
                          <w:rPr>
                            <w:rFonts w:eastAsia="Tahoma"/>
                            <w:color w:val="000000"/>
                            <w:sz w:val="16"/>
                          </w:rPr>
                          <w:t>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849D9" w14:textId="77777777" w:rsidR="00277667" w:rsidRDefault="00277667">
                        <w:pPr>
                          <w:spacing w:line="240" w:lineRule="auto"/>
                          <w:jc w:val="right"/>
                        </w:pPr>
                        <w:r>
                          <w:rPr>
                            <w:rFonts w:eastAsia="Tahoma"/>
                            <w:color w:val="000000"/>
                            <w:sz w:val="16"/>
                          </w:rPr>
                          <w:t>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5CE8B" w14:textId="77777777" w:rsidR="00277667" w:rsidRDefault="00277667">
                        <w:pPr>
                          <w:spacing w:line="240" w:lineRule="auto"/>
                          <w:jc w:val="right"/>
                        </w:pPr>
                        <w:r>
                          <w:rPr>
                            <w:rFonts w:eastAsia="Tahoma"/>
                            <w:color w:val="000000"/>
                            <w:sz w:val="16"/>
                          </w:rPr>
                          <w:t>130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173A0" w14:textId="77777777" w:rsidR="00277667" w:rsidRDefault="00277667">
                        <w:pPr>
                          <w:spacing w:line="240" w:lineRule="auto"/>
                          <w:jc w:val="right"/>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DA5C2"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CB4C7" w14:textId="77777777" w:rsidR="00277667" w:rsidRDefault="0027766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0240F" w14:textId="77777777" w:rsidR="00277667" w:rsidRDefault="00277667">
                        <w:pPr>
                          <w:spacing w:line="240" w:lineRule="auto"/>
                          <w:jc w:val="right"/>
                        </w:pPr>
                        <w:r>
                          <w:rPr>
                            <w:rFonts w:eastAsia="Tahoma"/>
                            <w:color w:val="000000"/>
                            <w:sz w:val="16"/>
                          </w:rPr>
                          <w:t>8</w:t>
                        </w:r>
                      </w:p>
                    </w:tc>
                  </w:tr>
                  <w:tr w:rsidR="00277667" w14:paraId="2F86F5B0" w14:textId="77777777" w:rsidTr="008E1C31">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05386E"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52BBF7" w14:textId="77777777" w:rsidR="00277667" w:rsidRDefault="00277667">
                        <w:pPr>
                          <w:spacing w:line="240" w:lineRule="auto"/>
                          <w:jc w:val="right"/>
                        </w:pPr>
                        <w:r>
                          <w:rPr>
                            <w:rFonts w:eastAsia="Tahoma"/>
                            <w:b/>
                            <w:color w:val="000000"/>
                            <w:sz w:val="16"/>
                          </w:rPr>
                          <w:t>326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01B62B" w14:textId="77777777" w:rsidR="00277667" w:rsidRDefault="00277667">
                        <w:pPr>
                          <w:spacing w:line="240" w:lineRule="auto"/>
                          <w:jc w:val="right"/>
                        </w:pPr>
                        <w:r>
                          <w:rPr>
                            <w:rFonts w:eastAsia="Tahoma"/>
                            <w:b/>
                            <w:color w:val="000000"/>
                            <w:sz w:val="16"/>
                          </w:rPr>
                          <w:t>71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B65562" w14:textId="77777777" w:rsidR="00277667" w:rsidRDefault="00277667">
                        <w:pPr>
                          <w:spacing w:line="240" w:lineRule="auto"/>
                          <w:jc w:val="right"/>
                        </w:pPr>
                        <w:r>
                          <w:rPr>
                            <w:rFonts w:eastAsia="Tahoma"/>
                            <w:b/>
                            <w:color w:val="000000"/>
                            <w:sz w:val="16"/>
                          </w:rPr>
                          <w:t>101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F64833" w14:textId="77777777" w:rsidR="00277667" w:rsidRDefault="00277667">
                        <w:pPr>
                          <w:spacing w:line="240" w:lineRule="auto"/>
                          <w:jc w:val="right"/>
                        </w:pPr>
                        <w:r>
                          <w:rPr>
                            <w:rFonts w:eastAsia="Tahoma"/>
                            <w:b/>
                            <w:color w:val="000000"/>
                            <w:sz w:val="16"/>
                          </w:rPr>
                          <w:t>152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C9DD4" w14:textId="77777777" w:rsidR="00277667" w:rsidRDefault="00277667">
                        <w:pPr>
                          <w:spacing w:line="240" w:lineRule="auto"/>
                          <w:jc w:val="right"/>
                        </w:pPr>
                        <w:r>
                          <w:rPr>
                            <w:rFonts w:eastAsia="Tahoma"/>
                            <w:b/>
                            <w:color w:val="000000"/>
                            <w:sz w:val="16"/>
                          </w:rPr>
                          <w:t>185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7F8490" w14:textId="77777777" w:rsidR="00277667" w:rsidRDefault="00277667">
                        <w:pPr>
                          <w:spacing w:line="240" w:lineRule="auto"/>
                          <w:jc w:val="right"/>
                        </w:pPr>
                        <w:r>
                          <w:rPr>
                            <w:rFonts w:eastAsia="Tahoma"/>
                            <w:b/>
                            <w:color w:val="000000"/>
                            <w:sz w:val="16"/>
                          </w:rPr>
                          <w:t>242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0D6B25" w14:textId="77777777" w:rsidR="00277667" w:rsidRDefault="00277667">
                        <w:pPr>
                          <w:spacing w:line="240" w:lineRule="auto"/>
                          <w:jc w:val="right"/>
                        </w:pPr>
                        <w:r>
                          <w:rPr>
                            <w:rFonts w:eastAsia="Tahoma"/>
                            <w:b/>
                            <w:color w:val="000000"/>
                            <w:sz w:val="16"/>
                          </w:rPr>
                          <w:t>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D43451" w14:textId="77777777" w:rsidR="00277667" w:rsidRDefault="00277667">
                        <w:pPr>
                          <w:spacing w:line="240" w:lineRule="auto"/>
                          <w:jc w:val="right"/>
                        </w:pPr>
                        <w:r>
                          <w:rPr>
                            <w:rFonts w:eastAsia="Tahoma"/>
                            <w:b/>
                            <w:color w:val="000000"/>
                            <w:sz w:val="16"/>
                          </w:rPr>
                          <w:t>67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E80B60" w14:textId="77777777" w:rsidR="00277667" w:rsidRDefault="00277667">
                        <w:pPr>
                          <w:spacing w:line="240" w:lineRule="auto"/>
                          <w:jc w:val="right"/>
                        </w:pPr>
                        <w:r>
                          <w:rPr>
                            <w:rFonts w:eastAsia="Tahoma"/>
                            <w:b/>
                            <w:color w:val="000000"/>
                            <w:sz w:val="16"/>
                          </w:rPr>
                          <w:t>53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936C5" w14:textId="77777777" w:rsidR="00277667" w:rsidRDefault="00277667">
                        <w:pPr>
                          <w:spacing w:line="240" w:lineRule="auto"/>
                          <w:jc w:val="right"/>
                        </w:pPr>
                        <w:r>
                          <w:rPr>
                            <w:rFonts w:eastAsia="Tahoma"/>
                            <w:b/>
                            <w:color w:val="000000"/>
                            <w:sz w:val="16"/>
                          </w:rPr>
                          <w:t>50</w:t>
                        </w:r>
                      </w:p>
                    </w:tc>
                  </w:tr>
                </w:tbl>
                <w:p w14:paraId="678C3DC6" w14:textId="77777777" w:rsidR="00277667" w:rsidRDefault="00277667">
                  <w:pPr>
                    <w:spacing w:line="240" w:lineRule="auto"/>
                  </w:pPr>
                </w:p>
              </w:tc>
            </w:tr>
            <w:tr w:rsidR="00277667" w14:paraId="33C76199" w14:textId="77777777" w:rsidTr="008E1C31">
              <w:tc>
                <w:tcPr>
                  <w:tcW w:w="10204" w:type="dxa"/>
                  <w:gridSpan w:val="3"/>
                </w:tcPr>
                <w:p w14:paraId="22CD29C0" w14:textId="77777777" w:rsidR="00277667" w:rsidRDefault="00277667">
                  <w:pPr>
                    <w:spacing w:line="240" w:lineRule="auto"/>
                  </w:pPr>
                </w:p>
              </w:tc>
            </w:tr>
          </w:tbl>
          <w:p w14:paraId="02F802ED" w14:textId="77777777" w:rsidR="00277667" w:rsidRDefault="00277667">
            <w:pPr>
              <w:spacing w:line="240" w:lineRule="auto"/>
            </w:pPr>
          </w:p>
        </w:tc>
      </w:tr>
    </w:tbl>
    <w:p w14:paraId="10E77BDD"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6202849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2CA461F4"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38F903CA" w14:textId="77777777">
                    <w:trPr>
                      <w:trHeight w:val="602"/>
                    </w:trPr>
                    <w:tc>
                      <w:tcPr>
                        <w:tcW w:w="10204" w:type="dxa"/>
                        <w:tcBorders>
                          <w:top w:val="nil"/>
                          <w:left w:val="nil"/>
                          <w:bottom w:val="nil"/>
                          <w:right w:val="nil"/>
                        </w:tcBorders>
                        <w:tcMar>
                          <w:top w:w="39" w:type="dxa"/>
                          <w:left w:w="850" w:type="dxa"/>
                          <w:bottom w:w="39" w:type="dxa"/>
                          <w:right w:w="850" w:type="dxa"/>
                        </w:tcMar>
                      </w:tcPr>
                      <w:p w14:paraId="1B8784A9" w14:textId="77777777" w:rsidR="00277667" w:rsidRDefault="00277667">
                        <w:pPr>
                          <w:spacing w:before="226" w:line="240" w:lineRule="auto"/>
                        </w:pPr>
                        <w:r>
                          <w:rPr>
                            <w:rFonts w:eastAsia="Tahoma"/>
                            <w:i/>
                            <w:color w:val="000000"/>
                            <w:sz w:val="18"/>
                          </w:rPr>
                          <w:lastRenderedPageBreak/>
                          <w:t>Kategorije tujcev, nastanjenih v Centru za tujce</w:t>
                        </w:r>
                      </w:p>
                    </w:tc>
                  </w:tr>
                </w:tbl>
                <w:p w14:paraId="44131F4B" w14:textId="77777777" w:rsidR="00277667" w:rsidRDefault="00277667">
                  <w:pPr>
                    <w:spacing w:line="240" w:lineRule="auto"/>
                  </w:pPr>
                </w:p>
              </w:tc>
            </w:tr>
            <w:tr w:rsidR="00277667" w14:paraId="48790A67" w14:textId="77777777">
              <w:trPr>
                <w:trHeight w:val="3968"/>
              </w:trPr>
              <w:tc>
                <w:tcPr>
                  <w:tcW w:w="850" w:type="dxa"/>
                </w:tcPr>
                <w:p w14:paraId="394EA216"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8ACF4AB" w14:textId="77777777" w:rsidR="00277667" w:rsidRDefault="00277667">
                  <w:pPr>
                    <w:spacing w:line="240" w:lineRule="auto"/>
                  </w:pPr>
                  <w:r>
                    <w:rPr>
                      <w:noProof/>
                      <w:lang w:eastAsia="sl-SI"/>
                    </w:rPr>
                    <w:drawing>
                      <wp:inline distT="0" distB="0" distL="0" distR="0" wp14:anchorId="294109CD" wp14:editId="3F21B54B">
                        <wp:extent cx="5400000" cy="2520000"/>
                        <wp:effectExtent l="0" t="0" r="0" b="0"/>
                        <wp:docPr id="94" name="img13.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21" name="img13.png"/>
                                <pic:cNvPicPr/>
                              </pic:nvPicPr>
                              <pic:blipFill>
                                <a:blip r:embed="rId104" cstate="print"/>
                                <a:stretch>
                                  <a:fillRect/>
                                </a:stretch>
                              </pic:blipFill>
                              <pic:spPr>
                                <a:xfrm>
                                  <a:off x="0" y="0"/>
                                  <a:ext cx="5400000" cy="2520000"/>
                                </a:xfrm>
                                <a:prstGeom prst="rect">
                                  <a:avLst/>
                                </a:prstGeom>
                              </pic:spPr>
                            </pic:pic>
                          </a:graphicData>
                        </a:graphic>
                      </wp:inline>
                    </w:drawing>
                  </w:r>
                </w:p>
              </w:tc>
              <w:tc>
                <w:tcPr>
                  <w:tcW w:w="850" w:type="dxa"/>
                </w:tcPr>
                <w:p w14:paraId="3E331352" w14:textId="77777777" w:rsidR="00277667" w:rsidRDefault="00277667">
                  <w:pPr>
                    <w:pStyle w:val="EmptyCellLayoutStyle"/>
                    <w:spacing w:after="0" w:line="240" w:lineRule="auto"/>
                  </w:pPr>
                </w:p>
              </w:tc>
            </w:tr>
          </w:tbl>
          <w:p w14:paraId="6690F48C" w14:textId="77777777" w:rsidR="00277667" w:rsidRDefault="00277667">
            <w:pPr>
              <w:spacing w:line="240" w:lineRule="auto"/>
            </w:pPr>
          </w:p>
        </w:tc>
      </w:tr>
    </w:tbl>
    <w:p w14:paraId="15A64824" w14:textId="77777777" w:rsidR="00277667" w:rsidRPr="00F61A35" w:rsidRDefault="00277667">
      <w:pPr>
        <w:spacing w:line="240" w:lineRule="auto"/>
        <w:rPr>
          <w:sz w:val="18"/>
          <w:szCs w:val="18"/>
        </w:rPr>
      </w:pPr>
    </w:p>
    <w:tbl>
      <w:tblPr>
        <w:tblW w:w="0" w:type="auto"/>
        <w:tblCellMar>
          <w:left w:w="0" w:type="dxa"/>
          <w:right w:w="0" w:type="dxa"/>
        </w:tblCellMar>
        <w:tblLook w:val="0000" w:firstRow="0" w:lastRow="0" w:firstColumn="0" w:lastColumn="0" w:noHBand="0" w:noVBand="0"/>
      </w:tblPr>
      <w:tblGrid>
        <w:gridCol w:w="10204"/>
      </w:tblGrid>
      <w:tr w:rsidR="00277667" w14:paraId="65B9E29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5E76B4D8"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1A743F57" w14:textId="77777777">
                    <w:trPr>
                      <w:trHeight w:val="602"/>
                    </w:trPr>
                    <w:tc>
                      <w:tcPr>
                        <w:tcW w:w="10204" w:type="dxa"/>
                        <w:tcBorders>
                          <w:top w:val="nil"/>
                          <w:left w:val="nil"/>
                          <w:bottom w:val="nil"/>
                          <w:right w:val="nil"/>
                        </w:tcBorders>
                        <w:tcMar>
                          <w:top w:w="39" w:type="dxa"/>
                          <w:left w:w="850" w:type="dxa"/>
                          <w:bottom w:w="39" w:type="dxa"/>
                          <w:right w:w="850" w:type="dxa"/>
                        </w:tcMar>
                      </w:tcPr>
                      <w:p w14:paraId="272A3D09" w14:textId="77777777" w:rsidR="00277667" w:rsidRDefault="00277667">
                        <w:pPr>
                          <w:spacing w:before="226" w:line="240" w:lineRule="auto"/>
                        </w:pPr>
                        <w:r>
                          <w:rPr>
                            <w:rFonts w:eastAsia="Tahoma"/>
                            <w:i/>
                            <w:color w:val="000000"/>
                            <w:sz w:val="18"/>
                          </w:rPr>
                          <w:t>Državljanstvo in število tujcev, nastanjenih v Centru za tujce</w:t>
                        </w:r>
                      </w:p>
                    </w:tc>
                  </w:tr>
                </w:tbl>
                <w:p w14:paraId="78AEA180" w14:textId="77777777" w:rsidR="00277667" w:rsidRDefault="00277667">
                  <w:pPr>
                    <w:spacing w:line="240" w:lineRule="auto"/>
                  </w:pPr>
                </w:p>
              </w:tc>
            </w:tr>
            <w:tr w:rsidR="00277667" w14:paraId="5ABEDBDF" w14:textId="77777777">
              <w:trPr>
                <w:trHeight w:val="6803"/>
              </w:trPr>
              <w:tc>
                <w:tcPr>
                  <w:tcW w:w="850" w:type="dxa"/>
                </w:tcPr>
                <w:p w14:paraId="0B049A5D"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AA297BC" w14:textId="77777777" w:rsidR="00277667" w:rsidRDefault="00277667">
                  <w:pPr>
                    <w:spacing w:line="240" w:lineRule="auto"/>
                  </w:pPr>
                  <w:r>
                    <w:rPr>
                      <w:noProof/>
                      <w:lang w:eastAsia="sl-SI"/>
                    </w:rPr>
                    <w:drawing>
                      <wp:inline distT="0" distB="0" distL="0" distR="0" wp14:anchorId="0B34E474" wp14:editId="072CE054">
                        <wp:extent cx="5400000" cy="4320000"/>
                        <wp:effectExtent l="0" t="0" r="0" b="0"/>
                        <wp:docPr id="95" name="img14.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23" name="img14.png"/>
                                <pic:cNvPicPr/>
                              </pic:nvPicPr>
                              <pic:blipFill>
                                <a:blip r:embed="rId105" cstate="print"/>
                                <a:stretch>
                                  <a:fillRect/>
                                </a:stretch>
                              </pic:blipFill>
                              <pic:spPr>
                                <a:xfrm>
                                  <a:off x="0" y="0"/>
                                  <a:ext cx="5400000" cy="4320000"/>
                                </a:xfrm>
                                <a:prstGeom prst="rect">
                                  <a:avLst/>
                                </a:prstGeom>
                              </pic:spPr>
                            </pic:pic>
                          </a:graphicData>
                        </a:graphic>
                      </wp:inline>
                    </w:drawing>
                  </w:r>
                </w:p>
              </w:tc>
              <w:tc>
                <w:tcPr>
                  <w:tcW w:w="850" w:type="dxa"/>
                </w:tcPr>
                <w:p w14:paraId="5AA3D8BE" w14:textId="77777777" w:rsidR="00277667" w:rsidRDefault="00277667">
                  <w:pPr>
                    <w:pStyle w:val="EmptyCellLayoutStyle"/>
                    <w:spacing w:after="0" w:line="240" w:lineRule="auto"/>
                  </w:pPr>
                </w:p>
              </w:tc>
            </w:tr>
          </w:tbl>
          <w:p w14:paraId="6705D499" w14:textId="77777777" w:rsidR="00277667" w:rsidRDefault="00277667">
            <w:pPr>
              <w:spacing w:line="240" w:lineRule="auto"/>
            </w:pPr>
          </w:p>
        </w:tc>
      </w:tr>
    </w:tbl>
    <w:p w14:paraId="2735F7F2"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713FE4F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0E975A15" w14:textId="77777777" w:rsidTr="008E1C31">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2EDB635E" w14:textId="77777777">
                    <w:trPr>
                      <w:trHeight w:val="602"/>
                    </w:trPr>
                    <w:tc>
                      <w:tcPr>
                        <w:tcW w:w="10204" w:type="dxa"/>
                        <w:tcBorders>
                          <w:top w:val="nil"/>
                          <w:left w:val="nil"/>
                          <w:bottom w:val="nil"/>
                          <w:right w:val="nil"/>
                        </w:tcBorders>
                        <w:tcMar>
                          <w:top w:w="39" w:type="dxa"/>
                          <w:left w:w="850" w:type="dxa"/>
                          <w:bottom w:w="39" w:type="dxa"/>
                          <w:right w:w="850" w:type="dxa"/>
                        </w:tcMar>
                      </w:tcPr>
                      <w:p w14:paraId="5C75D0E2" w14:textId="77777777" w:rsidR="00277667" w:rsidRDefault="00277667">
                        <w:pPr>
                          <w:spacing w:before="226" w:line="240" w:lineRule="auto"/>
                        </w:pPr>
                        <w:r>
                          <w:rPr>
                            <w:rFonts w:eastAsia="Tahoma"/>
                            <w:i/>
                            <w:color w:val="000000"/>
                            <w:sz w:val="18"/>
                          </w:rPr>
                          <w:lastRenderedPageBreak/>
                          <w:t>Vzroki nastanitve tujcev v Centru za tujce</w:t>
                        </w:r>
                      </w:p>
                    </w:tc>
                  </w:tr>
                </w:tbl>
                <w:p w14:paraId="317FCAE4" w14:textId="77777777" w:rsidR="00277667" w:rsidRDefault="00277667">
                  <w:pPr>
                    <w:spacing w:line="240" w:lineRule="auto"/>
                  </w:pPr>
                </w:p>
              </w:tc>
            </w:tr>
            <w:tr w:rsidR="00277667" w14:paraId="4D909750" w14:textId="77777777">
              <w:trPr>
                <w:trHeight w:val="3968"/>
              </w:trPr>
              <w:tc>
                <w:tcPr>
                  <w:tcW w:w="850" w:type="dxa"/>
                </w:tcPr>
                <w:p w14:paraId="5F679585"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3DFEA82" w14:textId="77777777" w:rsidR="00277667" w:rsidRDefault="00277667">
                  <w:pPr>
                    <w:spacing w:line="240" w:lineRule="auto"/>
                  </w:pPr>
                  <w:r>
                    <w:rPr>
                      <w:noProof/>
                      <w:lang w:eastAsia="sl-SI"/>
                    </w:rPr>
                    <w:drawing>
                      <wp:inline distT="0" distB="0" distL="0" distR="0" wp14:anchorId="5FA6B41B" wp14:editId="1958557D">
                        <wp:extent cx="5400000" cy="2520000"/>
                        <wp:effectExtent l="0" t="0" r="0" b="0"/>
                        <wp:docPr id="768" name="img15.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25" name="img15.png"/>
                                <pic:cNvPicPr/>
                              </pic:nvPicPr>
                              <pic:blipFill>
                                <a:blip r:embed="rId106" cstate="print"/>
                                <a:stretch>
                                  <a:fillRect/>
                                </a:stretch>
                              </pic:blipFill>
                              <pic:spPr>
                                <a:xfrm>
                                  <a:off x="0" y="0"/>
                                  <a:ext cx="5400000" cy="2520000"/>
                                </a:xfrm>
                                <a:prstGeom prst="rect">
                                  <a:avLst/>
                                </a:prstGeom>
                              </pic:spPr>
                            </pic:pic>
                          </a:graphicData>
                        </a:graphic>
                      </wp:inline>
                    </w:drawing>
                  </w:r>
                </w:p>
              </w:tc>
              <w:tc>
                <w:tcPr>
                  <w:tcW w:w="850" w:type="dxa"/>
                </w:tcPr>
                <w:p w14:paraId="603432E0" w14:textId="77777777" w:rsidR="00277667" w:rsidRDefault="00277667">
                  <w:pPr>
                    <w:pStyle w:val="EmptyCellLayoutStyle"/>
                    <w:spacing w:after="0" w:line="240" w:lineRule="auto"/>
                  </w:pPr>
                </w:p>
              </w:tc>
            </w:tr>
          </w:tbl>
          <w:p w14:paraId="3F09AD08" w14:textId="77777777" w:rsidR="00277667" w:rsidRDefault="00277667">
            <w:pPr>
              <w:spacing w:line="240" w:lineRule="auto"/>
            </w:pPr>
          </w:p>
        </w:tc>
      </w:tr>
      <w:tr w:rsidR="00277667" w14:paraId="1D2A104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354"/>
              <w:gridCol w:w="850"/>
            </w:tblGrid>
            <w:tr w:rsidR="00277667" w14:paraId="08064EF2" w14:textId="77777777" w:rsidTr="008E1C31">
              <w:trPr>
                <w:trHeight w:val="907"/>
              </w:trPr>
              <w:tc>
                <w:tcPr>
                  <w:tcW w:w="9354"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435ECFEF" w14:textId="77777777">
                    <w:trPr>
                      <w:trHeight w:val="829"/>
                    </w:trPr>
                    <w:tc>
                      <w:tcPr>
                        <w:tcW w:w="10204" w:type="dxa"/>
                        <w:tcBorders>
                          <w:top w:val="nil"/>
                          <w:left w:val="nil"/>
                          <w:bottom w:val="nil"/>
                          <w:right w:val="nil"/>
                        </w:tcBorders>
                        <w:tcMar>
                          <w:top w:w="39" w:type="dxa"/>
                          <w:left w:w="850" w:type="dxa"/>
                          <w:bottom w:w="39" w:type="dxa"/>
                          <w:right w:w="850" w:type="dxa"/>
                        </w:tcMar>
                      </w:tcPr>
                      <w:p w14:paraId="3B40E35A" w14:textId="77777777" w:rsidR="00277667" w:rsidRDefault="00277667" w:rsidP="005B0761">
                        <w:pPr>
                          <w:spacing w:before="440" w:after="160" w:line="240" w:lineRule="auto"/>
                        </w:pPr>
                        <w:r>
                          <w:rPr>
                            <w:rFonts w:eastAsia="Tahoma"/>
                            <w:i/>
                            <w:color w:val="000000"/>
                            <w:sz w:val="18"/>
                          </w:rPr>
                          <w:t>Število tujcev, nastanjenih v Centru za tujce, in odstranjenih iz njega (po načinu odstranitve, za zadnji dve leti poročanja)</w:t>
                        </w:r>
                      </w:p>
                    </w:tc>
                  </w:tr>
                </w:tbl>
                <w:p w14:paraId="275BCE4E" w14:textId="77777777" w:rsidR="00277667" w:rsidRDefault="00277667">
                  <w:pPr>
                    <w:spacing w:line="240" w:lineRule="auto"/>
                  </w:pPr>
                </w:p>
              </w:tc>
            </w:tr>
            <w:tr w:rsidR="00277667" w14:paraId="6EA00D75" w14:textId="77777777">
              <w:tc>
                <w:tcPr>
                  <w:tcW w:w="935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5"/>
                    <w:gridCol w:w="8520"/>
                  </w:tblGrid>
                  <w:tr w:rsidR="00277667" w14:paraId="63F735EA" w14:textId="77777777">
                    <w:trPr>
                      <w:trHeight w:val="3323"/>
                    </w:trPr>
                    <w:tc>
                      <w:tcPr>
                        <w:tcW w:w="850" w:type="dxa"/>
                        <w:tcBorders>
                          <w:top w:val="nil"/>
                          <w:left w:val="nil"/>
                          <w:bottom w:val="nil"/>
                          <w:right w:val="nil"/>
                        </w:tcBorders>
                        <w:tcMar>
                          <w:top w:w="39" w:type="dxa"/>
                          <w:left w:w="39" w:type="dxa"/>
                          <w:bottom w:w="39" w:type="dxa"/>
                          <w:right w:w="39" w:type="dxa"/>
                        </w:tcMar>
                      </w:tcPr>
                      <w:p w14:paraId="750F4DC3" w14:textId="77777777" w:rsidR="00277667" w:rsidRDefault="00277667">
                        <w:pPr>
                          <w:spacing w:line="240" w:lineRule="auto"/>
                          <w:jc w:val="right"/>
                        </w:pPr>
                        <w:r>
                          <w:rPr>
                            <w:rFonts w:eastAsia="Tahoma"/>
                            <w:b/>
                            <w:color w:val="000000"/>
                            <w:sz w:val="16"/>
                          </w:rPr>
                          <w:t>2024</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727265A" w14:textId="77777777" w:rsidR="00277667" w:rsidRDefault="00277667">
                        <w:pPr>
                          <w:spacing w:line="240" w:lineRule="auto"/>
                        </w:pPr>
                        <w:r>
                          <w:rPr>
                            <w:noProof/>
                            <w:lang w:eastAsia="sl-SI"/>
                          </w:rPr>
                          <w:drawing>
                            <wp:inline distT="0" distB="0" distL="0" distR="0" wp14:anchorId="6CD4628A" wp14:editId="2AD548F0">
                              <wp:extent cx="5400000" cy="2160000"/>
                              <wp:effectExtent l="0" t="0" r="0" b="0"/>
                              <wp:docPr id="769" name="img16.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107" cstate="print"/>
                                      <a:stretch>
                                        <a:fillRect/>
                                      </a:stretch>
                                    </pic:blipFill>
                                    <pic:spPr>
                                      <a:xfrm>
                                        <a:off x="0" y="0"/>
                                        <a:ext cx="5400000" cy="2160000"/>
                                      </a:xfrm>
                                      <a:prstGeom prst="rect">
                                        <a:avLst/>
                                      </a:prstGeom>
                                    </pic:spPr>
                                  </pic:pic>
                                </a:graphicData>
                              </a:graphic>
                            </wp:inline>
                          </w:drawing>
                        </w:r>
                      </w:p>
                    </w:tc>
                  </w:tr>
                  <w:tr w:rsidR="00277667" w14:paraId="649FA951" w14:textId="77777777">
                    <w:trPr>
                      <w:trHeight w:val="3323"/>
                    </w:trPr>
                    <w:tc>
                      <w:tcPr>
                        <w:tcW w:w="850" w:type="dxa"/>
                        <w:tcBorders>
                          <w:top w:val="nil"/>
                          <w:left w:val="nil"/>
                          <w:bottom w:val="nil"/>
                          <w:right w:val="nil"/>
                        </w:tcBorders>
                        <w:tcMar>
                          <w:top w:w="39" w:type="dxa"/>
                          <w:left w:w="39" w:type="dxa"/>
                          <w:bottom w:w="39" w:type="dxa"/>
                          <w:right w:w="39" w:type="dxa"/>
                        </w:tcMar>
                      </w:tcPr>
                      <w:p w14:paraId="1DDC4F71" w14:textId="77777777" w:rsidR="00277667" w:rsidRDefault="00277667">
                        <w:pPr>
                          <w:spacing w:line="240" w:lineRule="auto"/>
                          <w:jc w:val="right"/>
                        </w:pPr>
                        <w:r>
                          <w:rPr>
                            <w:rFonts w:eastAsia="Tahoma"/>
                            <w:b/>
                            <w:color w:val="000000"/>
                            <w:sz w:val="16"/>
                          </w:rPr>
                          <w:t>2025</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7E05813" w14:textId="77777777" w:rsidR="00277667" w:rsidRDefault="00277667">
                        <w:pPr>
                          <w:spacing w:line="240" w:lineRule="auto"/>
                        </w:pPr>
                        <w:r>
                          <w:rPr>
                            <w:noProof/>
                            <w:lang w:eastAsia="sl-SI"/>
                          </w:rPr>
                          <w:drawing>
                            <wp:inline distT="0" distB="0" distL="0" distR="0" wp14:anchorId="535BDBF4" wp14:editId="06120566">
                              <wp:extent cx="5400000" cy="2160000"/>
                              <wp:effectExtent l="0" t="0" r="0" b="0"/>
                              <wp:docPr id="770" name="img17.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108" cstate="print"/>
                                      <a:stretch>
                                        <a:fillRect/>
                                      </a:stretch>
                                    </pic:blipFill>
                                    <pic:spPr>
                                      <a:xfrm>
                                        <a:off x="0" y="0"/>
                                        <a:ext cx="5400000" cy="2160000"/>
                                      </a:xfrm>
                                      <a:prstGeom prst="rect">
                                        <a:avLst/>
                                      </a:prstGeom>
                                    </pic:spPr>
                                  </pic:pic>
                                </a:graphicData>
                              </a:graphic>
                            </wp:inline>
                          </w:drawing>
                        </w:r>
                      </w:p>
                    </w:tc>
                  </w:tr>
                </w:tbl>
                <w:p w14:paraId="5C2F6F27" w14:textId="77777777" w:rsidR="00277667" w:rsidRDefault="00277667">
                  <w:pPr>
                    <w:spacing w:line="240" w:lineRule="auto"/>
                  </w:pPr>
                </w:p>
              </w:tc>
              <w:tc>
                <w:tcPr>
                  <w:tcW w:w="850" w:type="dxa"/>
                </w:tcPr>
                <w:p w14:paraId="22C80622" w14:textId="77777777" w:rsidR="00277667" w:rsidRDefault="00277667">
                  <w:pPr>
                    <w:pStyle w:val="EmptyCellLayoutStyle"/>
                    <w:spacing w:after="0" w:line="240" w:lineRule="auto"/>
                  </w:pPr>
                </w:p>
              </w:tc>
            </w:tr>
            <w:tr w:rsidR="00277667" w14:paraId="26CF566B" w14:textId="77777777" w:rsidTr="008E1C31">
              <w:trPr>
                <w:trHeight w:val="283"/>
              </w:trPr>
              <w:tc>
                <w:tcPr>
                  <w:tcW w:w="9354" w:type="dxa"/>
                  <w:gridSpan w:val="2"/>
                </w:tcPr>
                <w:p w14:paraId="0D3129CF" w14:textId="77777777" w:rsidR="00277667" w:rsidRDefault="00277667"/>
                <w:p w14:paraId="321D97AF" w14:textId="77777777" w:rsidR="00277667" w:rsidRDefault="00277667"/>
                <w:tbl>
                  <w:tblPr>
                    <w:tblW w:w="0" w:type="auto"/>
                    <w:tblCellMar>
                      <w:left w:w="0" w:type="dxa"/>
                      <w:right w:w="0" w:type="dxa"/>
                    </w:tblCellMar>
                    <w:tblLook w:val="0000" w:firstRow="0" w:lastRow="0" w:firstColumn="0" w:lastColumn="0" w:noHBand="0" w:noVBand="0"/>
                  </w:tblPr>
                  <w:tblGrid>
                    <w:gridCol w:w="10204"/>
                  </w:tblGrid>
                  <w:tr w:rsidR="00277667" w14:paraId="1B8FFB75" w14:textId="77777777">
                    <w:trPr>
                      <w:trHeight w:val="205"/>
                    </w:trPr>
                    <w:tc>
                      <w:tcPr>
                        <w:tcW w:w="10204" w:type="dxa"/>
                        <w:tcBorders>
                          <w:top w:val="nil"/>
                          <w:left w:val="nil"/>
                          <w:bottom w:val="nil"/>
                          <w:right w:val="nil"/>
                        </w:tcBorders>
                        <w:tcMar>
                          <w:top w:w="39" w:type="dxa"/>
                          <w:left w:w="39" w:type="dxa"/>
                          <w:bottom w:w="39" w:type="dxa"/>
                          <w:right w:w="39" w:type="dxa"/>
                        </w:tcMar>
                      </w:tcPr>
                      <w:p w14:paraId="3450D1DE" w14:textId="77777777" w:rsidR="00277667" w:rsidRDefault="00277667">
                        <w:pPr>
                          <w:spacing w:line="240" w:lineRule="auto"/>
                        </w:pPr>
                      </w:p>
                    </w:tc>
                  </w:tr>
                </w:tbl>
                <w:p w14:paraId="7DAE67C1" w14:textId="77777777" w:rsidR="00277667" w:rsidRDefault="00277667">
                  <w:pPr>
                    <w:spacing w:line="240" w:lineRule="auto"/>
                  </w:pPr>
                </w:p>
              </w:tc>
            </w:tr>
            <w:tr w:rsidR="00277667" w14:paraId="1A24266C" w14:textId="77777777" w:rsidTr="008E1C31">
              <w:trPr>
                <w:trHeight w:val="680"/>
              </w:trPr>
              <w:tc>
                <w:tcPr>
                  <w:tcW w:w="9354"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713BD1A7" w14:textId="77777777">
                    <w:trPr>
                      <w:trHeight w:val="602"/>
                    </w:trPr>
                    <w:tc>
                      <w:tcPr>
                        <w:tcW w:w="10204" w:type="dxa"/>
                        <w:tcBorders>
                          <w:top w:val="nil"/>
                          <w:left w:val="nil"/>
                          <w:bottom w:val="nil"/>
                          <w:right w:val="nil"/>
                        </w:tcBorders>
                        <w:tcMar>
                          <w:top w:w="39" w:type="dxa"/>
                          <w:left w:w="0" w:type="dxa"/>
                          <w:bottom w:w="39" w:type="dxa"/>
                          <w:right w:w="39" w:type="dxa"/>
                        </w:tcMar>
                      </w:tcPr>
                      <w:p w14:paraId="7B3311B9" w14:textId="77777777" w:rsidR="00277667" w:rsidRDefault="00277667">
                        <w:pPr>
                          <w:spacing w:before="226" w:line="240" w:lineRule="auto"/>
                        </w:pPr>
                        <w:r>
                          <w:rPr>
                            <w:rFonts w:eastAsia="Tahoma"/>
                            <w:i/>
                            <w:color w:val="000000"/>
                            <w:sz w:val="18"/>
                          </w:rPr>
                          <w:lastRenderedPageBreak/>
                          <w:t>Število tujcev, nastanjenih v Centru za tujce, in odstranjenih iz njega (po načinu odstranitve)</w:t>
                        </w:r>
                      </w:p>
                    </w:tc>
                  </w:tr>
                </w:tbl>
                <w:p w14:paraId="1EE6DFCB" w14:textId="77777777" w:rsidR="00277667" w:rsidRDefault="00277667">
                  <w:pPr>
                    <w:spacing w:line="240" w:lineRule="auto"/>
                  </w:pPr>
                </w:p>
              </w:tc>
            </w:tr>
            <w:tr w:rsidR="00277667" w14:paraId="79FA2D20" w14:textId="77777777" w:rsidTr="008E1C31">
              <w:tc>
                <w:tcPr>
                  <w:tcW w:w="9354" w:type="dxa"/>
                  <w:gridSpan w:val="2"/>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267"/>
                    <w:gridCol w:w="1560"/>
                    <w:gridCol w:w="735"/>
                    <w:gridCol w:w="736"/>
                    <w:gridCol w:w="736"/>
                    <w:gridCol w:w="736"/>
                    <w:gridCol w:w="736"/>
                    <w:gridCol w:w="736"/>
                    <w:gridCol w:w="736"/>
                    <w:gridCol w:w="736"/>
                    <w:gridCol w:w="736"/>
                    <w:gridCol w:w="736"/>
                  </w:tblGrid>
                  <w:tr w:rsidR="00277667" w14:paraId="2D4AFA25" w14:textId="77777777" w:rsidTr="008E1C31">
                    <w:trPr>
                      <w:trHeight w:val="182"/>
                    </w:trPr>
                    <w:tc>
                      <w:tcPr>
                        <w:tcW w:w="2827"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7E2AF22" w14:textId="77777777" w:rsidR="00277667" w:rsidRDefault="00277667">
                        <w:pPr>
                          <w:spacing w:line="240" w:lineRule="auto"/>
                        </w:pPr>
                      </w:p>
                    </w:tc>
                    <w:tc>
                      <w:tcPr>
                        <w:tcW w:w="7359"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65AA81" w14:textId="77777777" w:rsidR="00277667" w:rsidRDefault="00277667" w:rsidP="008E1C31">
                        <w:pPr>
                          <w:spacing w:line="240" w:lineRule="auto"/>
                          <w:jc w:val="center"/>
                        </w:pPr>
                        <w:r>
                          <w:rPr>
                            <w:rFonts w:eastAsia="Tahoma"/>
                            <w:b/>
                            <w:color w:val="FFFFFF"/>
                            <w:sz w:val="16"/>
                          </w:rPr>
                          <w:t>Število oseb</w:t>
                        </w:r>
                      </w:p>
                    </w:tc>
                  </w:tr>
                  <w:tr w:rsidR="00277667" w14:paraId="4C25DCEC" w14:textId="77777777" w:rsidTr="008E1C31">
                    <w:trPr>
                      <w:trHeight w:val="182"/>
                    </w:trPr>
                    <w:tc>
                      <w:tcPr>
                        <w:tcW w:w="2827" w:type="dxa"/>
                        <w:gridSpan w:val="2"/>
                        <w:vMerge/>
                        <w:tcBorders>
                          <w:top w:val="nil"/>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06B2AC5" w14:textId="77777777" w:rsidR="00277667" w:rsidRDefault="00277667" w:rsidP="008E1C31">
                        <w:pPr>
                          <w:spacing w:line="240" w:lineRule="auto"/>
                        </w:pPr>
                      </w:p>
                    </w:tc>
                    <w:tc>
                      <w:tcPr>
                        <w:tcW w:w="735"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A548C6E" w14:textId="77777777" w:rsidR="00277667" w:rsidRDefault="00277667" w:rsidP="008E1C31">
                        <w:pPr>
                          <w:spacing w:line="240" w:lineRule="auto"/>
                          <w:jc w:val="center"/>
                        </w:pPr>
                        <w:r>
                          <w:rPr>
                            <w:rFonts w:eastAsia="Tahoma"/>
                            <w:b/>
                            <w:color w:val="FFFFFF"/>
                            <w:sz w:val="16"/>
                          </w:rPr>
                          <w:t>2016</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89C08AA" w14:textId="77777777" w:rsidR="00277667" w:rsidRDefault="00277667" w:rsidP="008E1C31">
                        <w:pPr>
                          <w:spacing w:line="240" w:lineRule="auto"/>
                          <w:jc w:val="center"/>
                        </w:pPr>
                        <w:r>
                          <w:rPr>
                            <w:rFonts w:eastAsia="Tahoma"/>
                            <w:b/>
                            <w:color w:val="FFFFFF"/>
                            <w:sz w:val="16"/>
                          </w:rPr>
                          <w:t>2017</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5053E25" w14:textId="77777777" w:rsidR="00277667" w:rsidRDefault="00277667" w:rsidP="008E1C31">
                        <w:pPr>
                          <w:spacing w:line="240" w:lineRule="auto"/>
                          <w:jc w:val="center"/>
                        </w:pPr>
                        <w:r>
                          <w:rPr>
                            <w:rFonts w:eastAsia="Tahoma"/>
                            <w:b/>
                            <w:color w:val="FFFFFF"/>
                            <w:sz w:val="16"/>
                          </w:rPr>
                          <w:t>2018</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52DE9DB" w14:textId="77777777" w:rsidR="00277667" w:rsidRDefault="00277667" w:rsidP="008E1C31">
                        <w:pPr>
                          <w:spacing w:line="240" w:lineRule="auto"/>
                          <w:jc w:val="center"/>
                        </w:pPr>
                        <w:r>
                          <w:rPr>
                            <w:rFonts w:eastAsia="Tahoma"/>
                            <w:b/>
                            <w:color w:val="FFFFFF"/>
                            <w:sz w:val="16"/>
                          </w:rPr>
                          <w:t>2019</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D715D4A" w14:textId="77777777" w:rsidR="00277667" w:rsidRDefault="00277667" w:rsidP="008E1C31">
                        <w:pPr>
                          <w:spacing w:line="240" w:lineRule="auto"/>
                          <w:jc w:val="center"/>
                        </w:pPr>
                        <w:r>
                          <w:rPr>
                            <w:rFonts w:eastAsia="Tahoma"/>
                            <w:b/>
                            <w:color w:val="FFFFFF"/>
                            <w:sz w:val="16"/>
                          </w:rPr>
                          <w:t>2020</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114947B" w14:textId="77777777" w:rsidR="00277667" w:rsidRDefault="00277667" w:rsidP="008E1C31">
                        <w:pPr>
                          <w:spacing w:line="240" w:lineRule="auto"/>
                          <w:jc w:val="center"/>
                        </w:pPr>
                        <w:r>
                          <w:rPr>
                            <w:rFonts w:eastAsia="Tahoma"/>
                            <w:b/>
                            <w:color w:val="FFFFFF"/>
                            <w:sz w:val="16"/>
                          </w:rPr>
                          <w:t>2021</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D912028" w14:textId="77777777" w:rsidR="00277667" w:rsidRDefault="00277667" w:rsidP="008E1C31">
                        <w:pPr>
                          <w:spacing w:line="240" w:lineRule="auto"/>
                          <w:jc w:val="center"/>
                        </w:pPr>
                        <w:r>
                          <w:rPr>
                            <w:rFonts w:eastAsia="Tahoma"/>
                            <w:b/>
                            <w:color w:val="FFFFFF"/>
                            <w:sz w:val="16"/>
                          </w:rPr>
                          <w:t>2022</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38B6077" w14:textId="77777777" w:rsidR="00277667" w:rsidRDefault="00277667" w:rsidP="008E1C31">
                        <w:pPr>
                          <w:spacing w:line="240" w:lineRule="auto"/>
                          <w:jc w:val="center"/>
                        </w:pPr>
                        <w:r>
                          <w:rPr>
                            <w:rFonts w:eastAsia="Tahoma"/>
                            <w:b/>
                            <w:color w:val="FFFFFF"/>
                            <w:sz w:val="16"/>
                          </w:rPr>
                          <w:t>2023</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500AF70" w14:textId="77777777" w:rsidR="00277667" w:rsidRDefault="00277667" w:rsidP="008E1C31">
                        <w:pPr>
                          <w:spacing w:line="240" w:lineRule="auto"/>
                          <w:jc w:val="center"/>
                        </w:pPr>
                        <w:r>
                          <w:rPr>
                            <w:rFonts w:eastAsia="Tahoma"/>
                            <w:b/>
                            <w:color w:val="FFFFFF"/>
                            <w:sz w:val="16"/>
                          </w:rPr>
                          <w:t>2024</w:t>
                        </w:r>
                      </w:p>
                    </w:tc>
                    <w:tc>
                      <w:tcPr>
                        <w:tcW w:w="736" w:type="dxa"/>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6573F58" w14:textId="77777777" w:rsidR="00277667" w:rsidRDefault="00277667" w:rsidP="008E1C31">
                        <w:pPr>
                          <w:spacing w:line="240" w:lineRule="auto"/>
                          <w:jc w:val="center"/>
                        </w:pPr>
                        <w:r>
                          <w:rPr>
                            <w:rFonts w:eastAsia="Tahoma"/>
                            <w:b/>
                            <w:color w:val="FFFFFF"/>
                            <w:sz w:val="16"/>
                          </w:rPr>
                          <w:t>2025</w:t>
                        </w:r>
                      </w:p>
                    </w:tc>
                  </w:tr>
                  <w:tr w:rsidR="00277667" w14:paraId="2F72B60B" w14:textId="77777777" w:rsidTr="008E1C31">
                    <w:trPr>
                      <w:trHeight w:val="182"/>
                    </w:trPr>
                    <w:tc>
                      <w:tcPr>
                        <w:tcW w:w="1267" w:type="dxa"/>
                        <w:vMerge w:val="restart"/>
                        <w:tcBorders>
                          <w:top w:val="nil"/>
                          <w:left w:val="single" w:sz="8" w:space="0" w:color="000000"/>
                          <w:bottom w:val="nil"/>
                          <w:right w:val="single" w:sz="8" w:space="0" w:color="000000"/>
                        </w:tcBorders>
                        <w:tcMar>
                          <w:top w:w="39" w:type="dxa"/>
                          <w:left w:w="39" w:type="dxa"/>
                          <w:bottom w:w="39" w:type="dxa"/>
                          <w:right w:w="39" w:type="dxa"/>
                        </w:tcMar>
                      </w:tcPr>
                      <w:p w14:paraId="63992E49" w14:textId="77777777" w:rsidR="00277667" w:rsidRPr="004741B0" w:rsidRDefault="00277667">
                        <w:pPr>
                          <w:spacing w:line="240" w:lineRule="auto"/>
                        </w:pPr>
                        <w:r w:rsidRPr="004741B0">
                          <w:rPr>
                            <w:rFonts w:eastAsia="Tahoma"/>
                            <w:color w:val="000000"/>
                            <w:sz w:val="16"/>
                          </w:rPr>
                          <w:t>Nastanjeni</w:t>
                        </w:r>
                      </w:p>
                    </w:tc>
                    <w:tc>
                      <w:tcPr>
                        <w:tcW w:w="156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6919D96" w14:textId="77777777" w:rsidR="00277667" w:rsidRDefault="00277667">
                        <w:pPr>
                          <w:spacing w:line="240" w:lineRule="auto"/>
                        </w:pPr>
                        <w:r>
                          <w:rPr>
                            <w:rFonts w:eastAsia="Tahoma"/>
                            <w:b/>
                            <w:color w:val="000000"/>
                            <w:sz w:val="16"/>
                          </w:rPr>
                          <w:t>Skupaj</w:t>
                        </w:r>
                      </w:p>
                    </w:tc>
                    <w:tc>
                      <w:tcPr>
                        <w:tcW w:w="735"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B5728A9" w14:textId="77777777" w:rsidR="00277667" w:rsidRDefault="00277667">
                        <w:pPr>
                          <w:spacing w:line="240" w:lineRule="auto"/>
                          <w:jc w:val="right"/>
                        </w:pPr>
                        <w:r>
                          <w:rPr>
                            <w:rFonts w:eastAsia="Tahoma"/>
                            <w:b/>
                            <w:color w:val="000000"/>
                            <w:sz w:val="16"/>
                          </w:rPr>
                          <w:t>1.179</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9BF9277" w14:textId="77777777" w:rsidR="00277667" w:rsidRDefault="00277667">
                        <w:pPr>
                          <w:spacing w:line="240" w:lineRule="auto"/>
                          <w:jc w:val="right"/>
                        </w:pPr>
                        <w:r>
                          <w:rPr>
                            <w:rFonts w:eastAsia="Tahoma"/>
                            <w:b/>
                            <w:color w:val="000000"/>
                            <w:sz w:val="16"/>
                          </w:rPr>
                          <w:t>89</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562CC7A" w14:textId="77777777" w:rsidR="00277667" w:rsidRDefault="00277667">
                        <w:pPr>
                          <w:spacing w:line="240" w:lineRule="auto"/>
                          <w:jc w:val="right"/>
                        </w:pPr>
                        <w:r>
                          <w:rPr>
                            <w:rFonts w:eastAsia="Tahoma"/>
                            <w:b/>
                            <w:color w:val="000000"/>
                            <w:sz w:val="16"/>
                          </w:rPr>
                          <w:t>330</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A4B37DD" w14:textId="77777777" w:rsidR="00277667" w:rsidRDefault="00277667">
                        <w:pPr>
                          <w:spacing w:line="240" w:lineRule="auto"/>
                          <w:jc w:val="right"/>
                        </w:pPr>
                        <w:r>
                          <w:rPr>
                            <w:rFonts w:eastAsia="Tahoma"/>
                            <w:b/>
                            <w:color w:val="000000"/>
                            <w:sz w:val="16"/>
                          </w:rPr>
                          <w:t>547</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2AB076E" w14:textId="77777777" w:rsidR="00277667" w:rsidRDefault="00277667">
                        <w:pPr>
                          <w:spacing w:line="240" w:lineRule="auto"/>
                          <w:jc w:val="right"/>
                        </w:pPr>
                        <w:r>
                          <w:rPr>
                            <w:rFonts w:eastAsia="Tahoma"/>
                            <w:b/>
                            <w:color w:val="000000"/>
                            <w:sz w:val="16"/>
                          </w:rPr>
                          <w:t>737</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648E166" w14:textId="77777777" w:rsidR="00277667" w:rsidRDefault="00277667">
                        <w:pPr>
                          <w:spacing w:line="240" w:lineRule="auto"/>
                          <w:jc w:val="right"/>
                        </w:pPr>
                        <w:r>
                          <w:rPr>
                            <w:rFonts w:eastAsia="Tahoma"/>
                            <w:b/>
                            <w:color w:val="000000"/>
                            <w:sz w:val="16"/>
                          </w:rPr>
                          <w:t>793</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4FBE91D" w14:textId="77777777" w:rsidR="00277667" w:rsidRDefault="00277667">
                        <w:pPr>
                          <w:spacing w:line="240" w:lineRule="auto"/>
                          <w:jc w:val="right"/>
                        </w:pPr>
                        <w:r>
                          <w:rPr>
                            <w:rFonts w:eastAsia="Tahoma"/>
                            <w:b/>
                            <w:color w:val="000000"/>
                            <w:sz w:val="16"/>
                          </w:rPr>
                          <w:t>1.054</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F2AB5F5" w14:textId="77777777" w:rsidR="00277667" w:rsidRDefault="00277667">
                        <w:pPr>
                          <w:spacing w:line="240" w:lineRule="auto"/>
                          <w:jc w:val="right"/>
                        </w:pPr>
                        <w:r>
                          <w:rPr>
                            <w:rFonts w:eastAsia="Tahoma"/>
                            <w:b/>
                            <w:color w:val="000000"/>
                            <w:sz w:val="16"/>
                          </w:rPr>
                          <w:t>154</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493493A" w14:textId="77777777" w:rsidR="00277667" w:rsidRDefault="00277667">
                        <w:pPr>
                          <w:spacing w:line="240" w:lineRule="auto"/>
                          <w:jc w:val="right"/>
                        </w:pPr>
                        <w:r>
                          <w:rPr>
                            <w:rFonts w:eastAsia="Tahoma"/>
                            <w:b/>
                            <w:color w:val="000000"/>
                            <w:sz w:val="16"/>
                          </w:rPr>
                          <w:t>103</w:t>
                        </w:r>
                      </w:p>
                    </w:tc>
                    <w:tc>
                      <w:tcPr>
                        <w:tcW w:w="736"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16D0C03" w14:textId="77777777" w:rsidR="00277667" w:rsidRDefault="00277667">
                        <w:pPr>
                          <w:spacing w:line="240" w:lineRule="auto"/>
                          <w:jc w:val="right"/>
                        </w:pPr>
                        <w:r>
                          <w:rPr>
                            <w:rFonts w:eastAsia="Tahoma"/>
                            <w:b/>
                            <w:color w:val="000000"/>
                            <w:sz w:val="16"/>
                          </w:rPr>
                          <w:t>129</w:t>
                        </w:r>
                      </w:p>
                    </w:tc>
                  </w:tr>
                  <w:tr w:rsidR="00277667" w14:paraId="7D101BFA" w14:textId="77777777" w:rsidTr="008E1C31">
                    <w:trPr>
                      <w:trHeight w:val="182"/>
                    </w:trPr>
                    <w:tc>
                      <w:tcPr>
                        <w:tcW w:w="1267" w:type="dxa"/>
                        <w:vMerge/>
                        <w:tcBorders>
                          <w:top w:val="nil"/>
                          <w:left w:val="single" w:sz="8" w:space="0" w:color="000000"/>
                          <w:bottom w:val="nil"/>
                          <w:right w:val="single" w:sz="7" w:space="0" w:color="000000"/>
                        </w:tcBorders>
                        <w:tcMar>
                          <w:top w:w="39" w:type="dxa"/>
                          <w:left w:w="39" w:type="dxa"/>
                          <w:bottom w:w="39" w:type="dxa"/>
                          <w:right w:w="39" w:type="dxa"/>
                        </w:tcMar>
                      </w:tcPr>
                      <w:p w14:paraId="5EBE8D80" w14:textId="77777777" w:rsidR="00277667" w:rsidRPr="004741B0" w:rsidRDefault="00277667">
                        <w:pPr>
                          <w:spacing w:line="240" w:lineRule="auto"/>
                        </w:pPr>
                      </w:p>
                    </w:tc>
                    <w:tc>
                      <w:tcPr>
                        <w:tcW w:w="156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7489B" w14:textId="77777777" w:rsidR="00277667" w:rsidRDefault="00277667">
                        <w:pPr>
                          <w:spacing w:line="240" w:lineRule="auto"/>
                        </w:pPr>
                        <w:r>
                          <w:rPr>
                            <w:rFonts w:eastAsia="Tahoma"/>
                            <w:color w:val="000000"/>
                            <w:sz w:val="16"/>
                          </w:rPr>
                          <w:t>Odločba o nastanitvi</w:t>
                        </w:r>
                      </w:p>
                    </w:tc>
                    <w:tc>
                      <w:tcPr>
                        <w:tcW w:w="7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94BBB" w14:textId="77777777" w:rsidR="00277667" w:rsidRDefault="00277667">
                        <w:pPr>
                          <w:spacing w:line="240" w:lineRule="auto"/>
                          <w:jc w:val="right"/>
                        </w:pPr>
                        <w:r>
                          <w:rPr>
                            <w:rFonts w:eastAsia="Tahoma"/>
                            <w:color w:val="000000"/>
                            <w:sz w:val="16"/>
                          </w:rPr>
                          <w:t>1.141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B3493" w14:textId="77777777" w:rsidR="00277667" w:rsidRDefault="00277667">
                        <w:pPr>
                          <w:spacing w:line="240" w:lineRule="auto"/>
                          <w:jc w:val="right"/>
                        </w:pPr>
                        <w:r>
                          <w:rPr>
                            <w:rFonts w:eastAsia="Tahoma"/>
                            <w:color w:val="000000"/>
                            <w:sz w:val="16"/>
                          </w:rPr>
                          <w:t>77</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CDE1E" w14:textId="77777777" w:rsidR="00277667" w:rsidRDefault="00277667">
                        <w:pPr>
                          <w:spacing w:line="240" w:lineRule="auto"/>
                          <w:jc w:val="right"/>
                        </w:pPr>
                        <w:r>
                          <w:rPr>
                            <w:rFonts w:eastAsia="Tahoma"/>
                            <w:color w:val="000000"/>
                            <w:sz w:val="16"/>
                          </w:rPr>
                          <w:t>245</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20256" w14:textId="77777777" w:rsidR="00277667" w:rsidRDefault="00277667">
                        <w:pPr>
                          <w:spacing w:line="240" w:lineRule="auto"/>
                          <w:jc w:val="right"/>
                        </w:pPr>
                        <w:r>
                          <w:rPr>
                            <w:rFonts w:eastAsia="Tahoma"/>
                            <w:color w:val="000000"/>
                            <w:sz w:val="16"/>
                          </w:rPr>
                          <w:t>526</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0641F" w14:textId="77777777" w:rsidR="00277667" w:rsidRDefault="00277667">
                        <w:pPr>
                          <w:spacing w:line="240" w:lineRule="auto"/>
                          <w:jc w:val="right"/>
                        </w:pPr>
                        <w:r>
                          <w:rPr>
                            <w:rFonts w:eastAsia="Tahoma"/>
                            <w:color w:val="000000"/>
                            <w:sz w:val="16"/>
                          </w:rPr>
                          <w:t>664</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DF306" w14:textId="77777777" w:rsidR="00277667" w:rsidRDefault="00277667">
                        <w:pPr>
                          <w:spacing w:line="240" w:lineRule="auto"/>
                          <w:jc w:val="right"/>
                        </w:pPr>
                        <w:r>
                          <w:rPr>
                            <w:rFonts w:eastAsia="Tahoma"/>
                            <w:color w:val="000000"/>
                            <w:sz w:val="16"/>
                          </w:rPr>
                          <w:t>783</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0E706" w14:textId="77777777" w:rsidR="00277667" w:rsidRDefault="00277667">
                        <w:pPr>
                          <w:spacing w:line="240" w:lineRule="auto"/>
                          <w:jc w:val="right"/>
                        </w:pPr>
                        <w:r>
                          <w:rPr>
                            <w:rFonts w:eastAsia="Tahoma"/>
                            <w:color w:val="000000"/>
                            <w:sz w:val="16"/>
                          </w:rPr>
                          <w:t>1.006</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BB3B5" w14:textId="77777777" w:rsidR="00277667" w:rsidRDefault="00277667">
                        <w:pPr>
                          <w:spacing w:line="240" w:lineRule="auto"/>
                          <w:jc w:val="right"/>
                        </w:pPr>
                        <w:r>
                          <w:rPr>
                            <w:rFonts w:eastAsia="Tahoma"/>
                            <w:color w:val="000000"/>
                            <w:sz w:val="16"/>
                          </w:rPr>
                          <w:t>144</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A2190" w14:textId="77777777" w:rsidR="00277667" w:rsidRDefault="00277667">
                        <w:pPr>
                          <w:spacing w:line="240" w:lineRule="auto"/>
                          <w:jc w:val="right"/>
                        </w:pPr>
                        <w:r>
                          <w:rPr>
                            <w:rFonts w:eastAsia="Tahoma"/>
                            <w:color w:val="000000"/>
                            <w:sz w:val="16"/>
                          </w:rPr>
                          <w:t>88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6600F" w14:textId="77777777" w:rsidR="00277667" w:rsidRDefault="00277667">
                        <w:pPr>
                          <w:spacing w:line="240" w:lineRule="auto"/>
                          <w:jc w:val="right"/>
                        </w:pPr>
                        <w:r>
                          <w:rPr>
                            <w:rFonts w:eastAsia="Tahoma"/>
                            <w:color w:val="000000"/>
                            <w:sz w:val="16"/>
                          </w:rPr>
                          <w:t>114</w:t>
                        </w:r>
                      </w:p>
                    </w:tc>
                  </w:tr>
                  <w:tr w:rsidR="00277667" w14:paraId="720D21D2" w14:textId="77777777" w:rsidTr="008E1C31">
                    <w:trPr>
                      <w:trHeight w:val="182"/>
                    </w:trPr>
                    <w:tc>
                      <w:tcPr>
                        <w:tcW w:w="1267" w:type="dxa"/>
                        <w:vMerge/>
                        <w:tcBorders>
                          <w:top w:val="nil"/>
                          <w:left w:val="single" w:sz="8" w:space="0" w:color="000000"/>
                          <w:bottom w:val="single" w:sz="4" w:space="0" w:color="auto"/>
                          <w:right w:val="single" w:sz="7" w:space="0" w:color="000000"/>
                        </w:tcBorders>
                        <w:tcMar>
                          <w:top w:w="39" w:type="dxa"/>
                          <w:left w:w="39" w:type="dxa"/>
                          <w:bottom w:w="39" w:type="dxa"/>
                          <w:right w:w="39" w:type="dxa"/>
                        </w:tcMar>
                      </w:tcPr>
                      <w:p w14:paraId="6E0E41D3" w14:textId="77777777" w:rsidR="00277667" w:rsidRPr="004741B0" w:rsidRDefault="00277667">
                        <w:pPr>
                          <w:spacing w:line="240" w:lineRule="auto"/>
                        </w:pPr>
                      </w:p>
                    </w:tc>
                    <w:tc>
                      <w:tcPr>
                        <w:tcW w:w="1560"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34002D2B" w14:textId="77777777" w:rsidR="00277667" w:rsidRDefault="00277667">
                        <w:pPr>
                          <w:spacing w:line="240" w:lineRule="auto"/>
                        </w:pPr>
                        <w:r>
                          <w:rPr>
                            <w:rFonts w:eastAsia="Tahoma"/>
                            <w:color w:val="000000"/>
                            <w:sz w:val="16"/>
                          </w:rPr>
                          <w:t xml:space="preserve">Sklep </w:t>
                        </w:r>
                        <w:r w:rsidRPr="004672E7">
                          <w:rPr>
                            <w:rFonts w:eastAsia="Tahoma"/>
                            <w:color w:val="000000"/>
                            <w:sz w:val="16"/>
                          </w:rPr>
                          <w:t>Sektorja za postopke mednarodne zaščite</w:t>
                        </w:r>
                      </w:p>
                    </w:tc>
                    <w:tc>
                      <w:tcPr>
                        <w:tcW w:w="735"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5D1ABA8" w14:textId="77777777" w:rsidR="00277667" w:rsidRDefault="00277667">
                        <w:pPr>
                          <w:spacing w:line="240" w:lineRule="auto"/>
                          <w:jc w:val="right"/>
                        </w:pPr>
                        <w:r>
                          <w:rPr>
                            <w:rFonts w:eastAsia="Tahoma"/>
                            <w:color w:val="000000"/>
                            <w:sz w:val="16"/>
                          </w:rPr>
                          <w:t>38</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57B3081F" w14:textId="77777777" w:rsidR="00277667" w:rsidRDefault="00277667">
                        <w:pPr>
                          <w:spacing w:line="240" w:lineRule="auto"/>
                          <w:jc w:val="right"/>
                        </w:pPr>
                        <w:r>
                          <w:rPr>
                            <w:rFonts w:eastAsia="Tahoma"/>
                            <w:color w:val="000000"/>
                            <w:sz w:val="16"/>
                          </w:rPr>
                          <w:t>12</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A4B8108" w14:textId="77777777" w:rsidR="00277667" w:rsidRDefault="00277667">
                        <w:pPr>
                          <w:spacing w:line="240" w:lineRule="auto"/>
                          <w:jc w:val="right"/>
                        </w:pPr>
                        <w:r>
                          <w:rPr>
                            <w:rFonts w:eastAsia="Tahoma"/>
                            <w:color w:val="000000"/>
                            <w:sz w:val="16"/>
                          </w:rPr>
                          <w:t>85</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DA1B560" w14:textId="77777777" w:rsidR="00277667" w:rsidRDefault="00277667">
                        <w:pPr>
                          <w:spacing w:line="240" w:lineRule="auto"/>
                          <w:jc w:val="right"/>
                        </w:pPr>
                        <w:r>
                          <w:rPr>
                            <w:rFonts w:eastAsia="Tahoma"/>
                            <w:color w:val="000000"/>
                            <w:sz w:val="16"/>
                          </w:rPr>
                          <w:t>21</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FB7D076" w14:textId="77777777" w:rsidR="00277667" w:rsidRDefault="00277667">
                        <w:pPr>
                          <w:spacing w:line="240" w:lineRule="auto"/>
                          <w:jc w:val="right"/>
                        </w:pPr>
                        <w:r>
                          <w:rPr>
                            <w:rFonts w:eastAsia="Tahoma"/>
                            <w:color w:val="000000"/>
                            <w:sz w:val="16"/>
                          </w:rPr>
                          <w:t>73</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19C4F545" w14:textId="77777777" w:rsidR="00277667" w:rsidRDefault="00277667">
                        <w:pPr>
                          <w:spacing w:line="240" w:lineRule="auto"/>
                          <w:jc w:val="right"/>
                        </w:pPr>
                        <w:r>
                          <w:rPr>
                            <w:rFonts w:eastAsia="Tahoma"/>
                            <w:color w:val="000000"/>
                            <w:sz w:val="16"/>
                          </w:rPr>
                          <w:t>10</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34020699" w14:textId="77777777" w:rsidR="00277667" w:rsidRDefault="00277667">
                        <w:pPr>
                          <w:spacing w:line="240" w:lineRule="auto"/>
                          <w:jc w:val="right"/>
                        </w:pPr>
                        <w:r>
                          <w:rPr>
                            <w:rFonts w:eastAsia="Tahoma"/>
                            <w:color w:val="000000"/>
                            <w:sz w:val="16"/>
                          </w:rPr>
                          <w:t>48</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4CC3EDB4" w14:textId="77777777" w:rsidR="00277667" w:rsidRDefault="00277667">
                        <w:pPr>
                          <w:spacing w:line="240" w:lineRule="auto"/>
                          <w:jc w:val="right"/>
                        </w:pPr>
                        <w:r>
                          <w:rPr>
                            <w:rFonts w:eastAsia="Tahoma"/>
                            <w:color w:val="000000"/>
                            <w:sz w:val="16"/>
                          </w:rPr>
                          <w:t>10</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1382EF3B" w14:textId="77777777" w:rsidR="00277667" w:rsidRDefault="00277667">
                        <w:pPr>
                          <w:spacing w:line="240" w:lineRule="auto"/>
                          <w:jc w:val="right"/>
                        </w:pPr>
                        <w:r>
                          <w:rPr>
                            <w:rFonts w:eastAsia="Tahoma"/>
                            <w:color w:val="000000"/>
                            <w:sz w:val="16"/>
                          </w:rPr>
                          <w:t>15</w:t>
                        </w:r>
                      </w:p>
                    </w:tc>
                    <w:tc>
                      <w:tcPr>
                        <w:tcW w:w="736"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21205FEF" w14:textId="77777777" w:rsidR="00277667" w:rsidRDefault="00277667">
                        <w:pPr>
                          <w:spacing w:line="240" w:lineRule="auto"/>
                          <w:jc w:val="right"/>
                        </w:pPr>
                        <w:r>
                          <w:rPr>
                            <w:rFonts w:eastAsia="Tahoma"/>
                            <w:color w:val="000000"/>
                            <w:sz w:val="16"/>
                          </w:rPr>
                          <w:t>15</w:t>
                        </w:r>
                      </w:p>
                    </w:tc>
                  </w:tr>
                  <w:tr w:rsidR="00277667" w14:paraId="07B3F74D" w14:textId="77777777" w:rsidTr="008E1C31">
                    <w:trPr>
                      <w:trHeight w:val="182"/>
                    </w:trPr>
                    <w:tc>
                      <w:tcPr>
                        <w:tcW w:w="1267" w:type="dxa"/>
                        <w:vMerge w:val="restart"/>
                        <w:tcBorders>
                          <w:top w:val="single" w:sz="4" w:space="0" w:color="auto"/>
                          <w:left w:val="single" w:sz="7" w:space="0" w:color="000000"/>
                          <w:bottom w:val="single" w:sz="7" w:space="0" w:color="000000"/>
                          <w:right w:val="single" w:sz="8" w:space="0" w:color="000000"/>
                        </w:tcBorders>
                        <w:tcMar>
                          <w:top w:w="39" w:type="dxa"/>
                          <w:left w:w="39" w:type="dxa"/>
                          <w:bottom w:w="39" w:type="dxa"/>
                          <w:right w:w="39" w:type="dxa"/>
                        </w:tcMar>
                      </w:tcPr>
                      <w:p w14:paraId="7CD778DC" w14:textId="77777777" w:rsidR="00277667" w:rsidRPr="004741B0" w:rsidRDefault="00277667">
                        <w:pPr>
                          <w:spacing w:line="240" w:lineRule="auto"/>
                        </w:pPr>
                        <w:r w:rsidRPr="004741B0">
                          <w:rPr>
                            <w:rFonts w:eastAsia="Tahoma"/>
                            <w:color w:val="000000"/>
                            <w:sz w:val="16"/>
                          </w:rPr>
                          <w:t>Odstranjeni</w:t>
                        </w:r>
                      </w:p>
                    </w:tc>
                    <w:tc>
                      <w:tcPr>
                        <w:tcW w:w="156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1448E9F" w14:textId="77777777" w:rsidR="00277667" w:rsidRDefault="00277667">
                        <w:pPr>
                          <w:spacing w:line="240" w:lineRule="auto"/>
                        </w:pPr>
                        <w:r>
                          <w:rPr>
                            <w:rFonts w:eastAsia="Tahoma"/>
                            <w:b/>
                            <w:color w:val="000000"/>
                            <w:sz w:val="16"/>
                          </w:rPr>
                          <w:t>Skupaj</w:t>
                        </w:r>
                      </w:p>
                    </w:tc>
                    <w:tc>
                      <w:tcPr>
                        <w:tcW w:w="735"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E206FF5" w14:textId="77777777" w:rsidR="00277667" w:rsidRDefault="00277667">
                        <w:pPr>
                          <w:spacing w:line="240" w:lineRule="auto"/>
                          <w:jc w:val="right"/>
                        </w:pPr>
                        <w:r>
                          <w:rPr>
                            <w:rFonts w:eastAsia="Tahoma"/>
                            <w:b/>
                            <w:color w:val="000000"/>
                            <w:sz w:val="16"/>
                          </w:rPr>
                          <w:t>183</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D73F021" w14:textId="77777777" w:rsidR="00277667" w:rsidRDefault="00277667">
                        <w:pPr>
                          <w:spacing w:line="240" w:lineRule="auto"/>
                          <w:jc w:val="right"/>
                        </w:pPr>
                        <w:r>
                          <w:rPr>
                            <w:rFonts w:eastAsia="Tahoma"/>
                            <w:b/>
                            <w:color w:val="000000"/>
                            <w:sz w:val="16"/>
                          </w:rPr>
                          <w:t>43</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3D01202" w14:textId="77777777" w:rsidR="00277667" w:rsidRDefault="00277667">
                        <w:pPr>
                          <w:spacing w:line="240" w:lineRule="auto"/>
                          <w:jc w:val="right"/>
                        </w:pPr>
                        <w:r>
                          <w:rPr>
                            <w:rFonts w:eastAsia="Tahoma"/>
                            <w:b/>
                            <w:color w:val="000000"/>
                            <w:sz w:val="16"/>
                          </w:rPr>
                          <w:t>142</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04F9F7C" w14:textId="77777777" w:rsidR="00277667" w:rsidRDefault="00277667">
                        <w:pPr>
                          <w:spacing w:line="240" w:lineRule="auto"/>
                          <w:jc w:val="right"/>
                        </w:pPr>
                        <w:r>
                          <w:rPr>
                            <w:rFonts w:eastAsia="Tahoma"/>
                            <w:b/>
                            <w:color w:val="000000"/>
                            <w:sz w:val="16"/>
                          </w:rPr>
                          <w:t>349</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9A619D5" w14:textId="77777777" w:rsidR="00277667" w:rsidRDefault="00277667">
                        <w:pPr>
                          <w:spacing w:line="240" w:lineRule="auto"/>
                          <w:jc w:val="right"/>
                        </w:pPr>
                        <w:r>
                          <w:rPr>
                            <w:rFonts w:eastAsia="Tahoma"/>
                            <w:b/>
                            <w:color w:val="000000"/>
                            <w:sz w:val="16"/>
                          </w:rPr>
                          <w:t>358</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439ECA6" w14:textId="77777777" w:rsidR="00277667" w:rsidRDefault="00277667">
                        <w:pPr>
                          <w:spacing w:line="240" w:lineRule="auto"/>
                          <w:jc w:val="right"/>
                        </w:pPr>
                        <w:r>
                          <w:rPr>
                            <w:rFonts w:eastAsia="Tahoma"/>
                            <w:b/>
                            <w:color w:val="000000"/>
                            <w:sz w:val="16"/>
                          </w:rPr>
                          <w:t>356</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D388846" w14:textId="77777777" w:rsidR="00277667" w:rsidRDefault="00277667">
                        <w:pPr>
                          <w:spacing w:line="240" w:lineRule="auto"/>
                          <w:jc w:val="right"/>
                        </w:pPr>
                        <w:r>
                          <w:rPr>
                            <w:rFonts w:eastAsia="Tahoma"/>
                            <w:b/>
                            <w:color w:val="000000"/>
                            <w:sz w:val="16"/>
                          </w:rPr>
                          <w:t>291</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CD0DBE5" w14:textId="77777777" w:rsidR="00277667" w:rsidRDefault="00277667">
                        <w:pPr>
                          <w:spacing w:line="240" w:lineRule="auto"/>
                          <w:jc w:val="right"/>
                        </w:pPr>
                        <w:r>
                          <w:rPr>
                            <w:rFonts w:eastAsia="Tahoma"/>
                            <w:b/>
                            <w:color w:val="000000"/>
                            <w:sz w:val="16"/>
                          </w:rPr>
                          <w:t>78</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3909A69" w14:textId="77777777" w:rsidR="00277667" w:rsidRDefault="00277667">
                        <w:pPr>
                          <w:spacing w:line="240" w:lineRule="auto"/>
                          <w:jc w:val="right"/>
                        </w:pPr>
                        <w:r>
                          <w:rPr>
                            <w:rFonts w:eastAsia="Tahoma"/>
                            <w:b/>
                            <w:color w:val="000000"/>
                            <w:sz w:val="16"/>
                          </w:rPr>
                          <w:t>49</w:t>
                        </w:r>
                      </w:p>
                    </w:tc>
                    <w:tc>
                      <w:tcPr>
                        <w:tcW w:w="736"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D808D27" w14:textId="77777777" w:rsidR="00277667" w:rsidRDefault="00277667">
                        <w:pPr>
                          <w:spacing w:line="240" w:lineRule="auto"/>
                          <w:jc w:val="right"/>
                        </w:pPr>
                        <w:r>
                          <w:rPr>
                            <w:rFonts w:eastAsia="Tahoma"/>
                            <w:b/>
                            <w:color w:val="000000"/>
                            <w:sz w:val="16"/>
                          </w:rPr>
                          <w:t>72</w:t>
                        </w:r>
                      </w:p>
                    </w:tc>
                  </w:tr>
                  <w:tr w:rsidR="00277667" w14:paraId="7FE771B0" w14:textId="77777777" w:rsidTr="008E1C31">
                    <w:trPr>
                      <w:trHeight w:val="182"/>
                    </w:trPr>
                    <w:tc>
                      <w:tcPr>
                        <w:tcW w:w="126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E22E831" w14:textId="77777777" w:rsidR="00277667" w:rsidRDefault="00277667" w:rsidP="008E1C31">
                        <w:pPr>
                          <w:spacing w:line="240" w:lineRule="auto"/>
                        </w:pPr>
                      </w:p>
                    </w:tc>
                    <w:tc>
                      <w:tcPr>
                        <w:tcW w:w="156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C326183" w14:textId="77777777" w:rsidR="00277667" w:rsidRDefault="00277667" w:rsidP="008E1C31">
                        <w:pPr>
                          <w:spacing w:line="240" w:lineRule="auto"/>
                        </w:pPr>
                        <w:r>
                          <w:rPr>
                            <w:rFonts w:eastAsia="Tahoma"/>
                            <w:color w:val="000000"/>
                            <w:sz w:val="16"/>
                          </w:rPr>
                          <w:t>Avtobus</w:t>
                        </w:r>
                      </w:p>
                    </w:tc>
                    <w:tc>
                      <w:tcPr>
                        <w:tcW w:w="735"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3D3C3E4" w14:textId="77777777" w:rsidR="00277667" w:rsidRDefault="00277667" w:rsidP="008E1C31">
                        <w:pPr>
                          <w:spacing w:line="240" w:lineRule="auto"/>
                          <w:jc w:val="right"/>
                        </w:pPr>
                        <w:r>
                          <w:rPr>
                            <w:rFonts w:eastAsia="Tahoma"/>
                            <w:color w:val="000000"/>
                            <w:sz w:val="16"/>
                          </w:rPr>
                          <w:t>6</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E0EF1D9" w14:textId="77777777" w:rsidR="00277667" w:rsidRDefault="00277667" w:rsidP="008E1C31">
                        <w:pPr>
                          <w:spacing w:line="240" w:lineRule="auto"/>
                          <w:jc w:val="right"/>
                        </w:pPr>
                        <w:r>
                          <w:rPr>
                            <w:rFonts w:eastAsia="Tahoma"/>
                            <w:color w:val="000000"/>
                            <w:sz w:val="16"/>
                          </w:rPr>
                          <w:t>3</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E60DA96" w14:textId="77777777" w:rsidR="00277667" w:rsidRDefault="00277667" w:rsidP="008E1C31">
                        <w:pPr>
                          <w:spacing w:line="240" w:lineRule="auto"/>
                          <w:jc w:val="right"/>
                        </w:pPr>
                        <w:r>
                          <w:rPr>
                            <w:rFonts w:eastAsia="Tahoma"/>
                            <w:color w:val="000000"/>
                            <w:sz w:val="16"/>
                          </w:rPr>
                          <w:t>1</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4AE94A5" w14:textId="77777777" w:rsidR="00277667" w:rsidRDefault="00277667" w:rsidP="008E1C31">
                        <w:pPr>
                          <w:spacing w:line="240" w:lineRule="auto"/>
                          <w:jc w:val="right"/>
                        </w:pPr>
                        <w:r>
                          <w:rPr>
                            <w:rFonts w:eastAsia="Tahoma"/>
                            <w:color w:val="000000"/>
                            <w:sz w:val="16"/>
                          </w:rPr>
                          <w:t>1</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88943D9"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4FCC7BB"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08719FE" w14:textId="77777777" w:rsidR="00277667" w:rsidRDefault="00277667" w:rsidP="008E1C31">
                        <w:pPr>
                          <w:spacing w:line="240" w:lineRule="auto"/>
                          <w:jc w:val="right"/>
                        </w:pPr>
                        <w:r>
                          <w:rPr>
                            <w:rFonts w:eastAsia="Tahoma"/>
                            <w:color w:val="000000"/>
                            <w:sz w:val="16"/>
                          </w:rPr>
                          <w:t>4</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9FCDC92"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4A6A8D3"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8A7940C" w14:textId="77777777" w:rsidR="00277667" w:rsidRDefault="00277667" w:rsidP="008E1C31">
                        <w:pPr>
                          <w:spacing w:line="240" w:lineRule="auto"/>
                          <w:jc w:val="right"/>
                        </w:pPr>
                        <w:r>
                          <w:rPr>
                            <w:rFonts w:eastAsia="Tahoma"/>
                            <w:color w:val="000000"/>
                            <w:sz w:val="16"/>
                          </w:rPr>
                          <w:t>4</w:t>
                        </w:r>
                      </w:p>
                    </w:tc>
                  </w:tr>
                  <w:tr w:rsidR="00277667" w14:paraId="457535FF" w14:textId="77777777" w:rsidTr="008E1C31">
                    <w:trPr>
                      <w:trHeight w:val="182"/>
                    </w:trPr>
                    <w:tc>
                      <w:tcPr>
                        <w:tcW w:w="126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D016B44" w14:textId="77777777" w:rsidR="00277667" w:rsidRDefault="00277667" w:rsidP="008E1C31">
                        <w:pPr>
                          <w:spacing w:line="240" w:lineRule="auto"/>
                        </w:pPr>
                      </w:p>
                    </w:tc>
                    <w:tc>
                      <w:tcPr>
                        <w:tcW w:w="156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CF321" w14:textId="77777777" w:rsidR="00277667" w:rsidRDefault="00277667" w:rsidP="008E1C31">
                        <w:pPr>
                          <w:spacing w:line="240" w:lineRule="auto"/>
                        </w:pPr>
                        <w:r>
                          <w:rPr>
                            <w:rFonts w:eastAsia="Tahoma"/>
                            <w:color w:val="000000"/>
                            <w:sz w:val="16"/>
                          </w:rPr>
                          <w:t>Vlak</w:t>
                        </w:r>
                      </w:p>
                    </w:tc>
                    <w:tc>
                      <w:tcPr>
                        <w:tcW w:w="7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83AB0" w14:textId="77777777" w:rsidR="00277667" w:rsidRDefault="00277667" w:rsidP="008E1C31">
                        <w:pPr>
                          <w:spacing w:line="240" w:lineRule="auto"/>
                          <w:jc w:val="right"/>
                        </w:pPr>
                        <w:r>
                          <w:rPr>
                            <w:rFonts w:eastAsia="Tahoma"/>
                            <w:color w:val="000000"/>
                            <w:sz w:val="16"/>
                          </w:rPr>
                          <w:t>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05BE3"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1E72A"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DE59D" w14:textId="77777777" w:rsidR="00277667" w:rsidRDefault="00277667" w:rsidP="008E1C31">
                        <w:pPr>
                          <w:spacing w:line="240" w:lineRule="auto"/>
                          <w:jc w:val="right"/>
                        </w:pPr>
                        <w:r>
                          <w:rPr>
                            <w:rFonts w:eastAsia="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E8A14" w14:textId="77777777" w:rsidR="00277667" w:rsidRDefault="00277667" w:rsidP="008E1C31">
                        <w:pPr>
                          <w:spacing w:line="240" w:lineRule="auto"/>
                          <w:jc w:val="right"/>
                        </w:pPr>
                        <w:r>
                          <w:rPr>
                            <w:rFonts w:eastAsia="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41D7E"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C7145" w14:textId="77777777" w:rsidR="00277667" w:rsidRPr="00F61A35" w:rsidRDefault="00277667" w:rsidP="008E1C31">
                        <w:pPr>
                          <w:spacing w:line="240" w:lineRule="auto"/>
                          <w:jc w:val="right"/>
                          <w:rPr>
                            <w:rFonts w:eastAsia="Tahoma"/>
                            <w:color w:val="000000"/>
                            <w:sz w:val="16"/>
                          </w:rPr>
                        </w:pPr>
                        <w:r>
                          <w:rPr>
                            <w:rFonts w:eastAsia="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23FB4"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2BBD9" w14:textId="77777777" w:rsidR="00277667" w:rsidRPr="00F61A35" w:rsidRDefault="00277667" w:rsidP="008E1C31">
                        <w:pPr>
                          <w:spacing w:line="240" w:lineRule="auto"/>
                          <w:jc w:val="right"/>
                          <w:rPr>
                            <w:rFonts w:eastAsia="Tahoma"/>
                            <w:color w:val="000000"/>
                            <w:sz w:val="16"/>
                          </w:rPr>
                        </w:pPr>
                        <w:r>
                          <w:rPr>
                            <w:rFonts w:eastAsia="Tahoma"/>
                            <w:color w:val="000000"/>
                            <w:sz w:val="16"/>
                          </w:rPr>
                          <w:t>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D5D68" w14:textId="77777777" w:rsidR="00277667" w:rsidRPr="00F61A35" w:rsidRDefault="00277667" w:rsidP="008E1C31">
                        <w:pPr>
                          <w:spacing w:line="240" w:lineRule="auto"/>
                          <w:jc w:val="right"/>
                          <w:rPr>
                            <w:rFonts w:eastAsia="Tahoma"/>
                            <w:color w:val="000000"/>
                            <w:sz w:val="16"/>
                          </w:rPr>
                        </w:pPr>
                        <w:r w:rsidRPr="00F61A35">
                          <w:rPr>
                            <w:rFonts w:eastAsia="Tahoma"/>
                            <w:color w:val="000000"/>
                            <w:sz w:val="16"/>
                          </w:rPr>
                          <w:t>0</w:t>
                        </w:r>
                      </w:p>
                    </w:tc>
                  </w:tr>
                  <w:tr w:rsidR="00277667" w14:paraId="4ED186CE" w14:textId="77777777" w:rsidTr="008E1C31">
                    <w:trPr>
                      <w:trHeight w:val="182"/>
                    </w:trPr>
                    <w:tc>
                      <w:tcPr>
                        <w:tcW w:w="126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CA561F6" w14:textId="77777777" w:rsidR="00277667" w:rsidRDefault="00277667">
                        <w:pPr>
                          <w:spacing w:line="240" w:lineRule="auto"/>
                        </w:pPr>
                      </w:p>
                    </w:tc>
                    <w:tc>
                      <w:tcPr>
                        <w:tcW w:w="156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BEA8B" w14:textId="77777777" w:rsidR="00277667" w:rsidRDefault="00277667">
                        <w:pPr>
                          <w:spacing w:line="240" w:lineRule="auto"/>
                        </w:pPr>
                        <w:r>
                          <w:rPr>
                            <w:rFonts w:eastAsia="Tahoma"/>
                            <w:color w:val="000000"/>
                            <w:sz w:val="16"/>
                          </w:rPr>
                          <w:t>Letalo</w:t>
                        </w:r>
                      </w:p>
                    </w:tc>
                    <w:tc>
                      <w:tcPr>
                        <w:tcW w:w="7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1979B" w14:textId="77777777" w:rsidR="00277667" w:rsidRDefault="00277667">
                        <w:pPr>
                          <w:spacing w:line="240" w:lineRule="auto"/>
                          <w:jc w:val="right"/>
                        </w:pPr>
                        <w:r>
                          <w:rPr>
                            <w:rFonts w:eastAsia="Tahoma"/>
                            <w:color w:val="000000"/>
                            <w:sz w:val="16"/>
                          </w:rPr>
                          <w:t>91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20F97" w14:textId="77777777" w:rsidR="00277667" w:rsidRDefault="00277667">
                        <w:pPr>
                          <w:spacing w:line="240" w:lineRule="auto"/>
                          <w:jc w:val="right"/>
                        </w:pPr>
                        <w:r>
                          <w:rPr>
                            <w:rFonts w:eastAsia="Tahoma"/>
                            <w:color w:val="000000"/>
                            <w:sz w:val="16"/>
                          </w:rPr>
                          <w:t>28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CFE7B" w14:textId="77777777" w:rsidR="00277667" w:rsidRDefault="00277667">
                        <w:pPr>
                          <w:spacing w:line="240" w:lineRule="auto"/>
                          <w:jc w:val="right"/>
                        </w:pPr>
                        <w:r>
                          <w:rPr>
                            <w:rFonts w:eastAsia="Tahoma"/>
                            <w:color w:val="000000"/>
                            <w:sz w:val="16"/>
                          </w:rPr>
                          <w:t>28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B7A5D" w14:textId="77777777" w:rsidR="00277667" w:rsidRDefault="00277667">
                        <w:pPr>
                          <w:spacing w:line="240" w:lineRule="auto"/>
                          <w:jc w:val="right"/>
                        </w:pPr>
                        <w:r>
                          <w:rPr>
                            <w:rFonts w:eastAsia="Tahoma"/>
                            <w:color w:val="000000"/>
                            <w:sz w:val="16"/>
                          </w:rPr>
                          <w:t>49</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23F24" w14:textId="77777777" w:rsidR="00277667" w:rsidRDefault="00277667">
                        <w:pPr>
                          <w:spacing w:line="240" w:lineRule="auto"/>
                          <w:jc w:val="right"/>
                        </w:pPr>
                        <w:r>
                          <w:rPr>
                            <w:rFonts w:eastAsia="Tahoma"/>
                            <w:color w:val="000000"/>
                            <w:sz w:val="16"/>
                          </w:rPr>
                          <w:t>19</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D1D93" w14:textId="77777777" w:rsidR="00277667" w:rsidRDefault="00277667">
                        <w:pPr>
                          <w:spacing w:line="240" w:lineRule="auto"/>
                          <w:jc w:val="right"/>
                        </w:pPr>
                        <w:r>
                          <w:rPr>
                            <w:rFonts w:eastAsia="Tahoma"/>
                            <w:color w:val="000000"/>
                            <w:sz w:val="16"/>
                          </w:rPr>
                          <w:t>29</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44D8C" w14:textId="77777777" w:rsidR="00277667" w:rsidRDefault="00277667">
                        <w:pPr>
                          <w:spacing w:line="240" w:lineRule="auto"/>
                          <w:jc w:val="right"/>
                        </w:pPr>
                        <w:r>
                          <w:rPr>
                            <w:rFonts w:eastAsia="Tahoma"/>
                            <w:color w:val="000000"/>
                            <w:sz w:val="16"/>
                          </w:rPr>
                          <w:t>25</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FAFB9" w14:textId="77777777" w:rsidR="00277667" w:rsidRDefault="00277667">
                        <w:pPr>
                          <w:spacing w:line="240" w:lineRule="auto"/>
                          <w:jc w:val="right"/>
                        </w:pPr>
                        <w:r>
                          <w:rPr>
                            <w:rFonts w:eastAsia="Tahoma"/>
                            <w:color w:val="000000"/>
                            <w:sz w:val="16"/>
                          </w:rPr>
                          <w:t>48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5516D" w14:textId="77777777" w:rsidR="00277667" w:rsidRDefault="00277667">
                        <w:pPr>
                          <w:spacing w:line="240" w:lineRule="auto"/>
                          <w:jc w:val="right"/>
                        </w:pPr>
                        <w:r>
                          <w:rPr>
                            <w:rFonts w:eastAsia="Tahoma"/>
                            <w:color w:val="000000"/>
                            <w:sz w:val="16"/>
                          </w:rPr>
                          <w:t>37</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1C14D" w14:textId="77777777" w:rsidR="00277667" w:rsidRDefault="00277667">
                        <w:pPr>
                          <w:spacing w:line="240" w:lineRule="auto"/>
                          <w:jc w:val="right"/>
                        </w:pPr>
                        <w:r>
                          <w:rPr>
                            <w:rFonts w:eastAsia="Tahoma"/>
                            <w:color w:val="000000"/>
                            <w:sz w:val="16"/>
                          </w:rPr>
                          <w:t>54</w:t>
                        </w:r>
                      </w:p>
                    </w:tc>
                  </w:tr>
                  <w:tr w:rsidR="00277667" w14:paraId="13E18BF4" w14:textId="77777777" w:rsidTr="008E1C31">
                    <w:trPr>
                      <w:trHeight w:val="182"/>
                    </w:trPr>
                    <w:tc>
                      <w:tcPr>
                        <w:tcW w:w="126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72D72E3" w14:textId="77777777" w:rsidR="00277667" w:rsidRDefault="00277667">
                        <w:pPr>
                          <w:spacing w:line="240" w:lineRule="auto"/>
                        </w:pPr>
                      </w:p>
                    </w:tc>
                    <w:tc>
                      <w:tcPr>
                        <w:tcW w:w="156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D5771" w14:textId="77777777" w:rsidR="00277667" w:rsidRDefault="00277667">
                        <w:pPr>
                          <w:spacing w:line="240" w:lineRule="auto"/>
                        </w:pPr>
                        <w:r>
                          <w:rPr>
                            <w:rFonts w:eastAsia="Tahoma"/>
                            <w:color w:val="000000"/>
                            <w:sz w:val="16"/>
                          </w:rPr>
                          <w:t>Ostalo</w:t>
                        </w:r>
                      </w:p>
                    </w:tc>
                    <w:tc>
                      <w:tcPr>
                        <w:tcW w:w="7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04FE3" w14:textId="77777777" w:rsidR="00277667" w:rsidRDefault="00277667">
                        <w:pPr>
                          <w:spacing w:line="240" w:lineRule="auto"/>
                          <w:jc w:val="right"/>
                        </w:pPr>
                        <w:r>
                          <w:rPr>
                            <w:rFonts w:eastAsia="Tahoma"/>
                            <w:color w:val="000000"/>
                            <w:sz w:val="16"/>
                          </w:rPr>
                          <w:t>75</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57607" w14:textId="77777777" w:rsidR="00277667" w:rsidRDefault="00277667">
                        <w:pPr>
                          <w:spacing w:line="240" w:lineRule="auto"/>
                          <w:jc w:val="right"/>
                        </w:pPr>
                        <w:r>
                          <w:rPr>
                            <w:rFonts w:eastAsia="Tahoma"/>
                            <w:color w:val="000000"/>
                            <w:sz w:val="16"/>
                          </w:rPr>
                          <w:t>10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DDE16" w14:textId="77777777" w:rsidR="00277667" w:rsidRDefault="00277667">
                        <w:pPr>
                          <w:spacing w:line="240" w:lineRule="auto"/>
                          <w:jc w:val="right"/>
                        </w:pPr>
                        <w:r>
                          <w:rPr>
                            <w:rFonts w:eastAsia="Tahoma"/>
                            <w:color w:val="000000"/>
                            <w:sz w:val="16"/>
                          </w:rPr>
                          <w:t>112</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DB74D" w14:textId="77777777" w:rsidR="00277667" w:rsidRDefault="00277667">
                        <w:pPr>
                          <w:spacing w:line="240" w:lineRule="auto"/>
                          <w:jc w:val="right"/>
                        </w:pPr>
                        <w:r>
                          <w:rPr>
                            <w:rFonts w:eastAsia="Tahoma"/>
                            <w:color w:val="000000"/>
                            <w:sz w:val="16"/>
                          </w:rPr>
                          <w:t>296</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DDF7D" w14:textId="77777777" w:rsidR="00277667" w:rsidRDefault="00277667">
                        <w:pPr>
                          <w:spacing w:line="240" w:lineRule="auto"/>
                          <w:jc w:val="right"/>
                        </w:pPr>
                        <w:r>
                          <w:rPr>
                            <w:rFonts w:eastAsia="Tahoma"/>
                            <w:color w:val="000000"/>
                            <w:sz w:val="16"/>
                          </w:rPr>
                          <w:t>338</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38213" w14:textId="77777777" w:rsidR="00277667" w:rsidRDefault="00277667">
                        <w:pPr>
                          <w:spacing w:line="240" w:lineRule="auto"/>
                          <w:jc w:val="right"/>
                        </w:pPr>
                        <w:r>
                          <w:rPr>
                            <w:rFonts w:eastAsia="Tahoma"/>
                            <w:color w:val="000000"/>
                            <w:sz w:val="16"/>
                          </w:rPr>
                          <w:t>327</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1C734" w14:textId="77777777" w:rsidR="00277667" w:rsidRDefault="00277667">
                        <w:pPr>
                          <w:spacing w:line="240" w:lineRule="auto"/>
                          <w:jc w:val="right"/>
                        </w:pPr>
                        <w:r>
                          <w:rPr>
                            <w:rFonts w:eastAsia="Tahoma"/>
                            <w:color w:val="000000"/>
                            <w:sz w:val="16"/>
                          </w:rPr>
                          <w:t>261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3E77C" w14:textId="77777777" w:rsidR="00277667" w:rsidRDefault="00277667">
                        <w:pPr>
                          <w:spacing w:line="240" w:lineRule="auto"/>
                          <w:jc w:val="right"/>
                        </w:pPr>
                        <w:r>
                          <w:rPr>
                            <w:rFonts w:eastAsia="Tahoma"/>
                            <w:color w:val="000000"/>
                            <w:sz w:val="16"/>
                          </w:rPr>
                          <w:t>30</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478D5" w14:textId="77777777" w:rsidR="00277667" w:rsidRDefault="00277667">
                        <w:pPr>
                          <w:spacing w:line="240" w:lineRule="auto"/>
                          <w:jc w:val="right"/>
                        </w:pPr>
                        <w:r>
                          <w:rPr>
                            <w:rFonts w:eastAsia="Tahoma"/>
                            <w:color w:val="000000"/>
                            <w:sz w:val="16"/>
                          </w:rPr>
                          <w:t>11</w:t>
                        </w:r>
                      </w:p>
                    </w:tc>
                    <w:tc>
                      <w:tcPr>
                        <w:tcW w:w="73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C55B9" w14:textId="77777777" w:rsidR="00277667" w:rsidRDefault="00277667">
                        <w:pPr>
                          <w:spacing w:line="240" w:lineRule="auto"/>
                          <w:jc w:val="right"/>
                        </w:pPr>
                        <w:r>
                          <w:rPr>
                            <w:rFonts w:eastAsia="Tahoma"/>
                            <w:color w:val="000000"/>
                            <w:sz w:val="16"/>
                          </w:rPr>
                          <w:t>12</w:t>
                        </w:r>
                      </w:p>
                    </w:tc>
                  </w:tr>
                  <w:tr w:rsidR="00277667" w14:paraId="7B1192F9" w14:textId="77777777" w:rsidTr="008E1C31">
                    <w:trPr>
                      <w:trHeight w:val="182"/>
                    </w:trPr>
                    <w:tc>
                      <w:tcPr>
                        <w:tcW w:w="126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EC2B8C7" w14:textId="77777777" w:rsidR="00277667" w:rsidRDefault="00277667" w:rsidP="008E1C31">
                        <w:pPr>
                          <w:spacing w:line="240" w:lineRule="auto"/>
                        </w:pPr>
                      </w:p>
                    </w:tc>
                    <w:tc>
                      <w:tcPr>
                        <w:tcW w:w="156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37796B" w14:textId="77777777" w:rsidR="00277667" w:rsidRDefault="00277667" w:rsidP="008E1C31">
                        <w:pPr>
                          <w:spacing w:line="240" w:lineRule="auto"/>
                        </w:pPr>
                        <w:r>
                          <w:rPr>
                            <w:rFonts w:eastAsia="Tahoma"/>
                            <w:color w:val="000000"/>
                            <w:sz w:val="16"/>
                          </w:rPr>
                          <w:t>Službeno vozilo</w:t>
                        </w:r>
                      </w:p>
                    </w:tc>
                    <w:tc>
                      <w:tcPr>
                        <w:tcW w:w="73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39D085" w14:textId="77777777" w:rsidR="00277667" w:rsidRDefault="00277667" w:rsidP="008E1C31">
                        <w:pPr>
                          <w:spacing w:line="240" w:lineRule="auto"/>
                          <w:jc w:val="right"/>
                        </w:pPr>
                        <w:r>
                          <w:rPr>
                            <w:rFonts w:eastAsia="Tahoma"/>
                            <w:color w:val="000000"/>
                            <w:sz w:val="16"/>
                          </w:rPr>
                          <w:t>3</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13F33" w14:textId="77777777" w:rsidR="00277667" w:rsidRDefault="00277667" w:rsidP="008E1C31">
                        <w:pPr>
                          <w:spacing w:line="240" w:lineRule="auto"/>
                          <w:jc w:val="right"/>
                        </w:pPr>
                        <w:r>
                          <w:rPr>
                            <w:rFonts w:eastAsia="Tahoma"/>
                            <w:color w:val="000000"/>
                            <w:sz w:val="16"/>
                          </w:rPr>
                          <w:t>2</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E29344" w14:textId="77777777" w:rsidR="00277667" w:rsidRDefault="00277667" w:rsidP="008E1C31">
                        <w:pPr>
                          <w:spacing w:line="240" w:lineRule="auto"/>
                          <w:jc w:val="right"/>
                        </w:pPr>
                        <w:r>
                          <w:rPr>
                            <w:rFonts w:eastAsia="Tahoma"/>
                            <w:color w:val="000000"/>
                            <w:sz w:val="16"/>
                          </w:rPr>
                          <w:t>1</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388EC5" w14:textId="77777777" w:rsidR="00277667" w:rsidRDefault="00277667" w:rsidP="008E1C31">
                        <w:pPr>
                          <w:spacing w:line="240" w:lineRule="auto"/>
                          <w:jc w:val="right"/>
                        </w:pPr>
                        <w:r>
                          <w:rPr>
                            <w:rFonts w:eastAsia="Tahoma"/>
                            <w:color w:val="000000"/>
                            <w:sz w:val="16"/>
                          </w:rPr>
                          <w:t>2</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C9C0CF"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6833E"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15A44A"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4C584A"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E3EB93" w14:textId="77777777" w:rsidR="00277667" w:rsidRPr="0071016E" w:rsidRDefault="00277667" w:rsidP="008E1C31">
                        <w:pPr>
                          <w:spacing w:line="240" w:lineRule="auto"/>
                          <w:jc w:val="right"/>
                          <w:rPr>
                            <w:rFonts w:eastAsia="Tahoma"/>
                            <w:color w:val="000000"/>
                            <w:sz w:val="16"/>
                          </w:rPr>
                        </w:pPr>
                        <w:r w:rsidRPr="0071016E">
                          <w:rPr>
                            <w:rFonts w:eastAsia="Tahoma"/>
                            <w:color w:val="000000"/>
                            <w:sz w:val="16"/>
                          </w:rPr>
                          <w:t>0</w:t>
                        </w:r>
                      </w:p>
                    </w:tc>
                    <w:tc>
                      <w:tcPr>
                        <w:tcW w:w="73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D10DF6" w14:textId="77777777" w:rsidR="00277667" w:rsidRDefault="00277667" w:rsidP="008E1C31">
                        <w:pPr>
                          <w:spacing w:line="240" w:lineRule="auto"/>
                          <w:jc w:val="right"/>
                        </w:pPr>
                        <w:r>
                          <w:rPr>
                            <w:rFonts w:eastAsia="Tahoma"/>
                            <w:color w:val="000000"/>
                            <w:sz w:val="16"/>
                          </w:rPr>
                          <w:t>2</w:t>
                        </w:r>
                      </w:p>
                    </w:tc>
                  </w:tr>
                </w:tbl>
                <w:p w14:paraId="6C404DEB" w14:textId="77777777" w:rsidR="00277667" w:rsidRDefault="00277667">
                  <w:pPr>
                    <w:spacing w:line="240" w:lineRule="auto"/>
                  </w:pPr>
                </w:p>
              </w:tc>
            </w:tr>
          </w:tbl>
          <w:p w14:paraId="0DA20F1A" w14:textId="77777777" w:rsidR="00277667" w:rsidRDefault="00277667">
            <w:pPr>
              <w:spacing w:line="240" w:lineRule="auto"/>
            </w:pPr>
          </w:p>
        </w:tc>
      </w:tr>
    </w:tbl>
    <w:p w14:paraId="71BEE6E7" w14:textId="77777777" w:rsidR="00277667" w:rsidRDefault="00277667">
      <w:pPr>
        <w:spacing w:line="240" w:lineRule="auto"/>
        <w:rPr>
          <w:sz w:val="0"/>
        </w:rPr>
      </w:pPr>
    </w:p>
    <w:p w14:paraId="43AD22D4" w14:textId="77777777" w:rsidR="00277667" w:rsidRDefault="00277667" w:rsidP="0048619B">
      <w:r>
        <w:br w:type="page"/>
      </w:r>
    </w:p>
    <w:tbl>
      <w:tblPr>
        <w:tblW w:w="0" w:type="auto"/>
        <w:tblCellMar>
          <w:left w:w="0" w:type="dxa"/>
          <w:right w:w="0" w:type="dxa"/>
        </w:tblCellMar>
        <w:tblLook w:val="04A0" w:firstRow="1" w:lastRow="0" w:firstColumn="1" w:lastColumn="0" w:noHBand="0" w:noVBand="1"/>
      </w:tblPr>
      <w:tblGrid>
        <w:gridCol w:w="10204"/>
      </w:tblGrid>
      <w:tr w:rsidR="00277667" w14:paraId="5639CB8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6E67A9A4" w14:textId="77777777">
              <w:trPr>
                <w:trHeight w:val="602"/>
              </w:trPr>
              <w:tc>
                <w:tcPr>
                  <w:tcW w:w="10204" w:type="dxa"/>
                  <w:tcBorders>
                    <w:top w:val="nil"/>
                    <w:left w:val="nil"/>
                    <w:bottom w:val="nil"/>
                    <w:right w:val="nil"/>
                  </w:tcBorders>
                  <w:tcMar>
                    <w:top w:w="39" w:type="dxa"/>
                    <w:left w:w="39" w:type="dxa"/>
                    <w:bottom w:w="39" w:type="dxa"/>
                    <w:right w:w="39" w:type="dxa"/>
                  </w:tcMar>
                </w:tcPr>
                <w:p w14:paraId="641E030B" w14:textId="77777777" w:rsidR="00277667" w:rsidRPr="00FA137A" w:rsidRDefault="00277667" w:rsidP="004C0E20">
                  <w:pPr>
                    <w:pStyle w:val="Naslov2"/>
                  </w:pPr>
                  <w:bookmarkStart w:id="28" w:name="_Toc205907407"/>
                  <w:bookmarkStart w:id="29" w:name="_Toc207877369"/>
                  <w:r w:rsidRPr="00FA137A">
                    <w:lastRenderedPageBreak/>
                    <w:t>Postopki policije po zakonu o prekrških in vložena pravna sredstva</w:t>
                  </w:r>
                  <w:bookmarkEnd w:id="28"/>
                  <w:bookmarkEnd w:id="29"/>
                </w:p>
              </w:tc>
            </w:tr>
          </w:tbl>
          <w:p w14:paraId="19E3E0F5" w14:textId="77777777" w:rsidR="00277667" w:rsidRDefault="00277667" w:rsidP="004C0E20">
            <w:pPr>
              <w:pStyle w:val="Naslov2"/>
            </w:pPr>
          </w:p>
        </w:tc>
      </w:tr>
      <w:tr w:rsidR="00277667" w14:paraId="16B7B9B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370"/>
              <w:gridCol w:w="2834"/>
            </w:tblGrid>
            <w:tr w:rsidR="00277667" w14:paraId="37A5F849" w14:textId="77777777" w:rsidTr="005C6196">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277667" w14:paraId="345020EB" w14:textId="77777777">
                    <w:trPr>
                      <w:trHeight w:val="602"/>
                    </w:trPr>
                    <w:tc>
                      <w:tcPr>
                        <w:tcW w:w="10204" w:type="dxa"/>
                        <w:tcBorders>
                          <w:top w:val="nil"/>
                          <w:left w:val="nil"/>
                          <w:bottom w:val="nil"/>
                          <w:right w:val="nil"/>
                        </w:tcBorders>
                        <w:tcMar>
                          <w:top w:w="39" w:type="dxa"/>
                          <w:left w:w="0" w:type="dxa"/>
                          <w:bottom w:w="39" w:type="dxa"/>
                          <w:right w:w="39" w:type="dxa"/>
                        </w:tcMar>
                      </w:tcPr>
                      <w:p w14:paraId="0241E08D" w14:textId="77777777" w:rsidR="00277667" w:rsidRDefault="00277667">
                        <w:pPr>
                          <w:spacing w:before="226" w:line="240" w:lineRule="auto"/>
                        </w:pPr>
                        <w:r>
                          <w:rPr>
                            <w:rFonts w:eastAsia="Tahoma"/>
                            <w:i/>
                            <w:color w:val="000000"/>
                            <w:sz w:val="18"/>
                          </w:rPr>
                          <w:t>Kršitve zakonodaje in postopki policije po Zakonu o prekrških</w:t>
                        </w:r>
                      </w:p>
                    </w:tc>
                  </w:tr>
                </w:tbl>
                <w:p w14:paraId="010BAAD9" w14:textId="77777777" w:rsidR="00277667" w:rsidRDefault="00277667">
                  <w:pPr>
                    <w:spacing w:line="240" w:lineRule="auto"/>
                  </w:pPr>
                </w:p>
              </w:tc>
            </w:tr>
            <w:tr w:rsidR="00277667" w14:paraId="469A90E7"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277667" w14:paraId="43C12DF5" w14:textId="77777777" w:rsidTr="005C6196">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7532DDDC" w14:textId="77777777" w:rsidR="00277667" w:rsidRDefault="00277667">
                        <w:pPr>
                          <w:spacing w:line="240" w:lineRule="auto"/>
                        </w:pPr>
                        <w:r>
                          <w:rPr>
                            <w:rFonts w:eastAsia="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B764851" w14:textId="77777777" w:rsidR="00277667" w:rsidRDefault="00277667">
                        <w:pPr>
                          <w:spacing w:line="240" w:lineRule="auto"/>
                          <w:jc w:val="center"/>
                        </w:pPr>
                        <w:r>
                          <w:rPr>
                            <w:rFonts w:eastAsia="Tahoma"/>
                            <w:b/>
                            <w:color w:val="FFFFFF"/>
                            <w:sz w:val="16"/>
                          </w:rPr>
                          <w:t>Število postopkov</w:t>
                        </w:r>
                      </w:p>
                    </w:tc>
                  </w:tr>
                  <w:tr w:rsidR="00277667" w14:paraId="5263AE04"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650CE45F" w14:textId="77777777" w:rsidR="00277667" w:rsidRDefault="00277667">
                        <w:pPr>
                          <w:spacing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AA1FE95" w14:textId="77777777" w:rsidR="00277667" w:rsidRDefault="00277667">
                        <w:pPr>
                          <w:spacing w:line="240" w:lineRule="auto"/>
                          <w:jc w:val="center"/>
                        </w:pPr>
                        <w:r>
                          <w:rPr>
                            <w:rFonts w:eastAsia="Tahoma"/>
                            <w:b/>
                            <w:color w:val="FFFFFF"/>
                            <w:sz w:val="16"/>
                          </w:rPr>
                          <w:t>2024</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3B06D72" w14:textId="77777777" w:rsidR="00277667" w:rsidRDefault="00277667">
                        <w:pPr>
                          <w:spacing w:line="240" w:lineRule="auto"/>
                          <w:jc w:val="center"/>
                        </w:pPr>
                        <w:r>
                          <w:rPr>
                            <w:rFonts w:eastAsia="Tahoma"/>
                            <w:b/>
                            <w:color w:val="FFFFFF"/>
                            <w:sz w:val="16"/>
                          </w:rPr>
                          <w:t>2025</w:t>
                        </w:r>
                      </w:p>
                    </w:tc>
                  </w:tr>
                  <w:tr w:rsidR="00277667" w14:paraId="3FFD04F1"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7B62E" w14:textId="77777777" w:rsidR="00277667" w:rsidRDefault="00277667">
                        <w:pPr>
                          <w:spacing w:line="240" w:lineRule="auto"/>
                        </w:pPr>
                        <w:r>
                          <w:rPr>
                            <w:rFonts w:eastAsia="Tahoma"/>
                            <w:color w:val="000000"/>
                            <w:sz w:val="16"/>
                          </w:rPr>
                          <w:t>Opozorilo</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9B4DDAD" w14:textId="77777777" w:rsidR="00277667" w:rsidRDefault="00277667">
                        <w:pPr>
                          <w:spacing w:line="240" w:lineRule="auto"/>
                          <w:jc w:val="right"/>
                        </w:pPr>
                        <w:r>
                          <w:rPr>
                            <w:rFonts w:eastAsia="Tahoma"/>
                            <w:color w:val="000000"/>
                            <w:sz w:val="16"/>
                          </w:rPr>
                          <w:t>31.041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AA8FCF4" w14:textId="77777777" w:rsidR="00277667" w:rsidRDefault="00277667">
                        <w:pPr>
                          <w:spacing w:line="240" w:lineRule="auto"/>
                          <w:jc w:val="right"/>
                        </w:pPr>
                        <w:r>
                          <w:rPr>
                            <w:rFonts w:eastAsia="Tahoma"/>
                            <w:color w:val="000000"/>
                            <w:sz w:val="16"/>
                          </w:rPr>
                          <w:t>31.269</w:t>
                        </w:r>
                      </w:p>
                    </w:tc>
                  </w:tr>
                  <w:tr w:rsidR="00277667" w14:paraId="39276455"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36565" w14:textId="77777777" w:rsidR="00277667" w:rsidRDefault="00277667">
                        <w:pPr>
                          <w:spacing w:line="240" w:lineRule="auto"/>
                        </w:pPr>
                        <w:r>
                          <w:rPr>
                            <w:rFonts w:eastAsia="Tahoma"/>
                            <w:color w:val="000000"/>
                            <w:sz w:val="16"/>
                          </w:rPr>
                          <w:t>Obvestilo o prekršku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45B759" w14:textId="77777777" w:rsidR="00277667" w:rsidRDefault="00277667">
                        <w:pPr>
                          <w:spacing w:line="240" w:lineRule="auto"/>
                          <w:jc w:val="right"/>
                        </w:pPr>
                        <w:r>
                          <w:rPr>
                            <w:rFonts w:eastAsia="Tahoma"/>
                            <w:color w:val="000000"/>
                            <w:sz w:val="16"/>
                          </w:rPr>
                          <w:t>6.172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E979B24" w14:textId="77777777" w:rsidR="00277667" w:rsidRDefault="00277667">
                        <w:pPr>
                          <w:spacing w:line="240" w:lineRule="auto"/>
                          <w:jc w:val="right"/>
                        </w:pPr>
                        <w:r>
                          <w:rPr>
                            <w:rFonts w:eastAsia="Tahoma"/>
                            <w:color w:val="000000"/>
                            <w:sz w:val="16"/>
                          </w:rPr>
                          <w:t>9.006</w:t>
                        </w:r>
                      </w:p>
                    </w:tc>
                  </w:tr>
                  <w:tr w:rsidR="00277667" w14:paraId="0FE5CEC4"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0E9D2" w14:textId="77777777" w:rsidR="00277667" w:rsidRDefault="00277667">
                        <w:pPr>
                          <w:spacing w:line="240" w:lineRule="auto"/>
                        </w:pPr>
                        <w:r>
                          <w:rPr>
                            <w:rFonts w:eastAsia="Tahoma"/>
                            <w:color w:val="000000"/>
                            <w:sz w:val="16"/>
                          </w:rPr>
                          <w:t>Plačilni nalog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056E811" w14:textId="77777777" w:rsidR="00277667" w:rsidRDefault="00277667">
                        <w:pPr>
                          <w:spacing w:line="240" w:lineRule="auto"/>
                          <w:jc w:val="right"/>
                        </w:pPr>
                        <w:r>
                          <w:rPr>
                            <w:rFonts w:eastAsia="Tahoma"/>
                            <w:color w:val="000000"/>
                            <w:sz w:val="16"/>
                          </w:rPr>
                          <w:t>126.120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111B8A8" w14:textId="77777777" w:rsidR="00277667" w:rsidRDefault="00277667">
                        <w:pPr>
                          <w:spacing w:line="240" w:lineRule="auto"/>
                          <w:jc w:val="right"/>
                        </w:pPr>
                        <w:r>
                          <w:rPr>
                            <w:rFonts w:eastAsia="Tahoma"/>
                            <w:color w:val="000000"/>
                            <w:sz w:val="16"/>
                          </w:rPr>
                          <w:t>113.873</w:t>
                        </w:r>
                      </w:p>
                    </w:tc>
                  </w:tr>
                  <w:tr w:rsidR="00277667" w14:paraId="39FBDB2A"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9DE7C" w14:textId="77777777" w:rsidR="00277667" w:rsidRDefault="00277667">
                        <w:pPr>
                          <w:spacing w:line="240" w:lineRule="auto"/>
                        </w:pPr>
                        <w:r>
                          <w:rPr>
                            <w:rFonts w:eastAsia="Tahoma"/>
                            <w:color w:val="000000"/>
                            <w:sz w:val="16"/>
                          </w:rPr>
                          <w:t>Odločba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D193E79" w14:textId="77777777" w:rsidR="00277667" w:rsidRDefault="00277667">
                        <w:pPr>
                          <w:spacing w:line="240" w:lineRule="auto"/>
                          <w:jc w:val="right"/>
                        </w:pPr>
                        <w:r>
                          <w:rPr>
                            <w:rFonts w:eastAsia="Tahoma"/>
                            <w:color w:val="000000"/>
                            <w:sz w:val="16"/>
                          </w:rPr>
                          <w:t>9.893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C7E7283" w14:textId="77777777" w:rsidR="00277667" w:rsidRDefault="00277667">
                        <w:pPr>
                          <w:spacing w:line="240" w:lineRule="auto"/>
                          <w:jc w:val="right"/>
                        </w:pPr>
                        <w:r>
                          <w:rPr>
                            <w:rFonts w:eastAsia="Tahoma"/>
                            <w:color w:val="000000"/>
                            <w:sz w:val="16"/>
                          </w:rPr>
                          <w:t>5.570</w:t>
                        </w:r>
                      </w:p>
                    </w:tc>
                  </w:tr>
                  <w:tr w:rsidR="00277667" w14:paraId="78F69DF2"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3B05B" w14:textId="77777777" w:rsidR="00277667" w:rsidRDefault="00277667">
                        <w:pPr>
                          <w:spacing w:line="240" w:lineRule="auto"/>
                        </w:pPr>
                        <w:proofErr w:type="spellStart"/>
                        <w:r>
                          <w:rPr>
                            <w:rFonts w:eastAsia="Tahoma"/>
                            <w:color w:val="000000"/>
                            <w:sz w:val="16"/>
                          </w:rPr>
                          <w:t>Obdolžilni</w:t>
                        </w:r>
                        <w:proofErr w:type="spellEnd"/>
                        <w:r>
                          <w:rPr>
                            <w:rFonts w:eastAsia="Tahoma"/>
                            <w:color w:val="000000"/>
                            <w:sz w:val="16"/>
                          </w:rPr>
                          <w:t xml:space="preserve"> predlog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4613B39" w14:textId="77777777" w:rsidR="00277667" w:rsidRDefault="00277667">
                        <w:pPr>
                          <w:spacing w:line="240" w:lineRule="auto"/>
                          <w:jc w:val="right"/>
                        </w:pPr>
                        <w:r>
                          <w:rPr>
                            <w:rFonts w:eastAsia="Tahoma"/>
                            <w:color w:val="000000"/>
                            <w:sz w:val="16"/>
                          </w:rPr>
                          <w:t>4.677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129BAF8" w14:textId="77777777" w:rsidR="00277667" w:rsidRDefault="00277667">
                        <w:pPr>
                          <w:spacing w:line="240" w:lineRule="auto"/>
                          <w:jc w:val="right"/>
                        </w:pPr>
                        <w:r>
                          <w:rPr>
                            <w:rFonts w:eastAsia="Tahoma"/>
                            <w:color w:val="000000"/>
                            <w:sz w:val="16"/>
                          </w:rPr>
                          <w:t>4.466</w:t>
                        </w:r>
                      </w:p>
                    </w:tc>
                  </w:tr>
                  <w:tr w:rsidR="00277667" w14:paraId="68D84E31"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1655A9" w14:textId="77777777" w:rsidR="00277667" w:rsidRDefault="00277667">
                        <w:pPr>
                          <w:spacing w:line="240" w:lineRule="auto"/>
                        </w:pPr>
                        <w:r>
                          <w:rPr>
                            <w:rFonts w:eastAsia="Tahoma"/>
                            <w:color w:val="000000"/>
                            <w:sz w:val="16"/>
                          </w:rPr>
                          <w:t xml:space="preserve">Predlog drugemu </w:t>
                        </w:r>
                        <w:proofErr w:type="spellStart"/>
                        <w:r>
                          <w:rPr>
                            <w:rFonts w:eastAsia="Tahoma"/>
                            <w:color w:val="000000"/>
                            <w:sz w:val="16"/>
                          </w:rPr>
                          <w:t>prekrškovnemu</w:t>
                        </w:r>
                        <w:proofErr w:type="spellEnd"/>
                        <w:r>
                          <w:rPr>
                            <w:rFonts w:eastAsia="Tahoma"/>
                            <w:color w:val="000000"/>
                            <w:sz w:val="16"/>
                          </w:rPr>
                          <w:t xml:space="preserve"> organu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BE0FAE6" w14:textId="77777777" w:rsidR="00277667" w:rsidRDefault="00277667">
                        <w:pPr>
                          <w:spacing w:line="240" w:lineRule="auto"/>
                          <w:jc w:val="right"/>
                        </w:pPr>
                        <w:r>
                          <w:rPr>
                            <w:rFonts w:eastAsia="Tahoma"/>
                            <w:color w:val="000000"/>
                            <w:sz w:val="16"/>
                          </w:rPr>
                          <w:t>1.355</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10646D7" w14:textId="77777777" w:rsidR="00277667" w:rsidRDefault="00277667">
                        <w:pPr>
                          <w:spacing w:line="240" w:lineRule="auto"/>
                          <w:jc w:val="right"/>
                        </w:pPr>
                        <w:r>
                          <w:rPr>
                            <w:rFonts w:eastAsia="Tahoma"/>
                            <w:color w:val="000000"/>
                            <w:sz w:val="16"/>
                          </w:rPr>
                          <w:t>1.323</w:t>
                        </w:r>
                      </w:p>
                    </w:tc>
                  </w:tr>
                </w:tbl>
                <w:p w14:paraId="4D3C8E75" w14:textId="77777777" w:rsidR="00277667" w:rsidRDefault="00277667">
                  <w:pPr>
                    <w:spacing w:line="240" w:lineRule="auto"/>
                  </w:pPr>
                </w:p>
              </w:tc>
              <w:tc>
                <w:tcPr>
                  <w:tcW w:w="2834" w:type="dxa"/>
                </w:tcPr>
                <w:p w14:paraId="27320FF2" w14:textId="77777777" w:rsidR="00277667" w:rsidRDefault="00277667">
                  <w:pPr>
                    <w:pStyle w:val="EmptyCellLayoutStyle"/>
                    <w:spacing w:after="0" w:line="240" w:lineRule="auto"/>
                  </w:pPr>
                </w:p>
              </w:tc>
            </w:tr>
            <w:tr w:rsidR="00277667" w14:paraId="12A3D201" w14:textId="77777777" w:rsidTr="005C6196">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277667" w14:paraId="039A8532" w14:textId="77777777">
                    <w:trPr>
                      <w:trHeight w:val="205"/>
                    </w:trPr>
                    <w:tc>
                      <w:tcPr>
                        <w:tcW w:w="10204" w:type="dxa"/>
                        <w:tcBorders>
                          <w:top w:val="nil"/>
                          <w:left w:val="nil"/>
                          <w:bottom w:val="nil"/>
                          <w:right w:val="nil"/>
                        </w:tcBorders>
                        <w:tcMar>
                          <w:top w:w="39" w:type="dxa"/>
                          <w:left w:w="39" w:type="dxa"/>
                          <w:bottom w:w="39" w:type="dxa"/>
                          <w:right w:w="39" w:type="dxa"/>
                        </w:tcMar>
                      </w:tcPr>
                      <w:p w14:paraId="32B5CD87" w14:textId="77777777" w:rsidR="00277667" w:rsidRDefault="00277667">
                        <w:pPr>
                          <w:spacing w:line="240" w:lineRule="auto"/>
                        </w:pPr>
                      </w:p>
                    </w:tc>
                  </w:tr>
                </w:tbl>
                <w:p w14:paraId="59F477C6" w14:textId="77777777" w:rsidR="00277667" w:rsidRDefault="00277667">
                  <w:pPr>
                    <w:spacing w:line="240" w:lineRule="auto"/>
                  </w:pPr>
                </w:p>
              </w:tc>
            </w:tr>
            <w:tr w:rsidR="00277667" w14:paraId="22357167" w14:textId="77777777" w:rsidTr="005C6196">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277667" w14:paraId="1CF67B68" w14:textId="77777777">
                    <w:trPr>
                      <w:trHeight w:val="602"/>
                    </w:trPr>
                    <w:tc>
                      <w:tcPr>
                        <w:tcW w:w="10204" w:type="dxa"/>
                        <w:tcBorders>
                          <w:top w:val="nil"/>
                          <w:left w:val="nil"/>
                          <w:bottom w:val="nil"/>
                          <w:right w:val="nil"/>
                        </w:tcBorders>
                        <w:tcMar>
                          <w:top w:w="39" w:type="dxa"/>
                          <w:left w:w="0" w:type="dxa"/>
                          <w:bottom w:w="39" w:type="dxa"/>
                          <w:right w:w="39" w:type="dxa"/>
                        </w:tcMar>
                      </w:tcPr>
                      <w:p w14:paraId="31BC397F" w14:textId="77777777" w:rsidR="00277667" w:rsidRDefault="00277667">
                        <w:pPr>
                          <w:spacing w:before="226" w:line="240" w:lineRule="auto"/>
                        </w:pPr>
                        <w:r>
                          <w:rPr>
                            <w:rFonts w:eastAsia="Tahoma"/>
                            <w:i/>
                            <w:color w:val="000000"/>
                            <w:sz w:val="18"/>
                          </w:rPr>
                          <w:t>Vložena pravna sredstva v hitrem postopku po Zakonu o prekrških</w:t>
                        </w:r>
                      </w:p>
                    </w:tc>
                  </w:tr>
                </w:tbl>
                <w:p w14:paraId="36E8F616" w14:textId="77777777" w:rsidR="00277667" w:rsidRDefault="00277667">
                  <w:pPr>
                    <w:spacing w:line="240" w:lineRule="auto"/>
                  </w:pPr>
                </w:p>
              </w:tc>
            </w:tr>
            <w:tr w:rsidR="00277667" w14:paraId="4C32856A"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277667" w14:paraId="497124F4" w14:textId="77777777" w:rsidTr="005C6196">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774C33DD" w14:textId="77777777" w:rsidR="00277667" w:rsidRDefault="00277667">
                        <w:pPr>
                          <w:spacing w:line="240" w:lineRule="auto"/>
                        </w:pPr>
                        <w:r>
                          <w:rPr>
                            <w:rFonts w:eastAsia="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16E8F02" w14:textId="77777777" w:rsidR="00277667" w:rsidRDefault="00277667">
                        <w:pPr>
                          <w:spacing w:line="240" w:lineRule="auto"/>
                          <w:jc w:val="center"/>
                        </w:pPr>
                        <w:r>
                          <w:rPr>
                            <w:rFonts w:eastAsia="Tahoma"/>
                            <w:b/>
                            <w:color w:val="FFFFFF"/>
                            <w:sz w:val="16"/>
                          </w:rPr>
                          <w:t>Število vloženih pravnih sredstev</w:t>
                        </w:r>
                      </w:p>
                    </w:tc>
                  </w:tr>
                  <w:tr w:rsidR="00277667" w14:paraId="1913652B"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14A38DB1" w14:textId="77777777" w:rsidR="00277667" w:rsidRDefault="00277667">
                        <w:pPr>
                          <w:spacing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17F8C1A" w14:textId="77777777" w:rsidR="00277667" w:rsidRDefault="00277667">
                        <w:pPr>
                          <w:spacing w:line="240" w:lineRule="auto"/>
                          <w:jc w:val="center"/>
                        </w:pPr>
                        <w:r>
                          <w:rPr>
                            <w:rFonts w:eastAsia="Tahoma"/>
                            <w:b/>
                            <w:color w:val="FFFFFF"/>
                            <w:sz w:val="16"/>
                          </w:rPr>
                          <w:t>2024</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52EA240" w14:textId="77777777" w:rsidR="00277667" w:rsidRDefault="00277667">
                        <w:pPr>
                          <w:spacing w:line="240" w:lineRule="auto"/>
                          <w:jc w:val="center"/>
                        </w:pPr>
                        <w:r>
                          <w:rPr>
                            <w:rFonts w:eastAsia="Tahoma"/>
                            <w:b/>
                            <w:color w:val="FFFFFF"/>
                            <w:sz w:val="16"/>
                          </w:rPr>
                          <w:t>2025</w:t>
                        </w:r>
                      </w:p>
                    </w:tc>
                  </w:tr>
                  <w:tr w:rsidR="00277667" w14:paraId="789BF216"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CD619" w14:textId="77777777" w:rsidR="00277667" w:rsidRDefault="00277667">
                        <w:pPr>
                          <w:spacing w:line="240" w:lineRule="auto"/>
                        </w:pPr>
                        <w:r>
                          <w:rPr>
                            <w:rFonts w:eastAsia="Tahoma"/>
                            <w:color w:val="000000"/>
                            <w:sz w:val="16"/>
                          </w:rPr>
                          <w:t>Zahteva za sodno varstvo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54E4EC1" w14:textId="77777777" w:rsidR="00277667" w:rsidRDefault="00277667">
                        <w:pPr>
                          <w:spacing w:line="240" w:lineRule="auto"/>
                          <w:jc w:val="right"/>
                        </w:pPr>
                        <w:r>
                          <w:rPr>
                            <w:rFonts w:eastAsia="Tahoma"/>
                            <w:color w:val="000000"/>
                            <w:sz w:val="16"/>
                          </w:rPr>
                          <w:t>2.178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8301B81" w14:textId="77777777" w:rsidR="00277667" w:rsidRDefault="00277667">
                        <w:pPr>
                          <w:spacing w:line="240" w:lineRule="auto"/>
                          <w:jc w:val="right"/>
                        </w:pPr>
                        <w:r>
                          <w:rPr>
                            <w:rFonts w:eastAsia="Tahoma"/>
                            <w:color w:val="000000"/>
                            <w:sz w:val="16"/>
                          </w:rPr>
                          <w:t>2.182</w:t>
                        </w:r>
                      </w:p>
                    </w:tc>
                  </w:tr>
                  <w:tr w:rsidR="00277667" w14:paraId="3625DE59"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3281C" w14:textId="77777777" w:rsidR="00277667" w:rsidRDefault="00277667">
                        <w:pPr>
                          <w:spacing w:line="240" w:lineRule="auto"/>
                        </w:pPr>
                        <w:r>
                          <w:rPr>
                            <w:rFonts w:eastAsia="Tahoma"/>
                            <w:color w:val="000000"/>
                            <w:sz w:val="16"/>
                          </w:rPr>
                          <w:t>Ugovor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B46863A" w14:textId="77777777" w:rsidR="00277667" w:rsidRDefault="00277667">
                        <w:pPr>
                          <w:spacing w:line="240" w:lineRule="auto"/>
                          <w:jc w:val="right"/>
                        </w:pPr>
                        <w:r>
                          <w:rPr>
                            <w:rFonts w:eastAsia="Tahoma"/>
                            <w:color w:val="000000"/>
                            <w:sz w:val="16"/>
                          </w:rPr>
                          <w:t>46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B98208F" w14:textId="77777777" w:rsidR="00277667" w:rsidRDefault="00277667">
                        <w:pPr>
                          <w:spacing w:line="240" w:lineRule="auto"/>
                          <w:jc w:val="right"/>
                        </w:pPr>
                        <w:r>
                          <w:rPr>
                            <w:rFonts w:eastAsia="Tahoma"/>
                            <w:color w:val="000000"/>
                            <w:sz w:val="16"/>
                          </w:rPr>
                          <w:t>37</w:t>
                        </w:r>
                      </w:p>
                    </w:tc>
                  </w:tr>
                  <w:tr w:rsidR="00277667" w14:paraId="209ED045"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FD259" w14:textId="77777777" w:rsidR="00277667" w:rsidRDefault="00277667">
                        <w:pPr>
                          <w:spacing w:line="240" w:lineRule="auto"/>
                        </w:pPr>
                        <w:r>
                          <w:rPr>
                            <w:rFonts w:eastAsia="Tahoma"/>
                            <w:color w:val="000000"/>
                            <w:sz w:val="16"/>
                          </w:rPr>
                          <w:t>Napoved zahteve za sodno varstvo zaradi odločbe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0C58E40" w14:textId="77777777" w:rsidR="00277667" w:rsidRDefault="00277667">
                        <w:pPr>
                          <w:spacing w:line="240" w:lineRule="auto"/>
                          <w:jc w:val="right"/>
                        </w:pPr>
                        <w:r>
                          <w:rPr>
                            <w:rFonts w:eastAsia="Tahoma"/>
                            <w:color w:val="000000"/>
                            <w:sz w:val="16"/>
                          </w:rPr>
                          <w:t>460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5EF18FF" w14:textId="77777777" w:rsidR="00277667" w:rsidRDefault="00277667">
                        <w:pPr>
                          <w:spacing w:line="240" w:lineRule="auto"/>
                          <w:jc w:val="right"/>
                        </w:pPr>
                        <w:r>
                          <w:rPr>
                            <w:rFonts w:eastAsia="Tahoma"/>
                            <w:color w:val="000000"/>
                            <w:sz w:val="16"/>
                          </w:rPr>
                          <w:t>464</w:t>
                        </w:r>
                      </w:p>
                    </w:tc>
                  </w:tr>
                  <w:tr w:rsidR="00277667" w14:paraId="12368EAE"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A8B48C" w14:textId="77777777" w:rsidR="00277667" w:rsidRDefault="00277667">
                        <w:pPr>
                          <w:spacing w:line="240" w:lineRule="auto"/>
                        </w:pPr>
                        <w:r>
                          <w:rPr>
                            <w:rFonts w:eastAsia="Tahoma"/>
                            <w:color w:val="000000"/>
                            <w:sz w:val="16"/>
                          </w:rPr>
                          <w:t>Zahteva za sodno varstvo zaradi odločbe v hitrem postopku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E230B4A" w14:textId="77777777" w:rsidR="00277667" w:rsidRDefault="00277667">
                        <w:pPr>
                          <w:spacing w:line="240" w:lineRule="auto"/>
                          <w:jc w:val="right"/>
                        </w:pPr>
                        <w:r>
                          <w:rPr>
                            <w:rFonts w:eastAsia="Tahoma"/>
                            <w:color w:val="000000"/>
                            <w:sz w:val="16"/>
                          </w:rPr>
                          <w:t>379</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1750B12" w14:textId="77777777" w:rsidR="00277667" w:rsidRDefault="00277667">
                        <w:pPr>
                          <w:spacing w:line="240" w:lineRule="auto"/>
                          <w:jc w:val="right"/>
                        </w:pPr>
                        <w:r>
                          <w:rPr>
                            <w:rFonts w:eastAsia="Tahoma"/>
                            <w:color w:val="000000"/>
                            <w:sz w:val="16"/>
                          </w:rPr>
                          <w:t>402</w:t>
                        </w:r>
                      </w:p>
                    </w:tc>
                  </w:tr>
                </w:tbl>
                <w:p w14:paraId="520C5438" w14:textId="77777777" w:rsidR="00277667" w:rsidRDefault="00277667">
                  <w:pPr>
                    <w:spacing w:line="240" w:lineRule="auto"/>
                  </w:pPr>
                </w:p>
              </w:tc>
              <w:tc>
                <w:tcPr>
                  <w:tcW w:w="2834" w:type="dxa"/>
                </w:tcPr>
                <w:p w14:paraId="3E07CC39" w14:textId="77777777" w:rsidR="00277667" w:rsidRDefault="00277667">
                  <w:pPr>
                    <w:pStyle w:val="EmptyCellLayoutStyle"/>
                    <w:spacing w:after="0" w:line="240" w:lineRule="auto"/>
                  </w:pPr>
                </w:p>
              </w:tc>
            </w:tr>
          </w:tbl>
          <w:p w14:paraId="49352420" w14:textId="77777777" w:rsidR="00277667" w:rsidRDefault="00277667">
            <w:pPr>
              <w:spacing w:line="240" w:lineRule="auto"/>
            </w:pPr>
          </w:p>
        </w:tc>
      </w:tr>
      <w:tr w:rsidR="00277667" w14:paraId="1AACDF1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070"/>
              <w:gridCol w:w="1133"/>
            </w:tblGrid>
            <w:tr w:rsidR="00277667" w14:paraId="3E341FF5" w14:textId="77777777" w:rsidTr="005C6196">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10203"/>
                  </w:tblGrid>
                  <w:tr w:rsidR="00277667" w14:paraId="4D9E43FB" w14:textId="77777777">
                    <w:trPr>
                      <w:trHeight w:val="602"/>
                    </w:trPr>
                    <w:tc>
                      <w:tcPr>
                        <w:tcW w:w="10204" w:type="dxa"/>
                        <w:tcBorders>
                          <w:top w:val="nil"/>
                          <w:left w:val="nil"/>
                          <w:bottom w:val="nil"/>
                          <w:right w:val="nil"/>
                        </w:tcBorders>
                        <w:tcMar>
                          <w:top w:w="39" w:type="dxa"/>
                          <w:left w:w="0" w:type="dxa"/>
                          <w:bottom w:w="39" w:type="dxa"/>
                          <w:right w:w="39" w:type="dxa"/>
                        </w:tcMar>
                      </w:tcPr>
                      <w:p w14:paraId="215B7B84" w14:textId="77777777" w:rsidR="00277667" w:rsidRDefault="00277667" w:rsidP="004C0E20">
                        <w:pPr>
                          <w:spacing w:before="440" w:after="160" w:line="240" w:lineRule="auto"/>
                        </w:pPr>
                        <w:r>
                          <w:rPr>
                            <w:rFonts w:eastAsia="Tahoma"/>
                            <w:i/>
                            <w:color w:val="000000"/>
                            <w:sz w:val="18"/>
                          </w:rPr>
                          <w:t>Kršitve javnega reda po postopkih policije po Zakonu o prekrških</w:t>
                        </w:r>
                      </w:p>
                    </w:tc>
                  </w:tr>
                </w:tbl>
                <w:p w14:paraId="4BA2C388" w14:textId="77777777" w:rsidR="00277667" w:rsidRDefault="00277667">
                  <w:pPr>
                    <w:spacing w:line="240" w:lineRule="auto"/>
                  </w:pPr>
                </w:p>
              </w:tc>
            </w:tr>
            <w:tr w:rsidR="00277667" w14:paraId="2D786A6B" w14:textId="77777777">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6"/>
                    <w:gridCol w:w="849"/>
                    <w:gridCol w:w="849"/>
                    <w:gridCol w:w="849"/>
                    <w:gridCol w:w="849"/>
                  </w:tblGrid>
                  <w:tr w:rsidR="00277667" w14:paraId="688881A8" w14:textId="77777777" w:rsidTr="00B348F8">
                    <w:trPr>
                      <w:trHeight w:val="182"/>
                    </w:trPr>
                    <w:tc>
                      <w:tcPr>
                        <w:tcW w:w="5656"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70BAD4E4" w14:textId="77777777" w:rsidR="00277667" w:rsidRDefault="00277667">
                        <w:pPr>
                          <w:spacing w:line="240" w:lineRule="auto"/>
                        </w:pPr>
                        <w:r>
                          <w:rPr>
                            <w:rFonts w:eastAsia="Tahoma"/>
                            <w:b/>
                            <w:color w:val="FFFFFF"/>
                            <w:sz w:val="16"/>
                          </w:rPr>
                          <w:t>Postopki</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A861554" w14:textId="77777777" w:rsidR="00277667" w:rsidRDefault="00277667">
                        <w:pPr>
                          <w:spacing w:line="240" w:lineRule="auto"/>
                          <w:jc w:val="center"/>
                        </w:pPr>
                        <w:r>
                          <w:rPr>
                            <w:rFonts w:eastAsia="Tahoma"/>
                            <w:b/>
                            <w:color w:val="FFFFFF"/>
                            <w:sz w:val="16"/>
                          </w:rPr>
                          <w:t>Število kršitev zakona o varstvu javnega reda in miru</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4ED23F1" w14:textId="77777777" w:rsidR="00277667" w:rsidRDefault="00277667">
                        <w:pPr>
                          <w:spacing w:line="240" w:lineRule="auto"/>
                          <w:jc w:val="center"/>
                        </w:pPr>
                        <w:r>
                          <w:rPr>
                            <w:rFonts w:eastAsia="Tahoma"/>
                            <w:b/>
                            <w:color w:val="FFFFFF"/>
                            <w:sz w:val="16"/>
                          </w:rPr>
                          <w:t>Število kršitev drugih predpisov</w:t>
                        </w:r>
                      </w:p>
                    </w:tc>
                  </w:tr>
                  <w:tr w:rsidR="00277667" w14:paraId="316D33CD" w14:textId="77777777" w:rsidTr="00B348F8">
                    <w:trPr>
                      <w:trHeight w:val="182"/>
                    </w:trPr>
                    <w:tc>
                      <w:tcPr>
                        <w:tcW w:w="5656"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57E2F135" w14:textId="77777777" w:rsidR="00277667" w:rsidRDefault="00277667">
                        <w:pPr>
                          <w:spacing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84C5CAA" w14:textId="77777777" w:rsidR="00277667" w:rsidRDefault="00277667">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48BBA80" w14:textId="77777777" w:rsidR="00277667" w:rsidRDefault="00277667">
                        <w:pPr>
                          <w:spacing w:line="240" w:lineRule="auto"/>
                          <w:jc w:val="center"/>
                        </w:pPr>
                        <w:r>
                          <w:rPr>
                            <w:rFonts w:eastAsia="Tahoma"/>
                            <w:b/>
                            <w:color w:val="FFFFFF"/>
                            <w:sz w:val="16"/>
                          </w:rPr>
                          <w:t>2025</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F7EAB0C" w14:textId="77777777" w:rsidR="00277667" w:rsidRDefault="00277667">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974D071" w14:textId="77777777" w:rsidR="00277667" w:rsidRDefault="00277667">
                        <w:pPr>
                          <w:spacing w:line="240" w:lineRule="auto"/>
                          <w:jc w:val="center"/>
                        </w:pPr>
                        <w:r>
                          <w:rPr>
                            <w:rFonts w:eastAsia="Tahoma"/>
                            <w:b/>
                            <w:color w:val="FFFFFF"/>
                            <w:sz w:val="16"/>
                          </w:rPr>
                          <w:t>2025</w:t>
                        </w:r>
                      </w:p>
                    </w:tc>
                  </w:tr>
                  <w:tr w:rsidR="00277667" w14:paraId="2754D3F3" w14:textId="77777777" w:rsidTr="00B348F8">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91484" w14:textId="77777777" w:rsidR="00277667" w:rsidRDefault="00277667" w:rsidP="00B348F8">
                        <w:pPr>
                          <w:spacing w:line="240" w:lineRule="auto"/>
                        </w:pPr>
                        <w:r>
                          <w:rPr>
                            <w:rFonts w:eastAsia="Tahoma"/>
                            <w:color w:val="000000"/>
                            <w:sz w:val="16"/>
                          </w:rPr>
                          <w:t>Opozorilo</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B44EC02" w14:textId="77777777" w:rsidR="00277667" w:rsidRDefault="00277667" w:rsidP="00B348F8">
                        <w:pPr>
                          <w:spacing w:line="240" w:lineRule="auto"/>
                          <w:jc w:val="right"/>
                        </w:pPr>
                        <w:r>
                          <w:rPr>
                            <w:rFonts w:eastAsia="Tahoma"/>
                            <w:color w:val="000000"/>
                            <w:sz w:val="16"/>
                          </w:rPr>
                          <w:t>656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E1F03AF" w14:textId="77777777" w:rsidR="00277667" w:rsidRDefault="00277667" w:rsidP="00B348F8">
                        <w:pPr>
                          <w:spacing w:line="240" w:lineRule="auto"/>
                          <w:jc w:val="right"/>
                        </w:pPr>
                        <w:r>
                          <w:rPr>
                            <w:rFonts w:eastAsia="Tahoma"/>
                            <w:color w:val="000000"/>
                            <w:sz w:val="16"/>
                          </w:rPr>
                          <w:t>697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6DD2D43" w14:textId="77777777" w:rsidR="00277667" w:rsidRDefault="00277667" w:rsidP="00B348F8">
                        <w:pPr>
                          <w:spacing w:line="240" w:lineRule="auto"/>
                          <w:jc w:val="right"/>
                        </w:pPr>
                        <w:r>
                          <w:rPr>
                            <w:rFonts w:eastAsia="Tahoma"/>
                            <w:color w:val="000000"/>
                            <w:sz w:val="16"/>
                          </w:rPr>
                          <w:t>2.169</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E1E3144" w14:textId="77777777" w:rsidR="00277667" w:rsidRDefault="00277667" w:rsidP="00B348F8">
                        <w:pPr>
                          <w:spacing w:line="240" w:lineRule="auto"/>
                          <w:jc w:val="right"/>
                        </w:pPr>
                        <w:r>
                          <w:rPr>
                            <w:rFonts w:eastAsia="Tahoma"/>
                            <w:color w:val="000000"/>
                            <w:sz w:val="16"/>
                          </w:rPr>
                          <w:t>1.861</w:t>
                        </w:r>
                      </w:p>
                    </w:tc>
                  </w:tr>
                  <w:tr w:rsidR="00277667" w14:paraId="20DC4D9C" w14:textId="77777777" w:rsidTr="00B348F8">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3C75F" w14:textId="77777777" w:rsidR="00277667" w:rsidRDefault="00277667" w:rsidP="00B348F8">
                        <w:pPr>
                          <w:spacing w:line="240" w:lineRule="auto"/>
                        </w:pPr>
                        <w:r>
                          <w:rPr>
                            <w:rFonts w:eastAsia="Tahoma"/>
                            <w:color w:val="000000"/>
                            <w:sz w:val="16"/>
                          </w:rPr>
                          <w:t>Obvestilo o prekršku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5148D42" w14:textId="77777777" w:rsidR="00277667" w:rsidRDefault="00277667" w:rsidP="00B348F8">
                        <w:pPr>
                          <w:spacing w:line="240" w:lineRule="auto"/>
                          <w:jc w:val="right"/>
                        </w:pPr>
                        <w:r w:rsidRPr="008623D7">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07BFFA8" w14:textId="77777777" w:rsidR="00277667" w:rsidRDefault="00277667" w:rsidP="00B348F8">
                        <w:pPr>
                          <w:spacing w:line="240" w:lineRule="auto"/>
                          <w:jc w:val="right"/>
                        </w:pPr>
                        <w:r w:rsidRPr="008623D7">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00BB256" w14:textId="77777777" w:rsidR="00277667" w:rsidRPr="008623D7" w:rsidRDefault="00277667" w:rsidP="00B348F8">
                        <w:pPr>
                          <w:spacing w:line="240" w:lineRule="auto"/>
                          <w:jc w:val="right"/>
                          <w:rPr>
                            <w:rFonts w:eastAsia="Tahoma"/>
                            <w:color w:val="000000"/>
                            <w:sz w:val="16"/>
                          </w:rPr>
                        </w:pPr>
                        <w:r>
                          <w:rPr>
                            <w:rFonts w:eastAsia="Tahoma"/>
                            <w:color w:val="000000"/>
                            <w:sz w:val="16"/>
                          </w:rPr>
                          <w:t>24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BC57312" w14:textId="77777777" w:rsidR="00277667" w:rsidRPr="008623D7" w:rsidRDefault="00277667" w:rsidP="00B348F8">
                        <w:pPr>
                          <w:spacing w:line="240" w:lineRule="auto"/>
                          <w:jc w:val="right"/>
                          <w:rPr>
                            <w:rFonts w:eastAsia="Tahoma"/>
                            <w:color w:val="000000"/>
                            <w:sz w:val="16"/>
                          </w:rPr>
                        </w:pPr>
                        <w:r>
                          <w:rPr>
                            <w:rFonts w:eastAsia="Tahoma"/>
                            <w:color w:val="000000"/>
                            <w:sz w:val="16"/>
                          </w:rPr>
                          <w:t>32</w:t>
                        </w:r>
                      </w:p>
                    </w:tc>
                  </w:tr>
                  <w:tr w:rsidR="00277667" w14:paraId="7D3D30D2" w14:textId="77777777" w:rsidTr="00B348F8">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A2BDE" w14:textId="77777777" w:rsidR="00277667" w:rsidRDefault="00277667" w:rsidP="00B348F8">
                        <w:pPr>
                          <w:spacing w:line="240" w:lineRule="auto"/>
                        </w:pPr>
                        <w:r>
                          <w:rPr>
                            <w:rFonts w:eastAsia="Tahoma"/>
                            <w:color w:val="000000"/>
                            <w:sz w:val="16"/>
                          </w:rPr>
                          <w:t>Plačilni nalog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B91C774" w14:textId="77777777" w:rsidR="00277667" w:rsidRDefault="00277667" w:rsidP="00B348F8">
                        <w:pPr>
                          <w:spacing w:line="240" w:lineRule="auto"/>
                          <w:jc w:val="right"/>
                        </w:pPr>
                        <w:r>
                          <w:rPr>
                            <w:rFonts w:eastAsia="Tahoma"/>
                            <w:color w:val="000000"/>
                            <w:sz w:val="16"/>
                          </w:rPr>
                          <w:t>5.257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29D84E1" w14:textId="77777777" w:rsidR="00277667" w:rsidRDefault="00277667" w:rsidP="00B348F8">
                        <w:pPr>
                          <w:spacing w:line="240" w:lineRule="auto"/>
                          <w:jc w:val="right"/>
                        </w:pPr>
                        <w:r>
                          <w:rPr>
                            <w:rFonts w:eastAsia="Tahoma"/>
                            <w:color w:val="000000"/>
                            <w:sz w:val="16"/>
                          </w:rPr>
                          <w:t>4.863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FFFA07A" w14:textId="77777777" w:rsidR="00277667" w:rsidRPr="008623D7" w:rsidRDefault="00277667" w:rsidP="00B348F8">
                        <w:pPr>
                          <w:spacing w:line="240" w:lineRule="auto"/>
                          <w:jc w:val="right"/>
                          <w:rPr>
                            <w:rFonts w:eastAsia="Tahoma"/>
                            <w:color w:val="000000"/>
                            <w:sz w:val="16"/>
                          </w:rPr>
                        </w:pPr>
                        <w:r>
                          <w:rPr>
                            <w:rFonts w:eastAsia="Tahoma"/>
                            <w:color w:val="000000"/>
                            <w:sz w:val="16"/>
                          </w:rPr>
                          <w:t>1.590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CBC4203" w14:textId="77777777" w:rsidR="00277667" w:rsidRPr="008623D7" w:rsidRDefault="00277667" w:rsidP="00B348F8">
                        <w:pPr>
                          <w:spacing w:line="240" w:lineRule="auto"/>
                          <w:jc w:val="right"/>
                          <w:rPr>
                            <w:rFonts w:eastAsia="Tahoma"/>
                            <w:color w:val="000000"/>
                            <w:sz w:val="16"/>
                          </w:rPr>
                        </w:pPr>
                        <w:r>
                          <w:rPr>
                            <w:rFonts w:eastAsia="Tahoma"/>
                            <w:color w:val="000000"/>
                            <w:sz w:val="16"/>
                          </w:rPr>
                          <w:t>1.763</w:t>
                        </w:r>
                      </w:p>
                    </w:tc>
                  </w:tr>
                  <w:tr w:rsidR="00277667" w14:paraId="63D09F3C" w14:textId="77777777" w:rsidTr="00B348F8">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6F049" w14:textId="77777777" w:rsidR="00277667" w:rsidRDefault="00277667" w:rsidP="00B348F8">
                        <w:pPr>
                          <w:spacing w:line="240" w:lineRule="auto"/>
                        </w:pPr>
                        <w:r>
                          <w:rPr>
                            <w:rFonts w:eastAsia="Tahoma"/>
                            <w:color w:val="000000"/>
                            <w:sz w:val="16"/>
                          </w:rPr>
                          <w:t>Odločba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6BCEE11" w14:textId="77777777" w:rsidR="00277667" w:rsidRDefault="00277667" w:rsidP="00B348F8">
                        <w:pPr>
                          <w:spacing w:line="240" w:lineRule="auto"/>
                          <w:jc w:val="right"/>
                        </w:pPr>
                        <w:r>
                          <w:rPr>
                            <w:rFonts w:eastAsia="Tahoma"/>
                            <w:color w:val="000000"/>
                            <w:sz w:val="16"/>
                          </w:rPr>
                          <w:t>1.248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906024D" w14:textId="77777777" w:rsidR="00277667" w:rsidRDefault="00277667" w:rsidP="00B348F8">
                        <w:pPr>
                          <w:spacing w:line="240" w:lineRule="auto"/>
                          <w:jc w:val="right"/>
                        </w:pPr>
                        <w:r>
                          <w:rPr>
                            <w:rFonts w:eastAsia="Tahoma"/>
                            <w:color w:val="000000"/>
                            <w:sz w:val="16"/>
                          </w:rPr>
                          <w:t>481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6933509" w14:textId="77777777" w:rsidR="00277667" w:rsidRPr="008623D7" w:rsidRDefault="00277667" w:rsidP="00B348F8">
                        <w:pPr>
                          <w:spacing w:line="240" w:lineRule="auto"/>
                          <w:jc w:val="right"/>
                          <w:rPr>
                            <w:rFonts w:eastAsia="Tahoma"/>
                            <w:color w:val="000000"/>
                            <w:sz w:val="16"/>
                          </w:rPr>
                        </w:pPr>
                        <w:r>
                          <w:rPr>
                            <w:rFonts w:eastAsia="Tahoma"/>
                            <w:color w:val="000000"/>
                            <w:sz w:val="16"/>
                          </w:rPr>
                          <w:t>2.443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8669E39" w14:textId="77777777" w:rsidR="00277667" w:rsidRPr="008623D7" w:rsidRDefault="00277667" w:rsidP="00B348F8">
                        <w:pPr>
                          <w:spacing w:line="240" w:lineRule="auto"/>
                          <w:jc w:val="right"/>
                          <w:rPr>
                            <w:rFonts w:eastAsia="Tahoma"/>
                            <w:color w:val="000000"/>
                            <w:sz w:val="16"/>
                          </w:rPr>
                        </w:pPr>
                        <w:r>
                          <w:rPr>
                            <w:rFonts w:eastAsia="Tahoma"/>
                            <w:color w:val="000000"/>
                            <w:sz w:val="16"/>
                          </w:rPr>
                          <w:t>1.441</w:t>
                        </w:r>
                      </w:p>
                    </w:tc>
                  </w:tr>
                  <w:tr w:rsidR="00277667" w14:paraId="75AD9682" w14:textId="77777777" w:rsidTr="00B348F8">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79B948" w14:textId="77777777" w:rsidR="00277667" w:rsidRDefault="00277667" w:rsidP="00B348F8">
                        <w:pPr>
                          <w:spacing w:line="240" w:lineRule="auto"/>
                        </w:pPr>
                        <w:proofErr w:type="spellStart"/>
                        <w:r>
                          <w:rPr>
                            <w:rFonts w:eastAsia="Tahoma"/>
                            <w:color w:val="000000"/>
                            <w:sz w:val="16"/>
                          </w:rPr>
                          <w:t>Obdolžilni</w:t>
                        </w:r>
                        <w:proofErr w:type="spellEnd"/>
                        <w:r>
                          <w:rPr>
                            <w:rFonts w:eastAsia="Tahoma"/>
                            <w:color w:val="000000"/>
                            <w:sz w:val="16"/>
                          </w:rPr>
                          <w:t xml:space="preserve"> predlog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9C5DBFE" w14:textId="77777777" w:rsidR="00277667" w:rsidRDefault="00277667" w:rsidP="00B348F8">
                        <w:pPr>
                          <w:spacing w:line="240" w:lineRule="auto"/>
                          <w:jc w:val="right"/>
                        </w:pPr>
                        <w:r>
                          <w:rPr>
                            <w:rFonts w:eastAsia="Tahoma"/>
                            <w:color w:val="000000"/>
                            <w:sz w:val="16"/>
                          </w:rPr>
                          <w:t>477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6957B22" w14:textId="77777777" w:rsidR="00277667" w:rsidRDefault="00277667" w:rsidP="00B348F8">
                        <w:pPr>
                          <w:spacing w:line="240" w:lineRule="auto"/>
                          <w:jc w:val="right"/>
                        </w:pPr>
                        <w:r>
                          <w:rPr>
                            <w:rFonts w:eastAsia="Tahoma"/>
                            <w:color w:val="000000"/>
                            <w:sz w:val="16"/>
                          </w:rPr>
                          <w:t>407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FA1BBB7" w14:textId="77777777" w:rsidR="00277667" w:rsidRPr="008623D7" w:rsidRDefault="00277667" w:rsidP="00B348F8">
                        <w:pPr>
                          <w:spacing w:line="240" w:lineRule="auto"/>
                          <w:jc w:val="right"/>
                          <w:rPr>
                            <w:rFonts w:eastAsia="Tahoma"/>
                            <w:color w:val="000000"/>
                            <w:sz w:val="16"/>
                          </w:rPr>
                        </w:pPr>
                        <w:r>
                          <w:rPr>
                            <w:rFonts w:eastAsia="Tahoma"/>
                            <w:color w:val="000000"/>
                            <w:sz w:val="16"/>
                          </w:rPr>
                          <w:t>395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AAB38C4" w14:textId="77777777" w:rsidR="00277667" w:rsidRPr="008623D7" w:rsidRDefault="00277667" w:rsidP="00B348F8">
                        <w:pPr>
                          <w:spacing w:line="240" w:lineRule="auto"/>
                          <w:jc w:val="right"/>
                          <w:rPr>
                            <w:rFonts w:eastAsia="Tahoma"/>
                            <w:color w:val="000000"/>
                            <w:sz w:val="16"/>
                          </w:rPr>
                        </w:pPr>
                        <w:r>
                          <w:rPr>
                            <w:rFonts w:eastAsia="Tahoma"/>
                            <w:color w:val="000000"/>
                            <w:sz w:val="16"/>
                          </w:rPr>
                          <w:t>304</w:t>
                        </w:r>
                      </w:p>
                    </w:tc>
                  </w:tr>
                  <w:tr w:rsidR="00277667" w14:paraId="6DE1C4F6" w14:textId="77777777" w:rsidTr="00B348F8">
                    <w:trPr>
                      <w:trHeight w:val="182"/>
                    </w:trPr>
                    <w:tc>
                      <w:tcPr>
                        <w:tcW w:w="565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73FB3B" w14:textId="77777777" w:rsidR="00277667" w:rsidRDefault="00277667" w:rsidP="00B348F8">
                        <w:pPr>
                          <w:spacing w:line="240" w:lineRule="auto"/>
                        </w:pPr>
                        <w:r>
                          <w:rPr>
                            <w:rFonts w:eastAsia="Tahoma"/>
                            <w:color w:val="000000"/>
                            <w:sz w:val="16"/>
                          </w:rPr>
                          <w:t xml:space="preserve">Predlog drugemu </w:t>
                        </w:r>
                        <w:proofErr w:type="spellStart"/>
                        <w:r>
                          <w:rPr>
                            <w:rFonts w:eastAsia="Tahoma"/>
                            <w:color w:val="000000"/>
                            <w:sz w:val="16"/>
                          </w:rPr>
                          <w:t>prekrškovnemu</w:t>
                        </w:r>
                        <w:proofErr w:type="spellEnd"/>
                        <w:r>
                          <w:rPr>
                            <w:rFonts w:eastAsia="Tahoma"/>
                            <w:color w:val="000000"/>
                            <w:sz w:val="16"/>
                          </w:rPr>
                          <w:t xml:space="preserve"> organu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F79BF9B" w14:textId="77777777" w:rsidR="00277667" w:rsidRDefault="00277667" w:rsidP="00B348F8">
                        <w:pPr>
                          <w:spacing w:line="240" w:lineRule="auto"/>
                          <w:jc w:val="right"/>
                        </w:pPr>
                        <w:r w:rsidRPr="008623D7">
                          <w:rPr>
                            <w:rFonts w:eastAsia="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CB8677D" w14:textId="77777777" w:rsidR="00277667" w:rsidRDefault="00277667" w:rsidP="00B348F8">
                        <w:pPr>
                          <w:spacing w:line="240" w:lineRule="auto"/>
                          <w:jc w:val="right"/>
                        </w:pPr>
                        <w:r w:rsidRPr="008623D7">
                          <w:rPr>
                            <w:rFonts w:eastAsia="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966F982" w14:textId="77777777" w:rsidR="00277667" w:rsidRPr="008623D7" w:rsidRDefault="00277667" w:rsidP="00B348F8">
                        <w:pPr>
                          <w:spacing w:line="240" w:lineRule="auto"/>
                          <w:jc w:val="right"/>
                          <w:rPr>
                            <w:rFonts w:eastAsia="Tahoma"/>
                            <w:color w:val="000000"/>
                            <w:sz w:val="16"/>
                          </w:rPr>
                        </w:pPr>
                        <w:r>
                          <w:rPr>
                            <w:rFonts w:eastAsia="Tahoma"/>
                            <w:color w:val="000000"/>
                            <w:sz w:val="16"/>
                          </w:rPr>
                          <w:t>1.355</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E7EB490" w14:textId="77777777" w:rsidR="00277667" w:rsidRPr="008623D7" w:rsidRDefault="00277667" w:rsidP="00B348F8">
                        <w:pPr>
                          <w:spacing w:line="240" w:lineRule="auto"/>
                          <w:jc w:val="right"/>
                          <w:rPr>
                            <w:rFonts w:eastAsia="Tahoma"/>
                            <w:color w:val="000000"/>
                            <w:sz w:val="16"/>
                          </w:rPr>
                        </w:pPr>
                        <w:r>
                          <w:rPr>
                            <w:rFonts w:eastAsia="Tahoma"/>
                            <w:color w:val="000000"/>
                            <w:sz w:val="16"/>
                          </w:rPr>
                          <w:t>1.289</w:t>
                        </w:r>
                      </w:p>
                    </w:tc>
                  </w:tr>
                </w:tbl>
                <w:p w14:paraId="094E0A9B" w14:textId="77777777" w:rsidR="00277667" w:rsidRDefault="00277667">
                  <w:pPr>
                    <w:spacing w:line="240" w:lineRule="auto"/>
                  </w:pPr>
                </w:p>
              </w:tc>
              <w:tc>
                <w:tcPr>
                  <w:tcW w:w="1133" w:type="dxa"/>
                </w:tcPr>
                <w:p w14:paraId="11F98BE4" w14:textId="77777777" w:rsidR="00277667" w:rsidRDefault="00277667">
                  <w:pPr>
                    <w:pStyle w:val="EmptyCellLayoutStyle"/>
                    <w:spacing w:after="0" w:line="240" w:lineRule="auto"/>
                  </w:pPr>
                </w:p>
              </w:tc>
            </w:tr>
            <w:tr w:rsidR="00277667" w14:paraId="55D61707" w14:textId="77777777" w:rsidTr="005C6196">
              <w:trPr>
                <w:trHeight w:val="283"/>
              </w:trPr>
              <w:tc>
                <w:tcPr>
                  <w:tcW w:w="9070" w:type="dxa"/>
                  <w:gridSpan w:val="2"/>
                </w:tcPr>
                <w:tbl>
                  <w:tblPr>
                    <w:tblW w:w="0" w:type="auto"/>
                    <w:tblCellMar>
                      <w:left w:w="0" w:type="dxa"/>
                      <w:right w:w="0" w:type="dxa"/>
                    </w:tblCellMar>
                    <w:tblLook w:val="04A0" w:firstRow="1" w:lastRow="0" w:firstColumn="1" w:lastColumn="0" w:noHBand="0" w:noVBand="1"/>
                  </w:tblPr>
                  <w:tblGrid>
                    <w:gridCol w:w="10203"/>
                  </w:tblGrid>
                  <w:tr w:rsidR="00277667" w14:paraId="6B8CC7FB" w14:textId="77777777">
                    <w:trPr>
                      <w:trHeight w:val="205"/>
                    </w:trPr>
                    <w:tc>
                      <w:tcPr>
                        <w:tcW w:w="10204" w:type="dxa"/>
                        <w:tcBorders>
                          <w:top w:val="nil"/>
                          <w:left w:val="nil"/>
                          <w:bottom w:val="nil"/>
                          <w:right w:val="nil"/>
                        </w:tcBorders>
                        <w:tcMar>
                          <w:top w:w="39" w:type="dxa"/>
                          <w:left w:w="39" w:type="dxa"/>
                          <w:bottom w:w="39" w:type="dxa"/>
                          <w:right w:w="39" w:type="dxa"/>
                        </w:tcMar>
                      </w:tcPr>
                      <w:p w14:paraId="7F97545F" w14:textId="77777777" w:rsidR="00277667" w:rsidRDefault="00277667">
                        <w:pPr>
                          <w:spacing w:line="240" w:lineRule="auto"/>
                        </w:pPr>
                      </w:p>
                    </w:tc>
                  </w:tr>
                </w:tbl>
                <w:p w14:paraId="12E0D19C" w14:textId="77777777" w:rsidR="00277667" w:rsidRDefault="00277667">
                  <w:pPr>
                    <w:spacing w:line="240" w:lineRule="auto"/>
                  </w:pPr>
                </w:p>
              </w:tc>
            </w:tr>
            <w:tr w:rsidR="00277667" w14:paraId="25B73078" w14:textId="77777777" w:rsidTr="005C6196">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10203"/>
                  </w:tblGrid>
                  <w:tr w:rsidR="00277667" w14:paraId="1B5F49C9" w14:textId="77777777">
                    <w:trPr>
                      <w:trHeight w:val="602"/>
                    </w:trPr>
                    <w:tc>
                      <w:tcPr>
                        <w:tcW w:w="10204" w:type="dxa"/>
                        <w:tcBorders>
                          <w:top w:val="nil"/>
                          <w:left w:val="nil"/>
                          <w:bottom w:val="nil"/>
                          <w:right w:val="nil"/>
                        </w:tcBorders>
                        <w:tcMar>
                          <w:top w:w="39" w:type="dxa"/>
                          <w:left w:w="0" w:type="dxa"/>
                          <w:bottom w:w="39" w:type="dxa"/>
                          <w:right w:w="39" w:type="dxa"/>
                        </w:tcMar>
                      </w:tcPr>
                      <w:p w14:paraId="113E3AB7" w14:textId="77777777" w:rsidR="00277667" w:rsidRDefault="00277667">
                        <w:pPr>
                          <w:spacing w:before="226" w:line="240" w:lineRule="auto"/>
                        </w:pPr>
                        <w:r>
                          <w:rPr>
                            <w:rFonts w:eastAsia="Tahoma"/>
                            <w:i/>
                            <w:color w:val="000000"/>
                            <w:sz w:val="18"/>
                          </w:rPr>
                          <w:t>Vložena pravna sredstva v hitrem postopku po Zakonu o prekrških (javni red)</w:t>
                        </w:r>
                      </w:p>
                    </w:tc>
                  </w:tr>
                </w:tbl>
                <w:p w14:paraId="319E6C8D" w14:textId="77777777" w:rsidR="00277667" w:rsidRDefault="00277667">
                  <w:pPr>
                    <w:spacing w:line="240" w:lineRule="auto"/>
                  </w:pPr>
                </w:p>
              </w:tc>
            </w:tr>
            <w:tr w:rsidR="00277667" w14:paraId="13A8143C" w14:textId="77777777">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6"/>
                    <w:gridCol w:w="849"/>
                    <w:gridCol w:w="849"/>
                    <w:gridCol w:w="849"/>
                    <w:gridCol w:w="849"/>
                  </w:tblGrid>
                  <w:tr w:rsidR="00277667" w14:paraId="44C88A29" w14:textId="77777777" w:rsidTr="00B348F8">
                    <w:trPr>
                      <w:trHeight w:val="182"/>
                    </w:trPr>
                    <w:tc>
                      <w:tcPr>
                        <w:tcW w:w="5656"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7FCB3DDD" w14:textId="77777777" w:rsidR="00277667" w:rsidRDefault="00277667" w:rsidP="00B348F8">
                        <w:pPr>
                          <w:spacing w:line="240" w:lineRule="auto"/>
                        </w:pPr>
                        <w:r>
                          <w:rPr>
                            <w:rFonts w:eastAsia="Tahoma"/>
                            <w:b/>
                            <w:color w:val="FFFFFF"/>
                            <w:sz w:val="16"/>
                          </w:rPr>
                          <w:t>Pravna sredstva</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311320F" w14:textId="77777777" w:rsidR="00277667" w:rsidRDefault="00277667" w:rsidP="00B348F8">
                        <w:pPr>
                          <w:spacing w:line="240" w:lineRule="auto"/>
                          <w:jc w:val="center"/>
                        </w:pPr>
                        <w:r>
                          <w:rPr>
                            <w:rFonts w:eastAsia="Tahoma"/>
                            <w:b/>
                            <w:color w:val="FFFFFF"/>
                            <w:sz w:val="16"/>
                          </w:rPr>
                          <w:t>Število kršitev zakona o varstvu javnega reda in miru</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5BA3D25" w14:textId="77777777" w:rsidR="00277667" w:rsidRDefault="00277667" w:rsidP="00B348F8">
                        <w:pPr>
                          <w:spacing w:line="240" w:lineRule="auto"/>
                          <w:jc w:val="center"/>
                        </w:pPr>
                        <w:r>
                          <w:rPr>
                            <w:rFonts w:eastAsia="Tahoma"/>
                            <w:b/>
                            <w:color w:val="FFFFFF"/>
                            <w:sz w:val="16"/>
                          </w:rPr>
                          <w:t>Število kršitev drugih predpisov</w:t>
                        </w:r>
                      </w:p>
                    </w:tc>
                  </w:tr>
                  <w:tr w:rsidR="00277667" w14:paraId="30F624C8" w14:textId="77777777" w:rsidTr="00B348F8">
                    <w:trPr>
                      <w:trHeight w:val="182"/>
                    </w:trPr>
                    <w:tc>
                      <w:tcPr>
                        <w:tcW w:w="5656"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5C6918F1" w14:textId="77777777" w:rsidR="00277667" w:rsidRDefault="00277667">
                        <w:pPr>
                          <w:spacing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6EEAB6B" w14:textId="77777777" w:rsidR="00277667" w:rsidRDefault="00277667">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D3307DB" w14:textId="77777777" w:rsidR="00277667" w:rsidRDefault="00277667">
                        <w:pPr>
                          <w:spacing w:line="240" w:lineRule="auto"/>
                          <w:jc w:val="center"/>
                        </w:pPr>
                        <w:r>
                          <w:rPr>
                            <w:rFonts w:eastAsia="Tahoma"/>
                            <w:b/>
                            <w:color w:val="FFFFFF"/>
                            <w:sz w:val="16"/>
                          </w:rPr>
                          <w:t>2025</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9C12A2F" w14:textId="77777777" w:rsidR="00277667" w:rsidRDefault="00277667">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27C2DCF" w14:textId="77777777" w:rsidR="00277667" w:rsidRDefault="00277667">
                        <w:pPr>
                          <w:spacing w:line="240" w:lineRule="auto"/>
                          <w:jc w:val="center"/>
                        </w:pPr>
                        <w:r>
                          <w:rPr>
                            <w:rFonts w:eastAsia="Tahoma"/>
                            <w:b/>
                            <w:color w:val="FFFFFF"/>
                            <w:sz w:val="16"/>
                          </w:rPr>
                          <w:t>2025</w:t>
                        </w:r>
                      </w:p>
                    </w:tc>
                  </w:tr>
                  <w:tr w:rsidR="00277667" w14:paraId="06C97959" w14:textId="77777777" w:rsidTr="00B348F8">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DEA8A" w14:textId="77777777" w:rsidR="00277667" w:rsidRDefault="00277667" w:rsidP="00B348F8">
                        <w:pPr>
                          <w:spacing w:line="240" w:lineRule="auto"/>
                        </w:pPr>
                        <w:r>
                          <w:rPr>
                            <w:rFonts w:eastAsia="Tahoma"/>
                            <w:color w:val="000000"/>
                            <w:sz w:val="16"/>
                          </w:rPr>
                          <w:t>Zahteva za sodno varstvo zaradi izdanega plačilnega naloga</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B4BA0D3" w14:textId="77777777" w:rsidR="00277667" w:rsidRDefault="00277667" w:rsidP="00B348F8">
                        <w:pPr>
                          <w:spacing w:line="240" w:lineRule="auto"/>
                          <w:jc w:val="right"/>
                        </w:pPr>
                        <w:r>
                          <w:rPr>
                            <w:rFonts w:eastAsia="Tahoma"/>
                            <w:color w:val="000000"/>
                            <w:sz w:val="16"/>
                          </w:rPr>
                          <w:t>291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F659FAE" w14:textId="77777777" w:rsidR="00277667" w:rsidRDefault="00277667" w:rsidP="00B348F8">
                        <w:pPr>
                          <w:spacing w:line="240" w:lineRule="auto"/>
                          <w:jc w:val="right"/>
                        </w:pPr>
                        <w:r>
                          <w:rPr>
                            <w:rFonts w:eastAsia="Tahoma"/>
                            <w:color w:val="000000"/>
                            <w:sz w:val="16"/>
                          </w:rPr>
                          <w:t>272</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8ABDF07" w14:textId="77777777" w:rsidR="00277667" w:rsidRDefault="00277667" w:rsidP="00B348F8">
                        <w:pPr>
                          <w:spacing w:line="240" w:lineRule="auto"/>
                          <w:jc w:val="right"/>
                        </w:pPr>
                        <w:r>
                          <w:rPr>
                            <w:rFonts w:eastAsia="Tahoma"/>
                            <w:color w:val="000000"/>
                            <w:sz w:val="16"/>
                          </w:rPr>
                          <w:t>42</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4980374" w14:textId="77777777" w:rsidR="00277667" w:rsidRDefault="00277667" w:rsidP="00B348F8">
                        <w:pPr>
                          <w:spacing w:line="240" w:lineRule="auto"/>
                          <w:jc w:val="right"/>
                        </w:pPr>
                        <w:r>
                          <w:rPr>
                            <w:rFonts w:eastAsia="Tahoma"/>
                            <w:color w:val="000000"/>
                            <w:sz w:val="16"/>
                          </w:rPr>
                          <w:t>42</w:t>
                        </w:r>
                      </w:p>
                    </w:tc>
                  </w:tr>
                  <w:tr w:rsidR="00277667" w14:paraId="01D404E6" w14:textId="77777777" w:rsidTr="00B348F8">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0F6B6" w14:textId="77777777" w:rsidR="00277667" w:rsidRDefault="00277667" w:rsidP="00B348F8">
                        <w:pPr>
                          <w:spacing w:line="240" w:lineRule="auto"/>
                        </w:pPr>
                        <w:r>
                          <w:rPr>
                            <w:rFonts w:eastAsia="Tahoma"/>
                            <w:color w:val="000000"/>
                            <w:sz w:val="16"/>
                          </w:rPr>
                          <w:t>Napoved zahteve za sodno varstvo zaradi odločbe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945AAD7" w14:textId="77777777" w:rsidR="00277667" w:rsidRDefault="00277667" w:rsidP="00B348F8">
                        <w:pPr>
                          <w:spacing w:line="240" w:lineRule="auto"/>
                          <w:jc w:val="right"/>
                        </w:pPr>
                        <w:r>
                          <w:rPr>
                            <w:rFonts w:eastAsia="Tahoma"/>
                            <w:color w:val="000000"/>
                            <w:sz w:val="16"/>
                          </w:rPr>
                          <w:t>144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0B7C45B" w14:textId="77777777" w:rsidR="00277667" w:rsidRDefault="00277667" w:rsidP="00B348F8">
                        <w:pPr>
                          <w:spacing w:line="240" w:lineRule="auto"/>
                          <w:jc w:val="right"/>
                        </w:pPr>
                        <w:r>
                          <w:rPr>
                            <w:rFonts w:eastAsia="Tahoma"/>
                            <w:color w:val="000000"/>
                            <w:sz w:val="16"/>
                          </w:rPr>
                          <w:t>137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4F4D77C" w14:textId="77777777" w:rsidR="00277667" w:rsidRDefault="00277667" w:rsidP="00B348F8">
                        <w:pPr>
                          <w:spacing w:line="240" w:lineRule="auto"/>
                          <w:jc w:val="right"/>
                        </w:pPr>
                        <w:r>
                          <w:rPr>
                            <w:rFonts w:eastAsia="Tahoma"/>
                            <w:color w:val="000000"/>
                            <w:sz w:val="16"/>
                          </w:rPr>
                          <w:t>93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FFB96C6" w14:textId="77777777" w:rsidR="00277667" w:rsidRDefault="00277667" w:rsidP="00B348F8">
                        <w:pPr>
                          <w:spacing w:line="240" w:lineRule="auto"/>
                          <w:jc w:val="right"/>
                        </w:pPr>
                        <w:r>
                          <w:rPr>
                            <w:rFonts w:eastAsia="Tahoma"/>
                            <w:color w:val="000000"/>
                            <w:sz w:val="16"/>
                          </w:rPr>
                          <w:t>102</w:t>
                        </w:r>
                      </w:p>
                    </w:tc>
                  </w:tr>
                  <w:tr w:rsidR="00277667" w14:paraId="1538BAD6" w14:textId="77777777" w:rsidTr="00B348F8">
                    <w:trPr>
                      <w:trHeight w:val="182"/>
                    </w:trPr>
                    <w:tc>
                      <w:tcPr>
                        <w:tcW w:w="565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CC8C4C" w14:textId="77777777" w:rsidR="00277667" w:rsidRDefault="00277667" w:rsidP="00B348F8">
                        <w:pPr>
                          <w:spacing w:line="240" w:lineRule="auto"/>
                        </w:pPr>
                        <w:r>
                          <w:rPr>
                            <w:rFonts w:eastAsia="Tahoma"/>
                            <w:color w:val="000000"/>
                            <w:sz w:val="16"/>
                          </w:rPr>
                          <w:t>Zahteva za sodno varstvo zaradi odločbe v hitrem postopku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B2F27E9" w14:textId="77777777" w:rsidR="00277667" w:rsidRDefault="00277667" w:rsidP="00B348F8">
                        <w:pPr>
                          <w:spacing w:line="240" w:lineRule="auto"/>
                          <w:jc w:val="right"/>
                        </w:pPr>
                        <w:r>
                          <w:rPr>
                            <w:rFonts w:eastAsia="Tahoma"/>
                            <w:color w:val="000000"/>
                            <w:sz w:val="16"/>
                          </w:rPr>
                          <w:t>110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B1B007F" w14:textId="77777777" w:rsidR="00277667" w:rsidRDefault="00277667" w:rsidP="00B348F8">
                        <w:pPr>
                          <w:spacing w:line="240" w:lineRule="auto"/>
                          <w:jc w:val="right"/>
                        </w:pPr>
                        <w:r>
                          <w:rPr>
                            <w:rFonts w:eastAsia="Tahoma"/>
                            <w:color w:val="000000"/>
                            <w:sz w:val="16"/>
                          </w:rPr>
                          <w:t>124</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5EEBC83" w14:textId="77777777" w:rsidR="00277667" w:rsidRDefault="00277667" w:rsidP="00B348F8">
                        <w:pPr>
                          <w:spacing w:line="240" w:lineRule="auto"/>
                          <w:jc w:val="right"/>
                        </w:pPr>
                        <w:r>
                          <w:rPr>
                            <w:rFonts w:eastAsia="Tahoma"/>
                            <w:color w:val="000000"/>
                            <w:sz w:val="16"/>
                          </w:rPr>
                          <w:t>80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2C2C627" w14:textId="77777777" w:rsidR="00277667" w:rsidRDefault="00277667" w:rsidP="00B348F8">
                        <w:pPr>
                          <w:spacing w:line="240" w:lineRule="auto"/>
                          <w:jc w:val="right"/>
                        </w:pPr>
                        <w:r>
                          <w:rPr>
                            <w:rFonts w:eastAsia="Tahoma"/>
                            <w:color w:val="000000"/>
                            <w:sz w:val="16"/>
                          </w:rPr>
                          <w:t>89</w:t>
                        </w:r>
                      </w:p>
                    </w:tc>
                  </w:tr>
                </w:tbl>
                <w:p w14:paraId="3C64501A" w14:textId="77777777" w:rsidR="00277667" w:rsidRDefault="00277667">
                  <w:pPr>
                    <w:spacing w:line="240" w:lineRule="auto"/>
                  </w:pPr>
                </w:p>
              </w:tc>
              <w:tc>
                <w:tcPr>
                  <w:tcW w:w="1133" w:type="dxa"/>
                </w:tcPr>
                <w:p w14:paraId="6F61BD4D" w14:textId="77777777" w:rsidR="00277667" w:rsidRDefault="00277667">
                  <w:pPr>
                    <w:pStyle w:val="EmptyCellLayoutStyle"/>
                    <w:spacing w:after="0" w:line="240" w:lineRule="auto"/>
                  </w:pPr>
                </w:p>
              </w:tc>
            </w:tr>
          </w:tbl>
          <w:p w14:paraId="321CEC95" w14:textId="77777777" w:rsidR="00277667" w:rsidRDefault="00277667">
            <w:pPr>
              <w:spacing w:line="240" w:lineRule="auto"/>
            </w:pPr>
          </w:p>
        </w:tc>
      </w:tr>
    </w:tbl>
    <w:p w14:paraId="74F7D384"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2B24693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370"/>
              <w:gridCol w:w="2834"/>
            </w:tblGrid>
            <w:tr w:rsidR="00277667" w14:paraId="07E6CA2B" w14:textId="77777777" w:rsidTr="00101D9E">
              <w:trPr>
                <w:trHeight w:val="680"/>
              </w:trPr>
              <w:tc>
                <w:tcPr>
                  <w:tcW w:w="10204" w:type="dxa"/>
                  <w:gridSpan w:val="2"/>
                </w:tcPr>
                <w:tbl>
                  <w:tblPr>
                    <w:tblW w:w="0" w:type="auto"/>
                    <w:tblCellMar>
                      <w:left w:w="0" w:type="dxa"/>
                      <w:right w:w="0" w:type="dxa"/>
                    </w:tblCellMar>
                    <w:tblLook w:val="04A0" w:firstRow="1" w:lastRow="0" w:firstColumn="1" w:lastColumn="0" w:noHBand="0" w:noVBand="1"/>
                  </w:tblPr>
                  <w:tblGrid>
                    <w:gridCol w:w="10204"/>
                  </w:tblGrid>
                  <w:tr w:rsidR="00277667" w14:paraId="0B86200C" w14:textId="77777777">
                    <w:trPr>
                      <w:trHeight w:val="602"/>
                    </w:trPr>
                    <w:tc>
                      <w:tcPr>
                        <w:tcW w:w="10204" w:type="dxa"/>
                        <w:tcBorders>
                          <w:top w:val="nil"/>
                          <w:left w:val="nil"/>
                          <w:bottom w:val="nil"/>
                          <w:right w:val="nil"/>
                        </w:tcBorders>
                        <w:tcMar>
                          <w:top w:w="39" w:type="dxa"/>
                          <w:left w:w="0" w:type="dxa"/>
                          <w:bottom w:w="39" w:type="dxa"/>
                          <w:right w:w="39" w:type="dxa"/>
                        </w:tcMar>
                      </w:tcPr>
                      <w:p w14:paraId="627A5E72" w14:textId="77777777" w:rsidR="00277667" w:rsidRDefault="00277667">
                        <w:pPr>
                          <w:spacing w:before="226" w:line="240" w:lineRule="auto"/>
                        </w:pPr>
                        <w:r>
                          <w:rPr>
                            <w:rFonts w:eastAsia="Tahoma"/>
                            <w:i/>
                            <w:color w:val="000000"/>
                            <w:sz w:val="18"/>
                          </w:rPr>
                          <w:lastRenderedPageBreak/>
                          <w:t>Kršitve prometne zakonodaje in postopki policije po Zakonu o prekrških</w:t>
                        </w:r>
                      </w:p>
                    </w:tc>
                  </w:tr>
                </w:tbl>
                <w:p w14:paraId="33881DAA" w14:textId="77777777" w:rsidR="00277667" w:rsidRDefault="00277667">
                  <w:pPr>
                    <w:spacing w:line="240" w:lineRule="auto"/>
                  </w:pPr>
                </w:p>
              </w:tc>
            </w:tr>
            <w:tr w:rsidR="00277667" w14:paraId="449F553F"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277667" w14:paraId="2CCD00B6" w14:textId="77777777" w:rsidTr="005C6196">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3BE68B12" w14:textId="77777777" w:rsidR="00277667" w:rsidRDefault="00277667">
                        <w:pPr>
                          <w:spacing w:line="240" w:lineRule="auto"/>
                        </w:pPr>
                        <w:r>
                          <w:rPr>
                            <w:rFonts w:eastAsia="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671F4E7" w14:textId="77777777" w:rsidR="00277667" w:rsidRDefault="00277667">
                        <w:pPr>
                          <w:spacing w:line="240" w:lineRule="auto"/>
                          <w:jc w:val="center"/>
                        </w:pPr>
                        <w:r>
                          <w:rPr>
                            <w:rFonts w:eastAsia="Tahoma"/>
                            <w:b/>
                            <w:color w:val="FFFFFF"/>
                            <w:sz w:val="16"/>
                          </w:rPr>
                          <w:t>Število kršitev</w:t>
                        </w:r>
                      </w:p>
                    </w:tc>
                  </w:tr>
                  <w:tr w:rsidR="00277667" w14:paraId="6A6351F2"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4FA101D6" w14:textId="77777777" w:rsidR="00277667" w:rsidRDefault="00277667">
                        <w:pPr>
                          <w:spacing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ED03FAA" w14:textId="77777777" w:rsidR="00277667" w:rsidRDefault="00277667">
                        <w:pPr>
                          <w:spacing w:line="240" w:lineRule="auto"/>
                          <w:jc w:val="center"/>
                        </w:pPr>
                        <w:r>
                          <w:rPr>
                            <w:rFonts w:eastAsia="Tahoma"/>
                            <w:b/>
                            <w:color w:val="FFFFFF"/>
                            <w:sz w:val="16"/>
                          </w:rPr>
                          <w:t>2024</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6273D31" w14:textId="77777777" w:rsidR="00277667" w:rsidRDefault="00277667">
                        <w:pPr>
                          <w:spacing w:line="240" w:lineRule="auto"/>
                          <w:jc w:val="center"/>
                        </w:pPr>
                        <w:r>
                          <w:rPr>
                            <w:rFonts w:eastAsia="Tahoma"/>
                            <w:b/>
                            <w:color w:val="FFFFFF"/>
                            <w:sz w:val="16"/>
                          </w:rPr>
                          <w:t>2025</w:t>
                        </w:r>
                      </w:p>
                    </w:tc>
                  </w:tr>
                  <w:tr w:rsidR="00277667" w14:paraId="7A8A93A7"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BA640" w14:textId="77777777" w:rsidR="00277667" w:rsidRDefault="00277667">
                        <w:pPr>
                          <w:spacing w:line="240" w:lineRule="auto"/>
                        </w:pPr>
                        <w:r>
                          <w:rPr>
                            <w:rFonts w:eastAsia="Tahoma"/>
                            <w:color w:val="000000"/>
                            <w:sz w:val="16"/>
                          </w:rPr>
                          <w:t>Opozorilo</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35D053" w14:textId="77777777" w:rsidR="00277667" w:rsidRDefault="00277667">
                        <w:pPr>
                          <w:spacing w:line="240" w:lineRule="auto"/>
                          <w:jc w:val="right"/>
                        </w:pPr>
                        <w:r>
                          <w:rPr>
                            <w:rFonts w:eastAsia="Tahoma"/>
                            <w:color w:val="000000"/>
                            <w:sz w:val="16"/>
                          </w:rPr>
                          <w:t>27.277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F85C95B" w14:textId="77777777" w:rsidR="00277667" w:rsidRDefault="00277667">
                        <w:pPr>
                          <w:spacing w:line="240" w:lineRule="auto"/>
                          <w:jc w:val="right"/>
                        </w:pPr>
                        <w:r>
                          <w:rPr>
                            <w:rFonts w:eastAsia="Tahoma"/>
                            <w:color w:val="000000"/>
                            <w:sz w:val="16"/>
                          </w:rPr>
                          <w:t>27.635</w:t>
                        </w:r>
                      </w:p>
                    </w:tc>
                  </w:tr>
                  <w:tr w:rsidR="00277667" w14:paraId="3699B1D1"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F6794" w14:textId="77777777" w:rsidR="00277667" w:rsidRDefault="00277667">
                        <w:pPr>
                          <w:spacing w:line="240" w:lineRule="auto"/>
                        </w:pPr>
                        <w:r>
                          <w:rPr>
                            <w:rFonts w:eastAsia="Tahoma"/>
                            <w:color w:val="000000"/>
                            <w:sz w:val="16"/>
                          </w:rPr>
                          <w:t>Obvestilo o prekršku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E45609F" w14:textId="77777777" w:rsidR="00277667" w:rsidRDefault="00277667">
                        <w:pPr>
                          <w:spacing w:line="240" w:lineRule="auto"/>
                          <w:jc w:val="right"/>
                        </w:pPr>
                        <w:r>
                          <w:rPr>
                            <w:rFonts w:eastAsia="Tahoma"/>
                            <w:color w:val="000000"/>
                            <w:sz w:val="16"/>
                          </w:rPr>
                          <w:t>7.047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6989505" w14:textId="77777777" w:rsidR="00277667" w:rsidRDefault="00277667">
                        <w:pPr>
                          <w:spacing w:line="240" w:lineRule="auto"/>
                          <w:jc w:val="right"/>
                        </w:pPr>
                        <w:r>
                          <w:rPr>
                            <w:rFonts w:eastAsia="Tahoma"/>
                            <w:color w:val="000000"/>
                            <w:sz w:val="16"/>
                          </w:rPr>
                          <w:t>10.154</w:t>
                        </w:r>
                      </w:p>
                    </w:tc>
                  </w:tr>
                  <w:tr w:rsidR="00277667" w14:paraId="68CC044F"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75FF7" w14:textId="77777777" w:rsidR="00277667" w:rsidRDefault="00277667">
                        <w:pPr>
                          <w:spacing w:line="240" w:lineRule="auto"/>
                        </w:pPr>
                        <w:r>
                          <w:rPr>
                            <w:rFonts w:eastAsia="Tahoma"/>
                            <w:color w:val="000000"/>
                            <w:sz w:val="16"/>
                          </w:rPr>
                          <w:t>Plačilni nalog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A3953AE" w14:textId="77777777" w:rsidR="00277667" w:rsidRDefault="00277667">
                        <w:pPr>
                          <w:spacing w:line="240" w:lineRule="auto"/>
                          <w:jc w:val="right"/>
                        </w:pPr>
                        <w:r>
                          <w:rPr>
                            <w:rFonts w:eastAsia="Tahoma"/>
                            <w:color w:val="000000"/>
                            <w:sz w:val="16"/>
                          </w:rPr>
                          <w:t>129.294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44C28F5" w14:textId="77777777" w:rsidR="00277667" w:rsidRDefault="00277667">
                        <w:pPr>
                          <w:spacing w:line="240" w:lineRule="auto"/>
                          <w:jc w:val="right"/>
                        </w:pPr>
                        <w:r>
                          <w:rPr>
                            <w:rFonts w:eastAsia="Tahoma"/>
                            <w:color w:val="000000"/>
                            <w:sz w:val="16"/>
                          </w:rPr>
                          <w:t>116.205</w:t>
                        </w:r>
                      </w:p>
                    </w:tc>
                  </w:tr>
                  <w:tr w:rsidR="00277667" w14:paraId="7BCFDBCE"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E4B93" w14:textId="77777777" w:rsidR="00277667" w:rsidRDefault="00277667">
                        <w:pPr>
                          <w:spacing w:line="240" w:lineRule="auto"/>
                        </w:pPr>
                        <w:r>
                          <w:rPr>
                            <w:rFonts w:eastAsia="Tahoma"/>
                            <w:color w:val="000000"/>
                            <w:sz w:val="16"/>
                          </w:rPr>
                          <w:t>Odločba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636306E" w14:textId="77777777" w:rsidR="00277667" w:rsidRDefault="00277667">
                        <w:pPr>
                          <w:spacing w:line="240" w:lineRule="auto"/>
                          <w:jc w:val="right"/>
                        </w:pPr>
                        <w:r>
                          <w:rPr>
                            <w:rFonts w:eastAsia="Tahoma"/>
                            <w:color w:val="000000"/>
                            <w:sz w:val="16"/>
                          </w:rPr>
                          <w:t>7.844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7ECA055" w14:textId="77777777" w:rsidR="00277667" w:rsidRDefault="00277667">
                        <w:pPr>
                          <w:spacing w:line="240" w:lineRule="auto"/>
                          <w:jc w:val="right"/>
                        </w:pPr>
                        <w:r>
                          <w:rPr>
                            <w:rFonts w:eastAsia="Tahoma"/>
                            <w:color w:val="000000"/>
                            <w:sz w:val="16"/>
                          </w:rPr>
                          <w:t>4.513</w:t>
                        </w:r>
                      </w:p>
                    </w:tc>
                  </w:tr>
                  <w:tr w:rsidR="00277667" w14:paraId="79B63C54"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0627F" w14:textId="77777777" w:rsidR="00277667" w:rsidRDefault="00277667">
                        <w:pPr>
                          <w:spacing w:line="240" w:lineRule="auto"/>
                        </w:pPr>
                        <w:proofErr w:type="spellStart"/>
                        <w:r>
                          <w:rPr>
                            <w:rFonts w:eastAsia="Tahoma"/>
                            <w:color w:val="000000"/>
                            <w:sz w:val="16"/>
                          </w:rPr>
                          <w:t>Obdolžilni</w:t>
                        </w:r>
                        <w:proofErr w:type="spellEnd"/>
                        <w:r>
                          <w:rPr>
                            <w:rFonts w:eastAsia="Tahoma"/>
                            <w:color w:val="000000"/>
                            <w:sz w:val="16"/>
                          </w:rPr>
                          <w:t xml:space="preserve"> predlog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B3F9B4D" w14:textId="77777777" w:rsidR="00277667" w:rsidRDefault="00277667">
                        <w:pPr>
                          <w:spacing w:line="240" w:lineRule="auto"/>
                          <w:jc w:val="right"/>
                        </w:pPr>
                        <w:r>
                          <w:rPr>
                            <w:rFonts w:eastAsia="Tahoma"/>
                            <w:color w:val="000000"/>
                            <w:sz w:val="16"/>
                          </w:rPr>
                          <w:t>6.012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2358183" w14:textId="77777777" w:rsidR="00277667" w:rsidRDefault="00277667">
                        <w:pPr>
                          <w:spacing w:line="240" w:lineRule="auto"/>
                          <w:jc w:val="right"/>
                        </w:pPr>
                        <w:r>
                          <w:rPr>
                            <w:rFonts w:eastAsia="Tahoma"/>
                            <w:color w:val="000000"/>
                            <w:sz w:val="16"/>
                          </w:rPr>
                          <w:t>5.914</w:t>
                        </w:r>
                      </w:p>
                    </w:tc>
                  </w:tr>
                  <w:tr w:rsidR="00277667" w14:paraId="2931B106"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55621" w14:textId="77777777" w:rsidR="00277667" w:rsidRDefault="00277667">
                        <w:pPr>
                          <w:spacing w:line="240" w:lineRule="auto"/>
                        </w:pPr>
                        <w:r>
                          <w:rPr>
                            <w:rFonts w:eastAsia="Tahoma"/>
                            <w:color w:val="000000"/>
                            <w:sz w:val="16"/>
                          </w:rPr>
                          <w:t xml:space="preserve">Predlog drugemu </w:t>
                        </w:r>
                        <w:proofErr w:type="spellStart"/>
                        <w:r>
                          <w:rPr>
                            <w:rFonts w:eastAsia="Tahoma"/>
                            <w:color w:val="000000"/>
                            <w:sz w:val="16"/>
                          </w:rPr>
                          <w:t>prekrškovnemu</w:t>
                        </w:r>
                        <w:proofErr w:type="spellEnd"/>
                        <w:r>
                          <w:rPr>
                            <w:rFonts w:eastAsia="Tahoma"/>
                            <w:color w:val="000000"/>
                            <w:sz w:val="16"/>
                          </w:rPr>
                          <w:t xml:space="preserve"> organu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C361452" w14:textId="77777777" w:rsidR="00277667" w:rsidRDefault="00277667">
                        <w:pPr>
                          <w:spacing w:line="240" w:lineRule="auto"/>
                          <w:jc w:val="right"/>
                        </w:pPr>
                        <w:r>
                          <w:rPr>
                            <w:rFonts w:eastAsia="Tahoma"/>
                            <w:color w:val="000000"/>
                            <w:sz w:val="16"/>
                          </w:rPr>
                          <w:t>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1B64995" w14:textId="77777777" w:rsidR="00277667" w:rsidRDefault="00277667">
                        <w:pPr>
                          <w:spacing w:line="240" w:lineRule="auto"/>
                          <w:jc w:val="right"/>
                        </w:pPr>
                        <w:r>
                          <w:rPr>
                            <w:rFonts w:eastAsia="Tahoma"/>
                            <w:color w:val="000000"/>
                            <w:sz w:val="16"/>
                          </w:rPr>
                          <w:t>38</w:t>
                        </w:r>
                      </w:p>
                    </w:tc>
                  </w:tr>
                </w:tbl>
                <w:p w14:paraId="7260E920" w14:textId="77777777" w:rsidR="00277667" w:rsidRDefault="00277667">
                  <w:pPr>
                    <w:spacing w:line="240" w:lineRule="auto"/>
                  </w:pPr>
                </w:p>
              </w:tc>
              <w:tc>
                <w:tcPr>
                  <w:tcW w:w="2834" w:type="dxa"/>
                </w:tcPr>
                <w:p w14:paraId="0ADC6870" w14:textId="77777777" w:rsidR="00277667" w:rsidRDefault="00277667">
                  <w:pPr>
                    <w:pStyle w:val="EmptyCellLayoutStyle"/>
                    <w:spacing w:after="0" w:line="240" w:lineRule="auto"/>
                  </w:pPr>
                </w:p>
              </w:tc>
            </w:tr>
            <w:tr w:rsidR="00277667" w14:paraId="2C47AB1F" w14:textId="77777777" w:rsidTr="00101D9E">
              <w:trPr>
                <w:trHeight w:val="680"/>
              </w:trPr>
              <w:tc>
                <w:tcPr>
                  <w:tcW w:w="10204" w:type="dxa"/>
                  <w:gridSpan w:val="2"/>
                </w:tcPr>
                <w:tbl>
                  <w:tblPr>
                    <w:tblW w:w="0" w:type="auto"/>
                    <w:tblCellMar>
                      <w:left w:w="0" w:type="dxa"/>
                      <w:right w:w="0" w:type="dxa"/>
                    </w:tblCellMar>
                    <w:tblLook w:val="04A0" w:firstRow="1" w:lastRow="0" w:firstColumn="1" w:lastColumn="0" w:noHBand="0" w:noVBand="1"/>
                  </w:tblPr>
                  <w:tblGrid>
                    <w:gridCol w:w="10204"/>
                  </w:tblGrid>
                  <w:tr w:rsidR="00277667" w14:paraId="304062EC" w14:textId="77777777">
                    <w:trPr>
                      <w:trHeight w:val="602"/>
                    </w:trPr>
                    <w:tc>
                      <w:tcPr>
                        <w:tcW w:w="10204" w:type="dxa"/>
                        <w:tcBorders>
                          <w:top w:val="nil"/>
                          <w:left w:val="nil"/>
                          <w:bottom w:val="nil"/>
                          <w:right w:val="nil"/>
                        </w:tcBorders>
                        <w:tcMar>
                          <w:top w:w="39" w:type="dxa"/>
                          <w:left w:w="0" w:type="dxa"/>
                          <w:bottom w:w="39" w:type="dxa"/>
                          <w:right w:w="39" w:type="dxa"/>
                        </w:tcMar>
                      </w:tcPr>
                      <w:p w14:paraId="2F963372" w14:textId="77777777" w:rsidR="00277667" w:rsidRDefault="00277667" w:rsidP="00101D9E">
                        <w:pPr>
                          <w:spacing w:before="440" w:after="160" w:line="240" w:lineRule="auto"/>
                        </w:pPr>
                        <w:r>
                          <w:rPr>
                            <w:rFonts w:eastAsia="Tahoma"/>
                            <w:i/>
                            <w:color w:val="000000"/>
                            <w:sz w:val="18"/>
                          </w:rPr>
                          <w:t>Vložena pravna sredstva v hitrem postopku po Zakonu o prekrških (prometna zakonodaja)</w:t>
                        </w:r>
                      </w:p>
                    </w:tc>
                  </w:tr>
                </w:tbl>
                <w:p w14:paraId="311FCEA7" w14:textId="77777777" w:rsidR="00277667" w:rsidRDefault="00277667" w:rsidP="00101D9E">
                  <w:pPr>
                    <w:spacing w:before="440" w:after="160" w:line="240" w:lineRule="auto"/>
                  </w:pPr>
                </w:p>
              </w:tc>
            </w:tr>
            <w:tr w:rsidR="00277667" w14:paraId="789503AD"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277667" w14:paraId="49FFBD52" w14:textId="77777777" w:rsidTr="005C6196">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547C7E8E" w14:textId="77777777" w:rsidR="00277667" w:rsidRDefault="00277667">
                        <w:pPr>
                          <w:spacing w:line="240" w:lineRule="auto"/>
                        </w:pPr>
                        <w:r>
                          <w:rPr>
                            <w:rFonts w:eastAsia="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70FF390" w14:textId="77777777" w:rsidR="00277667" w:rsidRDefault="00277667">
                        <w:pPr>
                          <w:spacing w:line="240" w:lineRule="auto"/>
                          <w:jc w:val="center"/>
                        </w:pPr>
                        <w:r>
                          <w:rPr>
                            <w:rFonts w:eastAsia="Tahoma"/>
                            <w:b/>
                            <w:color w:val="FFFFFF"/>
                            <w:sz w:val="16"/>
                          </w:rPr>
                          <w:t>Število vloženih pravnih sredstev</w:t>
                        </w:r>
                      </w:p>
                    </w:tc>
                  </w:tr>
                  <w:tr w:rsidR="00277667" w14:paraId="1EDB5780"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730EBCBE" w14:textId="77777777" w:rsidR="00277667" w:rsidRDefault="00277667">
                        <w:pPr>
                          <w:spacing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76BA994" w14:textId="77777777" w:rsidR="00277667" w:rsidRDefault="00277667">
                        <w:pPr>
                          <w:spacing w:line="240" w:lineRule="auto"/>
                          <w:jc w:val="center"/>
                        </w:pPr>
                        <w:r>
                          <w:rPr>
                            <w:rFonts w:eastAsia="Tahoma"/>
                            <w:b/>
                            <w:color w:val="FFFFFF"/>
                            <w:sz w:val="16"/>
                          </w:rPr>
                          <w:t>2024</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855639E" w14:textId="77777777" w:rsidR="00277667" w:rsidRDefault="00277667">
                        <w:pPr>
                          <w:spacing w:line="240" w:lineRule="auto"/>
                          <w:jc w:val="center"/>
                        </w:pPr>
                        <w:r>
                          <w:rPr>
                            <w:rFonts w:eastAsia="Tahoma"/>
                            <w:b/>
                            <w:color w:val="FFFFFF"/>
                            <w:sz w:val="16"/>
                          </w:rPr>
                          <w:t>2025</w:t>
                        </w:r>
                      </w:p>
                    </w:tc>
                  </w:tr>
                  <w:tr w:rsidR="00277667" w14:paraId="5C9DF7BA"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89EB1" w14:textId="77777777" w:rsidR="00277667" w:rsidRDefault="00277667">
                        <w:pPr>
                          <w:spacing w:line="240" w:lineRule="auto"/>
                        </w:pPr>
                        <w:r>
                          <w:rPr>
                            <w:rFonts w:eastAsia="Tahoma"/>
                            <w:color w:val="000000"/>
                            <w:sz w:val="16"/>
                          </w:rPr>
                          <w:t>Zahteva za sodno varstvo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8ACDA4C" w14:textId="77777777" w:rsidR="00277667" w:rsidRDefault="00277667">
                        <w:pPr>
                          <w:spacing w:line="240" w:lineRule="auto"/>
                          <w:jc w:val="right"/>
                        </w:pPr>
                        <w:r>
                          <w:rPr>
                            <w:rFonts w:eastAsia="Tahoma"/>
                            <w:color w:val="000000"/>
                            <w:sz w:val="16"/>
                          </w:rPr>
                          <w:t>1.758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A3F61F7" w14:textId="77777777" w:rsidR="00277667" w:rsidRDefault="00277667">
                        <w:pPr>
                          <w:spacing w:line="240" w:lineRule="auto"/>
                          <w:jc w:val="right"/>
                        </w:pPr>
                        <w:r>
                          <w:rPr>
                            <w:rFonts w:eastAsia="Tahoma"/>
                            <w:color w:val="000000"/>
                            <w:sz w:val="16"/>
                          </w:rPr>
                          <w:t>1.826</w:t>
                        </w:r>
                      </w:p>
                    </w:tc>
                  </w:tr>
                  <w:tr w:rsidR="00277667" w14:paraId="1B318B50"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580D9" w14:textId="77777777" w:rsidR="00277667" w:rsidRDefault="00277667">
                        <w:pPr>
                          <w:spacing w:line="240" w:lineRule="auto"/>
                        </w:pPr>
                        <w:r>
                          <w:rPr>
                            <w:rFonts w:eastAsia="Tahoma"/>
                            <w:color w:val="000000"/>
                            <w:sz w:val="16"/>
                          </w:rPr>
                          <w:t>Ugovor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69CDC5A" w14:textId="77777777" w:rsidR="00277667" w:rsidRDefault="00277667">
                        <w:pPr>
                          <w:spacing w:line="240" w:lineRule="auto"/>
                          <w:jc w:val="right"/>
                        </w:pPr>
                        <w:r>
                          <w:rPr>
                            <w:rFonts w:eastAsia="Tahoma"/>
                            <w:color w:val="000000"/>
                            <w:sz w:val="16"/>
                          </w:rPr>
                          <w:t>46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ABE222A" w14:textId="77777777" w:rsidR="00277667" w:rsidRDefault="00277667">
                        <w:pPr>
                          <w:spacing w:line="240" w:lineRule="auto"/>
                          <w:jc w:val="right"/>
                        </w:pPr>
                        <w:r>
                          <w:rPr>
                            <w:rFonts w:eastAsia="Tahoma"/>
                            <w:color w:val="000000"/>
                            <w:sz w:val="16"/>
                          </w:rPr>
                          <w:t>37</w:t>
                        </w:r>
                      </w:p>
                    </w:tc>
                  </w:tr>
                  <w:tr w:rsidR="00277667" w14:paraId="3DE94241"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A3EAC" w14:textId="77777777" w:rsidR="00277667" w:rsidRDefault="00277667">
                        <w:pPr>
                          <w:spacing w:line="240" w:lineRule="auto"/>
                        </w:pPr>
                        <w:r>
                          <w:rPr>
                            <w:rFonts w:eastAsia="Tahoma"/>
                            <w:color w:val="000000"/>
                            <w:sz w:val="16"/>
                          </w:rPr>
                          <w:t>Napoved zahteve za sodno varstvo zaradi odločbe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20338AE" w14:textId="77777777" w:rsidR="00277667" w:rsidRDefault="00277667">
                        <w:pPr>
                          <w:spacing w:line="240" w:lineRule="auto"/>
                          <w:jc w:val="right"/>
                        </w:pPr>
                        <w:r>
                          <w:rPr>
                            <w:rFonts w:eastAsia="Tahoma"/>
                            <w:color w:val="000000"/>
                            <w:sz w:val="16"/>
                          </w:rPr>
                          <w:t>229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0A25024" w14:textId="77777777" w:rsidR="00277667" w:rsidRDefault="00277667">
                        <w:pPr>
                          <w:spacing w:line="240" w:lineRule="auto"/>
                          <w:jc w:val="right"/>
                        </w:pPr>
                        <w:r>
                          <w:rPr>
                            <w:rFonts w:eastAsia="Tahoma"/>
                            <w:color w:val="000000"/>
                            <w:sz w:val="16"/>
                          </w:rPr>
                          <w:t>197</w:t>
                        </w:r>
                      </w:p>
                    </w:tc>
                  </w:tr>
                  <w:tr w:rsidR="00277667" w14:paraId="05401C32"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9F94E6" w14:textId="77777777" w:rsidR="00277667" w:rsidRDefault="00277667">
                        <w:pPr>
                          <w:spacing w:line="240" w:lineRule="auto"/>
                        </w:pPr>
                        <w:r>
                          <w:rPr>
                            <w:rFonts w:eastAsia="Tahoma"/>
                            <w:color w:val="000000"/>
                            <w:sz w:val="16"/>
                          </w:rPr>
                          <w:t>Zahteva za sodno varstvo zaradi odločbe v hitrem postopku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D201ADD" w14:textId="77777777" w:rsidR="00277667" w:rsidRDefault="00277667">
                        <w:pPr>
                          <w:spacing w:line="240" w:lineRule="auto"/>
                          <w:jc w:val="right"/>
                        </w:pPr>
                        <w:r>
                          <w:rPr>
                            <w:rFonts w:eastAsia="Tahoma"/>
                            <w:color w:val="000000"/>
                            <w:sz w:val="16"/>
                          </w:rPr>
                          <w:t>191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3B36BEC" w14:textId="77777777" w:rsidR="00277667" w:rsidRDefault="00277667">
                        <w:pPr>
                          <w:spacing w:line="240" w:lineRule="auto"/>
                          <w:jc w:val="right"/>
                        </w:pPr>
                        <w:r>
                          <w:rPr>
                            <w:rFonts w:eastAsia="Tahoma"/>
                            <w:color w:val="000000"/>
                            <w:sz w:val="16"/>
                          </w:rPr>
                          <w:t>167</w:t>
                        </w:r>
                      </w:p>
                    </w:tc>
                  </w:tr>
                </w:tbl>
                <w:p w14:paraId="07866D61" w14:textId="77777777" w:rsidR="00277667" w:rsidRDefault="00277667">
                  <w:pPr>
                    <w:spacing w:line="240" w:lineRule="auto"/>
                  </w:pPr>
                </w:p>
              </w:tc>
              <w:tc>
                <w:tcPr>
                  <w:tcW w:w="2834" w:type="dxa"/>
                </w:tcPr>
                <w:p w14:paraId="4B1ED317" w14:textId="77777777" w:rsidR="00277667" w:rsidRDefault="00277667">
                  <w:pPr>
                    <w:pStyle w:val="EmptyCellLayoutStyle"/>
                    <w:spacing w:after="0" w:line="240" w:lineRule="auto"/>
                  </w:pPr>
                </w:p>
              </w:tc>
            </w:tr>
          </w:tbl>
          <w:p w14:paraId="07BAFA63" w14:textId="77777777" w:rsidR="00277667" w:rsidRDefault="00277667">
            <w:pPr>
              <w:spacing w:line="240" w:lineRule="auto"/>
            </w:pPr>
          </w:p>
        </w:tc>
      </w:tr>
      <w:tr w:rsidR="00277667" w14:paraId="3A7C1E0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3"/>
              <w:gridCol w:w="1700"/>
            </w:tblGrid>
            <w:tr w:rsidR="00277667" w14:paraId="7C0838D8" w14:textId="77777777" w:rsidTr="00101D9E">
              <w:trPr>
                <w:trHeight w:val="907"/>
              </w:trPr>
              <w:tc>
                <w:tcPr>
                  <w:tcW w:w="10203" w:type="dxa"/>
                  <w:gridSpan w:val="2"/>
                </w:tcPr>
                <w:tbl>
                  <w:tblPr>
                    <w:tblW w:w="0" w:type="auto"/>
                    <w:tblCellMar>
                      <w:left w:w="0" w:type="dxa"/>
                      <w:right w:w="0" w:type="dxa"/>
                    </w:tblCellMar>
                    <w:tblLook w:val="04A0" w:firstRow="1" w:lastRow="0" w:firstColumn="1" w:lastColumn="0" w:noHBand="0" w:noVBand="1"/>
                  </w:tblPr>
                  <w:tblGrid>
                    <w:gridCol w:w="10203"/>
                  </w:tblGrid>
                  <w:tr w:rsidR="00277667" w14:paraId="3DCDE17B" w14:textId="77777777">
                    <w:trPr>
                      <w:trHeight w:val="829"/>
                    </w:trPr>
                    <w:tc>
                      <w:tcPr>
                        <w:tcW w:w="10204" w:type="dxa"/>
                        <w:tcBorders>
                          <w:top w:val="nil"/>
                          <w:left w:val="nil"/>
                          <w:bottom w:val="nil"/>
                          <w:right w:val="nil"/>
                        </w:tcBorders>
                        <w:tcMar>
                          <w:top w:w="39" w:type="dxa"/>
                          <w:left w:w="0" w:type="dxa"/>
                          <w:bottom w:w="39" w:type="dxa"/>
                          <w:right w:w="39" w:type="dxa"/>
                        </w:tcMar>
                      </w:tcPr>
                      <w:p w14:paraId="2EE5B7EE" w14:textId="77777777" w:rsidR="00277667" w:rsidRDefault="00277667" w:rsidP="004C0E20">
                        <w:pPr>
                          <w:spacing w:before="440" w:after="160" w:line="240" w:lineRule="auto"/>
                          <w:jc w:val="both"/>
                        </w:pPr>
                        <w:r>
                          <w:rPr>
                            <w:rFonts w:eastAsia="Tahoma"/>
                            <w:i/>
                            <w:color w:val="000000"/>
                            <w:sz w:val="18"/>
                          </w:rPr>
                          <w:t>Kršitve Zakona o tujcih, Zakona o nadzoru državne meje ter kršitve drugih predpisov s tega področja po postopkih policije po Zakonu o prekrških</w:t>
                        </w:r>
                      </w:p>
                    </w:tc>
                  </w:tr>
                </w:tbl>
                <w:p w14:paraId="1E4FF21E" w14:textId="77777777" w:rsidR="00277667" w:rsidRDefault="00277667">
                  <w:pPr>
                    <w:spacing w:line="240" w:lineRule="auto"/>
                  </w:pPr>
                </w:p>
              </w:tc>
            </w:tr>
            <w:tr w:rsidR="00277667" w14:paraId="764A44F5" w14:textId="77777777" w:rsidTr="00101D9E">
              <w:tc>
                <w:tcPr>
                  <w:tcW w:w="10203" w:type="dxa"/>
                  <w:gridSpan w:val="2"/>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091"/>
                    <w:gridCol w:w="849"/>
                    <w:gridCol w:w="849"/>
                    <w:gridCol w:w="849"/>
                    <w:gridCol w:w="849"/>
                    <w:gridCol w:w="849"/>
                    <w:gridCol w:w="849"/>
                  </w:tblGrid>
                  <w:tr w:rsidR="00277667" w14:paraId="4D5E6A79" w14:textId="77777777" w:rsidTr="005C6196">
                    <w:trPr>
                      <w:trHeight w:val="182"/>
                    </w:trPr>
                    <w:tc>
                      <w:tcPr>
                        <w:tcW w:w="5091"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6279AF67" w14:textId="77777777" w:rsidR="00277667" w:rsidRDefault="00277667" w:rsidP="00B348F8">
                        <w:pPr>
                          <w:spacing w:line="240" w:lineRule="auto"/>
                        </w:pPr>
                        <w:r>
                          <w:rPr>
                            <w:rFonts w:eastAsia="Tahoma"/>
                            <w:b/>
                            <w:color w:val="FFFFFF"/>
                            <w:sz w:val="16"/>
                          </w:rPr>
                          <w:t>Postopki</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14AE2D9" w14:textId="77777777" w:rsidR="00277667" w:rsidRDefault="00277667" w:rsidP="00B348F8">
                        <w:pPr>
                          <w:spacing w:line="240" w:lineRule="auto"/>
                          <w:jc w:val="center"/>
                        </w:pPr>
                        <w:r>
                          <w:rPr>
                            <w:rFonts w:eastAsia="Tahoma"/>
                            <w:b/>
                            <w:color w:val="FFFFFF"/>
                            <w:sz w:val="16"/>
                          </w:rPr>
                          <w:t>Število kršitev Zakona o nadzoru državne meje</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0ED9644" w14:textId="77777777" w:rsidR="00277667" w:rsidRDefault="00277667" w:rsidP="00B348F8">
                        <w:pPr>
                          <w:spacing w:line="240" w:lineRule="auto"/>
                          <w:jc w:val="center"/>
                        </w:pPr>
                        <w:r>
                          <w:rPr>
                            <w:rFonts w:eastAsia="Tahoma"/>
                            <w:b/>
                            <w:color w:val="FFFFFF"/>
                            <w:sz w:val="16"/>
                          </w:rPr>
                          <w:t>Število kršitev Zakona o tujcih</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5AA9D3A" w14:textId="77777777" w:rsidR="00277667" w:rsidRDefault="00277667" w:rsidP="00B348F8">
                        <w:pPr>
                          <w:spacing w:line="240" w:lineRule="auto"/>
                          <w:jc w:val="center"/>
                        </w:pPr>
                        <w:r>
                          <w:rPr>
                            <w:rFonts w:eastAsia="Tahoma"/>
                            <w:b/>
                            <w:color w:val="FFFFFF"/>
                            <w:sz w:val="16"/>
                          </w:rPr>
                          <w:t>Število kršitev drugih predpisov</w:t>
                        </w:r>
                      </w:p>
                    </w:tc>
                  </w:tr>
                  <w:tr w:rsidR="00277667" w14:paraId="6C3F9C2A" w14:textId="77777777" w:rsidTr="005C6196">
                    <w:trPr>
                      <w:trHeight w:val="182"/>
                    </w:trPr>
                    <w:tc>
                      <w:tcPr>
                        <w:tcW w:w="5091"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3A278AD6" w14:textId="77777777" w:rsidR="00277667" w:rsidRDefault="00277667" w:rsidP="00B348F8">
                        <w:pPr>
                          <w:spacing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A05F648" w14:textId="77777777" w:rsidR="00277667" w:rsidRDefault="00277667" w:rsidP="00B348F8">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1C5E705" w14:textId="77777777" w:rsidR="00277667" w:rsidRDefault="00277667" w:rsidP="00B348F8">
                        <w:pPr>
                          <w:spacing w:line="240" w:lineRule="auto"/>
                          <w:jc w:val="center"/>
                        </w:pPr>
                        <w:r>
                          <w:rPr>
                            <w:rFonts w:eastAsia="Tahoma"/>
                            <w:b/>
                            <w:color w:val="FFFFFF"/>
                            <w:sz w:val="16"/>
                          </w:rPr>
                          <w:t>2025</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03C93DD" w14:textId="77777777" w:rsidR="00277667" w:rsidRDefault="00277667" w:rsidP="00B348F8">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F01789A" w14:textId="77777777" w:rsidR="00277667" w:rsidRDefault="00277667" w:rsidP="00B348F8">
                        <w:pPr>
                          <w:spacing w:line="240" w:lineRule="auto"/>
                          <w:jc w:val="center"/>
                        </w:pPr>
                        <w:r>
                          <w:rPr>
                            <w:rFonts w:eastAsia="Tahoma"/>
                            <w:b/>
                            <w:color w:val="FFFFFF"/>
                            <w:sz w:val="16"/>
                          </w:rPr>
                          <w:t>2025</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67C7454" w14:textId="77777777" w:rsidR="00277667" w:rsidRDefault="00277667" w:rsidP="00B348F8">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F877FD3" w14:textId="77777777" w:rsidR="00277667" w:rsidRDefault="00277667" w:rsidP="00B348F8">
                        <w:pPr>
                          <w:spacing w:line="240" w:lineRule="auto"/>
                          <w:jc w:val="center"/>
                        </w:pPr>
                        <w:r>
                          <w:rPr>
                            <w:rFonts w:eastAsia="Tahoma"/>
                            <w:b/>
                            <w:color w:val="FFFFFF"/>
                            <w:sz w:val="16"/>
                          </w:rPr>
                          <w:t>2025</w:t>
                        </w:r>
                      </w:p>
                    </w:tc>
                  </w:tr>
                  <w:tr w:rsidR="00277667" w14:paraId="5464B326" w14:textId="77777777" w:rsidTr="005C6196">
                    <w:trPr>
                      <w:trHeight w:val="182"/>
                    </w:trPr>
                    <w:tc>
                      <w:tcPr>
                        <w:tcW w:w="50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6E148" w14:textId="77777777" w:rsidR="00277667" w:rsidRDefault="00277667" w:rsidP="00B348F8">
                        <w:pPr>
                          <w:spacing w:line="240" w:lineRule="auto"/>
                        </w:pPr>
                        <w:r>
                          <w:rPr>
                            <w:rFonts w:eastAsia="Tahoma"/>
                            <w:color w:val="000000"/>
                            <w:sz w:val="16"/>
                          </w:rPr>
                          <w:t>Opozorilo</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30D61E6" w14:textId="77777777" w:rsidR="00277667" w:rsidRPr="003D2DA6" w:rsidRDefault="00277667" w:rsidP="00B348F8">
                        <w:pPr>
                          <w:spacing w:line="240" w:lineRule="auto"/>
                          <w:jc w:val="right"/>
                          <w:rPr>
                            <w:rFonts w:eastAsia="Tahoma"/>
                            <w:color w:val="000000"/>
                            <w:sz w:val="16"/>
                          </w:rPr>
                        </w:pPr>
                        <w:r>
                          <w:rPr>
                            <w:rFonts w:eastAsia="Tahoma"/>
                            <w:color w:val="000000"/>
                            <w:sz w:val="16"/>
                          </w:rPr>
                          <w:t>160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37166C1" w14:textId="77777777" w:rsidR="00277667" w:rsidRPr="003D2DA6" w:rsidRDefault="00277667" w:rsidP="00B348F8">
                        <w:pPr>
                          <w:spacing w:line="240" w:lineRule="auto"/>
                          <w:jc w:val="right"/>
                          <w:rPr>
                            <w:rFonts w:eastAsia="Tahoma"/>
                            <w:color w:val="000000"/>
                            <w:sz w:val="16"/>
                          </w:rPr>
                        </w:pPr>
                        <w:r>
                          <w:rPr>
                            <w:rFonts w:eastAsia="Tahoma"/>
                            <w:color w:val="000000"/>
                            <w:sz w:val="16"/>
                          </w:rPr>
                          <w:t>228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07FEEC7" w14:textId="77777777" w:rsidR="00277667" w:rsidRDefault="00277667" w:rsidP="00B348F8">
                        <w:pPr>
                          <w:spacing w:line="240" w:lineRule="auto"/>
                          <w:jc w:val="right"/>
                        </w:pPr>
                        <w:r>
                          <w:rPr>
                            <w:rFonts w:eastAsia="Tahoma"/>
                            <w:color w:val="000000"/>
                            <w:sz w:val="16"/>
                          </w:rPr>
                          <w:t>1.509</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6F81B05" w14:textId="77777777" w:rsidR="00277667" w:rsidRDefault="00277667" w:rsidP="00B348F8">
                        <w:pPr>
                          <w:spacing w:line="240" w:lineRule="auto"/>
                          <w:jc w:val="right"/>
                        </w:pPr>
                        <w:r>
                          <w:rPr>
                            <w:rFonts w:eastAsia="Tahoma"/>
                            <w:color w:val="000000"/>
                            <w:sz w:val="16"/>
                          </w:rPr>
                          <w:t>1.377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731304E" w14:textId="77777777" w:rsidR="00277667" w:rsidRDefault="00277667" w:rsidP="00B348F8">
                        <w:pPr>
                          <w:spacing w:line="240" w:lineRule="auto"/>
                          <w:jc w:val="right"/>
                        </w:pPr>
                        <w:r w:rsidRPr="003D2DA6">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51727F5" w14:textId="77777777" w:rsidR="00277667" w:rsidRDefault="00277667" w:rsidP="00B348F8">
                        <w:pPr>
                          <w:spacing w:line="240" w:lineRule="auto"/>
                          <w:jc w:val="right"/>
                        </w:pPr>
                        <w:r w:rsidRPr="003D2DA6">
                          <w:rPr>
                            <w:rFonts w:eastAsia="Tahoma"/>
                            <w:color w:val="000000"/>
                            <w:sz w:val="16"/>
                          </w:rPr>
                          <w:t>0</w:t>
                        </w:r>
                      </w:p>
                    </w:tc>
                  </w:tr>
                  <w:tr w:rsidR="00277667" w14:paraId="6BE306B8" w14:textId="77777777" w:rsidTr="005C6196">
                    <w:trPr>
                      <w:trHeight w:val="182"/>
                    </w:trPr>
                    <w:tc>
                      <w:tcPr>
                        <w:tcW w:w="50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9AE25" w14:textId="77777777" w:rsidR="00277667" w:rsidRDefault="00277667" w:rsidP="00B348F8">
                        <w:pPr>
                          <w:spacing w:line="240" w:lineRule="auto"/>
                        </w:pPr>
                        <w:r>
                          <w:rPr>
                            <w:rFonts w:eastAsia="Tahoma"/>
                            <w:color w:val="000000"/>
                            <w:sz w:val="16"/>
                          </w:rPr>
                          <w:t>Plačilni nalog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DDA8626" w14:textId="77777777" w:rsidR="00277667" w:rsidRPr="003D2DA6" w:rsidRDefault="00277667" w:rsidP="00B348F8">
                        <w:pPr>
                          <w:spacing w:line="240" w:lineRule="auto"/>
                          <w:jc w:val="right"/>
                          <w:rPr>
                            <w:rFonts w:eastAsia="Tahoma"/>
                            <w:color w:val="000000"/>
                            <w:sz w:val="16"/>
                          </w:rPr>
                        </w:pPr>
                        <w:r>
                          <w:rPr>
                            <w:rFonts w:eastAsia="Tahoma"/>
                            <w:color w:val="000000"/>
                            <w:sz w:val="16"/>
                          </w:rPr>
                          <w:t>49</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3594F4D" w14:textId="77777777" w:rsidR="00277667" w:rsidRPr="003D2DA6" w:rsidRDefault="00277667" w:rsidP="00B348F8">
                        <w:pPr>
                          <w:spacing w:line="240" w:lineRule="auto"/>
                          <w:jc w:val="right"/>
                          <w:rPr>
                            <w:rFonts w:eastAsia="Tahoma"/>
                            <w:color w:val="000000"/>
                            <w:sz w:val="16"/>
                          </w:rPr>
                        </w:pPr>
                        <w:r>
                          <w:rPr>
                            <w:rFonts w:eastAsia="Tahoma"/>
                            <w:color w:val="000000"/>
                            <w:sz w:val="16"/>
                          </w:rPr>
                          <w:t>75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443FB3D" w14:textId="77777777" w:rsidR="00277667" w:rsidRDefault="00277667" w:rsidP="00B348F8">
                        <w:pPr>
                          <w:spacing w:line="240" w:lineRule="auto"/>
                          <w:jc w:val="right"/>
                        </w:pPr>
                        <w:r>
                          <w:rPr>
                            <w:rFonts w:eastAsia="Tahoma"/>
                            <w:color w:val="000000"/>
                            <w:sz w:val="16"/>
                          </w:rPr>
                          <w:t>2.690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F0A2AD4" w14:textId="77777777" w:rsidR="00277667" w:rsidRDefault="00277667" w:rsidP="00B348F8">
                        <w:pPr>
                          <w:spacing w:line="240" w:lineRule="auto"/>
                          <w:jc w:val="right"/>
                        </w:pPr>
                        <w:r>
                          <w:rPr>
                            <w:rFonts w:eastAsia="Tahoma"/>
                            <w:color w:val="000000"/>
                            <w:sz w:val="16"/>
                          </w:rPr>
                          <w:t>3.490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419CE6C" w14:textId="77777777" w:rsidR="00277667" w:rsidRDefault="00277667" w:rsidP="00B348F8">
                        <w:pPr>
                          <w:spacing w:line="240" w:lineRule="auto"/>
                          <w:jc w:val="right"/>
                        </w:pPr>
                        <w:r w:rsidRPr="003D2DA6">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D10E30B" w14:textId="77777777" w:rsidR="00277667" w:rsidRDefault="00277667" w:rsidP="00B348F8">
                        <w:pPr>
                          <w:spacing w:line="240" w:lineRule="auto"/>
                          <w:jc w:val="right"/>
                        </w:pPr>
                        <w:r w:rsidRPr="003D2DA6">
                          <w:rPr>
                            <w:rFonts w:eastAsia="Tahoma"/>
                            <w:color w:val="000000"/>
                            <w:sz w:val="16"/>
                          </w:rPr>
                          <w:t>0</w:t>
                        </w:r>
                      </w:p>
                    </w:tc>
                  </w:tr>
                  <w:tr w:rsidR="00277667" w14:paraId="748F0182" w14:textId="77777777" w:rsidTr="005C6196">
                    <w:trPr>
                      <w:trHeight w:val="182"/>
                    </w:trPr>
                    <w:tc>
                      <w:tcPr>
                        <w:tcW w:w="50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85A5FE" w14:textId="77777777" w:rsidR="00277667" w:rsidRDefault="00277667" w:rsidP="00B348F8">
                        <w:pPr>
                          <w:spacing w:line="240" w:lineRule="auto"/>
                        </w:pPr>
                        <w:r>
                          <w:rPr>
                            <w:rFonts w:eastAsia="Tahoma"/>
                            <w:color w:val="000000"/>
                            <w:sz w:val="16"/>
                          </w:rPr>
                          <w:t>Odločba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53E09DE" w14:textId="77777777" w:rsidR="00277667" w:rsidRPr="003D2DA6" w:rsidRDefault="00277667" w:rsidP="00B348F8">
                        <w:pPr>
                          <w:spacing w:line="240" w:lineRule="auto"/>
                          <w:jc w:val="right"/>
                          <w:rPr>
                            <w:rFonts w:eastAsia="Tahoma"/>
                            <w:color w:val="000000"/>
                            <w:sz w:val="16"/>
                          </w:rPr>
                        </w:pPr>
                        <w:r w:rsidRPr="003D2DA6">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80D6894" w14:textId="77777777" w:rsidR="00277667" w:rsidRPr="003D2DA6" w:rsidRDefault="00277667" w:rsidP="00B348F8">
                        <w:pPr>
                          <w:spacing w:line="240" w:lineRule="auto"/>
                          <w:jc w:val="right"/>
                          <w:rPr>
                            <w:rFonts w:eastAsia="Tahoma"/>
                            <w:color w:val="000000"/>
                            <w:sz w:val="16"/>
                          </w:rPr>
                        </w:pPr>
                        <w:r w:rsidRPr="003D2DA6">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571FB4A" w14:textId="77777777" w:rsidR="00277667" w:rsidRPr="003D2DA6" w:rsidRDefault="00277667" w:rsidP="00B348F8">
                        <w:pPr>
                          <w:spacing w:line="240" w:lineRule="auto"/>
                          <w:jc w:val="right"/>
                          <w:rPr>
                            <w:rFonts w:eastAsia="Tahoma"/>
                            <w:color w:val="000000"/>
                            <w:sz w:val="16"/>
                          </w:rPr>
                        </w:pPr>
                        <w:r>
                          <w:rPr>
                            <w:rFonts w:eastAsia="Tahoma"/>
                            <w:color w:val="000000"/>
                            <w:sz w:val="16"/>
                          </w:rPr>
                          <w:t>99</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0C213BB" w14:textId="77777777" w:rsidR="00277667" w:rsidRPr="003D2DA6" w:rsidRDefault="00277667" w:rsidP="00B348F8">
                        <w:pPr>
                          <w:spacing w:line="240" w:lineRule="auto"/>
                          <w:jc w:val="right"/>
                          <w:rPr>
                            <w:rFonts w:eastAsia="Tahoma"/>
                            <w:color w:val="000000"/>
                            <w:sz w:val="16"/>
                          </w:rPr>
                        </w:pPr>
                        <w:r>
                          <w:rPr>
                            <w:rFonts w:eastAsia="Tahoma"/>
                            <w:color w:val="000000"/>
                            <w:sz w:val="16"/>
                          </w:rPr>
                          <w:t>17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07BE292" w14:textId="77777777" w:rsidR="00277667" w:rsidRDefault="00277667" w:rsidP="00B348F8">
                        <w:pPr>
                          <w:spacing w:line="240" w:lineRule="auto"/>
                          <w:jc w:val="right"/>
                        </w:pPr>
                        <w:r w:rsidRPr="003D2DA6">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BAFDBC6" w14:textId="77777777" w:rsidR="00277667" w:rsidRDefault="00277667" w:rsidP="00B348F8">
                        <w:pPr>
                          <w:spacing w:line="240" w:lineRule="auto"/>
                          <w:jc w:val="right"/>
                        </w:pPr>
                        <w:r w:rsidRPr="003D2DA6">
                          <w:rPr>
                            <w:rFonts w:eastAsia="Tahoma"/>
                            <w:color w:val="000000"/>
                            <w:sz w:val="16"/>
                          </w:rPr>
                          <w:t>0</w:t>
                        </w:r>
                      </w:p>
                    </w:tc>
                  </w:tr>
                  <w:tr w:rsidR="00277667" w14:paraId="12286AA3" w14:textId="77777777" w:rsidTr="005C6196">
                    <w:trPr>
                      <w:trHeight w:val="182"/>
                    </w:trPr>
                    <w:tc>
                      <w:tcPr>
                        <w:tcW w:w="50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9DC7A" w14:textId="77777777" w:rsidR="00277667" w:rsidRDefault="00277667" w:rsidP="00B348F8">
                        <w:pPr>
                          <w:spacing w:line="240" w:lineRule="auto"/>
                        </w:pPr>
                        <w:proofErr w:type="spellStart"/>
                        <w:r>
                          <w:rPr>
                            <w:rFonts w:eastAsia="Tahoma"/>
                            <w:color w:val="000000"/>
                            <w:sz w:val="16"/>
                          </w:rPr>
                          <w:t>Obdolžilni</w:t>
                        </w:r>
                        <w:proofErr w:type="spellEnd"/>
                        <w:r>
                          <w:rPr>
                            <w:rFonts w:eastAsia="Tahoma"/>
                            <w:color w:val="000000"/>
                            <w:sz w:val="16"/>
                          </w:rPr>
                          <w:t xml:space="preserve"> predlog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FCBFEBA" w14:textId="77777777" w:rsidR="00277667" w:rsidRPr="003D2DA6" w:rsidRDefault="00277667" w:rsidP="00B348F8">
                        <w:pPr>
                          <w:spacing w:line="240" w:lineRule="auto"/>
                          <w:jc w:val="right"/>
                          <w:rPr>
                            <w:rFonts w:eastAsia="Tahoma"/>
                            <w:color w:val="000000"/>
                            <w:sz w:val="16"/>
                          </w:rPr>
                        </w:pPr>
                        <w:r>
                          <w:rPr>
                            <w:rFonts w:eastAsia="Tahoma"/>
                            <w:color w:val="000000"/>
                            <w:sz w:val="16"/>
                          </w:rPr>
                          <w:t>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FF7E734" w14:textId="77777777" w:rsidR="00277667" w:rsidRPr="003D2DA6" w:rsidRDefault="00277667" w:rsidP="00B348F8">
                        <w:pPr>
                          <w:spacing w:line="240" w:lineRule="auto"/>
                          <w:jc w:val="right"/>
                          <w:rPr>
                            <w:rFonts w:eastAsia="Tahoma"/>
                            <w:color w:val="000000"/>
                            <w:sz w:val="16"/>
                          </w:rPr>
                        </w:pPr>
                        <w:r>
                          <w:rPr>
                            <w:rFonts w:eastAsia="Tahoma"/>
                            <w:color w:val="000000"/>
                            <w:sz w:val="16"/>
                          </w:rPr>
                          <w:t>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46DBA97" w14:textId="77777777" w:rsidR="00277667" w:rsidRDefault="00277667" w:rsidP="00B348F8">
                        <w:pPr>
                          <w:spacing w:line="240" w:lineRule="auto"/>
                          <w:jc w:val="right"/>
                        </w:pPr>
                        <w:r>
                          <w:rPr>
                            <w:rFonts w:eastAsia="Tahoma"/>
                            <w:color w:val="000000"/>
                            <w:sz w:val="16"/>
                          </w:rPr>
                          <w:t>17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09C00B5" w14:textId="77777777" w:rsidR="00277667" w:rsidRDefault="00277667" w:rsidP="00B348F8">
                        <w:pPr>
                          <w:spacing w:line="240" w:lineRule="auto"/>
                          <w:jc w:val="right"/>
                        </w:pPr>
                        <w:r>
                          <w:rPr>
                            <w:rFonts w:eastAsia="Tahoma"/>
                            <w:color w:val="000000"/>
                            <w:sz w:val="16"/>
                          </w:rPr>
                          <w:t>16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BD3EF08" w14:textId="77777777" w:rsidR="00277667" w:rsidRDefault="00277667" w:rsidP="00B348F8">
                        <w:pPr>
                          <w:spacing w:line="240" w:lineRule="auto"/>
                          <w:jc w:val="right"/>
                        </w:pPr>
                        <w:r w:rsidRPr="003D2DA6">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C85C020" w14:textId="77777777" w:rsidR="00277667" w:rsidRDefault="00277667" w:rsidP="00B348F8">
                        <w:pPr>
                          <w:spacing w:line="240" w:lineRule="auto"/>
                          <w:jc w:val="right"/>
                        </w:pPr>
                        <w:r w:rsidRPr="003D2DA6">
                          <w:rPr>
                            <w:rFonts w:eastAsia="Tahoma"/>
                            <w:color w:val="000000"/>
                            <w:sz w:val="16"/>
                          </w:rPr>
                          <w:t>0</w:t>
                        </w:r>
                      </w:p>
                    </w:tc>
                  </w:tr>
                  <w:tr w:rsidR="00277667" w14:paraId="2F77EC64" w14:textId="77777777" w:rsidTr="005C6196">
                    <w:trPr>
                      <w:trHeight w:val="182"/>
                    </w:trPr>
                    <w:tc>
                      <w:tcPr>
                        <w:tcW w:w="509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FAEFB" w14:textId="77777777" w:rsidR="00277667" w:rsidRDefault="00277667" w:rsidP="00B348F8">
                        <w:pPr>
                          <w:spacing w:line="240" w:lineRule="auto"/>
                        </w:pPr>
                        <w:r>
                          <w:rPr>
                            <w:rFonts w:eastAsia="Tahoma"/>
                            <w:color w:val="000000"/>
                            <w:sz w:val="16"/>
                          </w:rPr>
                          <w:t xml:space="preserve">Predlog drugemu </w:t>
                        </w:r>
                        <w:proofErr w:type="spellStart"/>
                        <w:r>
                          <w:rPr>
                            <w:rFonts w:eastAsia="Tahoma"/>
                            <w:color w:val="000000"/>
                            <w:sz w:val="16"/>
                          </w:rPr>
                          <w:t>prekrškovnemu</w:t>
                        </w:r>
                        <w:proofErr w:type="spellEnd"/>
                        <w:r>
                          <w:rPr>
                            <w:rFonts w:eastAsia="Tahoma"/>
                            <w:color w:val="000000"/>
                            <w:sz w:val="16"/>
                          </w:rPr>
                          <w:t xml:space="preserve"> organu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A389CC4" w14:textId="77777777" w:rsidR="00277667" w:rsidRDefault="00277667" w:rsidP="00B348F8">
                        <w:pPr>
                          <w:spacing w:line="240" w:lineRule="auto"/>
                          <w:jc w:val="right"/>
                        </w:pPr>
                        <w:r w:rsidRPr="003D2DA6">
                          <w:rPr>
                            <w:rFonts w:eastAsia="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8E2CCEA" w14:textId="77777777" w:rsidR="00277667" w:rsidRDefault="00277667" w:rsidP="00B348F8">
                        <w:pPr>
                          <w:spacing w:line="240" w:lineRule="auto"/>
                          <w:jc w:val="right"/>
                        </w:pPr>
                        <w:r w:rsidRPr="003D2DA6">
                          <w:rPr>
                            <w:rFonts w:eastAsia="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FDC1250" w14:textId="77777777" w:rsidR="00277667" w:rsidRPr="003D2DA6" w:rsidRDefault="00277667" w:rsidP="00B348F8">
                        <w:pPr>
                          <w:spacing w:line="240" w:lineRule="auto"/>
                          <w:jc w:val="right"/>
                          <w:rPr>
                            <w:rFonts w:eastAsia="Tahoma"/>
                            <w:color w:val="000000"/>
                            <w:sz w:val="16"/>
                          </w:rPr>
                        </w:pPr>
                        <w:r w:rsidRPr="003D2DA6">
                          <w:rPr>
                            <w:rFonts w:eastAsia="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8B750B9" w14:textId="77777777" w:rsidR="00277667" w:rsidRPr="003D2DA6" w:rsidRDefault="00277667" w:rsidP="00B348F8">
                        <w:pPr>
                          <w:spacing w:line="240" w:lineRule="auto"/>
                          <w:jc w:val="right"/>
                          <w:rPr>
                            <w:rFonts w:eastAsia="Tahoma"/>
                            <w:color w:val="000000"/>
                            <w:sz w:val="16"/>
                          </w:rPr>
                        </w:pPr>
                        <w:r w:rsidRPr="003D2DA6">
                          <w:rPr>
                            <w:rFonts w:eastAsia="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BA06B85" w14:textId="77777777" w:rsidR="00277667" w:rsidRPr="003D2DA6" w:rsidRDefault="00277667" w:rsidP="00B348F8">
                        <w:pPr>
                          <w:spacing w:line="240" w:lineRule="auto"/>
                          <w:jc w:val="right"/>
                          <w:rPr>
                            <w:rFonts w:eastAsia="Tahoma"/>
                            <w:color w:val="000000"/>
                            <w:sz w:val="16"/>
                          </w:rPr>
                        </w:pPr>
                        <w:r>
                          <w:rPr>
                            <w:rFonts w:eastAsia="Tahoma"/>
                            <w:color w:val="000000"/>
                            <w:sz w:val="16"/>
                          </w:rPr>
                          <w:t>27</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449D4DC" w14:textId="77777777" w:rsidR="00277667" w:rsidRPr="003D2DA6" w:rsidRDefault="00277667" w:rsidP="00B348F8">
                        <w:pPr>
                          <w:spacing w:line="240" w:lineRule="auto"/>
                          <w:jc w:val="right"/>
                          <w:rPr>
                            <w:rFonts w:eastAsia="Tahoma"/>
                            <w:color w:val="000000"/>
                            <w:sz w:val="16"/>
                          </w:rPr>
                        </w:pPr>
                        <w:r>
                          <w:rPr>
                            <w:rFonts w:eastAsia="Tahoma"/>
                            <w:color w:val="000000"/>
                            <w:sz w:val="16"/>
                          </w:rPr>
                          <w:t>69</w:t>
                        </w:r>
                      </w:p>
                    </w:tc>
                  </w:tr>
                </w:tbl>
                <w:p w14:paraId="26B48475" w14:textId="77777777" w:rsidR="00277667" w:rsidRDefault="00277667">
                  <w:pPr>
                    <w:spacing w:line="240" w:lineRule="auto"/>
                  </w:pPr>
                </w:p>
              </w:tc>
            </w:tr>
            <w:tr w:rsidR="00277667" w14:paraId="2D8BDAB8" w14:textId="77777777" w:rsidTr="00101D9E">
              <w:trPr>
                <w:trHeight w:val="680"/>
              </w:trPr>
              <w:tc>
                <w:tcPr>
                  <w:tcW w:w="10203" w:type="dxa"/>
                  <w:gridSpan w:val="2"/>
                </w:tcPr>
                <w:tbl>
                  <w:tblPr>
                    <w:tblW w:w="0" w:type="auto"/>
                    <w:tblCellMar>
                      <w:left w:w="0" w:type="dxa"/>
                      <w:right w:w="0" w:type="dxa"/>
                    </w:tblCellMar>
                    <w:tblLook w:val="04A0" w:firstRow="1" w:lastRow="0" w:firstColumn="1" w:lastColumn="0" w:noHBand="0" w:noVBand="1"/>
                  </w:tblPr>
                  <w:tblGrid>
                    <w:gridCol w:w="10203"/>
                  </w:tblGrid>
                  <w:tr w:rsidR="00277667" w14:paraId="4BC9597C" w14:textId="77777777">
                    <w:trPr>
                      <w:trHeight w:val="602"/>
                    </w:trPr>
                    <w:tc>
                      <w:tcPr>
                        <w:tcW w:w="10204" w:type="dxa"/>
                        <w:tcBorders>
                          <w:top w:val="nil"/>
                          <w:left w:val="nil"/>
                          <w:bottom w:val="nil"/>
                          <w:right w:val="nil"/>
                        </w:tcBorders>
                        <w:tcMar>
                          <w:top w:w="39" w:type="dxa"/>
                          <w:left w:w="0" w:type="dxa"/>
                          <w:bottom w:w="39" w:type="dxa"/>
                          <w:right w:w="39" w:type="dxa"/>
                        </w:tcMar>
                      </w:tcPr>
                      <w:p w14:paraId="1A445DA6" w14:textId="77777777" w:rsidR="00277667" w:rsidRDefault="00277667" w:rsidP="00101D9E">
                        <w:pPr>
                          <w:spacing w:before="440" w:after="160" w:line="240" w:lineRule="auto"/>
                        </w:pPr>
                        <w:r>
                          <w:rPr>
                            <w:rFonts w:eastAsia="Tahoma"/>
                            <w:i/>
                            <w:color w:val="000000"/>
                            <w:sz w:val="18"/>
                          </w:rPr>
                          <w:t>Vložena pravna sredstva v hitrem postopku po Zakonu o prekrških (področje mejnih zadev in tujcev)</w:t>
                        </w:r>
                      </w:p>
                    </w:tc>
                  </w:tr>
                </w:tbl>
                <w:p w14:paraId="067ABC06" w14:textId="77777777" w:rsidR="00277667" w:rsidRDefault="00277667">
                  <w:pPr>
                    <w:spacing w:line="240" w:lineRule="auto"/>
                  </w:pPr>
                </w:p>
              </w:tc>
            </w:tr>
            <w:tr w:rsidR="00277667" w14:paraId="20710870" w14:textId="77777777">
              <w:tc>
                <w:tcPr>
                  <w:tcW w:w="8503"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089"/>
                    <w:gridCol w:w="849"/>
                    <w:gridCol w:w="849"/>
                    <w:gridCol w:w="849"/>
                    <w:gridCol w:w="849"/>
                  </w:tblGrid>
                  <w:tr w:rsidR="00277667" w14:paraId="1A3690FC" w14:textId="77777777" w:rsidTr="005C6196">
                    <w:trPr>
                      <w:trHeight w:val="182"/>
                    </w:trPr>
                    <w:tc>
                      <w:tcPr>
                        <w:tcW w:w="508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69528295" w14:textId="77777777" w:rsidR="00277667" w:rsidRDefault="00277667">
                        <w:pPr>
                          <w:spacing w:line="240" w:lineRule="auto"/>
                        </w:pPr>
                        <w:r>
                          <w:rPr>
                            <w:rFonts w:eastAsia="Tahoma"/>
                            <w:b/>
                            <w:color w:val="FFFFFF"/>
                            <w:sz w:val="16"/>
                          </w:rPr>
                          <w:t>Pravna sredstva</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D6881BF" w14:textId="77777777" w:rsidR="00277667" w:rsidRDefault="00277667">
                        <w:pPr>
                          <w:spacing w:line="240" w:lineRule="auto"/>
                          <w:jc w:val="center"/>
                        </w:pPr>
                        <w:r>
                          <w:rPr>
                            <w:rFonts w:eastAsia="Tahoma"/>
                            <w:b/>
                            <w:color w:val="FFFFFF"/>
                            <w:sz w:val="16"/>
                          </w:rPr>
                          <w:t>Število kršitev Zakona o nadzoru državne meje</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D463A47" w14:textId="77777777" w:rsidR="00277667" w:rsidRDefault="00277667">
                        <w:pPr>
                          <w:spacing w:line="240" w:lineRule="auto"/>
                          <w:jc w:val="center"/>
                        </w:pPr>
                        <w:r>
                          <w:rPr>
                            <w:rFonts w:eastAsia="Tahoma"/>
                            <w:b/>
                            <w:color w:val="FFFFFF"/>
                            <w:sz w:val="16"/>
                          </w:rPr>
                          <w:t>Število kršitev Zakona o tujcih</w:t>
                        </w:r>
                      </w:p>
                    </w:tc>
                  </w:tr>
                  <w:tr w:rsidR="00277667" w14:paraId="6E7A31D8" w14:textId="77777777" w:rsidTr="005C6196">
                    <w:trPr>
                      <w:trHeight w:val="182"/>
                    </w:trPr>
                    <w:tc>
                      <w:tcPr>
                        <w:tcW w:w="508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3A64C932" w14:textId="77777777" w:rsidR="00277667" w:rsidRDefault="00277667">
                        <w:pPr>
                          <w:spacing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7875F1A" w14:textId="77777777" w:rsidR="00277667" w:rsidRDefault="00277667">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F583D6A" w14:textId="77777777" w:rsidR="00277667" w:rsidRDefault="00277667">
                        <w:pPr>
                          <w:spacing w:line="240" w:lineRule="auto"/>
                          <w:jc w:val="center"/>
                        </w:pPr>
                        <w:r>
                          <w:rPr>
                            <w:rFonts w:eastAsia="Tahoma"/>
                            <w:b/>
                            <w:color w:val="FFFFFF"/>
                            <w:sz w:val="16"/>
                          </w:rPr>
                          <w:t>2025</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738E498" w14:textId="77777777" w:rsidR="00277667" w:rsidRDefault="00277667">
                        <w:pPr>
                          <w:spacing w:line="240" w:lineRule="auto"/>
                          <w:jc w:val="center"/>
                        </w:pPr>
                        <w:r>
                          <w:rPr>
                            <w:rFonts w:eastAsia="Tahoma"/>
                            <w:b/>
                            <w:color w:val="FFFFFF"/>
                            <w:sz w:val="16"/>
                          </w:rPr>
                          <w:t>2024</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0CA69A4D" w14:textId="77777777" w:rsidR="00277667" w:rsidRDefault="00277667">
                        <w:pPr>
                          <w:spacing w:line="240" w:lineRule="auto"/>
                          <w:jc w:val="center"/>
                        </w:pPr>
                        <w:r>
                          <w:rPr>
                            <w:rFonts w:eastAsia="Tahoma"/>
                            <w:b/>
                            <w:color w:val="FFFFFF"/>
                            <w:sz w:val="16"/>
                          </w:rPr>
                          <w:t>2025</w:t>
                        </w:r>
                      </w:p>
                    </w:tc>
                  </w:tr>
                  <w:tr w:rsidR="00277667" w14:paraId="76E7CE27" w14:textId="77777777" w:rsidTr="005C6196">
                    <w:trPr>
                      <w:trHeight w:val="182"/>
                    </w:trPr>
                    <w:tc>
                      <w:tcPr>
                        <w:tcW w:w="50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71C4F" w14:textId="77777777" w:rsidR="00277667" w:rsidRDefault="00277667">
                        <w:pPr>
                          <w:spacing w:line="240" w:lineRule="auto"/>
                        </w:pPr>
                        <w:r>
                          <w:rPr>
                            <w:rFonts w:eastAsia="Tahoma"/>
                            <w:color w:val="000000"/>
                            <w:sz w:val="16"/>
                          </w:rPr>
                          <w:t>Zahteva za sodno varstvo zaradi izdanega plačilnega naloga</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765F1D2" w14:textId="77777777" w:rsidR="00277667" w:rsidRDefault="00277667">
                        <w:pPr>
                          <w:spacing w:line="240" w:lineRule="auto"/>
                          <w:jc w:val="right"/>
                        </w:pPr>
                        <w:r>
                          <w:rPr>
                            <w:rFonts w:eastAsia="Tahoma"/>
                            <w:color w:val="000000"/>
                            <w:sz w:val="16"/>
                          </w:rPr>
                          <w:t>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CFAC713" w14:textId="77777777" w:rsidR="00277667" w:rsidRDefault="00277667">
                        <w:pPr>
                          <w:spacing w:line="240" w:lineRule="auto"/>
                          <w:jc w:val="right"/>
                        </w:pPr>
                        <w:r>
                          <w:rPr>
                            <w:rFonts w:eastAsia="Tahoma"/>
                            <w:color w:val="000000"/>
                            <w:sz w:val="16"/>
                          </w:rPr>
                          <w:t>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BB4102D" w14:textId="77777777" w:rsidR="00277667" w:rsidRDefault="00277667">
                        <w:pPr>
                          <w:spacing w:line="240" w:lineRule="auto"/>
                          <w:jc w:val="right"/>
                        </w:pPr>
                        <w:r>
                          <w:rPr>
                            <w:rFonts w:eastAsia="Tahoma"/>
                            <w:color w:val="000000"/>
                            <w:sz w:val="16"/>
                          </w:rPr>
                          <w:t>107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5DD53E1" w14:textId="77777777" w:rsidR="00277667" w:rsidRDefault="00277667">
                        <w:pPr>
                          <w:spacing w:line="240" w:lineRule="auto"/>
                          <w:jc w:val="right"/>
                        </w:pPr>
                        <w:r>
                          <w:rPr>
                            <w:rFonts w:eastAsia="Tahoma"/>
                            <w:color w:val="000000"/>
                            <w:sz w:val="16"/>
                          </w:rPr>
                          <w:t>69</w:t>
                        </w:r>
                      </w:p>
                    </w:tc>
                  </w:tr>
                  <w:tr w:rsidR="00277667" w14:paraId="4479DDA6" w14:textId="77777777" w:rsidTr="005C6196">
                    <w:trPr>
                      <w:trHeight w:val="182"/>
                    </w:trPr>
                    <w:tc>
                      <w:tcPr>
                        <w:tcW w:w="508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CB231" w14:textId="77777777" w:rsidR="00277667" w:rsidRDefault="00277667" w:rsidP="005C6196">
                        <w:pPr>
                          <w:spacing w:line="240" w:lineRule="auto"/>
                        </w:pPr>
                        <w:r>
                          <w:rPr>
                            <w:rFonts w:eastAsia="Tahoma"/>
                            <w:color w:val="000000"/>
                            <w:sz w:val="16"/>
                          </w:rPr>
                          <w:t>Napoved zahteve za sodno varstvo zaradi odločbe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EACDDBC" w14:textId="77777777" w:rsidR="00277667" w:rsidRPr="003D2DA6" w:rsidRDefault="00277667" w:rsidP="005C6196">
                        <w:pPr>
                          <w:spacing w:line="240" w:lineRule="auto"/>
                          <w:jc w:val="right"/>
                          <w:rPr>
                            <w:rFonts w:eastAsia="Tahoma"/>
                            <w:color w:val="000000"/>
                            <w:sz w:val="16"/>
                          </w:rPr>
                        </w:pPr>
                        <w:r w:rsidRPr="003D2DA6">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8C370A0" w14:textId="77777777" w:rsidR="00277667" w:rsidRPr="003D2DA6" w:rsidRDefault="00277667" w:rsidP="005C6196">
                        <w:pPr>
                          <w:spacing w:line="240" w:lineRule="auto"/>
                          <w:jc w:val="right"/>
                          <w:rPr>
                            <w:rFonts w:eastAsia="Tahoma"/>
                            <w:color w:val="000000"/>
                            <w:sz w:val="16"/>
                          </w:rPr>
                        </w:pPr>
                        <w:r w:rsidRPr="003D2DA6">
                          <w:rPr>
                            <w:rFonts w:eastAsia="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CC4A9B9" w14:textId="77777777" w:rsidR="00277667" w:rsidRDefault="00277667" w:rsidP="005C6196">
                        <w:pPr>
                          <w:spacing w:line="240" w:lineRule="auto"/>
                          <w:jc w:val="right"/>
                        </w:pPr>
                        <w:r>
                          <w:rPr>
                            <w:rFonts w:eastAsia="Tahoma"/>
                            <w:color w:val="000000"/>
                            <w:sz w:val="16"/>
                          </w:rPr>
                          <w:t>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FB02B4D" w14:textId="77777777" w:rsidR="00277667" w:rsidRDefault="00277667" w:rsidP="005C6196">
                        <w:pPr>
                          <w:spacing w:line="240" w:lineRule="auto"/>
                          <w:jc w:val="right"/>
                        </w:pPr>
                        <w:r>
                          <w:rPr>
                            <w:rFonts w:eastAsia="Tahoma"/>
                            <w:color w:val="000000"/>
                            <w:sz w:val="16"/>
                          </w:rPr>
                          <w:t>34</w:t>
                        </w:r>
                      </w:p>
                    </w:tc>
                  </w:tr>
                  <w:tr w:rsidR="00277667" w14:paraId="3BE201F3" w14:textId="77777777" w:rsidTr="005C6196">
                    <w:trPr>
                      <w:trHeight w:val="182"/>
                    </w:trPr>
                    <w:tc>
                      <w:tcPr>
                        <w:tcW w:w="508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38F762" w14:textId="77777777" w:rsidR="00277667" w:rsidRDefault="00277667" w:rsidP="005C6196">
                        <w:pPr>
                          <w:spacing w:line="240" w:lineRule="auto"/>
                        </w:pPr>
                        <w:r>
                          <w:rPr>
                            <w:rFonts w:eastAsia="Tahoma"/>
                            <w:color w:val="000000"/>
                            <w:sz w:val="16"/>
                          </w:rPr>
                          <w:t>Zahteva za sodno varstvo zaradi odločbe v hitrem postopku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E77286B" w14:textId="77777777" w:rsidR="00277667" w:rsidRPr="003D2DA6" w:rsidRDefault="00277667" w:rsidP="005C6196">
                        <w:pPr>
                          <w:spacing w:line="240" w:lineRule="auto"/>
                          <w:jc w:val="right"/>
                          <w:rPr>
                            <w:rFonts w:eastAsia="Tahoma"/>
                            <w:color w:val="000000"/>
                            <w:sz w:val="16"/>
                          </w:rPr>
                        </w:pPr>
                        <w:r w:rsidRPr="003D2DA6">
                          <w:rPr>
                            <w:rFonts w:eastAsia="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C566518" w14:textId="77777777" w:rsidR="00277667" w:rsidRPr="003D2DA6" w:rsidRDefault="00277667" w:rsidP="005C6196">
                        <w:pPr>
                          <w:spacing w:line="240" w:lineRule="auto"/>
                          <w:jc w:val="right"/>
                          <w:rPr>
                            <w:rFonts w:eastAsia="Tahoma"/>
                            <w:color w:val="000000"/>
                            <w:sz w:val="16"/>
                          </w:rPr>
                        </w:pPr>
                        <w:r w:rsidRPr="003D2DA6">
                          <w:rPr>
                            <w:rFonts w:eastAsia="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971037E" w14:textId="77777777" w:rsidR="00277667" w:rsidRDefault="00277667" w:rsidP="005C6196">
                        <w:pPr>
                          <w:spacing w:line="240" w:lineRule="auto"/>
                          <w:jc w:val="right"/>
                        </w:pPr>
                        <w:r>
                          <w:rPr>
                            <w:rFonts w:eastAsia="Tahoma"/>
                            <w:color w:val="000000"/>
                            <w:sz w:val="16"/>
                          </w:rPr>
                          <w:t>4</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F9FADF9" w14:textId="77777777" w:rsidR="00277667" w:rsidRDefault="00277667" w:rsidP="005C6196">
                        <w:pPr>
                          <w:spacing w:line="240" w:lineRule="auto"/>
                          <w:jc w:val="right"/>
                        </w:pPr>
                        <w:r>
                          <w:rPr>
                            <w:rFonts w:eastAsia="Tahoma"/>
                            <w:color w:val="000000"/>
                            <w:sz w:val="16"/>
                          </w:rPr>
                          <w:t>27</w:t>
                        </w:r>
                      </w:p>
                    </w:tc>
                  </w:tr>
                </w:tbl>
                <w:p w14:paraId="68718E9B" w14:textId="77777777" w:rsidR="00277667" w:rsidRDefault="00277667">
                  <w:pPr>
                    <w:spacing w:line="240" w:lineRule="auto"/>
                  </w:pPr>
                </w:p>
              </w:tc>
              <w:tc>
                <w:tcPr>
                  <w:tcW w:w="1700" w:type="dxa"/>
                </w:tcPr>
                <w:p w14:paraId="6778CD83" w14:textId="77777777" w:rsidR="00277667" w:rsidRDefault="00277667">
                  <w:pPr>
                    <w:pStyle w:val="EmptyCellLayoutStyle"/>
                    <w:spacing w:after="0" w:line="240" w:lineRule="auto"/>
                  </w:pPr>
                </w:p>
              </w:tc>
            </w:tr>
          </w:tbl>
          <w:p w14:paraId="2B5D6F1B" w14:textId="77777777" w:rsidR="00277667" w:rsidRDefault="00277667">
            <w:pPr>
              <w:spacing w:line="240" w:lineRule="auto"/>
            </w:pPr>
          </w:p>
        </w:tc>
      </w:tr>
    </w:tbl>
    <w:p w14:paraId="469997E3" w14:textId="77777777" w:rsidR="00277667" w:rsidRDefault="00277667" w:rsidP="004C0E20">
      <w:r>
        <w:br w:type="page"/>
      </w:r>
    </w:p>
    <w:tbl>
      <w:tblPr>
        <w:tblW w:w="0" w:type="auto"/>
        <w:tblCellMar>
          <w:left w:w="0" w:type="dxa"/>
          <w:right w:w="0" w:type="dxa"/>
        </w:tblCellMar>
        <w:tblLook w:val="0000" w:firstRow="0" w:lastRow="0" w:firstColumn="0" w:lastColumn="0" w:noHBand="0" w:noVBand="0"/>
      </w:tblPr>
      <w:tblGrid>
        <w:gridCol w:w="10204"/>
      </w:tblGrid>
      <w:tr w:rsidR="00277667" w14:paraId="7CFB86E5"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6CDACEDC" w14:textId="77777777">
              <w:trPr>
                <w:trHeight w:val="602"/>
              </w:trPr>
              <w:tc>
                <w:tcPr>
                  <w:tcW w:w="10204" w:type="dxa"/>
                  <w:tcBorders>
                    <w:top w:val="nil"/>
                    <w:left w:val="nil"/>
                    <w:bottom w:val="nil"/>
                    <w:right w:val="nil"/>
                  </w:tcBorders>
                  <w:tcMar>
                    <w:top w:w="39" w:type="dxa"/>
                    <w:left w:w="39" w:type="dxa"/>
                    <w:bottom w:w="39" w:type="dxa"/>
                    <w:right w:w="39" w:type="dxa"/>
                  </w:tcMar>
                </w:tcPr>
                <w:p w14:paraId="0D64BE07" w14:textId="77777777" w:rsidR="00277667" w:rsidRPr="00A70CF4" w:rsidRDefault="00277667" w:rsidP="00101D9E">
                  <w:pPr>
                    <w:pStyle w:val="Naslov2"/>
                  </w:pPr>
                  <w:bookmarkStart w:id="30" w:name="_Toc205907408"/>
                  <w:bookmarkStart w:id="31" w:name="_Toc207877370"/>
                  <w:r w:rsidRPr="00A70CF4">
                    <w:lastRenderedPageBreak/>
                    <w:t>Policijsko delo v skupnosti</w:t>
                  </w:r>
                  <w:bookmarkEnd w:id="30"/>
                  <w:bookmarkEnd w:id="31"/>
                </w:p>
              </w:tc>
            </w:tr>
          </w:tbl>
          <w:p w14:paraId="213EB03B" w14:textId="77777777" w:rsidR="00277667" w:rsidRDefault="00277667">
            <w:pPr>
              <w:spacing w:line="240" w:lineRule="auto"/>
            </w:pPr>
          </w:p>
        </w:tc>
      </w:tr>
      <w:tr w:rsidR="00277667" w14:paraId="04217A3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02CAD4BF" w14:textId="77777777" w:rsidTr="005C6196">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4DDF4178" w14:textId="77777777">
                    <w:trPr>
                      <w:trHeight w:val="602"/>
                    </w:trPr>
                    <w:tc>
                      <w:tcPr>
                        <w:tcW w:w="10204" w:type="dxa"/>
                        <w:tcBorders>
                          <w:top w:val="nil"/>
                          <w:left w:val="nil"/>
                          <w:bottom w:val="nil"/>
                          <w:right w:val="nil"/>
                        </w:tcBorders>
                        <w:tcMar>
                          <w:top w:w="39" w:type="dxa"/>
                          <w:left w:w="850" w:type="dxa"/>
                          <w:bottom w:w="39" w:type="dxa"/>
                          <w:right w:w="850" w:type="dxa"/>
                        </w:tcMar>
                      </w:tcPr>
                      <w:p w14:paraId="5872F9A0" w14:textId="77777777" w:rsidR="00277667" w:rsidRDefault="00277667">
                        <w:pPr>
                          <w:spacing w:before="226" w:line="240" w:lineRule="auto"/>
                        </w:pPr>
                        <w:r>
                          <w:rPr>
                            <w:rFonts w:eastAsia="Tahoma"/>
                            <w:i/>
                            <w:color w:val="000000"/>
                            <w:sz w:val="18"/>
                          </w:rPr>
                          <w:t>Število preventivnih dejavnosti</w:t>
                        </w:r>
                      </w:p>
                    </w:tc>
                  </w:tr>
                </w:tbl>
                <w:p w14:paraId="08DF8A57" w14:textId="77777777" w:rsidR="00277667" w:rsidRDefault="00277667">
                  <w:pPr>
                    <w:spacing w:line="240" w:lineRule="auto"/>
                  </w:pPr>
                </w:p>
              </w:tc>
            </w:tr>
            <w:tr w:rsidR="00277667" w14:paraId="5D944137" w14:textId="77777777">
              <w:trPr>
                <w:trHeight w:val="6803"/>
              </w:trPr>
              <w:tc>
                <w:tcPr>
                  <w:tcW w:w="850" w:type="dxa"/>
                </w:tcPr>
                <w:p w14:paraId="3A504C26"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5862074" w14:textId="77777777" w:rsidR="00277667" w:rsidRDefault="00277667">
                  <w:pPr>
                    <w:spacing w:line="240" w:lineRule="auto"/>
                  </w:pPr>
                  <w:r>
                    <w:rPr>
                      <w:noProof/>
                      <w:lang w:eastAsia="sl-SI"/>
                    </w:rPr>
                    <w:drawing>
                      <wp:inline distT="0" distB="0" distL="0" distR="0" wp14:anchorId="7C65C0CA" wp14:editId="66A20210">
                        <wp:extent cx="5400000" cy="4320000"/>
                        <wp:effectExtent l="0" t="0" r="0" b="0"/>
                        <wp:docPr id="27" name="img3.png" descr="Slika, ki vsebuje besede besedilo, posnetek zaslona, diagram, pravokotnik&#10;&#10;"/>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9" cstate="print"/>
                                <a:stretch>
                                  <a:fillRect/>
                                </a:stretch>
                              </pic:blipFill>
                              <pic:spPr>
                                <a:xfrm>
                                  <a:off x="0" y="0"/>
                                  <a:ext cx="5400000" cy="4320000"/>
                                </a:xfrm>
                                <a:prstGeom prst="rect">
                                  <a:avLst/>
                                </a:prstGeom>
                              </pic:spPr>
                            </pic:pic>
                          </a:graphicData>
                        </a:graphic>
                      </wp:inline>
                    </w:drawing>
                  </w:r>
                </w:p>
              </w:tc>
              <w:tc>
                <w:tcPr>
                  <w:tcW w:w="850" w:type="dxa"/>
                </w:tcPr>
                <w:p w14:paraId="7597DA07" w14:textId="77777777" w:rsidR="00277667" w:rsidRDefault="00277667">
                  <w:pPr>
                    <w:pStyle w:val="EmptyCellLayoutStyle"/>
                    <w:spacing w:after="0" w:line="240" w:lineRule="auto"/>
                  </w:pPr>
                </w:p>
              </w:tc>
            </w:tr>
          </w:tbl>
          <w:p w14:paraId="1B96D2CB" w14:textId="77777777" w:rsidR="00277667" w:rsidRDefault="00277667">
            <w:pPr>
              <w:spacing w:line="240" w:lineRule="auto"/>
            </w:pPr>
          </w:p>
        </w:tc>
      </w:tr>
      <w:tr w:rsidR="00277667" w14:paraId="3C554B2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6D301DF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25B624CF" w14:textId="77777777">
                    <w:trPr>
                      <w:trHeight w:val="602"/>
                    </w:trPr>
                    <w:tc>
                      <w:tcPr>
                        <w:tcW w:w="10204" w:type="dxa"/>
                        <w:tcBorders>
                          <w:top w:val="nil"/>
                          <w:left w:val="nil"/>
                          <w:bottom w:val="nil"/>
                          <w:right w:val="nil"/>
                        </w:tcBorders>
                        <w:tcMar>
                          <w:top w:w="39" w:type="dxa"/>
                          <w:left w:w="0" w:type="dxa"/>
                          <w:bottom w:w="39" w:type="dxa"/>
                          <w:right w:w="39" w:type="dxa"/>
                        </w:tcMar>
                      </w:tcPr>
                      <w:p w14:paraId="135B0406" w14:textId="77777777" w:rsidR="00277667" w:rsidRDefault="00277667" w:rsidP="005C6196">
                        <w:pPr>
                          <w:spacing w:before="440" w:after="160" w:line="240" w:lineRule="auto"/>
                        </w:pPr>
                        <w:r>
                          <w:rPr>
                            <w:rFonts w:eastAsia="Tahoma"/>
                            <w:i/>
                            <w:color w:val="000000"/>
                            <w:sz w:val="18"/>
                          </w:rPr>
                          <w:t>Področja in količina preventivnega in policijskega dela v skupnosti</w:t>
                        </w:r>
                      </w:p>
                    </w:tc>
                  </w:tr>
                </w:tbl>
                <w:p w14:paraId="57AEEFBE" w14:textId="77777777" w:rsidR="00277667" w:rsidRDefault="00277667">
                  <w:pPr>
                    <w:spacing w:line="240" w:lineRule="auto"/>
                  </w:pPr>
                </w:p>
              </w:tc>
            </w:tr>
            <w:tr w:rsidR="00277667" w14:paraId="7E608CDB"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4C8F9B7F" w14:textId="77777777" w:rsidTr="005C6196">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9FB8E89" w14:textId="77777777" w:rsidR="00277667" w:rsidRDefault="00277667">
                        <w:pPr>
                          <w:spacing w:line="240" w:lineRule="auto"/>
                        </w:pPr>
                        <w:r>
                          <w:rPr>
                            <w:rFonts w:eastAsia="Tahoma"/>
                            <w:b/>
                            <w:color w:val="FFFFFF"/>
                            <w:sz w:val="16"/>
                          </w:rPr>
                          <w:t>Področje dela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9801F2" w14:textId="77777777" w:rsidR="00277667" w:rsidRDefault="00277667">
                        <w:pPr>
                          <w:spacing w:line="240" w:lineRule="auto"/>
                          <w:jc w:val="center"/>
                        </w:pPr>
                        <w:r>
                          <w:rPr>
                            <w:rFonts w:eastAsia="Tahoma"/>
                            <w:b/>
                            <w:color w:val="FFFFFF"/>
                            <w:sz w:val="16"/>
                          </w:rPr>
                          <w:t>Število izvedb</w:t>
                        </w:r>
                      </w:p>
                    </w:tc>
                  </w:tr>
                  <w:tr w:rsidR="00277667" w14:paraId="591A69EE"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4D3745"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4E2DA0"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3951FA"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0AD196"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176BAB"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8A427B"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254DD6"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27ECD3"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B52B94"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5586D6"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2290D0" w14:textId="77777777" w:rsidR="00277667" w:rsidRDefault="00277667">
                        <w:pPr>
                          <w:spacing w:line="240" w:lineRule="auto"/>
                          <w:jc w:val="center"/>
                        </w:pPr>
                        <w:r>
                          <w:rPr>
                            <w:rFonts w:eastAsia="Tahoma"/>
                            <w:b/>
                            <w:color w:val="FFFFFF"/>
                            <w:sz w:val="16"/>
                          </w:rPr>
                          <w:t>2025</w:t>
                        </w:r>
                      </w:p>
                    </w:tc>
                  </w:tr>
                  <w:tr w:rsidR="00277667" w14:paraId="17A3792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EBEA7" w14:textId="77777777" w:rsidR="00277667" w:rsidRDefault="00277667">
                        <w:pPr>
                          <w:spacing w:line="240" w:lineRule="auto"/>
                        </w:pPr>
                        <w:r>
                          <w:rPr>
                            <w:rFonts w:eastAsia="Tahoma"/>
                            <w:color w:val="000000"/>
                            <w:sz w:val="16"/>
                          </w:rPr>
                          <w:t>Kriminaliteta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4FBC8" w14:textId="77777777" w:rsidR="00277667" w:rsidRDefault="00277667">
                        <w:pPr>
                          <w:spacing w:line="240" w:lineRule="auto"/>
                          <w:jc w:val="right"/>
                        </w:pPr>
                        <w:r>
                          <w:rPr>
                            <w:rFonts w:eastAsia="Tahoma"/>
                            <w:color w:val="000000"/>
                            <w:sz w:val="16"/>
                          </w:rPr>
                          <w:t>1.256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C362B" w14:textId="77777777" w:rsidR="00277667" w:rsidRDefault="00277667">
                        <w:pPr>
                          <w:spacing w:line="240" w:lineRule="auto"/>
                          <w:jc w:val="right"/>
                        </w:pPr>
                        <w:r>
                          <w:rPr>
                            <w:rFonts w:eastAsia="Tahoma"/>
                            <w:color w:val="000000"/>
                            <w:sz w:val="16"/>
                          </w:rPr>
                          <w:t>1.520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6FC0C" w14:textId="77777777" w:rsidR="00277667" w:rsidRDefault="00277667">
                        <w:pPr>
                          <w:spacing w:line="240" w:lineRule="auto"/>
                          <w:jc w:val="right"/>
                        </w:pPr>
                        <w:r>
                          <w:rPr>
                            <w:rFonts w:eastAsia="Tahoma"/>
                            <w:color w:val="000000"/>
                            <w:sz w:val="16"/>
                          </w:rPr>
                          <w:t>976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00577" w14:textId="77777777" w:rsidR="00277667" w:rsidRDefault="00277667">
                        <w:pPr>
                          <w:spacing w:line="240" w:lineRule="auto"/>
                          <w:jc w:val="right"/>
                        </w:pPr>
                        <w:r>
                          <w:rPr>
                            <w:rFonts w:eastAsia="Tahoma"/>
                            <w:color w:val="000000"/>
                            <w:sz w:val="16"/>
                          </w:rPr>
                          <w:t>1.151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0E8D68" w14:textId="77777777" w:rsidR="00277667" w:rsidRDefault="00277667">
                        <w:pPr>
                          <w:spacing w:line="240" w:lineRule="auto"/>
                          <w:jc w:val="right"/>
                        </w:pPr>
                        <w:r>
                          <w:rPr>
                            <w:rFonts w:eastAsia="Tahoma"/>
                            <w:color w:val="000000"/>
                            <w:sz w:val="16"/>
                          </w:rPr>
                          <w:t>900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3AD31" w14:textId="77777777" w:rsidR="00277667" w:rsidRDefault="00277667">
                        <w:pPr>
                          <w:spacing w:line="240" w:lineRule="auto"/>
                          <w:jc w:val="right"/>
                        </w:pPr>
                        <w:r>
                          <w:rPr>
                            <w:rFonts w:eastAsia="Tahoma"/>
                            <w:color w:val="000000"/>
                            <w:sz w:val="16"/>
                          </w:rPr>
                          <w:t>1.780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8058B" w14:textId="77777777" w:rsidR="00277667" w:rsidRDefault="00277667">
                        <w:pPr>
                          <w:spacing w:line="240" w:lineRule="auto"/>
                          <w:jc w:val="right"/>
                        </w:pPr>
                        <w:r>
                          <w:rPr>
                            <w:rFonts w:eastAsia="Tahoma"/>
                            <w:color w:val="000000"/>
                            <w:sz w:val="16"/>
                          </w:rPr>
                          <w:t>1.108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9900B" w14:textId="77777777" w:rsidR="00277667" w:rsidRDefault="00277667">
                        <w:pPr>
                          <w:spacing w:line="240" w:lineRule="auto"/>
                          <w:jc w:val="right"/>
                        </w:pPr>
                        <w:r>
                          <w:rPr>
                            <w:rFonts w:eastAsia="Tahoma"/>
                            <w:color w:val="000000"/>
                            <w:sz w:val="16"/>
                          </w:rPr>
                          <w:t>1.480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7DB3A" w14:textId="77777777" w:rsidR="00277667" w:rsidRDefault="00277667">
                        <w:pPr>
                          <w:spacing w:line="240" w:lineRule="auto"/>
                          <w:jc w:val="right"/>
                        </w:pPr>
                        <w:r>
                          <w:rPr>
                            <w:rFonts w:eastAsia="Tahoma"/>
                            <w:color w:val="000000"/>
                            <w:sz w:val="16"/>
                          </w:rPr>
                          <w:t>1.763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202D6" w14:textId="77777777" w:rsidR="00277667" w:rsidRDefault="00277667">
                        <w:pPr>
                          <w:spacing w:line="240" w:lineRule="auto"/>
                          <w:jc w:val="right"/>
                        </w:pPr>
                        <w:r>
                          <w:rPr>
                            <w:rFonts w:eastAsia="Tahoma"/>
                            <w:color w:val="000000"/>
                            <w:sz w:val="16"/>
                          </w:rPr>
                          <w:t>1.603</w:t>
                        </w:r>
                      </w:p>
                    </w:tc>
                  </w:tr>
                  <w:tr w:rsidR="00277667" w14:paraId="4A43462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B837D" w14:textId="77777777" w:rsidR="00277667" w:rsidRDefault="00277667">
                        <w:pPr>
                          <w:spacing w:line="240" w:lineRule="auto"/>
                        </w:pPr>
                        <w:r>
                          <w:rPr>
                            <w:rFonts w:eastAsia="Tahoma"/>
                            <w:color w:val="000000"/>
                            <w:sz w:val="16"/>
                          </w:rPr>
                          <w:t>Javni red in mir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046B3" w14:textId="77777777" w:rsidR="00277667" w:rsidRDefault="00277667">
                        <w:pPr>
                          <w:spacing w:line="240" w:lineRule="auto"/>
                          <w:jc w:val="right"/>
                        </w:pPr>
                        <w:r>
                          <w:rPr>
                            <w:rFonts w:eastAsia="Tahoma"/>
                            <w:color w:val="000000"/>
                            <w:sz w:val="16"/>
                          </w:rPr>
                          <w:t>1.456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51744" w14:textId="77777777" w:rsidR="00277667" w:rsidRDefault="00277667">
                        <w:pPr>
                          <w:spacing w:line="240" w:lineRule="auto"/>
                          <w:jc w:val="right"/>
                        </w:pPr>
                        <w:r>
                          <w:rPr>
                            <w:rFonts w:eastAsia="Tahoma"/>
                            <w:color w:val="000000"/>
                            <w:sz w:val="16"/>
                          </w:rPr>
                          <w:t>1.830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A8E87" w14:textId="77777777" w:rsidR="00277667" w:rsidRDefault="00277667">
                        <w:pPr>
                          <w:spacing w:line="240" w:lineRule="auto"/>
                          <w:jc w:val="right"/>
                        </w:pPr>
                        <w:r>
                          <w:rPr>
                            <w:rFonts w:eastAsia="Tahoma"/>
                            <w:color w:val="000000"/>
                            <w:sz w:val="16"/>
                          </w:rPr>
                          <w:t>1.453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AB094" w14:textId="77777777" w:rsidR="00277667" w:rsidRDefault="00277667">
                        <w:pPr>
                          <w:spacing w:line="240" w:lineRule="auto"/>
                          <w:jc w:val="right"/>
                        </w:pPr>
                        <w:r>
                          <w:rPr>
                            <w:rFonts w:eastAsia="Tahoma"/>
                            <w:color w:val="000000"/>
                            <w:sz w:val="16"/>
                          </w:rPr>
                          <w:t>1.791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4E7F3" w14:textId="77777777" w:rsidR="00277667" w:rsidRDefault="00277667">
                        <w:pPr>
                          <w:spacing w:line="240" w:lineRule="auto"/>
                          <w:jc w:val="right"/>
                        </w:pPr>
                        <w:r>
                          <w:rPr>
                            <w:rFonts w:eastAsia="Tahoma"/>
                            <w:color w:val="000000"/>
                            <w:sz w:val="16"/>
                          </w:rPr>
                          <w:t>1.352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30202" w14:textId="77777777" w:rsidR="00277667" w:rsidRDefault="00277667">
                        <w:pPr>
                          <w:spacing w:line="240" w:lineRule="auto"/>
                          <w:jc w:val="right"/>
                        </w:pPr>
                        <w:r>
                          <w:rPr>
                            <w:rFonts w:eastAsia="Tahoma"/>
                            <w:color w:val="000000"/>
                            <w:sz w:val="16"/>
                          </w:rPr>
                          <w:t>1.421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0F16D" w14:textId="77777777" w:rsidR="00277667" w:rsidRDefault="00277667">
                        <w:pPr>
                          <w:spacing w:line="240" w:lineRule="auto"/>
                          <w:jc w:val="right"/>
                        </w:pPr>
                        <w:r>
                          <w:rPr>
                            <w:rFonts w:eastAsia="Tahoma"/>
                            <w:color w:val="000000"/>
                            <w:sz w:val="16"/>
                          </w:rPr>
                          <w:t>1.778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AAF3F" w14:textId="77777777" w:rsidR="00277667" w:rsidRDefault="00277667">
                        <w:pPr>
                          <w:spacing w:line="240" w:lineRule="auto"/>
                          <w:jc w:val="right"/>
                        </w:pPr>
                        <w:r>
                          <w:rPr>
                            <w:rFonts w:eastAsia="Tahoma"/>
                            <w:color w:val="000000"/>
                            <w:sz w:val="16"/>
                          </w:rPr>
                          <w:t>2.560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1FD1E" w14:textId="77777777" w:rsidR="00277667" w:rsidRDefault="00277667">
                        <w:pPr>
                          <w:spacing w:line="240" w:lineRule="auto"/>
                          <w:jc w:val="right"/>
                        </w:pPr>
                        <w:r>
                          <w:rPr>
                            <w:rFonts w:eastAsia="Tahoma"/>
                            <w:color w:val="000000"/>
                            <w:sz w:val="16"/>
                          </w:rPr>
                          <w:t>2.366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98640E" w14:textId="77777777" w:rsidR="00277667" w:rsidRDefault="00277667">
                        <w:pPr>
                          <w:spacing w:line="240" w:lineRule="auto"/>
                          <w:jc w:val="right"/>
                        </w:pPr>
                        <w:r>
                          <w:rPr>
                            <w:rFonts w:eastAsia="Tahoma"/>
                            <w:color w:val="000000"/>
                            <w:sz w:val="16"/>
                          </w:rPr>
                          <w:t>2.469</w:t>
                        </w:r>
                      </w:p>
                    </w:tc>
                  </w:tr>
                  <w:tr w:rsidR="00277667" w14:paraId="57BF532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80511" w14:textId="77777777" w:rsidR="00277667" w:rsidRDefault="00277667">
                        <w:pPr>
                          <w:spacing w:line="240" w:lineRule="auto"/>
                        </w:pPr>
                        <w:r>
                          <w:rPr>
                            <w:rFonts w:eastAsia="Tahoma"/>
                            <w:color w:val="000000"/>
                            <w:sz w:val="16"/>
                          </w:rPr>
                          <w:t>Prometna varnost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7130D" w14:textId="77777777" w:rsidR="00277667" w:rsidRDefault="00277667">
                        <w:pPr>
                          <w:spacing w:line="240" w:lineRule="auto"/>
                          <w:jc w:val="right"/>
                        </w:pPr>
                        <w:r>
                          <w:rPr>
                            <w:rFonts w:eastAsia="Tahoma"/>
                            <w:color w:val="000000"/>
                            <w:sz w:val="16"/>
                          </w:rPr>
                          <w:t>1.410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2A433" w14:textId="77777777" w:rsidR="00277667" w:rsidRDefault="00277667">
                        <w:pPr>
                          <w:spacing w:line="240" w:lineRule="auto"/>
                          <w:jc w:val="right"/>
                        </w:pPr>
                        <w:r>
                          <w:rPr>
                            <w:rFonts w:eastAsia="Tahoma"/>
                            <w:color w:val="000000"/>
                            <w:sz w:val="16"/>
                          </w:rPr>
                          <w:t>1.730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22780" w14:textId="77777777" w:rsidR="00277667" w:rsidRDefault="00277667">
                        <w:pPr>
                          <w:spacing w:line="240" w:lineRule="auto"/>
                          <w:jc w:val="right"/>
                        </w:pPr>
                        <w:r>
                          <w:rPr>
                            <w:rFonts w:eastAsia="Tahoma"/>
                            <w:color w:val="000000"/>
                            <w:sz w:val="16"/>
                          </w:rPr>
                          <w:t>1.307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D20D5A" w14:textId="77777777" w:rsidR="00277667" w:rsidRDefault="00277667">
                        <w:pPr>
                          <w:spacing w:line="240" w:lineRule="auto"/>
                          <w:jc w:val="right"/>
                        </w:pPr>
                        <w:r>
                          <w:rPr>
                            <w:rFonts w:eastAsia="Tahoma"/>
                            <w:color w:val="000000"/>
                            <w:sz w:val="16"/>
                          </w:rPr>
                          <w:t>1.394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703D8" w14:textId="77777777" w:rsidR="00277667" w:rsidRDefault="00277667">
                        <w:pPr>
                          <w:spacing w:line="240" w:lineRule="auto"/>
                          <w:jc w:val="right"/>
                        </w:pPr>
                        <w:r>
                          <w:rPr>
                            <w:rFonts w:eastAsia="Tahoma"/>
                            <w:color w:val="000000"/>
                            <w:sz w:val="16"/>
                          </w:rPr>
                          <w:t>571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B609E" w14:textId="77777777" w:rsidR="00277667" w:rsidRDefault="00277667">
                        <w:pPr>
                          <w:spacing w:line="240" w:lineRule="auto"/>
                          <w:jc w:val="right"/>
                        </w:pPr>
                        <w:r>
                          <w:rPr>
                            <w:rFonts w:eastAsia="Tahoma"/>
                            <w:color w:val="000000"/>
                            <w:sz w:val="16"/>
                          </w:rPr>
                          <w:t>1.194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65DA5" w14:textId="77777777" w:rsidR="00277667" w:rsidRDefault="00277667">
                        <w:pPr>
                          <w:spacing w:line="240" w:lineRule="auto"/>
                          <w:jc w:val="right"/>
                        </w:pPr>
                        <w:r>
                          <w:rPr>
                            <w:rFonts w:eastAsia="Tahoma"/>
                            <w:color w:val="000000"/>
                            <w:sz w:val="16"/>
                          </w:rPr>
                          <w:t>1.323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37162" w14:textId="77777777" w:rsidR="00277667" w:rsidRDefault="00277667">
                        <w:pPr>
                          <w:spacing w:line="240" w:lineRule="auto"/>
                          <w:jc w:val="right"/>
                        </w:pPr>
                        <w:r>
                          <w:rPr>
                            <w:rFonts w:eastAsia="Tahoma"/>
                            <w:color w:val="000000"/>
                            <w:sz w:val="16"/>
                          </w:rPr>
                          <w:t>1.330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1B2C4" w14:textId="77777777" w:rsidR="00277667" w:rsidRDefault="00277667">
                        <w:pPr>
                          <w:spacing w:line="240" w:lineRule="auto"/>
                          <w:jc w:val="right"/>
                        </w:pPr>
                        <w:r>
                          <w:rPr>
                            <w:rFonts w:eastAsia="Tahoma"/>
                            <w:color w:val="000000"/>
                            <w:sz w:val="16"/>
                          </w:rPr>
                          <w:t>1.377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3CDEA" w14:textId="77777777" w:rsidR="00277667" w:rsidRDefault="00277667">
                        <w:pPr>
                          <w:spacing w:line="240" w:lineRule="auto"/>
                          <w:jc w:val="right"/>
                        </w:pPr>
                        <w:r>
                          <w:rPr>
                            <w:rFonts w:eastAsia="Tahoma"/>
                            <w:color w:val="000000"/>
                            <w:sz w:val="16"/>
                          </w:rPr>
                          <w:t>1.376</w:t>
                        </w:r>
                      </w:p>
                    </w:tc>
                  </w:tr>
                  <w:tr w:rsidR="00277667" w14:paraId="56BF2A4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54A57" w14:textId="77777777" w:rsidR="00277667" w:rsidRDefault="00277667">
                        <w:pPr>
                          <w:spacing w:line="240" w:lineRule="auto"/>
                        </w:pPr>
                        <w:r>
                          <w:rPr>
                            <w:rFonts w:eastAsia="Tahoma"/>
                            <w:color w:val="000000"/>
                            <w:sz w:val="16"/>
                          </w:rPr>
                          <w:t>Mejne zadeve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1E9A3" w14:textId="77777777" w:rsidR="00277667" w:rsidRDefault="00277667">
                        <w:pPr>
                          <w:spacing w:line="240" w:lineRule="auto"/>
                          <w:jc w:val="right"/>
                        </w:pPr>
                        <w:r>
                          <w:rPr>
                            <w:rFonts w:eastAsia="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CD9A0" w14:textId="77777777" w:rsidR="00277667" w:rsidRDefault="00277667">
                        <w:pPr>
                          <w:spacing w:line="240" w:lineRule="auto"/>
                          <w:jc w:val="right"/>
                        </w:pPr>
                        <w:r>
                          <w:rPr>
                            <w:rFonts w:eastAsia="Tahoma"/>
                            <w:color w:val="000000"/>
                            <w:sz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58693" w14:textId="77777777" w:rsidR="00277667" w:rsidRDefault="00277667">
                        <w:pPr>
                          <w:spacing w:line="240" w:lineRule="auto"/>
                          <w:jc w:val="right"/>
                        </w:pPr>
                        <w:r>
                          <w:rPr>
                            <w:rFonts w:eastAsia="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878C4"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DB5FE" w14:textId="77777777" w:rsidR="00277667" w:rsidRDefault="00277667">
                        <w:pPr>
                          <w:spacing w:line="240" w:lineRule="auto"/>
                          <w:jc w:val="right"/>
                        </w:pPr>
                        <w:r>
                          <w:rPr>
                            <w:rFonts w:eastAsia="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BB35A" w14:textId="77777777" w:rsidR="00277667" w:rsidRDefault="00277667">
                        <w:pPr>
                          <w:spacing w:line="240" w:lineRule="auto"/>
                          <w:jc w:val="right"/>
                        </w:pPr>
                        <w:r>
                          <w:rPr>
                            <w:rFonts w:eastAsia="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C7AFB" w14:textId="77777777" w:rsidR="00277667" w:rsidRDefault="00277667">
                        <w:pPr>
                          <w:spacing w:line="240" w:lineRule="auto"/>
                          <w:jc w:val="right"/>
                        </w:pPr>
                        <w:r>
                          <w:rPr>
                            <w:rFonts w:eastAsia="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6CF9D" w14:textId="77777777" w:rsidR="00277667" w:rsidRDefault="00277667">
                        <w:pPr>
                          <w:spacing w:line="240" w:lineRule="auto"/>
                          <w:jc w:val="right"/>
                        </w:pPr>
                        <w:r>
                          <w:rPr>
                            <w:rFonts w:eastAsia="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07B178" w14:textId="77777777" w:rsidR="00277667" w:rsidRDefault="00277667">
                        <w:pPr>
                          <w:spacing w:line="240" w:lineRule="auto"/>
                          <w:jc w:val="right"/>
                        </w:pPr>
                        <w:r>
                          <w:rPr>
                            <w:rFonts w:eastAsia="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0371C" w14:textId="77777777" w:rsidR="00277667" w:rsidRDefault="00277667">
                        <w:pPr>
                          <w:spacing w:line="240" w:lineRule="auto"/>
                          <w:jc w:val="right"/>
                        </w:pPr>
                        <w:r>
                          <w:rPr>
                            <w:rFonts w:eastAsia="Tahoma"/>
                            <w:color w:val="000000"/>
                            <w:sz w:val="16"/>
                          </w:rPr>
                          <w:t>62</w:t>
                        </w:r>
                      </w:p>
                    </w:tc>
                  </w:tr>
                  <w:tr w:rsidR="00277667" w14:paraId="577048E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6B2D8" w14:textId="77777777" w:rsidR="00277667" w:rsidRDefault="00277667">
                        <w:pPr>
                          <w:spacing w:line="240" w:lineRule="auto"/>
                        </w:pPr>
                        <w:r>
                          <w:rPr>
                            <w:rFonts w:eastAsia="Tahoma"/>
                            <w:color w:val="000000"/>
                            <w:sz w:val="16"/>
                          </w:rPr>
                          <w:t>Druga področja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817BC" w14:textId="77777777" w:rsidR="00277667" w:rsidRDefault="00277667">
                        <w:pPr>
                          <w:spacing w:line="240" w:lineRule="auto"/>
                          <w:jc w:val="right"/>
                        </w:pPr>
                        <w:r>
                          <w:rPr>
                            <w:rFonts w:eastAsia="Tahoma"/>
                            <w:color w:val="000000"/>
                            <w:sz w:val="16"/>
                          </w:rPr>
                          <w:t>796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34629" w14:textId="77777777" w:rsidR="00277667" w:rsidRDefault="00277667">
                        <w:pPr>
                          <w:spacing w:line="240" w:lineRule="auto"/>
                          <w:jc w:val="right"/>
                        </w:pPr>
                        <w:r>
                          <w:rPr>
                            <w:rFonts w:eastAsia="Tahoma"/>
                            <w:color w:val="000000"/>
                            <w:sz w:val="16"/>
                          </w:rPr>
                          <w:t>1.120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77BF2" w14:textId="77777777" w:rsidR="00277667" w:rsidRDefault="00277667">
                        <w:pPr>
                          <w:spacing w:line="240" w:lineRule="auto"/>
                          <w:jc w:val="right"/>
                        </w:pPr>
                        <w:r>
                          <w:rPr>
                            <w:rFonts w:eastAsia="Tahoma"/>
                            <w:color w:val="000000"/>
                            <w:sz w:val="16"/>
                          </w:rPr>
                          <w:t>932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ABFB8" w14:textId="77777777" w:rsidR="00277667" w:rsidRDefault="00277667">
                        <w:pPr>
                          <w:spacing w:line="240" w:lineRule="auto"/>
                          <w:jc w:val="right"/>
                        </w:pPr>
                        <w:r>
                          <w:rPr>
                            <w:rFonts w:eastAsia="Tahoma"/>
                            <w:color w:val="000000"/>
                            <w:sz w:val="16"/>
                          </w:rPr>
                          <w:t>1.237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9B049" w14:textId="77777777" w:rsidR="00277667" w:rsidRDefault="00277667">
                        <w:pPr>
                          <w:spacing w:line="240" w:lineRule="auto"/>
                          <w:jc w:val="right"/>
                        </w:pPr>
                        <w:r>
                          <w:rPr>
                            <w:rFonts w:eastAsia="Tahoma"/>
                            <w:color w:val="000000"/>
                            <w:sz w:val="16"/>
                          </w:rPr>
                          <w:t>951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CD470" w14:textId="77777777" w:rsidR="00277667" w:rsidRDefault="00277667">
                        <w:pPr>
                          <w:spacing w:line="240" w:lineRule="auto"/>
                          <w:jc w:val="right"/>
                        </w:pPr>
                        <w:r>
                          <w:rPr>
                            <w:rFonts w:eastAsia="Tahoma"/>
                            <w:color w:val="000000"/>
                            <w:sz w:val="16"/>
                          </w:rPr>
                          <w:t>1.168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E8017" w14:textId="77777777" w:rsidR="00277667" w:rsidRDefault="00277667">
                        <w:pPr>
                          <w:spacing w:line="240" w:lineRule="auto"/>
                          <w:jc w:val="right"/>
                        </w:pPr>
                        <w:r>
                          <w:rPr>
                            <w:rFonts w:eastAsia="Tahoma"/>
                            <w:color w:val="000000"/>
                            <w:sz w:val="16"/>
                          </w:rPr>
                          <w:t>1.153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54BD10" w14:textId="77777777" w:rsidR="00277667" w:rsidRDefault="00277667">
                        <w:pPr>
                          <w:spacing w:line="240" w:lineRule="auto"/>
                          <w:jc w:val="right"/>
                        </w:pPr>
                        <w:r>
                          <w:rPr>
                            <w:rFonts w:eastAsia="Tahoma"/>
                            <w:color w:val="000000"/>
                            <w:sz w:val="16"/>
                          </w:rPr>
                          <w:t>1.649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5D16D" w14:textId="77777777" w:rsidR="00277667" w:rsidRDefault="00277667">
                        <w:pPr>
                          <w:spacing w:line="240" w:lineRule="auto"/>
                          <w:jc w:val="right"/>
                        </w:pPr>
                        <w:r>
                          <w:rPr>
                            <w:rFonts w:eastAsia="Tahoma"/>
                            <w:color w:val="000000"/>
                            <w:sz w:val="16"/>
                          </w:rPr>
                          <w:t>1.508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0086F" w14:textId="77777777" w:rsidR="00277667" w:rsidRDefault="00277667">
                        <w:pPr>
                          <w:spacing w:line="240" w:lineRule="auto"/>
                          <w:jc w:val="right"/>
                        </w:pPr>
                        <w:r>
                          <w:rPr>
                            <w:rFonts w:eastAsia="Tahoma"/>
                            <w:color w:val="000000"/>
                            <w:sz w:val="16"/>
                          </w:rPr>
                          <w:t>1.650</w:t>
                        </w:r>
                      </w:p>
                    </w:tc>
                  </w:tr>
                  <w:tr w:rsidR="00277667" w14:paraId="43155A73"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A92002"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3DA3A6" w14:textId="77777777" w:rsidR="00277667" w:rsidRDefault="00277667">
                        <w:pPr>
                          <w:spacing w:line="240" w:lineRule="auto"/>
                          <w:jc w:val="right"/>
                        </w:pPr>
                        <w:r>
                          <w:rPr>
                            <w:rFonts w:eastAsia="Tahoma"/>
                            <w:b/>
                            <w:color w:val="000000"/>
                            <w:sz w:val="16"/>
                          </w:rPr>
                          <w:t>4.967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BBF69D" w14:textId="77777777" w:rsidR="00277667" w:rsidRDefault="00277667">
                        <w:pPr>
                          <w:spacing w:line="240" w:lineRule="auto"/>
                          <w:jc w:val="right"/>
                        </w:pPr>
                        <w:r>
                          <w:rPr>
                            <w:rFonts w:eastAsia="Tahoma"/>
                            <w:b/>
                            <w:color w:val="000000"/>
                            <w:sz w:val="16"/>
                          </w:rPr>
                          <w:t>6.329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F0C0AC" w14:textId="77777777" w:rsidR="00277667" w:rsidRDefault="00277667">
                        <w:pPr>
                          <w:spacing w:line="240" w:lineRule="auto"/>
                          <w:jc w:val="right"/>
                        </w:pPr>
                        <w:r>
                          <w:rPr>
                            <w:rFonts w:eastAsia="Tahoma"/>
                            <w:b/>
                            <w:color w:val="000000"/>
                            <w:sz w:val="16"/>
                          </w:rPr>
                          <w:t>4.737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1C65F2" w14:textId="77777777" w:rsidR="00277667" w:rsidRDefault="00277667">
                        <w:pPr>
                          <w:spacing w:line="240" w:lineRule="auto"/>
                          <w:jc w:val="right"/>
                        </w:pPr>
                        <w:r>
                          <w:rPr>
                            <w:rFonts w:eastAsia="Tahoma"/>
                            <w:b/>
                            <w:color w:val="000000"/>
                            <w:sz w:val="16"/>
                          </w:rPr>
                          <w:t>5.678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7FB821" w14:textId="77777777" w:rsidR="00277667" w:rsidRDefault="00277667">
                        <w:pPr>
                          <w:spacing w:line="240" w:lineRule="auto"/>
                          <w:jc w:val="right"/>
                        </w:pPr>
                        <w:r>
                          <w:rPr>
                            <w:rFonts w:eastAsia="Tahoma"/>
                            <w:b/>
                            <w:color w:val="000000"/>
                            <w:sz w:val="16"/>
                          </w:rPr>
                          <w:t>3.876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C77AD7" w14:textId="77777777" w:rsidR="00277667" w:rsidRDefault="00277667">
                        <w:pPr>
                          <w:spacing w:line="240" w:lineRule="auto"/>
                          <w:jc w:val="right"/>
                        </w:pPr>
                        <w:r>
                          <w:rPr>
                            <w:rFonts w:eastAsia="Tahoma"/>
                            <w:b/>
                            <w:color w:val="000000"/>
                            <w:sz w:val="16"/>
                          </w:rPr>
                          <w:t>5.656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C0746F" w14:textId="77777777" w:rsidR="00277667" w:rsidRDefault="00277667">
                        <w:pPr>
                          <w:spacing w:line="240" w:lineRule="auto"/>
                          <w:jc w:val="right"/>
                        </w:pPr>
                        <w:r>
                          <w:rPr>
                            <w:rFonts w:eastAsia="Tahoma"/>
                            <w:b/>
                            <w:color w:val="000000"/>
                            <w:sz w:val="16"/>
                          </w:rPr>
                          <w:t>5.456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3F7022" w14:textId="77777777" w:rsidR="00277667" w:rsidRDefault="00277667">
                        <w:pPr>
                          <w:spacing w:line="240" w:lineRule="auto"/>
                          <w:jc w:val="right"/>
                        </w:pPr>
                        <w:r>
                          <w:rPr>
                            <w:rFonts w:eastAsia="Tahoma"/>
                            <w:b/>
                            <w:color w:val="000000"/>
                            <w:sz w:val="16"/>
                          </w:rPr>
                          <w:t>7.093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DAFD4" w14:textId="77777777" w:rsidR="00277667" w:rsidRDefault="00277667">
                        <w:pPr>
                          <w:spacing w:line="240" w:lineRule="auto"/>
                          <w:jc w:val="right"/>
                        </w:pPr>
                        <w:r>
                          <w:rPr>
                            <w:rFonts w:eastAsia="Tahoma"/>
                            <w:b/>
                            <w:color w:val="000000"/>
                            <w:sz w:val="16"/>
                          </w:rPr>
                          <w:t>7.108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F2BEF" w14:textId="77777777" w:rsidR="00277667" w:rsidRDefault="00277667">
                        <w:pPr>
                          <w:spacing w:line="240" w:lineRule="auto"/>
                          <w:jc w:val="right"/>
                        </w:pPr>
                        <w:r>
                          <w:rPr>
                            <w:rFonts w:eastAsia="Tahoma"/>
                            <w:b/>
                            <w:color w:val="000000"/>
                            <w:sz w:val="16"/>
                          </w:rPr>
                          <w:t>7.160</w:t>
                        </w:r>
                      </w:p>
                    </w:tc>
                  </w:tr>
                </w:tbl>
                <w:p w14:paraId="253BB376" w14:textId="77777777" w:rsidR="00277667" w:rsidRDefault="00277667">
                  <w:pPr>
                    <w:spacing w:line="240" w:lineRule="auto"/>
                  </w:pPr>
                </w:p>
              </w:tc>
            </w:tr>
          </w:tbl>
          <w:p w14:paraId="5908A957" w14:textId="77777777" w:rsidR="00277667" w:rsidRDefault="00277667">
            <w:pPr>
              <w:spacing w:line="240" w:lineRule="auto"/>
            </w:pPr>
          </w:p>
        </w:tc>
      </w:tr>
    </w:tbl>
    <w:p w14:paraId="2F308A6E"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4F008FD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3761272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2921FD21" w14:textId="77777777">
                    <w:trPr>
                      <w:trHeight w:val="602"/>
                    </w:trPr>
                    <w:tc>
                      <w:tcPr>
                        <w:tcW w:w="10204" w:type="dxa"/>
                        <w:tcBorders>
                          <w:top w:val="nil"/>
                          <w:left w:val="nil"/>
                          <w:bottom w:val="nil"/>
                          <w:right w:val="nil"/>
                        </w:tcBorders>
                        <w:tcMar>
                          <w:top w:w="39" w:type="dxa"/>
                          <w:left w:w="0" w:type="dxa"/>
                          <w:bottom w:w="39" w:type="dxa"/>
                          <w:right w:w="39" w:type="dxa"/>
                        </w:tcMar>
                      </w:tcPr>
                      <w:p w14:paraId="743B7C71" w14:textId="77777777" w:rsidR="00277667" w:rsidRDefault="00277667">
                        <w:pPr>
                          <w:spacing w:before="226" w:line="240" w:lineRule="auto"/>
                        </w:pPr>
                        <w:r>
                          <w:rPr>
                            <w:rFonts w:eastAsia="Tahoma"/>
                            <w:i/>
                            <w:color w:val="000000"/>
                            <w:sz w:val="18"/>
                          </w:rPr>
                          <w:lastRenderedPageBreak/>
                          <w:t>Preventivno in policijsko delo v skupnosti po subjektih</w:t>
                        </w:r>
                      </w:p>
                    </w:tc>
                  </w:tr>
                </w:tbl>
                <w:p w14:paraId="17F89B0E" w14:textId="77777777" w:rsidR="00277667" w:rsidRDefault="00277667">
                  <w:pPr>
                    <w:spacing w:line="240" w:lineRule="auto"/>
                  </w:pPr>
                </w:p>
              </w:tc>
            </w:tr>
            <w:tr w:rsidR="00277667" w14:paraId="622DD975" w14:textId="77777777">
              <w:trPr>
                <w:trHeight w:val="1095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3F7FD4D7" w14:textId="77777777" w:rsidTr="005C6196">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528C0F1" w14:textId="77777777" w:rsidR="00277667" w:rsidRDefault="00277667">
                        <w:pPr>
                          <w:spacing w:line="240" w:lineRule="auto"/>
                        </w:pPr>
                        <w:r>
                          <w:rPr>
                            <w:rFonts w:eastAsia="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7E9DFE" w14:textId="77777777" w:rsidR="00277667" w:rsidRDefault="00277667">
                        <w:pPr>
                          <w:spacing w:line="240" w:lineRule="auto"/>
                          <w:jc w:val="center"/>
                        </w:pPr>
                        <w:r>
                          <w:rPr>
                            <w:rFonts w:eastAsia="Tahoma"/>
                            <w:b/>
                            <w:color w:val="FFFFFF"/>
                            <w:sz w:val="16"/>
                          </w:rPr>
                          <w:t>Število izvedb</w:t>
                        </w:r>
                      </w:p>
                    </w:tc>
                  </w:tr>
                  <w:tr w:rsidR="00277667" w14:paraId="421FC728"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152575"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4ABBD2"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141141"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E6934D"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ADBCA6"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2B17AE"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382CED"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205B36"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5812AA"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D0DAC1"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64CD2A" w14:textId="77777777" w:rsidR="00277667" w:rsidRDefault="00277667">
                        <w:pPr>
                          <w:spacing w:line="240" w:lineRule="auto"/>
                          <w:jc w:val="center"/>
                        </w:pPr>
                        <w:r>
                          <w:rPr>
                            <w:rFonts w:eastAsia="Tahoma"/>
                            <w:b/>
                            <w:color w:val="FFFFFF"/>
                            <w:sz w:val="16"/>
                          </w:rPr>
                          <w:t>2025</w:t>
                        </w:r>
                      </w:p>
                    </w:tc>
                  </w:tr>
                  <w:tr w:rsidR="00277667" w14:paraId="19276A6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82FF5" w14:textId="77777777" w:rsidR="00277667" w:rsidRDefault="00277667">
                        <w:pPr>
                          <w:spacing w:line="240" w:lineRule="auto"/>
                        </w:pPr>
                        <w:r>
                          <w:rPr>
                            <w:rFonts w:eastAsia="Tahoma"/>
                            <w:color w:val="000000"/>
                            <w:sz w:val="16"/>
                          </w:rPr>
                          <w:t>Osnovna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4AF76" w14:textId="77777777" w:rsidR="00277667" w:rsidRDefault="00277667">
                        <w:pPr>
                          <w:spacing w:line="240" w:lineRule="auto"/>
                          <w:jc w:val="right"/>
                        </w:pPr>
                        <w:r>
                          <w:rPr>
                            <w:rFonts w:eastAsia="Tahoma"/>
                            <w:color w:val="000000"/>
                            <w:sz w:val="16"/>
                          </w:rPr>
                          <w:t>1.401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BF318" w14:textId="77777777" w:rsidR="00277667" w:rsidRDefault="00277667">
                        <w:pPr>
                          <w:spacing w:line="240" w:lineRule="auto"/>
                          <w:jc w:val="right"/>
                        </w:pPr>
                        <w:r>
                          <w:rPr>
                            <w:rFonts w:eastAsia="Tahoma"/>
                            <w:color w:val="000000"/>
                            <w:sz w:val="16"/>
                          </w:rPr>
                          <w:t>1.713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9C686" w14:textId="77777777" w:rsidR="00277667" w:rsidRDefault="00277667">
                        <w:pPr>
                          <w:spacing w:line="240" w:lineRule="auto"/>
                          <w:jc w:val="right"/>
                        </w:pPr>
                        <w:r>
                          <w:rPr>
                            <w:rFonts w:eastAsia="Tahoma"/>
                            <w:color w:val="000000"/>
                            <w:sz w:val="16"/>
                          </w:rPr>
                          <w:t>1.500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1BE40" w14:textId="77777777" w:rsidR="00277667" w:rsidRDefault="00277667">
                        <w:pPr>
                          <w:spacing w:line="240" w:lineRule="auto"/>
                          <w:jc w:val="right"/>
                        </w:pPr>
                        <w:r>
                          <w:rPr>
                            <w:rFonts w:eastAsia="Tahoma"/>
                            <w:color w:val="000000"/>
                            <w:sz w:val="16"/>
                          </w:rPr>
                          <w:t>1.628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C603D" w14:textId="77777777" w:rsidR="00277667" w:rsidRDefault="00277667">
                        <w:pPr>
                          <w:spacing w:line="240" w:lineRule="auto"/>
                          <w:jc w:val="right"/>
                        </w:pPr>
                        <w:r>
                          <w:rPr>
                            <w:rFonts w:eastAsia="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4C679" w14:textId="77777777" w:rsidR="00277667" w:rsidRDefault="00277667">
                        <w:pPr>
                          <w:spacing w:line="240" w:lineRule="auto"/>
                          <w:jc w:val="right"/>
                        </w:pPr>
                        <w:r>
                          <w:rPr>
                            <w:rFonts w:eastAsia="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EE048" w14:textId="77777777" w:rsidR="00277667" w:rsidRDefault="00277667">
                        <w:pPr>
                          <w:spacing w:line="240" w:lineRule="auto"/>
                          <w:jc w:val="right"/>
                        </w:pPr>
                        <w:r>
                          <w:rPr>
                            <w:rFonts w:eastAsia="Tahoma"/>
                            <w:color w:val="000000"/>
                            <w:sz w:val="16"/>
                          </w:rPr>
                          <w:t>1.260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EF936" w14:textId="77777777" w:rsidR="00277667" w:rsidRDefault="00277667">
                        <w:pPr>
                          <w:spacing w:line="240" w:lineRule="auto"/>
                          <w:jc w:val="right"/>
                        </w:pPr>
                        <w:r>
                          <w:rPr>
                            <w:rFonts w:eastAsia="Tahoma"/>
                            <w:color w:val="000000"/>
                            <w:sz w:val="16"/>
                          </w:rPr>
                          <w:t>2.136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B31EE" w14:textId="77777777" w:rsidR="00277667" w:rsidRDefault="00277667">
                        <w:pPr>
                          <w:spacing w:line="240" w:lineRule="auto"/>
                          <w:jc w:val="right"/>
                        </w:pPr>
                        <w:r>
                          <w:rPr>
                            <w:rFonts w:eastAsia="Tahoma"/>
                            <w:color w:val="000000"/>
                            <w:sz w:val="16"/>
                          </w:rPr>
                          <w:t>1.938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762D5" w14:textId="77777777" w:rsidR="00277667" w:rsidRDefault="00277667">
                        <w:pPr>
                          <w:spacing w:line="240" w:lineRule="auto"/>
                          <w:jc w:val="right"/>
                        </w:pPr>
                        <w:r>
                          <w:rPr>
                            <w:rFonts w:eastAsia="Tahoma"/>
                            <w:color w:val="000000"/>
                            <w:sz w:val="16"/>
                          </w:rPr>
                          <w:t>1.949</w:t>
                        </w:r>
                      </w:p>
                    </w:tc>
                  </w:tr>
                  <w:tr w:rsidR="00277667" w14:paraId="79B66F3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905C0" w14:textId="77777777" w:rsidR="00277667" w:rsidRDefault="00277667">
                        <w:pPr>
                          <w:spacing w:line="240" w:lineRule="auto"/>
                        </w:pPr>
                        <w:r>
                          <w:rPr>
                            <w:rFonts w:eastAsia="Tahoma"/>
                            <w:color w:val="000000"/>
                            <w:sz w:val="16"/>
                          </w:rPr>
                          <w:t>Fizična oseba – odrasli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E498C" w14:textId="77777777" w:rsidR="00277667" w:rsidRDefault="00277667">
                        <w:pPr>
                          <w:spacing w:line="240" w:lineRule="auto"/>
                          <w:jc w:val="right"/>
                        </w:pPr>
                        <w:r>
                          <w:rPr>
                            <w:rFonts w:eastAsia="Tahoma"/>
                            <w:color w:val="000000"/>
                            <w:sz w:val="16"/>
                          </w:rPr>
                          <w:t>951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885E9" w14:textId="77777777" w:rsidR="00277667" w:rsidRDefault="00277667">
                        <w:pPr>
                          <w:spacing w:line="240" w:lineRule="auto"/>
                          <w:jc w:val="right"/>
                        </w:pPr>
                        <w:r>
                          <w:rPr>
                            <w:rFonts w:eastAsia="Tahoma"/>
                            <w:color w:val="000000"/>
                            <w:sz w:val="16"/>
                          </w:rPr>
                          <w:t>1.301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5ED79" w14:textId="77777777" w:rsidR="00277667" w:rsidRDefault="00277667">
                        <w:pPr>
                          <w:spacing w:line="240" w:lineRule="auto"/>
                          <w:jc w:val="right"/>
                        </w:pPr>
                        <w:r>
                          <w:rPr>
                            <w:rFonts w:eastAsia="Tahoma"/>
                            <w:color w:val="000000"/>
                            <w:sz w:val="16"/>
                          </w:rPr>
                          <w:t>838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40CC8" w14:textId="77777777" w:rsidR="00277667" w:rsidRDefault="00277667">
                        <w:pPr>
                          <w:spacing w:line="240" w:lineRule="auto"/>
                          <w:jc w:val="right"/>
                        </w:pPr>
                        <w:r>
                          <w:rPr>
                            <w:rFonts w:eastAsia="Tahoma"/>
                            <w:color w:val="000000"/>
                            <w:sz w:val="16"/>
                          </w:rPr>
                          <w:t>1.054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B159E" w14:textId="77777777" w:rsidR="00277667" w:rsidRDefault="00277667">
                        <w:pPr>
                          <w:spacing w:line="240" w:lineRule="auto"/>
                          <w:jc w:val="right"/>
                        </w:pPr>
                        <w:r>
                          <w:rPr>
                            <w:rFonts w:eastAsia="Tahoma"/>
                            <w:color w:val="000000"/>
                            <w:sz w:val="16"/>
                          </w:rPr>
                          <w:t>1.048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93ABE" w14:textId="77777777" w:rsidR="00277667" w:rsidRDefault="00277667">
                        <w:pPr>
                          <w:spacing w:line="240" w:lineRule="auto"/>
                          <w:jc w:val="right"/>
                        </w:pPr>
                        <w:r>
                          <w:rPr>
                            <w:rFonts w:eastAsia="Tahoma"/>
                            <w:color w:val="000000"/>
                            <w:sz w:val="16"/>
                          </w:rPr>
                          <w:t>1.726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F7DE4" w14:textId="77777777" w:rsidR="00277667" w:rsidRDefault="00277667">
                        <w:pPr>
                          <w:spacing w:line="240" w:lineRule="auto"/>
                          <w:jc w:val="right"/>
                        </w:pPr>
                        <w:r>
                          <w:rPr>
                            <w:rFonts w:eastAsia="Tahoma"/>
                            <w:color w:val="000000"/>
                            <w:sz w:val="16"/>
                          </w:rPr>
                          <w:t>1.383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D58C2" w14:textId="77777777" w:rsidR="00277667" w:rsidRDefault="00277667">
                        <w:pPr>
                          <w:spacing w:line="240" w:lineRule="auto"/>
                          <w:jc w:val="right"/>
                        </w:pPr>
                        <w:r>
                          <w:rPr>
                            <w:rFonts w:eastAsia="Tahoma"/>
                            <w:color w:val="000000"/>
                            <w:sz w:val="16"/>
                          </w:rPr>
                          <w:t>1.505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30EDF" w14:textId="77777777" w:rsidR="00277667" w:rsidRDefault="00277667">
                        <w:pPr>
                          <w:spacing w:line="240" w:lineRule="auto"/>
                          <w:jc w:val="right"/>
                        </w:pPr>
                        <w:r>
                          <w:rPr>
                            <w:rFonts w:eastAsia="Tahoma"/>
                            <w:color w:val="000000"/>
                            <w:sz w:val="16"/>
                          </w:rPr>
                          <w:t>1.497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E7FB6" w14:textId="77777777" w:rsidR="00277667" w:rsidRDefault="00277667">
                        <w:pPr>
                          <w:spacing w:line="240" w:lineRule="auto"/>
                          <w:jc w:val="right"/>
                        </w:pPr>
                        <w:r>
                          <w:rPr>
                            <w:rFonts w:eastAsia="Tahoma"/>
                            <w:color w:val="000000"/>
                            <w:sz w:val="16"/>
                          </w:rPr>
                          <w:t>1.396</w:t>
                        </w:r>
                      </w:p>
                    </w:tc>
                  </w:tr>
                  <w:tr w:rsidR="00277667" w14:paraId="76EBC03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65664" w14:textId="77777777" w:rsidR="00277667" w:rsidRDefault="00277667">
                        <w:pPr>
                          <w:spacing w:line="240" w:lineRule="auto"/>
                        </w:pPr>
                        <w:r>
                          <w:rPr>
                            <w:rFonts w:eastAsia="Tahoma"/>
                            <w:color w:val="000000"/>
                            <w:sz w:val="16"/>
                          </w:rPr>
                          <w:t>Druga društva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D356F" w14:textId="77777777" w:rsidR="00277667" w:rsidRDefault="00277667">
                        <w:pPr>
                          <w:spacing w:line="240" w:lineRule="auto"/>
                          <w:jc w:val="right"/>
                        </w:pPr>
                        <w:r>
                          <w:rPr>
                            <w:rFonts w:eastAsia="Tahoma"/>
                            <w:color w:val="000000"/>
                            <w:sz w:val="16"/>
                          </w:rPr>
                          <w:t>405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7CDDF" w14:textId="77777777" w:rsidR="00277667" w:rsidRDefault="00277667">
                        <w:pPr>
                          <w:spacing w:line="240" w:lineRule="auto"/>
                          <w:jc w:val="right"/>
                        </w:pPr>
                        <w:r>
                          <w:rPr>
                            <w:rFonts w:eastAsia="Tahoma"/>
                            <w:color w:val="000000"/>
                            <w:sz w:val="16"/>
                          </w:rPr>
                          <w:t>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1C917" w14:textId="77777777" w:rsidR="00277667" w:rsidRDefault="00277667">
                        <w:pPr>
                          <w:spacing w:line="240" w:lineRule="auto"/>
                          <w:jc w:val="right"/>
                        </w:pPr>
                        <w:r>
                          <w:rPr>
                            <w:rFonts w:eastAsia="Tahoma"/>
                            <w:color w:val="000000"/>
                            <w:sz w:val="16"/>
                          </w:rPr>
                          <w:t>442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C5278" w14:textId="77777777" w:rsidR="00277667" w:rsidRDefault="00277667">
                        <w:pPr>
                          <w:spacing w:line="240" w:lineRule="auto"/>
                          <w:jc w:val="right"/>
                        </w:pPr>
                        <w:r>
                          <w:rPr>
                            <w:rFonts w:eastAsia="Tahoma"/>
                            <w:color w:val="000000"/>
                            <w:sz w:val="16"/>
                          </w:rPr>
                          <w:t>545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49AA3" w14:textId="77777777" w:rsidR="00277667" w:rsidRDefault="00277667">
                        <w:pPr>
                          <w:spacing w:line="240" w:lineRule="auto"/>
                          <w:jc w:val="right"/>
                        </w:pPr>
                        <w:r>
                          <w:rPr>
                            <w:rFonts w:eastAsia="Tahoma"/>
                            <w:color w:val="000000"/>
                            <w:sz w:val="16"/>
                          </w:rPr>
                          <w:t>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D3F46" w14:textId="77777777" w:rsidR="00277667" w:rsidRDefault="00277667">
                        <w:pPr>
                          <w:spacing w:line="240" w:lineRule="auto"/>
                          <w:jc w:val="right"/>
                        </w:pPr>
                        <w:r>
                          <w:rPr>
                            <w:rFonts w:eastAsia="Tahoma"/>
                            <w:color w:val="000000"/>
                            <w:sz w:val="16"/>
                          </w:rPr>
                          <w:t>289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13507" w14:textId="77777777" w:rsidR="00277667" w:rsidRDefault="00277667">
                        <w:pPr>
                          <w:spacing w:line="240" w:lineRule="auto"/>
                          <w:jc w:val="right"/>
                        </w:pPr>
                        <w:r>
                          <w:rPr>
                            <w:rFonts w:eastAsia="Tahoma"/>
                            <w:color w:val="000000"/>
                            <w:sz w:val="16"/>
                          </w:rPr>
                          <w:t>518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C03CB" w14:textId="77777777" w:rsidR="00277667" w:rsidRDefault="00277667">
                        <w:pPr>
                          <w:spacing w:line="240" w:lineRule="auto"/>
                          <w:jc w:val="right"/>
                        </w:pPr>
                        <w:r>
                          <w:rPr>
                            <w:rFonts w:eastAsia="Tahoma"/>
                            <w:color w:val="000000"/>
                            <w:sz w:val="16"/>
                          </w:rPr>
                          <w:t>555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A49B5" w14:textId="77777777" w:rsidR="00277667" w:rsidRDefault="00277667">
                        <w:pPr>
                          <w:spacing w:line="240" w:lineRule="auto"/>
                          <w:jc w:val="right"/>
                        </w:pPr>
                        <w:r>
                          <w:rPr>
                            <w:rFonts w:eastAsia="Tahoma"/>
                            <w:color w:val="000000"/>
                            <w:sz w:val="16"/>
                          </w:rPr>
                          <w:t>596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A58C1" w14:textId="77777777" w:rsidR="00277667" w:rsidRDefault="00277667">
                        <w:pPr>
                          <w:spacing w:line="240" w:lineRule="auto"/>
                          <w:jc w:val="right"/>
                        </w:pPr>
                        <w:r>
                          <w:rPr>
                            <w:rFonts w:eastAsia="Tahoma"/>
                            <w:color w:val="000000"/>
                            <w:sz w:val="16"/>
                          </w:rPr>
                          <w:t>617</w:t>
                        </w:r>
                      </w:p>
                    </w:tc>
                  </w:tr>
                  <w:tr w:rsidR="00277667" w14:paraId="0A91A05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9476F" w14:textId="77777777" w:rsidR="00277667" w:rsidRDefault="00277667">
                        <w:pPr>
                          <w:spacing w:line="240" w:lineRule="auto"/>
                        </w:pPr>
                        <w:r>
                          <w:rPr>
                            <w:rFonts w:eastAsia="Tahoma"/>
                            <w:color w:val="000000"/>
                            <w:sz w:val="16"/>
                          </w:rPr>
                          <w:t>Vzgojno-varstveni zavod</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63E2C" w14:textId="77777777" w:rsidR="00277667" w:rsidRDefault="00277667">
                        <w:pPr>
                          <w:spacing w:line="240" w:lineRule="auto"/>
                          <w:jc w:val="right"/>
                        </w:pPr>
                        <w:r>
                          <w:rPr>
                            <w:rFonts w:eastAsia="Tahoma"/>
                            <w:color w:val="000000"/>
                            <w:sz w:val="16"/>
                          </w:rPr>
                          <w:t>241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BF773" w14:textId="77777777" w:rsidR="00277667" w:rsidRDefault="00277667">
                        <w:pPr>
                          <w:spacing w:line="240" w:lineRule="auto"/>
                          <w:jc w:val="right"/>
                        </w:pPr>
                        <w:r>
                          <w:rPr>
                            <w:rFonts w:eastAsia="Tahoma"/>
                            <w:color w:val="000000"/>
                            <w:sz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0CBF8" w14:textId="77777777" w:rsidR="00277667" w:rsidRDefault="00277667">
                        <w:pPr>
                          <w:spacing w:line="240" w:lineRule="auto"/>
                          <w:jc w:val="right"/>
                        </w:pPr>
                        <w:r>
                          <w:rPr>
                            <w:rFonts w:eastAsia="Tahoma"/>
                            <w:color w:val="000000"/>
                            <w:sz w:val="16"/>
                          </w:rPr>
                          <w:t>220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DD717" w14:textId="77777777" w:rsidR="00277667" w:rsidRDefault="00277667">
                        <w:pPr>
                          <w:spacing w:line="240" w:lineRule="auto"/>
                          <w:jc w:val="right"/>
                        </w:pPr>
                        <w:r>
                          <w:rPr>
                            <w:rFonts w:eastAsia="Tahoma"/>
                            <w:color w:val="000000"/>
                            <w:sz w:val="16"/>
                          </w:rPr>
                          <w:t>253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159B5" w14:textId="77777777" w:rsidR="00277667" w:rsidRDefault="00277667">
                        <w:pPr>
                          <w:spacing w:line="240" w:lineRule="auto"/>
                          <w:jc w:val="right"/>
                        </w:pPr>
                        <w:r>
                          <w:rPr>
                            <w:rFonts w:eastAsia="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B521E"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A08D1" w14:textId="77777777" w:rsidR="00277667" w:rsidRDefault="00277667">
                        <w:pPr>
                          <w:spacing w:line="240" w:lineRule="auto"/>
                          <w:jc w:val="right"/>
                        </w:pPr>
                        <w:r>
                          <w:rPr>
                            <w:rFonts w:eastAsia="Tahoma"/>
                            <w:color w:val="000000"/>
                            <w:sz w:val="16"/>
                          </w:rPr>
                          <w:t>232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40EB14" w14:textId="77777777" w:rsidR="00277667" w:rsidRDefault="00277667">
                        <w:pPr>
                          <w:spacing w:line="240" w:lineRule="auto"/>
                          <w:jc w:val="right"/>
                        </w:pPr>
                        <w:r>
                          <w:rPr>
                            <w:rFonts w:eastAsia="Tahoma"/>
                            <w:color w:val="000000"/>
                            <w:sz w:val="16"/>
                          </w:rPr>
                          <w:t>319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73E1A" w14:textId="77777777" w:rsidR="00277667" w:rsidRDefault="00277667">
                        <w:pPr>
                          <w:spacing w:line="240" w:lineRule="auto"/>
                          <w:jc w:val="right"/>
                        </w:pPr>
                        <w:r>
                          <w:rPr>
                            <w:rFonts w:eastAsia="Tahoma"/>
                            <w:color w:val="000000"/>
                            <w:sz w:val="16"/>
                          </w:rPr>
                          <w:t>298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62B23" w14:textId="77777777" w:rsidR="00277667" w:rsidRDefault="00277667">
                        <w:pPr>
                          <w:spacing w:line="240" w:lineRule="auto"/>
                          <w:jc w:val="right"/>
                        </w:pPr>
                        <w:r>
                          <w:rPr>
                            <w:rFonts w:eastAsia="Tahoma"/>
                            <w:color w:val="000000"/>
                            <w:sz w:val="16"/>
                          </w:rPr>
                          <w:t>339</w:t>
                        </w:r>
                      </w:p>
                    </w:tc>
                  </w:tr>
                  <w:tr w:rsidR="00277667" w14:paraId="4E3031C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07C5A" w14:textId="77777777" w:rsidR="00277667" w:rsidRDefault="00277667">
                        <w:pPr>
                          <w:spacing w:line="240" w:lineRule="auto"/>
                        </w:pPr>
                        <w:r>
                          <w:rPr>
                            <w:rFonts w:eastAsia="Tahoma"/>
                            <w:color w:val="000000"/>
                            <w:sz w:val="16"/>
                          </w:rPr>
                          <w:t>Lokalna skupnost – občina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F4742" w14:textId="77777777" w:rsidR="00277667" w:rsidRDefault="00277667">
                        <w:pPr>
                          <w:spacing w:line="240" w:lineRule="auto"/>
                          <w:jc w:val="right"/>
                        </w:pPr>
                        <w:r>
                          <w:rPr>
                            <w:rFonts w:eastAsia="Tahoma"/>
                            <w:color w:val="000000"/>
                            <w:sz w:val="16"/>
                          </w:rPr>
                          <w:t>178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DA284" w14:textId="77777777" w:rsidR="00277667" w:rsidRDefault="00277667">
                        <w:pPr>
                          <w:spacing w:line="240" w:lineRule="auto"/>
                          <w:jc w:val="right"/>
                        </w:pPr>
                        <w:r>
                          <w:rPr>
                            <w:rFonts w:eastAsia="Tahoma"/>
                            <w:color w:val="000000"/>
                            <w:sz w:val="16"/>
                          </w:rPr>
                          <w:t>212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07F3D" w14:textId="77777777" w:rsidR="00277667" w:rsidRDefault="00277667">
                        <w:pPr>
                          <w:spacing w:line="240" w:lineRule="auto"/>
                          <w:jc w:val="right"/>
                        </w:pPr>
                        <w:r>
                          <w:rPr>
                            <w:rFonts w:eastAsia="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E2678" w14:textId="77777777" w:rsidR="00277667" w:rsidRDefault="00277667">
                        <w:pPr>
                          <w:spacing w:line="240" w:lineRule="auto"/>
                          <w:jc w:val="right"/>
                        </w:pPr>
                        <w:r>
                          <w:rPr>
                            <w:rFonts w:eastAsia="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6A53C" w14:textId="77777777" w:rsidR="00277667" w:rsidRDefault="00277667">
                        <w:pPr>
                          <w:spacing w:line="240" w:lineRule="auto"/>
                          <w:jc w:val="right"/>
                        </w:pPr>
                        <w:r>
                          <w:rPr>
                            <w:rFonts w:eastAsia="Tahoma"/>
                            <w:color w:val="000000"/>
                            <w:sz w:val="16"/>
                          </w:rPr>
                          <w:t>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DA7E4" w14:textId="77777777" w:rsidR="00277667" w:rsidRDefault="00277667">
                        <w:pPr>
                          <w:spacing w:line="240" w:lineRule="auto"/>
                          <w:jc w:val="right"/>
                        </w:pPr>
                        <w:r>
                          <w:rPr>
                            <w:rFonts w:eastAsia="Tahoma"/>
                            <w:color w:val="000000"/>
                            <w:sz w:val="16"/>
                          </w:rPr>
                          <w:t>237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EBF68" w14:textId="77777777" w:rsidR="00277667" w:rsidRDefault="00277667">
                        <w:pPr>
                          <w:spacing w:line="240" w:lineRule="auto"/>
                          <w:jc w:val="right"/>
                        </w:pPr>
                        <w:r>
                          <w:rPr>
                            <w:rFonts w:eastAsia="Tahoma"/>
                            <w:color w:val="000000"/>
                            <w:sz w:val="16"/>
                          </w:rPr>
                          <w:t>192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1A9A3" w14:textId="77777777" w:rsidR="00277667" w:rsidRDefault="00277667">
                        <w:pPr>
                          <w:spacing w:line="240" w:lineRule="auto"/>
                          <w:jc w:val="right"/>
                        </w:pPr>
                        <w:r>
                          <w:rPr>
                            <w:rFonts w:eastAsia="Tahoma"/>
                            <w:color w:val="000000"/>
                            <w:sz w:val="16"/>
                          </w:rPr>
                          <w:t>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5962E" w14:textId="77777777" w:rsidR="00277667" w:rsidRDefault="00277667">
                        <w:pPr>
                          <w:spacing w:line="240" w:lineRule="auto"/>
                          <w:jc w:val="right"/>
                        </w:pPr>
                        <w:r>
                          <w:rPr>
                            <w:rFonts w:eastAsia="Tahoma"/>
                            <w:color w:val="000000"/>
                            <w:sz w:val="16"/>
                          </w:rPr>
                          <w:t>275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1F0C85" w14:textId="77777777" w:rsidR="00277667" w:rsidRDefault="00277667">
                        <w:pPr>
                          <w:spacing w:line="240" w:lineRule="auto"/>
                          <w:jc w:val="right"/>
                        </w:pPr>
                        <w:r>
                          <w:rPr>
                            <w:rFonts w:eastAsia="Tahoma"/>
                            <w:color w:val="000000"/>
                            <w:sz w:val="16"/>
                          </w:rPr>
                          <w:t>321</w:t>
                        </w:r>
                      </w:p>
                    </w:tc>
                  </w:tr>
                  <w:tr w:rsidR="00277667" w14:paraId="310A911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30CBE" w14:textId="77777777" w:rsidR="00277667" w:rsidRDefault="00277667">
                        <w:pPr>
                          <w:spacing w:line="240" w:lineRule="auto"/>
                        </w:pPr>
                        <w:r>
                          <w:rPr>
                            <w:rFonts w:eastAsia="Tahoma"/>
                            <w:color w:val="000000"/>
                            <w:sz w:val="16"/>
                          </w:rPr>
                          <w:t>Medij (radio, televizija, časopis, revija, internet)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CA040" w14:textId="77777777" w:rsidR="00277667" w:rsidRDefault="00277667">
                        <w:pPr>
                          <w:spacing w:line="240" w:lineRule="auto"/>
                          <w:jc w:val="right"/>
                        </w:pPr>
                        <w:r>
                          <w:rPr>
                            <w:rFonts w:eastAsia="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C9F2C" w14:textId="77777777" w:rsidR="00277667" w:rsidRDefault="00277667">
                        <w:pPr>
                          <w:spacing w:line="240" w:lineRule="auto"/>
                          <w:jc w:val="right"/>
                        </w:pPr>
                        <w:r>
                          <w:rPr>
                            <w:rFonts w:eastAsia="Tahoma"/>
                            <w:color w:val="000000"/>
                            <w:sz w:val="16"/>
                          </w:rPr>
                          <w:t>206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358C9" w14:textId="77777777" w:rsidR="00277667" w:rsidRDefault="00277667">
                        <w:pPr>
                          <w:spacing w:line="240" w:lineRule="auto"/>
                          <w:jc w:val="right"/>
                        </w:pPr>
                        <w:r>
                          <w:rPr>
                            <w:rFonts w:eastAsia="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21652" w14:textId="77777777" w:rsidR="00277667" w:rsidRDefault="00277667">
                        <w:pPr>
                          <w:spacing w:line="240" w:lineRule="auto"/>
                          <w:jc w:val="right"/>
                        </w:pPr>
                        <w:r>
                          <w:rPr>
                            <w:rFonts w:eastAsia="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F38EE" w14:textId="77777777" w:rsidR="00277667" w:rsidRDefault="00277667">
                        <w:pPr>
                          <w:spacing w:line="240" w:lineRule="auto"/>
                          <w:jc w:val="right"/>
                        </w:pPr>
                        <w:r>
                          <w:rPr>
                            <w:rFonts w:eastAsia="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7E6F0" w14:textId="77777777" w:rsidR="00277667" w:rsidRDefault="00277667">
                        <w:pPr>
                          <w:spacing w:line="240" w:lineRule="auto"/>
                          <w:jc w:val="right"/>
                        </w:pPr>
                        <w:r>
                          <w:rPr>
                            <w:rFonts w:eastAsia="Tahoma"/>
                            <w:color w:val="000000"/>
                            <w:sz w:val="16"/>
                          </w:rPr>
                          <w:t>184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37548" w14:textId="77777777" w:rsidR="00277667" w:rsidRDefault="00277667">
                        <w:pPr>
                          <w:spacing w:line="240" w:lineRule="auto"/>
                          <w:jc w:val="right"/>
                        </w:pPr>
                        <w:r>
                          <w:rPr>
                            <w:rFonts w:eastAsia="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71ACE" w14:textId="77777777" w:rsidR="00277667" w:rsidRDefault="00277667">
                        <w:pPr>
                          <w:spacing w:line="240" w:lineRule="auto"/>
                          <w:jc w:val="right"/>
                        </w:pPr>
                        <w:r>
                          <w:rPr>
                            <w:rFonts w:eastAsia="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C2DE5" w14:textId="77777777" w:rsidR="00277667" w:rsidRDefault="00277667">
                        <w:pPr>
                          <w:spacing w:line="240" w:lineRule="auto"/>
                          <w:jc w:val="right"/>
                        </w:pPr>
                        <w:r>
                          <w:rPr>
                            <w:rFonts w:eastAsia="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99AF5" w14:textId="77777777" w:rsidR="00277667" w:rsidRDefault="00277667">
                        <w:pPr>
                          <w:spacing w:line="240" w:lineRule="auto"/>
                          <w:jc w:val="right"/>
                        </w:pPr>
                        <w:r>
                          <w:rPr>
                            <w:rFonts w:eastAsia="Tahoma"/>
                            <w:color w:val="000000"/>
                            <w:sz w:val="16"/>
                          </w:rPr>
                          <w:t>229</w:t>
                        </w:r>
                      </w:p>
                    </w:tc>
                  </w:tr>
                  <w:tr w:rsidR="00277667" w14:paraId="3856E34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C9191" w14:textId="77777777" w:rsidR="00277667" w:rsidRDefault="00277667">
                        <w:pPr>
                          <w:spacing w:line="240" w:lineRule="auto"/>
                        </w:pPr>
                        <w:r>
                          <w:rPr>
                            <w:rFonts w:eastAsia="Tahoma"/>
                            <w:color w:val="000000"/>
                            <w:sz w:val="16"/>
                          </w:rPr>
                          <w:t>Fizična oseba – otrok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957B1" w14:textId="77777777" w:rsidR="00277667" w:rsidRDefault="00277667">
                        <w:pPr>
                          <w:spacing w:line="240" w:lineRule="auto"/>
                          <w:jc w:val="right"/>
                        </w:pPr>
                        <w:r>
                          <w:rPr>
                            <w:rFonts w:eastAsia="Tahoma"/>
                            <w:color w:val="000000"/>
                            <w:sz w:val="16"/>
                          </w:rPr>
                          <w:t>207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46106B" w14:textId="77777777" w:rsidR="00277667" w:rsidRDefault="00277667">
                        <w:pPr>
                          <w:spacing w:line="240" w:lineRule="auto"/>
                          <w:jc w:val="right"/>
                        </w:pPr>
                        <w:r>
                          <w:rPr>
                            <w:rFonts w:eastAsia="Tahoma"/>
                            <w:color w:val="000000"/>
                            <w:sz w:val="16"/>
                          </w:rPr>
                          <w:t>215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0C105" w14:textId="77777777" w:rsidR="00277667" w:rsidRDefault="00277667">
                        <w:pPr>
                          <w:spacing w:line="240" w:lineRule="auto"/>
                          <w:jc w:val="right"/>
                        </w:pPr>
                        <w:r>
                          <w:rPr>
                            <w:rFonts w:eastAsia="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9C93C" w14:textId="77777777" w:rsidR="00277667" w:rsidRDefault="00277667">
                        <w:pPr>
                          <w:spacing w:line="240" w:lineRule="auto"/>
                          <w:jc w:val="right"/>
                        </w:pPr>
                        <w:r>
                          <w:rPr>
                            <w:rFonts w:eastAsia="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9FCA1" w14:textId="77777777" w:rsidR="00277667" w:rsidRDefault="00277667">
                        <w:pPr>
                          <w:spacing w:line="240" w:lineRule="auto"/>
                          <w:jc w:val="right"/>
                        </w:pPr>
                        <w:r>
                          <w:rPr>
                            <w:rFonts w:eastAsia="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D93D1" w14:textId="77777777" w:rsidR="00277667" w:rsidRDefault="00277667">
                        <w:pPr>
                          <w:spacing w:line="240" w:lineRule="auto"/>
                          <w:jc w:val="right"/>
                        </w:pPr>
                        <w:r>
                          <w:rPr>
                            <w:rFonts w:eastAsia="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C7EFC" w14:textId="77777777" w:rsidR="00277667" w:rsidRDefault="00277667">
                        <w:pPr>
                          <w:spacing w:line="240" w:lineRule="auto"/>
                          <w:jc w:val="right"/>
                        </w:pPr>
                        <w:r>
                          <w:rPr>
                            <w:rFonts w:eastAsia="Tahoma"/>
                            <w:color w:val="000000"/>
                            <w:sz w:val="16"/>
                          </w:rPr>
                          <w:t>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05D05" w14:textId="77777777" w:rsidR="00277667" w:rsidRDefault="00277667">
                        <w:pPr>
                          <w:spacing w:line="240" w:lineRule="auto"/>
                          <w:jc w:val="right"/>
                        </w:pPr>
                        <w:r>
                          <w:rPr>
                            <w:rFonts w:eastAsia="Tahoma"/>
                            <w:color w:val="000000"/>
                            <w:sz w:val="16"/>
                          </w:rPr>
                          <w:t>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D49A0" w14:textId="77777777" w:rsidR="00277667" w:rsidRDefault="00277667">
                        <w:pPr>
                          <w:spacing w:line="240" w:lineRule="auto"/>
                          <w:jc w:val="right"/>
                        </w:pPr>
                        <w:r>
                          <w:rPr>
                            <w:rFonts w:eastAsia="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E83E6" w14:textId="77777777" w:rsidR="00277667" w:rsidRDefault="00277667">
                        <w:pPr>
                          <w:spacing w:line="240" w:lineRule="auto"/>
                          <w:jc w:val="right"/>
                        </w:pPr>
                        <w:r>
                          <w:rPr>
                            <w:rFonts w:eastAsia="Tahoma"/>
                            <w:color w:val="000000"/>
                            <w:sz w:val="16"/>
                          </w:rPr>
                          <w:t>221</w:t>
                        </w:r>
                      </w:p>
                    </w:tc>
                  </w:tr>
                  <w:tr w:rsidR="00277667" w14:paraId="4787A33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AC527" w14:textId="77777777" w:rsidR="00277667" w:rsidRDefault="00277667">
                        <w:pPr>
                          <w:spacing w:line="240" w:lineRule="auto"/>
                        </w:pPr>
                        <w:r>
                          <w:rPr>
                            <w:rFonts w:eastAsia="Tahoma"/>
                            <w:color w:val="000000"/>
                            <w:sz w:val="16"/>
                          </w:rPr>
                          <w:t>Gostinski lokal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A749C" w14:textId="77777777" w:rsidR="00277667" w:rsidRDefault="00277667">
                        <w:pPr>
                          <w:spacing w:line="240" w:lineRule="auto"/>
                          <w:jc w:val="right"/>
                        </w:pPr>
                        <w:r>
                          <w:rPr>
                            <w:rFonts w:eastAsia="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85FDC" w14:textId="77777777" w:rsidR="00277667" w:rsidRDefault="00277667">
                        <w:pPr>
                          <w:spacing w:line="240" w:lineRule="auto"/>
                          <w:jc w:val="right"/>
                        </w:pPr>
                        <w:r>
                          <w:rPr>
                            <w:rFonts w:eastAsia="Tahoma"/>
                            <w:color w:val="000000"/>
                            <w:sz w:val="16"/>
                          </w:rPr>
                          <w:t>227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256F0" w14:textId="77777777" w:rsidR="00277667" w:rsidRDefault="00277667">
                        <w:pPr>
                          <w:spacing w:line="240" w:lineRule="auto"/>
                          <w:jc w:val="right"/>
                        </w:pPr>
                        <w:r>
                          <w:rPr>
                            <w:rFonts w:eastAsia="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DEAC3" w14:textId="77777777" w:rsidR="00277667" w:rsidRDefault="00277667">
                        <w:pPr>
                          <w:spacing w:line="240" w:lineRule="auto"/>
                          <w:jc w:val="right"/>
                        </w:pPr>
                        <w:r>
                          <w:rPr>
                            <w:rFonts w:eastAsia="Tahoma"/>
                            <w:color w:val="000000"/>
                            <w:sz w:val="16"/>
                          </w:rPr>
                          <w:t>283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40FCF" w14:textId="77777777" w:rsidR="00277667" w:rsidRDefault="00277667">
                        <w:pPr>
                          <w:spacing w:line="240" w:lineRule="auto"/>
                          <w:jc w:val="right"/>
                        </w:pPr>
                        <w:r>
                          <w:rPr>
                            <w:rFonts w:eastAsia="Tahoma"/>
                            <w:color w:val="000000"/>
                            <w:sz w:val="16"/>
                          </w:rPr>
                          <w:t>285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F514A" w14:textId="77777777" w:rsidR="00277667" w:rsidRDefault="00277667">
                        <w:pPr>
                          <w:spacing w:line="240" w:lineRule="auto"/>
                          <w:jc w:val="right"/>
                        </w:pPr>
                        <w:r>
                          <w:rPr>
                            <w:rFonts w:eastAsia="Tahoma"/>
                            <w:color w:val="000000"/>
                            <w:sz w:val="16"/>
                          </w:rPr>
                          <w:t>197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E5C9A" w14:textId="77777777" w:rsidR="00277667" w:rsidRDefault="00277667">
                        <w:pPr>
                          <w:spacing w:line="240" w:lineRule="auto"/>
                          <w:jc w:val="right"/>
                        </w:pPr>
                        <w:r>
                          <w:rPr>
                            <w:rFonts w:eastAsia="Tahoma"/>
                            <w:color w:val="000000"/>
                            <w:sz w:val="16"/>
                          </w:rPr>
                          <w:t>254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335D3" w14:textId="77777777" w:rsidR="00277667" w:rsidRDefault="00277667">
                        <w:pPr>
                          <w:spacing w:line="240" w:lineRule="auto"/>
                          <w:jc w:val="right"/>
                        </w:pPr>
                        <w:r>
                          <w:rPr>
                            <w:rFonts w:eastAsia="Tahoma"/>
                            <w:color w:val="000000"/>
                            <w:sz w:val="16"/>
                          </w:rPr>
                          <w:t>296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4483C6" w14:textId="77777777" w:rsidR="00277667" w:rsidRDefault="00277667">
                        <w:pPr>
                          <w:spacing w:line="240" w:lineRule="auto"/>
                          <w:jc w:val="right"/>
                        </w:pPr>
                        <w:r>
                          <w:rPr>
                            <w:rFonts w:eastAsia="Tahoma"/>
                            <w:color w:val="000000"/>
                            <w:sz w:val="16"/>
                          </w:rPr>
                          <w:t>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FE52B" w14:textId="77777777" w:rsidR="00277667" w:rsidRDefault="00277667">
                        <w:pPr>
                          <w:spacing w:line="240" w:lineRule="auto"/>
                          <w:jc w:val="right"/>
                        </w:pPr>
                        <w:r>
                          <w:rPr>
                            <w:rFonts w:eastAsia="Tahoma"/>
                            <w:color w:val="000000"/>
                            <w:sz w:val="16"/>
                          </w:rPr>
                          <w:t>202</w:t>
                        </w:r>
                      </w:p>
                    </w:tc>
                  </w:tr>
                  <w:tr w:rsidR="00277667" w14:paraId="75EC4DA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CA9AE" w14:textId="77777777" w:rsidR="00277667" w:rsidRDefault="00277667">
                        <w:pPr>
                          <w:spacing w:line="240" w:lineRule="auto"/>
                        </w:pPr>
                        <w:r>
                          <w:rPr>
                            <w:rFonts w:eastAsia="Tahoma"/>
                            <w:color w:val="000000"/>
                            <w:sz w:val="16"/>
                          </w:rPr>
                          <w:t>Srednja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63CFE" w14:textId="77777777" w:rsidR="00277667" w:rsidRDefault="00277667">
                        <w:pPr>
                          <w:spacing w:line="240" w:lineRule="auto"/>
                          <w:jc w:val="right"/>
                        </w:pPr>
                        <w:r>
                          <w:rPr>
                            <w:rFonts w:eastAsia="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ED2BC" w14:textId="77777777" w:rsidR="00277667" w:rsidRDefault="00277667">
                        <w:pPr>
                          <w:spacing w:line="240" w:lineRule="auto"/>
                          <w:jc w:val="right"/>
                        </w:pPr>
                        <w:r>
                          <w:rPr>
                            <w:rFonts w:eastAsia="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756CE" w14:textId="77777777" w:rsidR="00277667" w:rsidRDefault="00277667">
                        <w:pPr>
                          <w:spacing w:line="240" w:lineRule="auto"/>
                          <w:jc w:val="right"/>
                        </w:pPr>
                        <w:r>
                          <w:rPr>
                            <w:rFonts w:eastAsia="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9F4E0" w14:textId="77777777" w:rsidR="00277667" w:rsidRDefault="00277667">
                        <w:pPr>
                          <w:spacing w:line="240" w:lineRule="auto"/>
                          <w:jc w:val="right"/>
                        </w:pPr>
                        <w:r>
                          <w:rPr>
                            <w:rFonts w:eastAsia="Tahoma"/>
                            <w:color w:val="000000"/>
                            <w:sz w:val="16"/>
                          </w:rPr>
                          <w:t>132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41F9F" w14:textId="77777777" w:rsidR="00277667" w:rsidRDefault="00277667">
                        <w:pPr>
                          <w:spacing w:line="240" w:lineRule="auto"/>
                          <w:jc w:val="right"/>
                        </w:pPr>
                        <w:r>
                          <w:rPr>
                            <w:rFonts w:eastAsia="Tahoma"/>
                            <w:color w:val="000000"/>
                            <w:sz w:val="16"/>
                          </w:rPr>
                          <w:t>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E0655" w14:textId="77777777" w:rsidR="00277667" w:rsidRDefault="00277667">
                        <w:pPr>
                          <w:spacing w:line="240" w:lineRule="auto"/>
                          <w:jc w:val="right"/>
                        </w:pPr>
                        <w:r>
                          <w:rPr>
                            <w:rFonts w:eastAsia="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5B02F" w14:textId="77777777" w:rsidR="00277667" w:rsidRDefault="00277667">
                        <w:pPr>
                          <w:spacing w:line="240" w:lineRule="auto"/>
                          <w:jc w:val="right"/>
                        </w:pPr>
                        <w:r>
                          <w:rPr>
                            <w:rFonts w:eastAsia="Tahoma"/>
                            <w:color w:val="000000"/>
                            <w:sz w:val="16"/>
                          </w:rPr>
                          <w:t>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4FBF3" w14:textId="77777777" w:rsidR="00277667" w:rsidRDefault="00277667">
                        <w:pPr>
                          <w:spacing w:line="240" w:lineRule="auto"/>
                          <w:jc w:val="right"/>
                        </w:pPr>
                        <w:r>
                          <w:rPr>
                            <w:rFonts w:eastAsia="Tahoma"/>
                            <w:color w:val="000000"/>
                            <w:sz w:val="16"/>
                          </w:rPr>
                          <w:t>198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2834D" w14:textId="77777777" w:rsidR="00277667" w:rsidRDefault="00277667">
                        <w:pPr>
                          <w:spacing w:line="240" w:lineRule="auto"/>
                          <w:jc w:val="right"/>
                        </w:pPr>
                        <w:r>
                          <w:rPr>
                            <w:rFonts w:eastAsia="Tahoma"/>
                            <w:color w:val="000000"/>
                            <w:sz w:val="16"/>
                          </w:rPr>
                          <w:t>170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3FBB7" w14:textId="77777777" w:rsidR="00277667" w:rsidRDefault="00277667">
                        <w:pPr>
                          <w:spacing w:line="240" w:lineRule="auto"/>
                          <w:jc w:val="right"/>
                        </w:pPr>
                        <w:r>
                          <w:rPr>
                            <w:rFonts w:eastAsia="Tahoma"/>
                            <w:color w:val="000000"/>
                            <w:sz w:val="16"/>
                          </w:rPr>
                          <w:t>176</w:t>
                        </w:r>
                      </w:p>
                    </w:tc>
                  </w:tr>
                  <w:tr w:rsidR="00277667" w14:paraId="289384E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D00E1" w14:textId="77777777" w:rsidR="00277667" w:rsidRDefault="00277667">
                        <w:pPr>
                          <w:spacing w:line="240" w:lineRule="auto"/>
                        </w:pPr>
                        <w:r>
                          <w:rPr>
                            <w:rFonts w:eastAsia="Tahoma"/>
                            <w:color w:val="000000"/>
                            <w:sz w:val="16"/>
                          </w:rPr>
                          <w:t>Zasebno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7642C" w14:textId="77777777" w:rsidR="00277667" w:rsidRDefault="00277667">
                        <w:pPr>
                          <w:spacing w:line="240" w:lineRule="auto"/>
                          <w:jc w:val="right"/>
                        </w:pPr>
                        <w:r>
                          <w:rPr>
                            <w:rFonts w:eastAsia="Tahoma"/>
                            <w:color w:val="000000"/>
                            <w:sz w:val="16"/>
                          </w:rPr>
                          <w:t>200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ABAD0" w14:textId="77777777" w:rsidR="00277667" w:rsidRDefault="00277667">
                        <w:pPr>
                          <w:spacing w:line="240" w:lineRule="auto"/>
                          <w:jc w:val="right"/>
                        </w:pPr>
                        <w:r>
                          <w:rPr>
                            <w:rFonts w:eastAsia="Tahoma"/>
                            <w:color w:val="000000"/>
                            <w:sz w:val="16"/>
                          </w:rPr>
                          <w:t>208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D7456" w14:textId="77777777" w:rsidR="00277667" w:rsidRDefault="00277667">
                        <w:pPr>
                          <w:spacing w:line="240" w:lineRule="auto"/>
                          <w:jc w:val="right"/>
                        </w:pPr>
                        <w:r>
                          <w:rPr>
                            <w:rFonts w:eastAsia="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4D89E" w14:textId="77777777" w:rsidR="00277667" w:rsidRDefault="00277667">
                        <w:pPr>
                          <w:spacing w:line="240" w:lineRule="auto"/>
                          <w:jc w:val="right"/>
                        </w:pPr>
                        <w:r>
                          <w:rPr>
                            <w:rFonts w:eastAsia="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96E2EA" w14:textId="77777777" w:rsidR="00277667" w:rsidRDefault="00277667">
                        <w:pPr>
                          <w:spacing w:line="240" w:lineRule="auto"/>
                          <w:jc w:val="right"/>
                        </w:pPr>
                        <w:r>
                          <w:rPr>
                            <w:rFonts w:eastAsia="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C09B7" w14:textId="77777777" w:rsidR="00277667" w:rsidRDefault="00277667">
                        <w:pPr>
                          <w:spacing w:line="240" w:lineRule="auto"/>
                          <w:jc w:val="right"/>
                        </w:pPr>
                        <w:r>
                          <w:rPr>
                            <w:rFonts w:eastAsia="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DA218" w14:textId="77777777" w:rsidR="00277667" w:rsidRDefault="00277667">
                        <w:pPr>
                          <w:spacing w:line="240" w:lineRule="auto"/>
                          <w:jc w:val="right"/>
                        </w:pPr>
                        <w:r>
                          <w:rPr>
                            <w:rFonts w:eastAsia="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07339" w14:textId="77777777" w:rsidR="00277667" w:rsidRDefault="00277667">
                        <w:pPr>
                          <w:spacing w:line="240" w:lineRule="auto"/>
                          <w:jc w:val="right"/>
                        </w:pPr>
                        <w:r>
                          <w:rPr>
                            <w:rFonts w:eastAsia="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118F8" w14:textId="77777777" w:rsidR="00277667" w:rsidRDefault="00277667">
                        <w:pPr>
                          <w:spacing w:line="240" w:lineRule="auto"/>
                          <w:jc w:val="right"/>
                        </w:pPr>
                        <w:r>
                          <w:rPr>
                            <w:rFonts w:eastAsia="Tahoma"/>
                            <w:color w:val="000000"/>
                            <w:sz w:val="16"/>
                          </w:rPr>
                          <w:t>147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578B9B" w14:textId="77777777" w:rsidR="00277667" w:rsidRDefault="00277667">
                        <w:pPr>
                          <w:spacing w:line="240" w:lineRule="auto"/>
                          <w:jc w:val="right"/>
                        </w:pPr>
                        <w:r>
                          <w:rPr>
                            <w:rFonts w:eastAsia="Tahoma"/>
                            <w:color w:val="000000"/>
                            <w:sz w:val="16"/>
                          </w:rPr>
                          <w:t>159</w:t>
                        </w:r>
                      </w:p>
                    </w:tc>
                  </w:tr>
                  <w:tr w:rsidR="00277667" w14:paraId="00D7A9C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EC30D" w14:textId="77777777" w:rsidR="00277667" w:rsidRDefault="00277667">
                        <w:pPr>
                          <w:spacing w:line="240" w:lineRule="auto"/>
                        </w:pPr>
                        <w:r>
                          <w:rPr>
                            <w:rFonts w:eastAsia="Tahoma"/>
                            <w:color w:val="000000"/>
                            <w:sz w:val="16"/>
                          </w:rPr>
                          <w:t>Romska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D8C7C" w14:textId="77777777" w:rsidR="00277667" w:rsidRDefault="00277667">
                        <w:pPr>
                          <w:spacing w:line="240" w:lineRule="auto"/>
                          <w:jc w:val="right"/>
                        </w:pPr>
                        <w:r>
                          <w:rPr>
                            <w:rFonts w:eastAsia="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344D2" w14:textId="77777777" w:rsidR="00277667" w:rsidRDefault="00277667">
                        <w:pPr>
                          <w:spacing w:line="240" w:lineRule="auto"/>
                          <w:jc w:val="right"/>
                        </w:pPr>
                        <w:r>
                          <w:rPr>
                            <w:rFonts w:eastAsia="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3E29D"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96EF6" w14:textId="77777777" w:rsidR="00277667" w:rsidRDefault="00277667">
                        <w:pPr>
                          <w:spacing w:line="240" w:lineRule="auto"/>
                          <w:jc w:val="right"/>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2A99B"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1A223" w14:textId="77777777" w:rsidR="00277667" w:rsidRDefault="00277667">
                        <w:pPr>
                          <w:spacing w:line="240" w:lineRule="auto"/>
                          <w:jc w:val="right"/>
                        </w:pPr>
                        <w:r>
                          <w:rPr>
                            <w:rFonts w:eastAsia="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5D1E3" w14:textId="77777777" w:rsidR="00277667" w:rsidRDefault="00277667">
                        <w:pPr>
                          <w:spacing w:line="240" w:lineRule="auto"/>
                          <w:jc w:val="right"/>
                        </w:pPr>
                        <w:r>
                          <w:rPr>
                            <w:rFonts w:eastAsia="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1BBA5"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87C09" w14:textId="77777777" w:rsidR="00277667" w:rsidRDefault="00277667">
                        <w:pPr>
                          <w:spacing w:line="240" w:lineRule="auto"/>
                          <w:jc w:val="right"/>
                        </w:pPr>
                        <w:r>
                          <w:rPr>
                            <w:rFonts w:eastAsia="Tahoma"/>
                            <w:color w:val="000000"/>
                            <w:sz w:val="16"/>
                          </w:rPr>
                          <w:t>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B4FF8" w14:textId="77777777" w:rsidR="00277667" w:rsidRDefault="00277667">
                        <w:pPr>
                          <w:spacing w:line="240" w:lineRule="auto"/>
                          <w:jc w:val="right"/>
                        </w:pPr>
                        <w:r>
                          <w:rPr>
                            <w:rFonts w:eastAsia="Tahoma"/>
                            <w:color w:val="000000"/>
                            <w:sz w:val="16"/>
                          </w:rPr>
                          <w:t>155</w:t>
                        </w:r>
                      </w:p>
                    </w:tc>
                  </w:tr>
                  <w:tr w:rsidR="00277667" w14:paraId="12F3A2F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7D741" w14:textId="77777777" w:rsidR="00277667" w:rsidRDefault="00277667">
                        <w:pPr>
                          <w:spacing w:line="240" w:lineRule="auto"/>
                        </w:pPr>
                        <w:r>
                          <w:rPr>
                            <w:rFonts w:eastAsia="Tahoma"/>
                            <w:color w:val="000000"/>
                            <w:sz w:val="16"/>
                          </w:rPr>
                          <w:t>Trgovina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9D4C6" w14:textId="77777777" w:rsidR="00277667" w:rsidRDefault="00277667">
                        <w:pPr>
                          <w:spacing w:line="240" w:lineRule="auto"/>
                          <w:jc w:val="right"/>
                        </w:pPr>
                        <w:r>
                          <w:rPr>
                            <w:rFonts w:eastAsia="Tahoma"/>
                            <w:color w:val="000000"/>
                            <w:sz w:val="16"/>
                          </w:rPr>
                          <w:t>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46E33" w14:textId="77777777" w:rsidR="00277667" w:rsidRDefault="00277667">
                        <w:pPr>
                          <w:spacing w:line="240" w:lineRule="auto"/>
                          <w:jc w:val="right"/>
                        </w:pPr>
                        <w:r>
                          <w:rPr>
                            <w:rFonts w:eastAsia="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944BD4" w14:textId="77777777" w:rsidR="00277667" w:rsidRDefault="00277667">
                        <w:pPr>
                          <w:spacing w:line="240" w:lineRule="auto"/>
                          <w:jc w:val="right"/>
                        </w:pPr>
                        <w:r>
                          <w:rPr>
                            <w:rFonts w:eastAsia="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DF1CA" w14:textId="77777777" w:rsidR="00277667" w:rsidRDefault="00277667">
                        <w:pPr>
                          <w:spacing w:line="240" w:lineRule="auto"/>
                          <w:jc w:val="right"/>
                        </w:pPr>
                        <w:r>
                          <w:rPr>
                            <w:rFonts w:eastAsia="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189D4" w14:textId="77777777" w:rsidR="00277667" w:rsidRDefault="00277667">
                        <w:pPr>
                          <w:spacing w:line="240" w:lineRule="auto"/>
                          <w:jc w:val="right"/>
                        </w:pPr>
                        <w:r>
                          <w:rPr>
                            <w:rFonts w:eastAsia="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173BE" w14:textId="77777777" w:rsidR="00277667" w:rsidRDefault="00277667">
                        <w:pPr>
                          <w:spacing w:line="240" w:lineRule="auto"/>
                          <w:jc w:val="right"/>
                        </w:pPr>
                        <w:r>
                          <w:rPr>
                            <w:rFonts w:eastAsia="Tahoma"/>
                            <w:color w:val="000000"/>
                            <w:sz w:val="16"/>
                          </w:rPr>
                          <w:t>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1FED1" w14:textId="77777777" w:rsidR="00277667" w:rsidRDefault="00277667">
                        <w:pPr>
                          <w:spacing w:line="240" w:lineRule="auto"/>
                          <w:jc w:val="right"/>
                        </w:pPr>
                        <w:r>
                          <w:rPr>
                            <w:rFonts w:eastAsia="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953A5" w14:textId="77777777" w:rsidR="00277667" w:rsidRDefault="00277667">
                        <w:pPr>
                          <w:spacing w:line="240" w:lineRule="auto"/>
                          <w:jc w:val="right"/>
                        </w:pPr>
                        <w:r>
                          <w:rPr>
                            <w:rFonts w:eastAsia="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AB1DD" w14:textId="77777777" w:rsidR="00277667" w:rsidRDefault="00277667">
                        <w:pPr>
                          <w:spacing w:line="240" w:lineRule="auto"/>
                          <w:jc w:val="right"/>
                        </w:pPr>
                        <w:r>
                          <w:rPr>
                            <w:rFonts w:eastAsia="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64BB7" w14:textId="77777777" w:rsidR="00277667" w:rsidRDefault="00277667">
                        <w:pPr>
                          <w:spacing w:line="240" w:lineRule="auto"/>
                          <w:jc w:val="right"/>
                        </w:pPr>
                        <w:r>
                          <w:rPr>
                            <w:rFonts w:eastAsia="Tahoma"/>
                            <w:color w:val="000000"/>
                            <w:sz w:val="16"/>
                          </w:rPr>
                          <w:t>147</w:t>
                        </w:r>
                      </w:p>
                    </w:tc>
                  </w:tr>
                  <w:tr w:rsidR="00277667" w14:paraId="2E2BC4D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0B953" w14:textId="77777777" w:rsidR="00277667" w:rsidRDefault="00277667">
                        <w:pPr>
                          <w:spacing w:line="240" w:lineRule="auto"/>
                        </w:pPr>
                        <w:r>
                          <w:rPr>
                            <w:rFonts w:eastAsia="Tahoma"/>
                            <w:color w:val="000000"/>
                            <w:sz w:val="16"/>
                          </w:rPr>
                          <w:t>Lokalna skupnost – krajevna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270D5" w14:textId="77777777" w:rsidR="00277667" w:rsidRDefault="00277667">
                        <w:pPr>
                          <w:spacing w:line="240" w:lineRule="auto"/>
                          <w:jc w:val="right"/>
                        </w:pPr>
                        <w:r>
                          <w:rPr>
                            <w:rFonts w:eastAsia="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F6064" w14:textId="77777777" w:rsidR="00277667" w:rsidRDefault="00277667">
                        <w:pPr>
                          <w:spacing w:line="240" w:lineRule="auto"/>
                          <w:jc w:val="right"/>
                        </w:pPr>
                        <w:r>
                          <w:rPr>
                            <w:rFonts w:eastAsia="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19AF8" w14:textId="77777777" w:rsidR="00277667" w:rsidRDefault="00277667">
                        <w:pPr>
                          <w:spacing w:line="240" w:lineRule="auto"/>
                          <w:jc w:val="right"/>
                        </w:pPr>
                        <w:r>
                          <w:rPr>
                            <w:rFonts w:eastAsia="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2F03D" w14:textId="77777777" w:rsidR="00277667" w:rsidRDefault="00277667">
                        <w:pPr>
                          <w:spacing w:line="240" w:lineRule="auto"/>
                          <w:jc w:val="right"/>
                        </w:pPr>
                        <w:r>
                          <w:rPr>
                            <w:rFonts w:eastAsia="Tahoma"/>
                            <w:color w:val="000000"/>
                            <w:sz w:val="16"/>
                          </w:rPr>
                          <w:t>142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72D54" w14:textId="77777777" w:rsidR="00277667" w:rsidRDefault="00277667">
                        <w:pPr>
                          <w:spacing w:line="240" w:lineRule="auto"/>
                          <w:jc w:val="right"/>
                        </w:pPr>
                        <w:r>
                          <w:rPr>
                            <w:rFonts w:eastAsia="Tahoma"/>
                            <w:color w:val="000000"/>
                            <w:sz w:val="16"/>
                          </w:rPr>
                          <w:t>121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2A8D5" w14:textId="77777777" w:rsidR="00277667" w:rsidRDefault="00277667">
                        <w:pPr>
                          <w:spacing w:line="240" w:lineRule="auto"/>
                          <w:jc w:val="right"/>
                        </w:pPr>
                        <w:r>
                          <w:rPr>
                            <w:rFonts w:eastAsia="Tahoma"/>
                            <w:color w:val="000000"/>
                            <w:sz w:val="16"/>
                          </w:rPr>
                          <w:t>188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3F1DC" w14:textId="77777777" w:rsidR="00277667" w:rsidRDefault="00277667">
                        <w:pPr>
                          <w:spacing w:line="240" w:lineRule="auto"/>
                          <w:jc w:val="right"/>
                        </w:pPr>
                        <w:r>
                          <w:rPr>
                            <w:rFonts w:eastAsia="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24FC7" w14:textId="77777777" w:rsidR="00277667" w:rsidRDefault="00277667">
                        <w:pPr>
                          <w:spacing w:line="240" w:lineRule="auto"/>
                          <w:jc w:val="right"/>
                        </w:pPr>
                        <w:r>
                          <w:rPr>
                            <w:rFonts w:eastAsia="Tahoma"/>
                            <w:color w:val="000000"/>
                            <w:sz w:val="16"/>
                          </w:rPr>
                          <w:t>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B4A60" w14:textId="77777777" w:rsidR="00277667" w:rsidRDefault="00277667">
                        <w:pPr>
                          <w:spacing w:line="240" w:lineRule="auto"/>
                          <w:jc w:val="right"/>
                        </w:pPr>
                        <w:r>
                          <w:rPr>
                            <w:rFonts w:eastAsia="Tahoma"/>
                            <w:color w:val="000000"/>
                            <w:sz w:val="16"/>
                          </w:rPr>
                          <w:t>147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130D9" w14:textId="77777777" w:rsidR="00277667" w:rsidRDefault="00277667">
                        <w:pPr>
                          <w:spacing w:line="240" w:lineRule="auto"/>
                          <w:jc w:val="right"/>
                        </w:pPr>
                        <w:r>
                          <w:rPr>
                            <w:rFonts w:eastAsia="Tahoma"/>
                            <w:color w:val="000000"/>
                            <w:sz w:val="16"/>
                          </w:rPr>
                          <w:t>122</w:t>
                        </w:r>
                      </w:p>
                    </w:tc>
                  </w:tr>
                  <w:tr w:rsidR="00277667" w14:paraId="6EE609E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BDF19" w14:textId="77777777" w:rsidR="00277667" w:rsidRDefault="00277667">
                        <w:pPr>
                          <w:spacing w:line="240" w:lineRule="auto"/>
                        </w:pPr>
                        <w:r>
                          <w:rPr>
                            <w:rFonts w:eastAsia="Tahoma"/>
                            <w:color w:val="000000"/>
                            <w:sz w:val="16"/>
                          </w:rPr>
                          <w:t>Fizična oseba – starejši občan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A9E3F" w14:textId="77777777" w:rsidR="00277667" w:rsidRDefault="00277667">
                        <w:pPr>
                          <w:spacing w:line="240" w:lineRule="auto"/>
                          <w:jc w:val="right"/>
                        </w:pPr>
                        <w:r>
                          <w:rPr>
                            <w:rFonts w:eastAsia="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59A66" w14:textId="77777777" w:rsidR="00277667" w:rsidRDefault="00277667">
                        <w:pPr>
                          <w:spacing w:line="240" w:lineRule="auto"/>
                          <w:jc w:val="right"/>
                        </w:pPr>
                        <w:r>
                          <w:rPr>
                            <w:rFonts w:eastAsia="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107C8" w14:textId="77777777" w:rsidR="00277667" w:rsidRDefault="00277667">
                        <w:pPr>
                          <w:spacing w:line="240" w:lineRule="auto"/>
                          <w:jc w:val="right"/>
                        </w:pPr>
                        <w:r>
                          <w:rPr>
                            <w:rFonts w:eastAsia="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445D7E" w14:textId="77777777" w:rsidR="00277667" w:rsidRDefault="00277667">
                        <w:pPr>
                          <w:spacing w:line="240" w:lineRule="auto"/>
                          <w:jc w:val="right"/>
                        </w:pPr>
                        <w:r>
                          <w:rPr>
                            <w:rFonts w:eastAsia="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3A2CF" w14:textId="77777777" w:rsidR="00277667" w:rsidRDefault="00277667">
                        <w:pPr>
                          <w:spacing w:line="240" w:lineRule="auto"/>
                          <w:jc w:val="right"/>
                        </w:pPr>
                        <w:r>
                          <w:rPr>
                            <w:rFonts w:eastAsia="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9B897" w14:textId="77777777" w:rsidR="00277667" w:rsidRDefault="00277667">
                        <w:pPr>
                          <w:spacing w:line="240" w:lineRule="auto"/>
                          <w:jc w:val="right"/>
                        </w:pPr>
                        <w:r>
                          <w:rPr>
                            <w:rFonts w:eastAsia="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B4715" w14:textId="77777777" w:rsidR="00277667" w:rsidRDefault="00277667">
                        <w:pPr>
                          <w:spacing w:line="240" w:lineRule="auto"/>
                          <w:jc w:val="right"/>
                        </w:pPr>
                        <w:r>
                          <w:rPr>
                            <w:rFonts w:eastAsia="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2BC62" w14:textId="77777777" w:rsidR="00277667" w:rsidRDefault="00277667">
                        <w:pPr>
                          <w:spacing w:line="240" w:lineRule="auto"/>
                          <w:jc w:val="right"/>
                        </w:pPr>
                        <w:r>
                          <w:rPr>
                            <w:rFonts w:eastAsia="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1C793"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259A5" w14:textId="77777777" w:rsidR="00277667" w:rsidRDefault="00277667">
                        <w:pPr>
                          <w:spacing w:line="240" w:lineRule="auto"/>
                          <w:jc w:val="right"/>
                        </w:pPr>
                        <w:r>
                          <w:rPr>
                            <w:rFonts w:eastAsia="Tahoma"/>
                            <w:color w:val="000000"/>
                            <w:sz w:val="16"/>
                          </w:rPr>
                          <w:t>111</w:t>
                        </w:r>
                      </w:p>
                    </w:tc>
                  </w:tr>
                  <w:tr w:rsidR="00277667" w14:paraId="74C1BFD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6992B" w14:textId="77777777" w:rsidR="00277667" w:rsidRDefault="00277667">
                        <w:pPr>
                          <w:spacing w:line="240" w:lineRule="auto"/>
                        </w:pPr>
                        <w:r>
                          <w:rPr>
                            <w:rFonts w:eastAsia="Tahoma"/>
                            <w:color w:val="000000"/>
                            <w:sz w:val="16"/>
                          </w:rPr>
                          <w:t>Državni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ECD95" w14:textId="77777777" w:rsidR="00277667" w:rsidRDefault="00277667">
                        <w:pPr>
                          <w:spacing w:line="240" w:lineRule="auto"/>
                          <w:jc w:val="right"/>
                        </w:pPr>
                        <w:r>
                          <w:rPr>
                            <w:rFonts w:eastAsia="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18122" w14:textId="77777777" w:rsidR="00277667" w:rsidRDefault="00277667">
                        <w:pPr>
                          <w:spacing w:line="240" w:lineRule="auto"/>
                          <w:jc w:val="right"/>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3AB13" w14:textId="77777777" w:rsidR="00277667" w:rsidRDefault="00277667">
                        <w:pPr>
                          <w:spacing w:line="240" w:lineRule="auto"/>
                          <w:jc w:val="right"/>
                        </w:pPr>
                        <w:r>
                          <w:rPr>
                            <w:rFonts w:eastAsia="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6DACE" w14:textId="77777777" w:rsidR="00277667" w:rsidRDefault="00277667">
                        <w:pPr>
                          <w:spacing w:line="240" w:lineRule="auto"/>
                          <w:jc w:val="right"/>
                        </w:pPr>
                        <w:r>
                          <w:rPr>
                            <w:rFonts w:eastAsia="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5080D" w14:textId="77777777" w:rsidR="00277667" w:rsidRDefault="00277667">
                        <w:pPr>
                          <w:spacing w:line="240" w:lineRule="auto"/>
                          <w:jc w:val="right"/>
                        </w:pPr>
                        <w:r>
                          <w:rPr>
                            <w:rFonts w:eastAsia="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B28DD2" w14:textId="77777777" w:rsidR="00277667" w:rsidRDefault="00277667">
                        <w:pPr>
                          <w:spacing w:line="240" w:lineRule="auto"/>
                          <w:jc w:val="right"/>
                        </w:pPr>
                        <w:r>
                          <w:rPr>
                            <w:rFonts w:eastAsia="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7ACD8" w14:textId="77777777" w:rsidR="00277667" w:rsidRDefault="00277667">
                        <w:pPr>
                          <w:spacing w:line="240" w:lineRule="auto"/>
                          <w:jc w:val="right"/>
                        </w:pPr>
                        <w:r>
                          <w:rPr>
                            <w:rFonts w:eastAsia="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EC876" w14:textId="77777777" w:rsidR="00277667" w:rsidRDefault="00277667">
                        <w:pPr>
                          <w:spacing w:line="240" w:lineRule="auto"/>
                          <w:jc w:val="right"/>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D4994" w14:textId="77777777" w:rsidR="00277667" w:rsidRDefault="00277667">
                        <w:pPr>
                          <w:spacing w:line="240" w:lineRule="auto"/>
                          <w:jc w:val="right"/>
                        </w:pPr>
                        <w:r>
                          <w:rPr>
                            <w:rFonts w:eastAsia="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CB67E" w14:textId="77777777" w:rsidR="00277667" w:rsidRDefault="00277667">
                        <w:pPr>
                          <w:spacing w:line="240" w:lineRule="auto"/>
                          <w:jc w:val="right"/>
                        </w:pPr>
                        <w:r>
                          <w:rPr>
                            <w:rFonts w:eastAsia="Tahoma"/>
                            <w:color w:val="000000"/>
                            <w:sz w:val="16"/>
                          </w:rPr>
                          <w:t>106</w:t>
                        </w:r>
                      </w:p>
                    </w:tc>
                  </w:tr>
                  <w:tr w:rsidR="00277667" w14:paraId="2A469C1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95A32" w14:textId="77777777" w:rsidR="00277667" w:rsidRDefault="00277667">
                        <w:pPr>
                          <w:spacing w:line="240" w:lineRule="auto"/>
                        </w:pPr>
                        <w:r>
                          <w:rPr>
                            <w:rFonts w:eastAsia="Tahoma"/>
                            <w:color w:val="000000"/>
                            <w:sz w:val="16"/>
                          </w:rPr>
                          <w:t>Center za socialno delo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607E7" w14:textId="77777777" w:rsidR="00277667" w:rsidRDefault="00277667">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A1DA8" w14:textId="77777777" w:rsidR="00277667" w:rsidRDefault="00277667">
                        <w:pPr>
                          <w:spacing w:line="240" w:lineRule="auto"/>
                          <w:jc w:val="right"/>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08FB9" w14:textId="77777777" w:rsidR="00277667" w:rsidRDefault="00277667">
                        <w:pPr>
                          <w:spacing w:line="240" w:lineRule="auto"/>
                          <w:jc w:val="right"/>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66FF1" w14:textId="77777777" w:rsidR="00277667" w:rsidRDefault="00277667">
                        <w:pPr>
                          <w:spacing w:line="240" w:lineRule="auto"/>
                          <w:jc w:val="right"/>
                        </w:pPr>
                        <w:r>
                          <w:rPr>
                            <w:rFonts w:eastAsia="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1522E" w14:textId="77777777" w:rsidR="00277667" w:rsidRDefault="00277667">
                        <w:pPr>
                          <w:spacing w:line="240" w:lineRule="auto"/>
                          <w:jc w:val="right"/>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3AA28C" w14:textId="77777777" w:rsidR="00277667" w:rsidRDefault="00277667">
                        <w:pPr>
                          <w:spacing w:line="240" w:lineRule="auto"/>
                          <w:jc w:val="right"/>
                        </w:pPr>
                        <w:r>
                          <w:rPr>
                            <w:rFonts w:eastAsia="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ACE05" w14:textId="77777777" w:rsidR="00277667" w:rsidRDefault="00277667">
                        <w:pPr>
                          <w:spacing w:line="240" w:lineRule="auto"/>
                          <w:jc w:val="right"/>
                        </w:pPr>
                        <w:r>
                          <w:rPr>
                            <w:rFonts w:eastAsia="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E64A4" w14:textId="77777777" w:rsidR="00277667" w:rsidRDefault="00277667">
                        <w:pPr>
                          <w:spacing w:line="240" w:lineRule="auto"/>
                          <w:jc w:val="right"/>
                        </w:pPr>
                        <w:r>
                          <w:rPr>
                            <w:rFonts w:eastAsia="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7C4B7" w14:textId="77777777" w:rsidR="00277667" w:rsidRDefault="00277667">
                        <w:pPr>
                          <w:spacing w:line="240" w:lineRule="auto"/>
                          <w:jc w:val="right"/>
                        </w:pPr>
                        <w:r>
                          <w:rPr>
                            <w:rFonts w:eastAsia="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271DB" w14:textId="77777777" w:rsidR="00277667" w:rsidRDefault="00277667">
                        <w:pPr>
                          <w:spacing w:line="240" w:lineRule="auto"/>
                          <w:jc w:val="right"/>
                        </w:pPr>
                        <w:r>
                          <w:rPr>
                            <w:rFonts w:eastAsia="Tahoma"/>
                            <w:color w:val="000000"/>
                            <w:sz w:val="16"/>
                          </w:rPr>
                          <w:t>97</w:t>
                        </w:r>
                      </w:p>
                    </w:tc>
                  </w:tr>
                  <w:tr w:rsidR="00277667" w14:paraId="5AD417E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E639C" w14:textId="77777777" w:rsidR="00277667" w:rsidRDefault="00277667">
                        <w:pPr>
                          <w:spacing w:line="240" w:lineRule="auto"/>
                        </w:pPr>
                        <w:r>
                          <w:rPr>
                            <w:rFonts w:eastAsia="Tahoma"/>
                            <w:color w:val="000000"/>
                            <w:sz w:val="16"/>
                          </w:rPr>
                          <w:t>Verska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056AC" w14:textId="77777777" w:rsidR="00277667" w:rsidRDefault="00277667">
                        <w:pPr>
                          <w:spacing w:line="240" w:lineRule="auto"/>
                          <w:jc w:val="right"/>
                        </w:pPr>
                        <w:r>
                          <w:rPr>
                            <w:rFonts w:eastAsia="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A0031" w14:textId="77777777" w:rsidR="00277667" w:rsidRDefault="00277667">
                        <w:pPr>
                          <w:spacing w:line="240" w:lineRule="auto"/>
                          <w:jc w:val="right"/>
                        </w:pPr>
                        <w:r>
                          <w:rPr>
                            <w:rFonts w:eastAsia="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62D71"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A397E"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C70C4"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EC873" w14:textId="77777777" w:rsidR="00277667" w:rsidRDefault="00277667">
                        <w:pPr>
                          <w:spacing w:line="240" w:lineRule="auto"/>
                          <w:jc w:val="right"/>
                        </w:pPr>
                        <w:r>
                          <w:rPr>
                            <w:rFonts w:eastAsia="Tahoma"/>
                            <w:color w:val="000000"/>
                            <w:sz w:val="16"/>
                          </w:rPr>
                          <w:t>433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CB4ED"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5B712"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D189C" w14:textId="77777777" w:rsidR="00277667" w:rsidRDefault="00277667">
                        <w:pPr>
                          <w:spacing w:line="240" w:lineRule="auto"/>
                          <w:jc w:val="right"/>
                        </w:pPr>
                        <w:r>
                          <w:rPr>
                            <w:rFonts w:eastAsia="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6082A" w14:textId="77777777" w:rsidR="00277667" w:rsidRDefault="00277667">
                        <w:pPr>
                          <w:spacing w:line="240" w:lineRule="auto"/>
                          <w:jc w:val="right"/>
                        </w:pPr>
                        <w:r>
                          <w:rPr>
                            <w:rFonts w:eastAsia="Tahoma"/>
                            <w:color w:val="000000"/>
                            <w:sz w:val="16"/>
                          </w:rPr>
                          <w:t>92</w:t>
                        </w:r>
                      </w:p>
                    </w:tc>
                  </w:tr>
                  <w:tr w:rsidR="00277667" w14:paraId="6837912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53735" w14:textId="77777777" w:rsidR="00277667" w:rsidRDefault="00277667">
                        <w:pPr>
                          <w:spacing w:line="240" w:lineRule="auto"/>
                        </w:pPr>
                        <w:r>
                          <w:rPr>
                            <w:rFonts w:eastAsia="Tahoma"/>
                            <w:color w:val="000000"/>
                            <w:sz w:val="16"/>
                          </w:rPr>
                          <w:t>Turistično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3BAA0" w14:textId="77777777" w:rsidR="00277667" w:rsidRDefault="00277667">
                        <w:pPr>
                          <w:spacing w:line="240" w:lineRule="auto"/>
                          <w:jc w:val="right"/>
                        </w:pPr>
                        <w:r>
                          <w:rPr>
                            <w:rFonts w:eastAsia="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B8C2E" w14:textId="77777777" w:rsidR="00277667" w:rsidRDefault="00277667">
                        <w:pPr>
                          <w:spacing w:line="240" w:lineRule="auto"/>
                          <w:jc w:val="right"/>
                        </w:pPr>
                        <w:r>
                          <w:rPr>
                            <w:rFonts w:eastAsia="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D8485" w14:textId="77777777" w:rsidR="00277667" w:rsidRDefault="00277667">
                        <w:pPr>
                          <w:spacing w:line="240" w:lineRule="auto"/>
                          <w:jc w:val="right"/>
                        </w:pPr>
                        <w:r>
                          <w:rPr>
                            <w:rFonts w:eastAsia="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1CAEB" w14:textId="77777777" w:rsidR="00277667" w:rsidRDefault="00277667">
                        <w:pPr>
                          <w:spacing w:line="240" w:lineRule="auto"/>
                          <w:jc w:val="right"/>
                        </w:pPr>
                        <w:r>
                          <w:rPr>
                            <w:rFonts w:eastAsia="Tahoma"/>
                            <w:color w:val="000000"/>
                            <w:sz w:val="16"/>
                          </w:rPr>
                          <w:t>111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262BB"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24CBF" w14:textId="77777777" w:rsidR="00277667" w:rsidRDefault="00277667">
                        <w:pPr>
                          <w:spacing w:line="240" w:lineRule="auto"/>
                          <w:jc w:val="right"/>
                        </w:pPr>
                        <w:r>
                          <w:rPr>
                            <w:rFonts w:eastAsia="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16E055" w14:textId="77777777" w:rsidR="00277667" w:rsidRDefault="00277667">
                        <w:pPr>
                          <w:spacing w:line="240" w:lineRule="auto"/>
                          <w:jc w:val="right"/>
                        </w:pPr>
                        <w:r>
                          <w:rPr>
                            <w:rFonts w:eastAsia="Tahoma"/>
                            <w:color w:val="000000"/>
                            <w:sz w:val="16"/>
                          </w:rPr>
                          <w:t>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8CA8B"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F27C0" w14:textId="77777777" w:rsidR="00277667" w:rsidRDefault="00277667">
                        <w:pPr>
                          <w:spacing w:line="240" w:lineRule="auto"/>
                          <w:jc w:val="right"/>
                        </w:pPr>
                        <w:r>
                          <w:rPr>
                            <w:rFonts w:eastAsia="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4CC89" w14:textId="77777777" w:rsidR="00277667" w:rsidRDefault="00277667">
                        <w:pPr>
                          <w:spacing w:line="240" w:lineRule="auto"/>
                          <w:jc w:val="right"/>
                        </w:pPr>
                        <w:r>
                          <w:rPr>
                            <w:rFonts w:eastAsia="Tahoma"/>
                            <w:color w:val="000000"/>
                            <w:sz w:val="16"/>
                          </w:rPr>
                          <w:t>85</w:t>
                        </w:r>
                      </w:p>
                    </w:tc>
                  </w:tr>
                  <w:tr w:rsidR="00277667" w14:paraId="1F3F8E7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8D997" w14:textId="77777777" w:rsidR="00277667" w:rsidRDefault="00277667">
                        <w:pPr>
                          <w:spacing w:line="240" w:lineRule="auto"/>
                        </w:pPr>
                        <w:r>
                          <w:rPr>
                            <w:rFonts w:eastAsia="Tahoma"/>
                            <w:color w:val="000000"/>
                            <w:sz w:val="16"/>
                          </w:rPr>
                          <w:t>Samostojni podjetnik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04DD2" w14:textId="77777777" w:rsidR="00277667" w:rsidRDefault="00277667">
                        <w:pPr>
                          <w:spacing w:line="240" w:lineRule="auto"/>
                          <w:jc w:val="right"/>
                        </w:pPr>
                        <w:r>
                          <w:rPr>
                            <w:rFonts w:eastAsia="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65491" w14:textId="77777777" w:rsidR="00277667" w:rsidRDefault="00277667">
                        <w:pPr>
                          <w:spacing w:line="240" w:lineRule="auto"/>
                          <w:jc w:val="right"/>
                        </w:pPr>
                        <w:r>
                          <w:rPr>
                            <w:rFonts w:eastAsia="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7325D" w14:textId="77777777" w:rsidR="00277667" w:rsidRDefault="00277667">
                        <w:pPr>
                          <w:spacing w:line="240" w:lineRule="auto"/>
                          <w:jc w:val="right"/>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440501" w14:textId="77777777" w:rsidR="00277667" w:rsidRDefault="00277667">
                        <w:pPr>
                          <w:spacing w:line="240" w:lineRule="auto"/>
                          <w:jc w:val="right"/>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0F4DD" w14:textId="77777777" w:rsidR="00277667" w:rsidRDefault="00277667">
                        <w:pPr>
                          <w:spacing w:line="240" w:lineRule="auto"/>
                          <w:jc w:val="right"/>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ECC01" w14:textId="77777777" w:rsidR="00277667" w:rsidRDefault="00277667">
                        <w:pPr>
                          <w:spacing w:line="240" w:lineRule="auto"/>
                          <w:jc w:val="right"/>
                        </w:pPr>
                        <w:r>
                          <w:rPr>
                            <w:rFonts w:eastAsia="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516CF" w14:textId="77777777" w:rsidR="00277667" w:rsidRDefault="00277667">
                        <w:pPr>
                          <w:spacing w:line="240" w:lineRule="auto"/>
                          <w:jc w:val="right"/>
                        </w:pPr>
                        <w:r>
                          <w:rPr>
                            <w:rFonts w:eastAsia="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8D1DF" w14:textId="77777777" w:rsidR="00277667" w:rsidRDefault="00277667">
                        <w:pPr>
                          <w:spacing w:line="240" w:lineRule="auto"/>
                          <w:jc w:val="right"/>
                        </w:pPr>
                        <w:r>
                          <w:rPr>
                            <w:rFonts w:eastAsia="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84D93"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4DA18" w14:textId="77777777" w:rsidR="00277667" w:rsidRDefault="00277667">
                        <w:pPr>
                          <w:spacing w:line="240" w:lineRule="auto"/>
                          <w:jc w:val="right"/>
                        </w:pPr>
                        <w:r>
                          <w:rPr>
                            <w:rFonts w:eastAsia="Tahoma"/>
                            <w:color w:val="000000"/>
                            <w:sz w:val="16"/>
                          </w:rPr>
                          <w:t>70</w:t>
                        </w:r>
                      </w:p>
                    </w:tc>
                  </w:tr>
                  <w:tr w:rsidR="00277667" w14:paraId="150026A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8D9C5" w14:textId="77777777" w:rsidR="00277667" w:rsidRDefault="00277667">
                        <w:pPr>
                          <w:spacing w:line="240" w:lineRule="auto"/>
                        </w:pPr>
                        <w:r>
                          <w:rPr>
                            <w:rFonts w:eastAsia="Tahoma"/>
                            <w:color w:val="000000"/>
                            <w:sz w:val="16"/>
                          </w:rPr>
                          <w:t>Državno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74E67" w14:textId="77777777" w:rsidR="00277667" w:rsidRDefault="00277667">
                        <w:pPr>
                          <w:spacing w:line="240" w:lineRule="auto"/>
                          <w:jc w:val="right"/>
                        </w:pPr>
                        <w:r>
                          <w:rPr>
                            <w:rFonts w:eastAsia="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7BE94" w14:textId="77777777" w:rsidR="00277667" w:rsidRDefault="00277667">
                        <w:pPr>
                          <w:spacing w:line="240" w:lineRule="auto"/>
                          <w:jc w:val="right"/>
                        </w:pPr>
                        <w:r>
                          <w:rPr>
                            <w:rFonts w:eastAsia="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70297" w14:textId="77777777" w:rsidR="00277667" w:rsidRDefault="00277667">
                        <w:pPr>
                          <w:spacing w:line="240" w:lineRule="auto"/>
                          <w:jc w:val="right"/>
                        </w:pPr>
                        <w:r>
                          <w:rPr>
                            <w:rFonts w:eastAsia="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7B37FE" w14:textId="77777777" w:rsidR="00277667" w:rsidRDefault="00277667">
                        <w:pPr>
                          <w:spacing w:line="240" w:lineRule="auto"/>
                          <w:jc w:val="right"/>
                        </w:pPr>
                        <w:r>
                          <w:rPr>
                            <w:rFonts w:eastAsia="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FDCA6" w14:textId="77777777" w:rsidR="00277667" w:rsidRDefault="00277667">
                        <w:pPr>
                          <w:spacing w:line="240" w:lineRule="auto"/>
                          <w:jc w:val="right"/>
                        </w:pPr>
                        <w:r>
                          <w:rPr>
                            <w:rFonts w:eastAsia="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089D2" w14:textId="77777777" w:rsidR="00277667" w:rsidRDefault="00277667">
                        <w:pPr>
                          <w:spacing w:line="240" w:lineRule="auto"/>
                          <w:jc w:val="right"/>
                        </w:pPr>
                        <w:r>
                          <w:rPr>
                            <w:rFonts w:eastAsia="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41C00" w14:textId="77777777" w:rsidR="00277667" w:rsidRDefault="00277667">
                        <w:pPr>
                          <w:spacing w:line="240" w:lineRule="auto"/>
                          <w:jc w:val="right"/>
                        </w:pPr>
                        <w:r>
                          <w:rPr>
                            <w:rFonts w:eastAsia="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2F641" w14:textId="77777777" w:rsidR="00277667" w:rsidRDefault="00277667">
                        <w:pPr>
                          <w:spacing w:line="240" w:lineRule="auto"/>
                          <w:jc w:val="right"/>
                        </w:pPr>
                        <w:r>
                          <w:rPr>
                            <w:rFonts w:eastAsia="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DF5AD" w14:textId="77777777" w:rsidR="00277667" w:rsidRDefault="00277667">
                        <w:pPr>
                          <w:spacing w:line="240" w:lineRule="auto"/>
                          <w:jc w:val="right"/>
                        </w:pPr>
                        <w:r>
                          <w:rPr>
                            <w:rFonts w:eastAsia="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6D46D" w14:textId="77777777" w:rsidR="00277667" w:rsidRDefault="00277667">
                        <w:pPr>
                          <w:spacing w:line="240" w:lineRule="auto"/>
                          <w:jc w:val="right"/>
                        </w:pPr>
                        <w:r>
                          <w:rPr>
                            <w:rFonts w:eastAsia="Tahoma"/>
                            <w:color w:val="000000"/>
                            <w:sz w:val="16"/>
                          </w:rPr>
                          <w:t>65</w:t>
                        </w:r>
                      </w:p>
                    </w:tc>
                  </w:tr>
                  <w:tr w:rsidR="00277667" w14:paraId="450B985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69779" w14:textId="77777777" w:rsidR="00277667" w:rsidRDefault="00277667">
                        <w:pPr>
                          <w:spacing w:line="240" w:lineRule="auto"/>
                        </w:pPr>
                        <w:r>
                          <w:rPr>
                            <w:rFonts w:eastAsia="Tahoma"/>
                            <w:color w:val="000000"/>
                            <w:sz w:val="16"/>
                          </w:rPr>
                          <w:t>Svet za preventivo in vzgojo v cestnem prometu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DE482" w14:textId="77777777" w:rsidR="00277667" w:rsidRDefault="00277667">
                        <w:pPr>
                          <w:spacing w:line="240" w:lineRule="auto"/>
                          <w:jc w:val="right"/>
                        </w:pPr>
                        <w:r>
                          <w:rPr>
                            <w:rFonts w:eastAsia="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42A1D" w14:textId="77777777" w:rsidR="00277667" w:rsidRDefault="00277667">
                        <w:pPr>
                          <w:spacing w:line="240" w:lineRule="auto"/>
                          <w:jc w:val="right"/>
                        </w:pPr>
                        <w:r>
                          <w:rPr>
                            <w:rFonts w:eastAsia="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0810A" w14:textId="77777777" w:rsidR="00277667" w:rsidRDefault="00277667">
                        <w:pPr>
                          <w:spacing w:line="240" w:lineRule="auto"/>
                          <w:jc w:val="right"/>
                        </w:pPr>
                        <w:r>
                          <w:rPr>
                            <w:rFonts w:eastAsia="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322B0"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6B3C6" w14:textId="77777777" w:rsidR="00277667" w:rsidRDefault="00277667">
                        <w:pPr>
                          <w:spacing w:line="240" w:lineRule="auto"/>
                          <w:jc w:val="right"/>
                        </w:pPr>
                        <w:r>
                          <w:rPr>
                            <w:rFonts w:eastAsia="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5B73E5" w14:textId="77777777" w:rsidR="00277667" w:rsidRDefault="00277667">
                        <w:pPr>
                          <w:spacing w:line="240" w:lineRule="auto"/>
                          <w:jc w:val="right"/>
                        </w:pPr>
                        <w:r>
                          <w:rPr>
                            <w:rFonts w:eastAsia="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9DE2C"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4D30DA" w14:textId="77777777" w:rsidR="00277667" w:rsidRDefault="00277667">
                        <w:pPr>
                          <w:spacing w:line="240" w:lineRule="auto"/>
                          <w:jc w:val="right"/>
                        </w:pPr>
                        <w:r>
                          <w:rPr>
                            <w:rFonts w:eastAsia="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57E035" w14:textId="77777777" w:rsidR="00277667" w:rsidRDefault="00277667">
                        <w:pPr>
                          <w:spacing w:line="240" w:lineRule="auto"/>
                          <w:jc w:val="right"/>
                        </w:pPr>
                        <w:r>
                          <w:rPr>
                            <w:rFonts w:eastAsia="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10FE4" w14:textId="77777777" w:rsidR="00277667" w:rsidRDefault="00277667">
                        <w:pPr>
                          <w:spacing w:line="240" w:lineRule="auto"/>
                          <w:jc w:val="right"/>
                        </w:pPr>
                        <w:r>
                          <w:rPr>
                            <w:rFonts w:eastAsia="Tahoma"/>
                            <w:color w:val="000000"/>
                            <w:sz w:val="16"/>
                          </w:rPr>
                          <w:t>57</w:t>
                        </w:r>
                      </w:p>
                    </w:tc>
                  </w:tr>
                  <w:tr w:rsidR="00277667" w14:paraId="7A04F0B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FF47B" w14:textId="77777777" w:rsidR="00277667" w:rsidRDefault="00277667">
                        <w:pPr>
                          <w:spacing w:line="240" w:lineRule="auto"/>
                        </w:pPr>
                        <w:r>
                          <w:rPr>
                            <w:rFonts w:eastAsia="Tahoma"/>
                            <w:color w:val="000000"/>
                            <w:sz w:val="16"/>
                          </w:rPr>
                          <w:t>Denarna ustanova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2F955" w14:textId="77777777" w:rsidR="00277667" w:rsidRDefault="00277667">
                        <w:pPr>
                          <w:spacing w:line="240" w:lineRule="auto"/>
                          <w:jc w:val="right"/>
                        </w:pPr>
                        <w:r>
                          <w:rPr>
                            <w:rFonts w:eastAsia="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142C3C" w14:textId="77777777" w:rsidR="00277667" w:rsidRDefault="00277667">
                        <w:pPr>
                          <w:spacing w:line="240" w:lineRule="auto"/>
                          <w:jc w:val="right"/>
                        </w:pPr>
                        <w:r>
                          <w:rPr>
                            <w:rFonts w:eastAsia="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1EB77" w14:textId="77777777" w:rsidR="00277667" w:rsidRDefault="00277667">
                        <w:pPr>
                          <w:spacing w:line="240" w:lineRule="auto"/>
                          <w:jc w:val="right"/>
                        </w:pPr>
                        <w:r>
                          <w:rPr>
                            <w:rFonts w:eastAsia="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E2FCC3" w14:textId="77777777" w:rsidR="00277667" w:rsidRDefault="00277667">
                        <w:pPr>
                          <w:spacing w:line="240" w:lineRule="auto"/>
                          <w:jc w:val="right"/>
                        </w:pPr>
                        <w:r>
                          <w:rPr>
                            <w:rFonts w:eastAsia="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79817" w14:textId="77777777" w:rsidR="00277667" w:rsidRDefault="00277667">
                        <w:pPr>
                          <w:spacing w:line="240" w:lineRule="auto"/>
                          <w:jc w:val="right"/>
                        </w:pPr>
                        <w:r>
                          <w:rPr>
                            <w:rFonts w:eastAsia="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25644"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4331E" w14:textId="77777777" w:rsidR="00277667" w:rsidRDefault="00277667">
                        <w:pPr>
                          <w:spacing w:line="240" w:lineRule="auto"/>
                          <w:jc w:val="right"/>
                        </w:pPr>
                        <w:r>
                          <w:rPr>
                            <w:rFonts w:eastAsia="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9BEA9" w14:textId="77777777" w:rsidR="00277667" w:rsidRDefault="00277667">
                        <w:pPr>
                          <w:spacing w:line="240" w:lineRule="auto"/>
                          <w:jc w:val="right"/>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94106E" w14:textId="77777777" w:rsidR="00277667" w:rsidRDefault="00277667">
                        <w:pPr>
                          <w:spacing w:line="240" w:lineRule="auto"/>
                          <w:jc w:val="right"/>
                        </w:pPr>
                        <w:r>
                          <w:rPr>
                            <w:rFonts w:eastAsia="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7228B" w14:textId="77777777" w:rsidR="00277667" w:rsidRDefault="00277667">
                        <w:pPr>
                          <w:spacing w:line="240" w:lineRule="auto"/>
                          <w:jc w:val="right"/>
                        </w:pPr>
                        <w:r>
                          <w:rPr>
                            <w:rFonts w:eastAsia="Tahoma"/>
                            <w:color w:val="000000"/>
                            <w:sz w:val="16"/>
                          </w:rPr>
                          <w:t>54</w:t>
                        </w:r>
                      </w:p>
                    </w:tc>
                  </w:tr>
                  <w:tr w:rsidR="00277667" w14:paraId="1DB9338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425A7" w14:textId="77777777" w:rsidR="00277667" w:rsidRDefault="00277667">
                        <w:pPr>
                          <w:spacing w:line="240" w:lineRule="auto"/>
                        </w:pPr>
                        <w:r>
                          <w:rPr>
                            <w:rFonts w:eastAsia="Tahoma"/>
                            <w:color w:val="000000"/>
                            <w:sz w:val="16"/>
                          </w:rPr>
                          <w:t>Fizična oseba – starši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54AEB" w14:textId="77777777" w:rsidR="00277667" w:rsidRDefault="00277667">
                        <w:pPr>
                          <w:spacing w:line="240" w:lineRule="auto"/>
                          <w:jc w:val="right"/>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7C547" w14:textId="77777777" w:rsidR="00277667" w:rsidRDefault="00277667">
                        <w:pPr>
                          <w:spacing w:line="240" w:lineRule="auto"/>
                          <w:jc w:val="right"/>
                        </w:pPr>
                        <w:r>
                          <w:rPr>
                            <w:rFonts w:eastAsia="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E81F91"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FD15E"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FFF3B"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F4C7B"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5E08D"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46135"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1FBE1" w14:textId="77777777" w:rsidR="00277667" w:rsidRDefault="00277667">
                        <w:pPr>
                          <w:spacing w:line="240" w:lineRule="auto"/>
                          <w:jc w:val="right"/>
                        </w:pPr>
                        <w:r>
                          <w:rPr>
                            <w:rFonts w:eastAsia="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8C779" w14:textId="77777777" w:rsidR="00277667" w:rsidRDefault="00277667">
                        <w:pPr>
                          <w:spacing w:line="240" w:lineRule="auto"/>
                          <w:jc w:val="right"/>
                        </w:pPr>
                        <w:r>
                          <w:rPr>
                            <w:rFonts w:eastAsia="Tahoma"/>
                            <w:color w:val="000000"/>
                            <w:sz w:val="16"/>
                          </w:rPr>
                          <w:t>53</w:t>
                        </w:r>
                      </w:p>
                    </w:tc>
                  </w:tr>
                  <w:tr w:rsidR="00277667" w14:paraId="3ECF8F8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B1304" w14:textId="77777777" w:rsidR="00277667" w:rsidRDefault="00277667">
                        <w:pPr>
                          <w:spacing w:line="240" w:lineRule="auto"/>
                        </w:pPr>
                        <w:r>
                          <w:rPr>
                            <w:rFonts w:eastAsia="Tahoma"/>
                            <w:color w:val="000000"/>
                            <w:sz w:val="16"/>
                          </w:rPr>
                          <w:t>Lokalna skupnost – mestna občina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57126"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27979"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AF96A"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F24E9"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7CA78"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F56E7"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5B8AE"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AC01B"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89DED"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F904C" w14:textId="77777777" w:rsidR="00277667" w:rsidRDefault="00277667">
                        <w:pPr>
                          <w:spacing w:line="240" w:lineRule="auto"/>
                          <w:jc w:val="right"/>
                        </w:pPr>
                        <w:r>
                          <w:rPr>
                            <w:rFonts w:eastAsia="Tahoma"/>
                            <w:color w:val="000000"/>
                            <w:sz w:val="16"/>
                          </w:rPr>
                          <w:t>50</w:t>
                        </w:r>
                      </w:p>
                    </w:tc>
                  </w:tr>
                  <w:tr w:rsidR="00277667" w14:paraId="032CE39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2C2D4" w14:textId="77777777" w:rsidR="00277667" w:rsidRDefault="00277667">
                        <w:pPr>
                          <w:spacing w:line="240" w:lineRule="auto"/>
                        </w:pPr>
                        <w:r>
                          <w:rPr>
                            <w:rFonts w:eastAsia="Tahoma"/>
                            <w:color w:val="000000"/>
                            <w:sz w:val="16"/>
                          </w:rPr>
                          <w:t>Zdravstveni zavod</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B9181B"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DE9C87"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79CEA"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BBADDA" w14:textId="77777777" w:rsidR="00277667" w:rsidRDefault="00277667">
                        <w:pPr>
                          <w:spacing w:line="240" w:lineRule="auto"/>
                          <w:jc w:val="right"/>
                        </w:pPr>
                        <w:r>
                          <w:rPr>
                            <w:rFonts w:eastAsia="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094CCE"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42EAF"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FE416"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AE0B24"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E342E" w14:textId="77777777" w:rsidR="00277667" w:rsidRDefault="00277667">
                        <w:pPr>
                          <w:spacing w:line="240" w:lineRule="auto"/>
                          <w:jc w:val="right"/>
                        </w:pPr>
                        <w:r>
                          <w:rPr>
                            <w:rFonts w:eastAsia="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482DB" w14:textId="77777777" w:rsidR="00277667" w:rsidRDefault="00277667">
                        <w:pPr>
                          <w:spacing w:line="240" w:lineRule="auto"/>
                          <w:jc w:val="right"/>
                        </w:pPr>
                        <w:r>
                          <w:rPr>
                            <w:rFonts w:eastAsia="Tahoma"/>
                            <w:color w:val="000000"/>
                            <w:sz w:val="16"/>
                          </w:rPr>
                          <w:t>47</w:t>
                        </w:r>
                      </w:p>
                    </w:tc>
                  </w:tr>
                  <w:tr w:rsidR="00277667" w14:paraId="5CF30D4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44ED4" w14:textId="77777777" w:rsidR="00277667" w:rsidRDefault="00277667">
                        <w:pPr>
                          <w:spacing w:line="240" w:lineRule="auto"/>
                        </w:pPr>
                        <w:r>
                          <w:rPr>
                            <w:rFonts w:eastAsia="Tahoma"/>
                            <w:color w:val="000000"/>
                            <w:sz w:val="16"/>
                          </w:rPr>
                          <w:t>Društvo upokojencev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F10A96"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FF8BC"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5E86A" w14:textId="77777777" w:rsidR="00277667" w:rsidRDefault="00277667">
                        <w:pPr>
                          <w:spacing w:line="240" w:lineRule="auto"/>
                          <w:jc w:val="right"/>
                        </w:pPr>
                        <w:r>
                          <w:rPr>
                            <w:rFonts w:eastAsia="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1F31E" w14:textId="77777777" w:rsidR="00277667" w:rsidRDefault="00277667">
                        <w:pPr>
                          <w:spacing w:line="240" w:lineRule="auto"/>
                          <w:jc w:val="right"/>
                        </w:pPr>
                        <w:r>
                          <w:rPr>
                            <w:rFonts w:eastAsia="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879BF"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388E6"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7CAB3" w14:textId="77777777" w:rsidR="00277667" w:rsidRDefault="00277667">
                        <w:pPr>
                          <w:spacing w:line="240" w:lineRule="auto"/>
                          <w:jc w:val="right"/>
                        </w:pPr>
                        <w:r>
                          <w:rPr>
                            <w:rFonts w:eastAsia="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682B7D" w14:textId="77777777" w:rsidR="00277667" w:rsidRDefault="00277667">
                        <w:pPr>
                          <w:spacing w:line="240" w:lineRule="auto"/>
                          <w:jc w:val="right"/>
                        </w:pPr>
                        <w:r>
                          <w:rPr>
                            <w:rFonts w:eastAsia="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93AFE" w14:textId="77777777" w:rsidR="00277667" w:rsidRDefault="00277667">
                        <w:pPr>
                          <w:spacing w:line="240" w:lineRule="auto"/>
                          <w:jc w:val="right"/>
                        </w:pPr>
                        <w:r>
                          <w:rPr>
                            <w:rFonts w:eastAsia="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90149" w14:textId="77777777" w:rsidR="00277667" w:rsidRDefault="00277667">
                        <w:pPr>
                          <w:spacing w:line="240" w:lineRule="auto"/>
                          <w:jc w:val="right"/>
                        </w:pPr>
                        <w:r>
                          <w:rPr>
                            <w:rFonts w:eastAsia="Tahoma"/>
                            <w:color w:val="000000"/>
                            <w:sz w:val="16"/>
                          </w:rPr>
                          <w:t>41</w:t>
                        </w:r>
                      </w:p>
                    </w:tc>
                  </w:tr>
                  <w:tr w:rsidR="00277667" w14:paraId="08D0825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17319" w14:textId="77777777" w:rsidR="00277667" w:rsidRDefault="00277667">
                        <w:pPr>
                          <w:spacing w:line="240" w:lineRule="auto"/>
                        </w:pPr>
                        <w:r>
                          <w:rPr>
                            <w:rFonts w:eastAsia="Tahoma"/>
                            <w:color w:val="000000"/>
                            <w:sz w:val="16"/>
                          </w:rPr>
                          <w:t>Lokalna skupnost – mestna četrt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96E29"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3D9E8" w14:textId="77777777" w:rsidR="00277667" w:rsidRDefault="00277667">
                        <w:pPr>
                          <w:spacing w:line="240" w:lineRule="auto"/>
                          <w:jc w:val="right"/>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B9045"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A6BA1"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FBAAE"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99214"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6068D"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5F74F" w14:textId="77777777" w:rsidR="00277667" w:rsidRDefault="00277667">
                        <w:pPr>
                          <w:spacing w:line="240" w:lineRule="auto"/>
                          <w:jc w:val="right"/>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D725B"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8F30A" w14:textId="77777777" w:rsidR="00277667" w:rsidRDefault="00277667">
                        <w:pPr>
                          <w:spacing w:line="240" w:lineRule="auto"/>
                          <w:jc w:val="right"/>
                        </w:pPr>
                        <w:r>
                          <w:rPr>
                            <w:rFonts w:eastAsia="Tahoma"/>
                            <w:color w:val="000000"/>
                            <w:sz w:val="16"/>
                          </w:rPr>
                          <w:t>38</w:t>
                        </w:r>
                      </w:p>
                    </w:tc>
                  </w:tr>
                  <w:tr w:rsidR="00277667" w14:paraId="69DDC56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5879E" w14:textId="77777777" w:rsidR="00277667" w:rsidRDefault="00277667">
                        <w:pPr>
                          <w:spacing w:line="240" w:lineRule="auto"/>
                        </w:pPr>
                        <w:r>
                          <w:rPr>
                            <w:rFonts w:eastAsia="Tahoma"/>
                            <w:color w:val="000000"/>
                            <w:sz w:val="16"/>
                          </w:rPr>
                          <w:t>Dom za starejše občane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098D5"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3F474"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5CE25"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250A2"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DC45F9"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5233F"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5EDCC"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070A5" w14:textId="77777777" w:rsidR="00277667" w:rsidRDefault="00277667">
                        <w:pPr>
                          <w:spacing w:line="240" w:lineRule="auto"/>
                          <w:jc w:val="right"/>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E32FF"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73E4C" w14:textId="77777777" w:rsidR="00277667" w:rsidRDefault="00277667">
                        <w:pPr>
                          <w:spacing w:line="240" w:lineRule="auto"/>
                          <w:jc w:val="right"/>
                        </w:pPr>
                        <w:r>
                          <w:rPr>
                            <w:rFonts w:eastAsia="Tahoma"/>
                            <w:color w:val="000000"/>
                            <w:sz w:val="16"/>
                          </w:rPr>
                          <w:t>35</w:t>
                        </w:r>
                      </w:p>
                    </w:tc>
                  </w:tr>
                  <w:tr w:rsidR="00277667" w14:paraId="75C7670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AA115" w14:textId="77777777" w:rsidR="00277667" w:rsidRDefault="00277667">
                        <w:pPr>
                          <w:spacing w:line="240" w:lineRule="auto"/>
                        </w:pPr>
                        <w:r>
                          <w:rPr>
                            <w:rFonts w:eastAsia="Tahoma"/>
                            <w:color w:val="000000"/>
                            <w:sz w:val="16"/>
                          </w:rPr>
                          <w:t>Kulturna ustanova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2AA52"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D0A31"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CE41F"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86FE0"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8AC75"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CD44E"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978F8"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2AA9F"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85827"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A8118" w14:textId="77777777" w:rsidR="00277667" w:rsidRDefault="00277667">
                        <w:pPr>
                          <w:spacing w:line="240" w:lineRule="auto"/>
                          <w:jc w:val="right"/>
                        </w:pPr>
                        <w:r>
                          <w:rPr>
                            <w:rFonts w:eastAsia="Tahoma"/>
                            <w:color w:val="000000"/>
                            <w:sz w:val="16"/>
                          </w:rPr>
                          <w:t>21</w:t>
                        </w:r>
                      </w:p>
                    </w:tc>
                  </w:tr>
                  <w:tr w:rsidR="00277667" w14:paraId="6027CBA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7AA23" w14:textId="77777777" w:rsidR="00277667" w:rsidRDefault="00277667">
                        <w:pPr>
                          <w:spacing w:line="240" w:lineRule="auto"/>
                        </w:pPr>
                        <w:r>
                          <w:rPr>
                            <w:rFonts w:eastAsia="Tahoma"/>
                            <w:color w:val="000000"/>
                            <w:sz w:val="16"/>
                          </w:rPr>
                          <w:t>Lokalna akcijska skupina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70F00"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770CE"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F67C7"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D0813"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B7F04"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4AC8C"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C4682"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9C649"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8CF4A"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50B85" w14:textId="77777777" w:rsidR="00277667" w:rsidRDefault="00277667">
                        <w:pPr>
                          <w:spacing w:line="240" w:lineRule="auto"/>
                          <w:jc w:val="right"/>
                        </w:pPr>
                        <w:r>
                          <w:rPr>
                            <w:rFonts w:eastAsia="Tahoma"/>
                            <w:color w:val="000000"/>
                            <w:sz w:val="16"/>
                          </w:rPr>
                          <w:t>16</w:t>
                        </w:r>
                      </w:p>
                    </w:tc>
                  </w:tr>
                  <w:tr w:rsidR="00277667" w14:paraId="16898F4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C9371" w14:textId="77777777" w:rsidR="00277667" w:rsidRPr="00A70CF4" w:rsidRDefault="00277667">
                        <w:pPr>
                          <w:spacing w:line="240" w:lineRule="auto"/>
                          <w:rPr>
                            <w:rFonts w:eastAsia="Tahoma"/>
                            <w:color w:val="000000"/>
                            <w:sz w:val="16"/>
                          </w:rPr>
                        </w:pPr>
                        <w:r>
                          <w:rPr>
                            <w:rFonts w:eastAsia="Tahoma"/>
                            <w:color w:val="000000"/>
                            <w:sz w:val="16"/>
                          </w:rPr>
                          <w:t>Lokalna skupnost – vaška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144B8"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62BA0"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4585D"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ECD51"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7754A0"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63A72"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CE35C"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AFFE2"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D77B88"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B091E" w14:textId="77777777" w:rsidR="00277667" w:rsidRDefault="00277667">
                        <w:pPr>
                          <w:spacing w:line="240" w:lineRule="auto"/>
                          <w:jc w:val="right"/>
                        </w:pPr>
                        <w:r>
                          <w:rPr>
                            <w:rFonts w:eastAsia="Tahoma"/>
                            <w:color w:val="000000"/>
                            <w:sz w:val="16"/>
                          </w:rPr>
                          <w:t>15</w:t>
                        </w:r>
                      </w:p>
                    </w:tc>
                  </w:tr>
                  <w:tr w:rsidR="00277667" w14:paraId="0B63825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A664B" w14:textId="77777777" w:rsidR="00277667" w:rsidRDefault="00277667">
                        <w:pPr>
                          <w:spacing w:line="240" w:lineRule="auto"/>
                        </w:pPr>
                        <w:r>
                          <w:rPr>
                            <w:rFonts w:eastAsia="Tahoma"/>
                            <w:color w:val="000000"/>
                            <w:sz w:val="16"/>
                          </w:rPr>
                          <w:t>Fakulteta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31A5E"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78129"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2C2C9"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75808"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921E4"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612C0"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A3162"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54A15"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7B40F"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398A3" w14:textId="77777777" w:rsidR="00277667" w:rsidRDefault="00277667">
                        <w:pPr>
                          <w:spacing w:line="240" w:lineRule="auto"/>
                          <w:jc w:val="right"/>
                        </w:pPr>
                        <w:r>
                          <w:rPr>
                            <w:rFonts w:eastAsia="Tahoma"/>
                            <w:color w:val="000000"/>
                            <w:sz w:val="16"/>
                          </w:rPr>
                          <w:t>11</w:t>
                        </w:r>
                      </w:p>
                    </w:tc>
                  </w:tr>
                  <w:tr w:rsidR="00277667" w14:paraId="3FF22D4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C8812" w14:textId="77777777" w:rsidR="00277667" w:rsidRDefault="00277667">
                        <w:pPr>
                          <w:spacing w:line="240" w:lineRule="auto"/>
                        </w:pPr>
                        <w:r>
                          <w:rPr>
                            <w:rFonts w:eastAsia="Tahoma"/>
                            <w:color w:val="000000"/>
                            <w:sz w:val="16"/>
                          </w:rPr>
                          <w:t>Zasebna varnostna agencija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CD80E"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96FCC"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2AF5D"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E5CD9"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CD768"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00A42C"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6FB56"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4D36E"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FFDDA"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A5456" w14:textId="77777777" w:rsidR="00277667" w:rsidRDefault="00277667">
                        <w:pPr>
                          <w:spacing w:line="240" w:lineRule="auto"/>
                          <w:jc w:val="right"/>
                        </w:pPr>
                        <w:r>
                          <w:rPr>
                            <w:rFonts w:eastAsia="Tahoma"/>
                            <w:color w:val="000000"/>
                            <w:sz w:val="16"/>
                          </w:rPr>
                          <w:t>7</w:t>
                        </w:r>
                      </w:p>
                    </w:tc>
                  </w:tr>
                  <w:tr w:rsidR="00277667" w14:paraId="189B4D7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0B671" w14:textId="77777777" w:rsidR="00277667" w:rsidRDefault="00277667">
                        <w:pPr>
                          <w:spacing w:line="240" w:lineRule="auto"/>
                        </w:pPr>
                        <w:r>
                          <w:rPr>
                            <w:rFonts w:eastAsia="Tahoma"/>
                            <w:color w:val="000000"/>
                            <w:sz w:val="16"/>
                          </w:rPr>
                          <w:t>Višja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3F43B"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D337C"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CCA6E"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EA225"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F4A85"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AAB6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F7002"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8B66D"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B21D4"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D9EA0" w14:textId="77777777" w:rsidR="00277667" w:rsidRDefault="00277667">
                        <w:pPr>
                          <w:spacing w:line="240" w:lineRule="auto"/>
                          <w:jc w:val="right"/>
                        </w:pPr>
                        <w:r>
                          <w:rPr>
                            <w:rFonts w:eastAsia="Tahoma"/>
                            <w:color w:val="000000"/>
                            <w:sz w:val="16"/>
                          </w:rPr>
                          <w:t>5</w:t>
                        </w:r>
                      </w:p>
                    </w:tc>
                  </w:tr>
                  <w:tr w:rsidR="00277667" w14:paraId="50A289A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6E8DB" w14:textId="77777777" w:rsidR="00277667" w:rsidRDefault="00277667">
                        <w:pPr>
                          <w:spacing w:line="240" w:lineRule="auto"/>
                        </w:pPr>
                        <w:r>
                          <w:rPr>
                            <w:rFonts w:eastAsia="Tahoma"/>
                            <w:color w:val="000000"/>
                            <w:sz w:val="16"/>
                          </w:rPr>
                          <w:t>Pravosodni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FD640"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B3409"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80E7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0CDB7"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0CC6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F87D5"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AB132"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CBB8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4221C"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D58C0" w14:textId="77777777" w:rsidR="00277667" w:rsidRDefault="00277667">
                        <w:pPr>
                          <w:spacing w:line="240" w:lineRule="auto"/>
                          <w:jc w:val="right"/>
                        </w:pPr>
                        <w:r>
                          <w:rPr>
                            <w:rFonts w:eastAsia="Tahoma"/>
                            <w:color w:val="000000"/>
                            <w:sz w:val="16"/>
                          </w:rPr>
                          <w:t>2</w:t>
                        </w:r>
                      </w:p>
                    </w:tc>
                  </w:tr>
                  <w:tr w:rsidR="00277667" w14:paraId="4547D67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7A596" w14:textId="77777777" w:rsidR="00277667" w:rsidRDefault="00277667">
                        <w:pPr>
                          <w:spacing w:line="240" w:lineRule="auto"/>
                        </w:pPr>
                        <w:r>
                          <w:rPr>
                            <w:rFonts w:eastAsia="Tahoma"/>
                            <w:color w:val="000000"/>
                            <w:sz w:val="16"/>
                          </w:rPr>
                          <w:t>Tuj varnostni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81DC6"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AE3D7"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35757"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A9333"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DE943"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A9219"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38BFF"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E70FA"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121A1"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3EC2A" w14:textId="77777777" w:rsidR="00277667" w:rsidRDefault="00277667">
                        <w:pPr>
                          <w:spacing w:line="240" w:lineRule="auto"/>
                          <w:jc w:val="right"/>
                        </w:pPr>
                        <w:r>
                          <w:rPr>
                            <w:rFonts w:eastAsia="Tahoma"/>
                            <w:color w:val="000000"/>
                            <w:sz w:val="16"/>
                          </w:rPr>
                          <w:t>2</w:t>
                        </w:r>
                      </w:p>
                    </w:tc>
                  </w:tr>
                  <w:tr w:rsidR="00277667" w14:paraId="35AF60C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B201E" w14:textId="77777777" w:rsidR="00277667" w:rsidRDefault="00277667">
                        <w:pPr>
                          <w:spacing w:line="240" w:lineRule="auto"/>
                        </w:pPr>
                        <w:r>
                          <w:rPr>
                            <w:rFonts w:eastAsia="Tahoma"/>
                            <w:color w:val="000000"/>
                            <w:sz w:val="16"/>
                          </w:rPr>
                          <w:t>Gradbišče/novogradnja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0C020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B6AC5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F8C94"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1025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30E07"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BE279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2A2A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6BABB"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67E83" w14:textId="77777777" w:rsidR="00277667" w:rsidRDefault="00277667">
                        <w:pPr>
                          <w:spacing w:line="240" w:lineRule="auto"/>
                          <w:jc w:val="right"/>
                        </w:pPr>
                        <w:r>
                          <w:rPr>
                            <w:rFonts w:eastAsia="Tahoma"/>
                            <w:color w:val="000000"/>
                            <w:sz w:val="16"/>
                          </w:rPr>
                          <w:t>121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0349E" w14:textId="77777777" w:rsidR="00277667" w:rsidRDefault="00277667">
                        <w:pPr>
                          <w:spacing w:line="240" w:lineRule="auto"/>
                          <w:jc w:val="right"/>
                        </w:pPr>
                        <w:r>
                          <w:rPr>
                            <w:rFonts w:eastAsia="Tahoma"/>
                            <w:color w:val="000000"/>
                            <w:sz w:val="16"/>
                          </w:rPr>
                          <w:t>38</w:t>
                        </w:r>
                      </w:p>
                    </w:tc>
                  </w:tr>
                  <w:tr w:rsidR="00277667" w14:paraId="1EC547C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F66F1" w14:textId="77777777" w:rsidR="00277667" w:rsidRDefault="00277667">
                        <w:pPr>
                          <w:spacing w:line="240" w:lineRule="auto"/>
                        </w:pPr>
                        <w:r>
                          <w:rPr>
                            <w:rFonts w:eastAsia="Tahoma"/>
                            <w:color w:val="000000"/>
                            <w:sz w:val="16"/>
                          </w:rPr>
                          <w:t>Varnostni sosvet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CE01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D1F67"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A9ED7"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C7194"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DFB93"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93B2D"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00218"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D16E8"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480FF"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591BF" w14:textId="77777777" w:rsidR="00277667" w:rsidRDefault="00277667">
                        <w:pPr>
                          <w:spacing w:line="240" w:lineRule="auto"/>
                          <w:jc w:val="right"/>
                        </w:pPr>
                        <w:r>
                          <w:rPr>
                            <w:rFonts w:eastAsia="Tahoma"/>
                            <w:color w:val="000000"/>
                            <w:sz w:val="16"/>
                          </w:rPr>
                          <w:t>9</w:t>
                        </w:r>
                      </w:p>
                    </w:tc>
                  </w:tr>
                  <w:tr w:rsidR="00277667" w14:paraId="50D5857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016CF" w14:textId="77777777" w:rsidR="00277667" w:rsidRDefault="00277667">
                        <w:pPr>
                          <w:spacing w:line="240" w:lineRule="auto"/>
                        </w:pPr>
                        <w:r>
                          <w:rPr>
                            <w:rFonts w:eastAsia="Tahoma"/>
                            <w:color w:val="000000"/>
                            <w:sz w:val="16"/>
                          </w:rPr>
                          <w:t>Visoka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57B16E"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EA59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2BF5B"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406DD"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8090D"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01D7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79E6D"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56B8D"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BE3A7"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958EE" w14:textId="77777777" w:rsidR="00277667" w:rsidRDefault="00277667">
                        <w:pPr>
                          <w:spacing w:line="240" w:lineRule="auto"/>
                          <w:jc w:val="right"/>
                        </w:pPr>
                        <w:r>
                          <w:rPr>
                            <w:rFonts w:eastAsia="Tahoma"/>
                            <w:color w:val="000000"/>
                            <w:sz w:val="16"/>
                          </w:rPr>
                          <w:t>0</w:t>
                        </w:r>
                      </w:p>
                    </w:tc>
                  </w:tr>
                  <w:tr w:rsidR="00277667" w14:paraId="75B6E9BC"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6D17DE"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3974FE" w14:textId="77777777" w:rsidR="00277667" w:rsidRDefault="00277667">
                        <w:pPr>
                          <w:spacing w:line="240" w:lineRule="auto"/>
                          <w:jc w:val="right"/>
                        </w:pPr>
                        <w:r>
                          <w:rPr>
                            <w:rFonts w:eastAsia="Tahoma"/>
                            <w:b/>
                            <w:color w:val="000000"/>
                            <w:sz w:val="16"/>
                          </w:rPr>
                          <w:t>4.967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4A09D7" w14:textId="77777777" w:rsidR="00277667" w:rsidRDefault="00277667">
                        <w:pPr>
                          <w:spacing w:line="240" w:lineRule="auto"/>
                          <w:jc w:val="right"/>
                        </w:pPr>
                        <w:r>
                          <w:rPr>
                            <w:rFonts w:eastAsia="Tahoma"/>
                            <w:b/>
                            <w:color w:val="000000"/>
                            <w:sz w:val="16"/>
                          </w:rPr>
                          <w:t>6.329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686795" w14:textId="77777777" w:rsidR="00277667" w:rsidRDefault="00277667">
                        <w:pPr>
                          <w:spacing w:line="240" w:lineRule="auto"/>
                          <w:jc w:val="right"/>
                        </w:pPr>
                        <w:r>
                          <w:rPr>
                            <w:rFonts w:eastAsia="Tahoma"/>
                            <w:b/>
                            <w:color w:val="000000"/>
                            <w:sz w:val="16"/>
                          </w:rPr>
                          <w:t>4.737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5A76E1" w14:textId="77777777" w:rsidR="00277667" w:rsidRDefault="00277667">
                        <w:pPr>
                          <w:spacing w:line="240" w:lineRule="auto"/>
                          <w:jc w:val="right"/>
                        </w:pPr>
                        <w:r>
                          <w:rPr>
                            <w:rFonts w:eastAsia="Tahoma"/>
                            <w:b/>
                            <w:color w:val="000000"/>
                            <w:sz w:val="16"/>
                          </w:rPr>
                          <w:t>5.678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8F4E9C" w14:textId="77777777" w:rsidR="00277667" w:rsidRDefault="00277667">
                        <w:pPr>
                          <w:spacing w:line="240" w:lineRule="auto"/>
                          <w:jc w:val="right"/>
                        </w:pPr>
                        <w:r>
                          <w:rPr>
                            <w:rFonts w:eastAsia="Tahoma"/>
                            <w:b/>
                            <w:color w:val="000000"/>
                            <w:sz w:val="16"/>
                          </w:rPr>
                          <w:t>3.876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C78B58" w14:textId="77777777" w:rsidR="00277667" w:rsidRDefault="00277667">
                        <w:pPr>
                          <w:spacing w:line="240" w:lineRule="auto"/>
                          <w:jc w:val="right"/>
                        </w:pPr>
                        <w:r>
                          <w:rPr>
                            <w:rFonts w:eastAsia="Tahoma"/>
                            <w:b/>
                            <w:color w:val="000000"/>
                            <w:sz w:val="16"/>
                          </w:rPr>
                          <w:t>5.656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396C30" w14:textId="77777777" w:rsidR="00277667" w:rsidRDefault="00277667">
                        <w:pPr>
                          <w:spacing w:line="240" w:lineRule="auto"/>
                          <w:jc w:val="right"/>
                        </w:pPr>
                        <w:r>
                          <w:rPr>
                            <w:rFonts w:eastAsia="Tahoma"/>
                            <w:b/>
                            <w:color w:val="000000"/>
                            <w:sz w:val="16"/>
                          </w:rPr>
                          <w:t>5.456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83046" w14:textId="77777777" w:rsidR="00277667" w:rsidRDefault="00277667">
                        <w:pPr>
                          <w:spacing w:line="240" w:lineRule="auto"/>
                          <w:jc w:val="right"/>
                        </w:pPr>
                        <w:r>
                          <w:rPr>
                            <w:rFonts w:eastAsia="Tahoma"/>
                            <w:b/>
                            <w:color w:val="000000"/>
                            <w:sz w:val="16"/>
                          </w:rPr>
                          <w:t>7.093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60C82B" w14:textId="77777777" w:rsidR="00277667" w:rsidRDefault="00277667">
                        <w:pPr>
                          <w:spacing w:line="240" w:lineRule="auto"/>
                          <w:jc w:val="right"/>
                        </w:pPr>
                        <w:r>
                          <w:rPr>
                            <w:rFonts w:eastAsia="Tahoma"/>
                            <w:b/>
                            <w:color w:val="000000"/>
                            <w:sz w:val="16"/>
                          </w:rPr>
                          <w:t>7.108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EBF231" w14:textId="77777777" w:rsidR="00277667" w:rsidRDefault="00277667">
                        <w:pPr>
                          <w:spacing w:line="240" w:lineRule="auto"/>
                          <w:jc w:val="right"/>
                        </w:pPr>
                        <w:r>
                          <w:rPr>
                            <w:rFonts w:eastAsia="Tahoma"/>
                            <w:b/>
                            <w:color w:val="000000"/>
                            <w:sz w:val="16"/>
                          </w:rPr>
                          <w:t>7.160</w:t>
                        </w:r>
                      </w:p>
                    </w:tc>
                  </w:tr>
                </w:tbl>
                <w:p w14:paraId="0531CA63" w14:textId="77777777" w:rsidR="00277667" w:rsidRDefault="00277667">
                  <w:pPr>
                    <w:spacing w:line="240" w:lineRule="auto"/>
                  </w:pPr>
                </w:p>
              </w:tc>
            </w:tr>
          </w:tbl>
          <w:p w14:paraId="13FC3EC4" w14:textId="77777777" w:rsidR="00277667" w:rsidRDefault="00277667">
            <w:pPr>
              <w:spacing w:line="240" w:lineRule="auto"/>
            </w:pPr>
          </w:p>
        </w:tc>
      </w:tr>
    </w:tbl>
    <w:p w14:paraId="639AEC24" w14:textId="77777777" w:rsidR="00277667" w:rsidRDefault="00277667" w:rsidP="00710851">
      <w:r>
        <w:br w:type="page"/>
      </w:r>
    </w:p>
    <w:tbl>
      <w:tblPr>
        <w:tblW w:w="0" w:type="auto"/>
        <w:tblCellMar>
          <w:left w:w="0" w:type="dxa"/>
          <w:right w:w="0" w:type="dxa"/>
        </w:tblCellMar>
        <w:tblLook w:val="04A0" w:firstRow="1" w:lastRow="0" w:firstColumn="1" w:lastColumn="0" w:noHBand="0" w:noVBand="1"/>
      </w:tblPr>
      <w:tblGrid>
        <w:gridCol w:w="10204"/>
      </w:tblGrid>
      <w:tr w:rsidR="00277667" w14:paraId="062A3F22"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2B52F12" w14:textId="77777777">
              <w:trPr>
                <w:trHeight w:val="602"/>
              </w:trPr>
              <w:tc>
                <w:tcPr>
                  <w:tcW w:w="10204" w:type="dxa"/>
                  <w:tcBorders>
                    <w:top w:val="nil"/>
                    <w:left w:val="nil"/>
                    <w:bottom w:val="nil"/>
                    <w:right w:val="nil"/>
                  </w:tcBorders>
                  <w:tcMar>
                    <w:top w:w="39" w:type="dxa"/>
                    <w:left w:w="39" w:type="dxa"/>
                    <w:bottom w:w="39" w:type="dxa"/>
                    <w:right w:w="39" w:type="dxa"/>
                  </w:tcMar>
                </w:tcPr>
                <w:p w14:paraId="49621464" w14:textId="77777777" w:rsidR="00277667" w:rsidRPr="0086070D" w:rsidRDefault="00277667" w:rsidP="00101D9E">
                  <w:pPr>
                    <w:pStyle w:val="Naslov2"/>
                  </w:pPr>
                  <w:bookmarkStart w:id="32" w:name="_Toc205907409"/>
                  <w:bookmarkStart w:id="33" w:name="_Toc207877371"/>
                  <w:r w:rsidRPr="0086070D">
                    <w:lastRenderedPageBreak/>
                    <w:t>Operativno-komunikacijska dejavnost</w:t>
                  </w:r>
                  <w:bookmarkEnd w:id="32"/>
                  <w:bookmarkEnd w:id="33"/>
                </w:p>
              </w:tc>
            </w:tr>
          </w:tbl>
          <w:p w14:paraId="0BDBB137" w14:textId="77777777" w:rsidR="00277667" w:rsidRDefault="00277667">
            <w:pPr>
              <w:spacing w:line="240" w:lineRule="auto"/>
            </w:pPr>
          </w:p>
        </w:tc>
      </w:tr>
      <w:tr w:rsidR="00277667" w14:paraId="168618E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277667" w14:paraId="64B9F189" w14:textId="77777777" w:rsidTr="005C6196">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277667" w14:paraId="1FE0B0C1" w14:textId="77777777">
                    <w:trPr>
                      <w:trHeight w:val="602"/>
                    </w:trPr>
                    <w:tc>
                      <w:tcPr>
                        <w:tcW w:w="10204" w:type="dxa"/>
                        <w:tcBorders>
                          <w:top w:val="nil"/>
                          <w:left w:val="nil"/>
                          <w:bottom w:val="nil"/>
                          <w:right w:val="nil"/>
                        </w:tcBorders>
                        <w:tcMar>
                          <w:top w:w="39" w:type="dxa"/>
                          <w:left w:w="0" w:type="dxa"/>
                          <w:bottom w:w="39" w:type="dxa"/>
                          <w:right w:w="39" w:type="dxa"/>
                        </w:tcMar>
                      </w:tcPr>
                      <w:p w14:paraId="1DC4BF04" w14:textId="77777777" w:rsidR="00277667" w:rsidRDefault="00277667">
                        <w:pPr>
                          <w:spacing w:before="226" w:line="240" w:lineRule="auto"/>
                          <w:ind w:left="850"/>
                        </w:pPr>
                        <w:r>
                          <w:rPr>
                            <w:rFonts w:eastAsia="Tahoma"/>
                            <w:i/>
                            <w:color w:val="000000"/>
                            <w:sz w:val="18"/>
                          </w:rPr>
                          <w:t>Število klicev na interventno številko 113 in interventnih dogodkov</w:t>
                        </w:r>
                      </w:p>
                    </w:tc>
                  </w:tr>
                </w:tbl>
                <w:p w14:paraId="09E9ADB7" w14:textId="77777777" w:rsidR="00277667" w:rsidRDefault="00277667">
                  <w:pPr>
                    <w:spacing w:line="240" w:lineRule="auto"/>
                  </w:pPr>
                </w:p>
              </w:tc>
            </w:tr>
            <w:tr w:rsidR="00277667" w14:paraId="303FD830" w14:textId="77777777">
              <w:trPr>
                <w:trHeight w:val="6803"/>
              </w:trPr>
              <w:tc>
                <w:tcPr>
                  <w:tcW w:w="850" w:type="dxa"/>
                </w:tcPr>
                <w:p w14:paraId="4C740D7B"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B35F310" w14:textId="77777777" w:rsidR="00277667" w:rsidRDefault="00277667">
                  <w:pPr>
                    <w:spacing w:line="240" w:lineRule="auto"/>
                  </w:pPr>
                  <w:r>
                    <w:rPr>
                      <w:noProof/>
                      <w:lang w:eastAsia="sl-SI"/>
                    </w:rPr>
                    <w:drawing>
                      <wp:inline distT="0" distB="0" distL="0" distR="0" wp14:anchorId="7036033D" wp14:editId="63273CC9">
                        <wp:extent cx="5400000" cy="4320000"/>
                        <wp:effectExtent l="0" t="0" r="0" b="0"/>
                        <wp:docPr id="29" name="img3.png" descr="Slika, ki vsebuje besede besedilo, posnetek zaslona, vzporedno, pisava&#10;"/>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0" cstate="print"/>
                                <a:stretch>
                                  <a:fillRect/>
                                </a:stretch>
                              </pic:blipFill>
                              <pic:spPr>
                                <a:xfrm>
                                  <a:off x="0" y="0"/>
                                  <a:ext cx="5400000" cy="4320000"/>
                                </a:xfrm>
                                <a:prstGeom prst="rect">
                                  <a:avLst/>
                                </a:prstGeom>
                              </pic:spPr>
                            </pic:pic>
                          </a:graphicData>
                        </a:graphic>
                      </wp:inline>
                    </w:drawing>
                  </w:r>
                </w:p>
              </w:tc>
              <w:tc>
                <w:tcPr>
                  <w:tcW w:w="850" w:type="dxa"/>
                </w:tcPr>
                <w:p w14:paraId="7FBA7C4F" w14:textId="77777777" w:rsidR="00277667" w:rsidRDefault="00277667">
                  <w:pPr>
                    <w:pStyle w:val="EmptyCellLayoutStyle"/>
                    <w:spacing w:after="0" w:line="240" w:lineRule="auto"/>
                  </w:pPr>
                </w:p>
              </w:tc>
            </w:tr>
          </w:tbl>
          <w:p w14:paraId="1C557C16" w14:textId="77777777" w:rsidR="00277667" w:rsidRDefault="00277667">
            <w:pPr>
              <w:spacing w:line="240" w:lineRule="auto"/>
            </w:pPr>
          </w:p>
        </w:tc>
      </w:tr>
      <w:tr w:rsidR="00277667" w14:paraId="410A6BF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FD78ACA"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7D4F3085" w14:textId="77777777">
                    <w:trPr>
                      <w:trHeight w:val="602"/>
                    </w:trPr>
                    <w:tc>
                      <w:tcPr>
                        <w:tcW w:w="10204" w:type="dxa"/>
                        <w:tcBorders>
                          <w:top w:val="nil"/>
                          <w:left w:val="nil"/>
                          <w:bottom w:val="nil"/>
                          <w:right w:val="nil"/>
                        </w:tcBorders>
                        <w:tcMar>
                          <w:top w:w="39" w:type="dxa"/>
                          <w:left w:w="0" w:type="dxa"/>
                          <w:bottom w:w="39" w:type="dxa"/>
                          <w:right w:w="39" w:type="dxa"/>
                        </w:tcMar>
                      </w:tcPr>
                      <w:p w14:paraId="3175551E" w14:textId="77777777" w:rsidR="00277667" w:rsidRDefault="00277667" w:rsidP="00101D9E">
                        <w:pPr>
                          <w:spacing w:before="440" w:after="160" w:line="240" w:lineRule="auto"/>
                        </w:pPr>
                        <w:r>
                          <w:rPr>
                            <w:rFonts w:eastAsia="Tahoma"/>
                            <w:i/>
                            <w:color w:val="000000"/>
                            <w:sz w:val="18"/>
                          </w:rPr>
                          <w:t>Število klicev na interventno številko 113 po enotah</w:t>
                        </w:r>
                      </w:p>
                    </w:tc>
                  </w:tr>
                </w:tbl>
                <w:p w14:paraId="6205493D" w14:textId="77777777" w:rsidR="00277667" w:rsidRDefault="00277667">
                  <w:pPr>
                    <w:spacing w:line="240" w:lineRule="auto"/>
                  </w:pPr>
                </w:p>
              </w:tc>
            </w:tr>
            <w:tr w:rsidR="00277667" w14:paraId="1BED7BDD"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58"/>
                    <w:gridCol w:w="792"/>
                    <w:gridCol w:w="792"/>
                    <w:gridCol w:w="793"/>
                    <w:gridCol w:w="793"/>
                    <w:gridCol w:w="793"/>
                    <w:gridCol w:w="793"/>
                    <w:gridCol w:w="793"/>
                    <w:gridCol w:w="793"/>
                    <w:gridCol w:w="793"/>
                    <w:gridCol w:w="793"/>
                  </w:tblGrid>
                  <w:tr w:rsidR="00277667" w14:paraId="03C11F6F" w14:textId="77777777" w:rsidTr="005C6196">
                    <w:trPr>
                      <w:trHeight w:val="182"/>
                    </w:trPr>
                    <w:tc>
                      <w:tcPr>
                        <w:tcW w:w="225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AF45B3A" w14:textId="77777777" w:rsidR="00277667" w:rsidRDefault="00277667">
                        <w:pPr>
                          <w:spacing w:line="240" w:lineRule="auto"/>
                        </w:pPr>
                        <w:r>
                          <w:rPr>
                            <w:rFonts w:eastAsia="Tahoma"/>
                            <w:b/>
                            <w:color w:val="FFFFFF"/>
                            <w:sz w:val="16"/>
                          </w:rPr>
                          <w:t>Enota</w:t>
                        </w:r>
                      </w:p>
                    </w:tc>
                    <w:tc>
                      <w:tcPr>
                        <w:tcW w:w="792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5C6CA7" w14:textId="77777777" w:rsidR="00277667" w:rsidRDefault="00277667">
                        <w:pPr>
                          <w:spacing w:line="240" w:lineRule="auto"/>
                          <w:jc w:val="center"/>
                        </w:pPr>
                        <w:r>
                          <w:rPr>
                            <w:rFonts w:eastAsia="Tahoma"/>
                            <w:b/>
                            <w:color w:val="FFFFFF"/>
                            <w:sz w:val="16"/>
                          </w:rPr>
                          <w:t>Število klicev</w:t>
                        </w:r>
                      </w:p>
                    </w:tc>
                  </w:tr>
                  <w:tr w:rsidR="00277667" w14:paraId="3C609EB5" w14:textId="77777777" w:rsidTr="005C6196">
                    <w:trPr>
                      <w:trHeight w:val="182"/>
                    </w:trPr>
                    <w:tc>
                      <w:tcPr>
                        <w:tcW w:w="225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DF93DB" w14:textId="77777777" w:rsidR="00277667" w:rsidRDefault="00277667">
                        <w:pPr>
                          <w:spacing w:line="240" w:lineRule="auto"/>
                        </w:pP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380AAD" w14:textId="77777777" w:rsidR="00277667" w:rsidRDefault="00277667">
                        <w:pPr>
                          <w:spacing w:line="240" w:lineRule="auto"/>
                          <w:jc w:val="center"/>
                        </w:pPr>
                        <w:r>
                          <w:rPr>
                            <w:rFonts w:eastAsia="Tahoma"/>
                            <w:b/>
                            <w:color w:val="FFFFFF"/>
                            <w:sz w:val="16"/>
                          </w:rPr>
                          <w:t>2016</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FE920C" w14:textId="77777777" w:rsidR="00277667" w:rsidRDefault="00277667">
                        <w:pPr>
                          <w:spacing w:line="240" w:lineRule="auto"/>
                          <w:jc w:val="center"/>
                        </w:pPr>
                        <w:r>
                          <w:rPr>
                            <w:rFonts w:eastAsia="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35B24B" w14:textId="77777777" w:rsidR="00277667" w:rsidRDefault="00277667">
                        <w:pPr>
                          <w:spacing w:line="240" w:lineRule="auto"/>
                          <w:jc w:val="center"/>
                        </w:pPr>
                        <w:r>
                          <w:rPr>
                            <w:rFonts w:eastAsia="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05E295" w14:textId="77777777" w:rsidR="00277667" w:rsidRDefault="00277667">
                        <w:pPr>
                          <w:spacing w:line="240" w:lineRule="auto"/>
                          <w:jc w:val="center"/>
                        </w:pPr>
                        <w:r>
                          <w:rPr>
                            <w:rFonts w:eastAsia="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D220DC" w14:textId="77777777" w:rsidR="00277667" w:rsidRDefault="00277667">
                        <w:pPr>
                          <w:spacing w:line="240" w:lineRule="auto"/>
                          <w:jc w:val="center"/>
                        </w:pPr>
                        <w:r>
                          <w:rPr>
                            <w:rFonts w:eastAsia="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434A46" w14:textId="77777777" w:rsidR="00277667" w:rsidRDefault="00277667">
                        <w:pPr>
                          <w:spacing w:line="240" w:lineRule="auto"/>
                          <w:jc w:val="center"/>
                        </w:pPr>
                        <w:r>
                          <w:rPr>
                            <w:rFonts w:eastAsia="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853BAB" w14:textId="77777777" w:rsidR="00277667" w:rsidRDefault="00277667">
                        <w:pPr>
                          <w:spacing w:line="240" w:lineRule="auto"/>
                          <w:jc w:val="center"/>
                        </w:pPr>
                        <w:r>
                          <w:rPr>
                            <w:rFonts w:eastAsia="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4ED999" w14:textId="77777777" w:rsidR="00277667" w:rsidRDefault="00277667">
                        <w:pPr>
                          <w:spacing w:line="240" w:lineRule="auto"/>
                          <w:jc w:val="center"/>
                        </w:pPr>
                        <w:r>
                          <w:rPr>
                            <w:rFonts w:eastAsia="Tahoma"/>
                            <w:b/>
                            <w:color w:val="FFFFFF"/>
                            <w:sz w:val="16"/>
                          </w:rPr>
                          <w:t>2023</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FEB18E" w14:textId="77777777" w:rsidR="00277667" w:rsidRDefault="00277667">
                        <w:pPr>
                          <w:spacing w:line="240" w:lineRule="auto"/>
                          <w:jc w:val="center"/>
                        </w:pPr>
                        <w:r>
                          <w:rPr>
                            <w:rFonts w:eastAsia="Tahoma"/>
                            <w:b/>
                            <w:color w:val="FFFFFF"/>
                            <w:sz w:val="16"/>
                          </w:rPr>
                          <w:t>2024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EE4883" w14:textId="77777777" w:rsidR="00277667" w:rsidRDefault="00277667">
                        <w:pPr>
                          <w:spacing w:line="240" w:lineRule="auto"/>
                          <w:jc w:val="center"/>
                        </w:pPr>
                        <w:r>
                          <w:rPr>
                            <w:rFonts w:eastAsia="Tahoma"/>
                            <w:b/>
                            <w:color w:val="FFFFFF"/>
                            <w:sz w:val="16"/>
                          </w:rPr>
                          <w:t>2025</w:t>
                        </w:r>
                      </w:p>
                    </w:tc>
                  </w:tr>
                  <w:tr w:rsidR="00277667" w14:paraId="36397A61" w14:textId="77777777" w:rsidTr="005C6196">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56CC7" w14:textId="77777777" w:rsidR="00277667" w:rsidRDefault="00277667" w:rsidP="005C6196">
                        <w:pPr>
                          <w:spacing w:line="240" w:lineRule="auto"/>
                        </w:pPr>
                        <w:r>
                          <w:rPr>
                            <w:rFonts w:eastAsia="Tahoma"/>
                            <w:color w:val="000000"/>
                            <w:sz w:val="16"/>
                          </w:rPr>
                          <w:t>Policijska uprava Celje</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B0522" w14:textId="77777777" w:rsidR="00277667" w:rsidRDefault="00277667" w:rsidP="005C6196">
                        <w:pPr>
                          <w:spacing w:line="240" w:lineRule="auto"/>
                          <w:jc w:val="right"/>
                        </w:pPr>
                        <w:r>
                          <w:rPr>
                            <w:rFonts w:eastAsia="Tahoma"/>
                            <w:color w:val="000000"/>
                            <w:sz w:val="16"/>
                          </w:rPr>
                          <w:t>31.724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09FFA" w14:textId="77777777" w:rsidR="00277667" w:rsidRDefault="00277667" w:rsidP="005C6196">
                        <w:pPr>
                          <w:spacing w:line="240" w:lineRule="auto"/>
                          <w:jc w:val="right"/>
                        </w:pPr>
                        <w:r>
                          <w:rPr>
                            <w:rFonts w:eastAsia="Tahoma"/>
                            <w:color w:val="000000"/>
                            <w:sz w:val="16"/>
                          </w:rPr>
                          <w:t>32.738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5FD42" w14:textId="77777777" w:rsidR="00277667" w:rsidRDefault="00277667" w:rsidP="005C6196">
                        <w:pPr>
                          <w:spacing w:line="240" w:lineRule="auto"/>
                          <w:jc w:val="right"/>
                        </w:pPr>
                        <w:r>
                          <w:rPr>
                            <w:rFonts w:eastAsia="Tahoma"/>
                            <w:color w:val="000000"/>
                            <w:sz w:val="16"/>
                          </w:rPr>
                          <w:t>33.465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192BB" w14:textId="77777777" w:rsidR="00277667" w:rsidRDefault="00277667" w:rsidP="005C6196">
                        <w:pPr>
                          <w:spacing w:line="240" w:lineRule="auto"/>
                          <w:jc w:val="right"/>
                        </w:pPr>
                        <w:r>
                          <w:rPr>
                            <w:rFonts w:eastAsia="Tahoma"/>
                            <w:color w:val="000000"/>
                            <w:sz w:val="16"/>
                          </w:rPr>
                          <w:t>33.684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71441" w14:textId="77777777" w:rsidR="00277667" w:rsidRDefault="00277667" w:rsidP="005C6196">
                        <w:pPr>
                          <w:spacing w:line="240" w:lineRule="auto"/>
                          <w:jc w:val="right"/>
                        </w:pPr>
                        <w:r>
                          <w:rPr>
                            <w:rFonts w:eastAsia="Tahoma"/>
                            <w:color w:val="000000"/>
                            <w:sz w:val="16"/>
                          </w:rPr>
                          <w:t>33.192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70F96C" w14:textId="77777777" w:rsidR="00277667" w:rsidRDefault="00277667" w:rsidP="005C6196">
                        <w:pPr>
                          <w:spacing w:line="240" w:lineRule="auto"/>
                          <w:jc w:val="right"/>
                        </w:pPr>
                        <w:r>
                          <w:rPr>
                            <w:rFonts w:eastAsia="Tahoma"/>
                            <w:color w:val="000000"/>
                            <w:sz w:val="16"/>
                          </w:rPr>
                          <w:t>33.830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1D8F16" w14:textId="77777777" w:rsidR="00277667" w:rsidRDefault="00277667" w:rsidP="005C6196">
                        <w:pPr>
                          <w:spacing w:line="240" w:lineRule="auto"/>
                          <w:jc w:val="right"/>
                        </w:pPr>
                        <w:r>
                          <w:rPr>
                            <w:rFonts w:eastAsia="Tahoma"/>
                            <w:color w:val="000000"/>
                            <w:sz w:val="16"/>
                          </w:rPr>
                          <w:t>33.058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6F35E" w14:textId="77777777" w:rsidR="00277667" w:rsidRDefault="00277667" w:rsidP="005C6196">
                        <w:pPr>
                          <w:spacing w:line="240" w:lineRule="auto"/>
                          <w:jc w:val="right"/>
                        </w:pPr>
                        <w:r>
                          <w:rPr>
                            <w:rFonts w:eastAsia="Tahoma"/>
                            <w:color w:val="000000"/>
                            <w:sz w:val="16"/>
                          </w:rPr>
                          <w:t>33.609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335B6" w14:textId="77777777" w:rsidR="00277667" w:rsidRDefault="00277667" w:rsidP="005C6196">
                        <w:pPr>
                          <w:spacing w:line="240" w:lineRule="auto"/>
                          <w:jc w:val="right"/>
                        </w:pPr>
                        <w:r>
                          <w:rPr>
                            <w:rFonts w:eastAsia="Tahoma"/>
                            <w:color w:val="000000"/>
                            <w:sz w:val="16"/>
                          </w:rPr>
                          <w:t>33.119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207BC7" w14:textId="77777777" w:rsidR="00277667" w:rsidRDefault="00277667" w:rsidP="005C6196">
                        <w:pPr>
                          <w:spacing w:line="240" w:lineRule="auto"/>
                          <w:jc w:val="right"/>
                        </w:pPr>
                        <w:r>
                          <w:rPr>
                            <w:rFonts w:eastAsia="Tahoma"/>
                            <w:color w:val="000000"/>
                            <w:sz w:val="16"/>
                          </w:rPr>
                          <w:t>34.184</w:t>
                        </w:r>
                      </w:p>
                    </w:tc>
                  </w:tr>
                  <w:tr w:rsidR="00277667" w14:paraId="11FFB657" w14:textId="77777777" w:rsidTr="005C6196">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8A318" w14:textId="77777777" w:rsidR="00277667" w:rsidRDefault="00277667" w:rsidP="005C6196">
                        <w:pPr>
                          <w:spacing w:line="240" w:lineRule="auto"/>
                        </w:pPr>
                        <w:r>
                          <w:rPr>
                            <w:rFonts w:eastAsia="Tahoma"/>
                            <w:color w:val="000000"/>
                            <w:sz w:val="16"/>
                          </w:rPr>
                          <w:t>Policijska uprava Koper</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5B0FB" w14:textId="77777777" w:rsidR="00277667" w:rsidRDefault="00277667" w:rsidP="005C6196">
                        <w:pPr>
                          <w:spacing w:line="240" w:lineRule="auto"/>
                          <w:jc w:val="right"/>
                        </w:pPr>
                        <w:r>
                          <w:rPr>
                            <w:rFonts w:eastAsia="Tahoma"/>
                            <w:color w:val="000000"/>
                            <w:sz w:val="16"/>
                          </w:rPr>
                          <w:t>21.258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337D1" w14:textId="77777777" w:rsidR="00277667" w:rsidRDefault="00277667" w:rsidP="005C6196">
                        <w:pPr>
                          <w:spacing w:line="240" w:lineRule="auto"/>
                          <w:jc w:val="right"/>
                        </w:pPr>
                        <w:r>
                          <w:rPr>
                            <w:rFonts w:eastAsia="Tahoma"/>
                            <w:color w:val="000000"/>
                            <w:sz w:val="16"/>
                          </w:rPr>
                          <w:t>22.595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13453" w14:textId="77777777" w:rsidR="00277667" w:rsidRDefault="00277667" w:rsidP="005C6196">
                        <w:pPr>
                          <w:spacing w:line="240" w:lineRule="auto"/>
                          <w:jc w:val="right"/>
                        </w:pPr>
                        <w:r>
                          <w:rPr>
                            <w:rFonts w:eastAsia="Tahoma"/>
                            <w:color w:val="000000"/>
                            <w:sz w:val="16"/>
                          </w:rPr>
                          <w:t>21.911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14778" w14:textId="77777777" w:rsidR="00277667" w:rsidRDefault="00277667" w:rsidP="005C6196">
                        <w:pPr>
                          <w:spacing w:line="240" w:lineRule="auto"/>
                          <w:jc w:val="right"/>
                        </w:pPr>
                        <w:r>
                          <w:rPr>
                            <w:rFonts w:eastAsia="Tahoma"/>
                            <w:color w:val="000000"/>
                            <w:sz w:val="16"/>
                          </w:rPr>
                          <w:t>25.797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F8EF9" w14:textId="77777777" w:rsidR="00277667" w:rsidRDefault="00277667" w:rsidP="005C6196">
                        <w:pPr>
                          <w:spacing w:line="240" w:lineRule="auto"/>
                          <w:jc w:val="right"/>
                        </w:pPr>
                        <w:r>
                          <w:rPr>
                            <w:rFonts w:eastAsia="Tahoma"/>
                            <w:color w:val="000000"/>
                            <w:sz w:val="16"/>
                          </w:rPr>
                          <w:t>26.931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4CD221" w14:textId="77777777" w:rsidR="00277667" w:rsidRDefault="00277667" w:rsidP="005C6196">
                        <w:pPr>
                          <w:spacing w:line="240" w:lineRule="auto"/>
                          <w:jc w:val="right"/>
                        </w:pPr>
                        <w:r>
                          <w:rPr>
                            <w:rFonts w:eastAsia="Tahoma"/>
                            <w:color w:val="000000"/>
                            <w:sz w:val="16"/>
                          </w:rPr>
                          <w:t>22.844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61693" w14:textId="77777777" w:rsidR="00277667" w:rsidRDefault="00277667" w:rsidP="005C6196">
                        <w:pPr>
                          <w:spacing w:line="240" w:lineRule="auto"/>
                          <w:jc w:val="right"/>
                        </w:pPr>
                        <w:r>
                          <w:rPr>
                            <w:rFonts w:eastAsia="Tahoma"/>
                            <w:color w:val="000000"/>
                            <w:sz w:val="16"/>
                          </w:rPr>
                          <w:t>22.851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CF664" w14:textId="77777777" w:rsidR="00277667" w:rsidRDefault="00277667" w:rsidP="005C6196">
                        <w:pPr>
                          <w:spacing w:line="240" w:lineRule="auto"/>
                          <w:jc w:val="right"/>
                        </w:pPr>
                        <w:r>
                          <w:rPr>
                            <w:rFonts w:eastAsia="Tahoma"/>
                            <w:color w:val="000000"/>
                            <w:sz w:val="16"/>
                          </w:rPr>
                          <w:t>24.670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5573C" w14:textId="77777777" w:rsidR="00277667" w:rsidRDefault="00277667" w:rsidP="005C6196">
                        <w:pPr>
                          <w:spacing w:line="240" w:lineRule="auto"/>
                          <w:jc w:val="right"/>
                        </w:pPr>
                        <w:r>
                          <w:rPr>
                            <w:rFonts w:eastAsia="Tahoma"/>
                            <w:color w:val="000000"/>
                            <w:sz w:val="16"/>
                          </w:rPr>
                          <w:t>24.250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06AD8" w14:textId="77777777" w:rsidR="00277667" w:rsidRDefault="00277667" w:rsidP="005C6196">
                        <w:pPr>
                          <w:spacing w:line="240" w:lineRule="auto"/>
                          <w:jc w:val="right"/>
                        </w:pPr>
                        <w:r>
                          <w:rPr>
                            <w:rFonts w:eastAsia="Tahoma"/>
                            <w:color w:val="000000"/>
                            <w:sz w:val="16"/>
                          </w:rPr>
                          <w:t>25.290</w:t>
                        </w:r>
                      </w:p>
                    </w:tc>
                  </w:tr>
                  <w:tr w:rsidR="00277667" w14:paraId="54680E25" w14:textId="77777777" w:rsidTr="005C6196">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2E13A" w14:textId="77777777" w:rsidR="00277667" w:rsidRDefault="00277667" w:rsidP="005C6196">
                        <w:pPr>
                          <w:spacing w:line="240" w:lineRule="auto"/>
                        </w:pPr>
                        <w:r>
                          <w:rPr>
                            <w:rFonts w:eastAsia="Tahoma"/>
                            <w:color w:val="000000"/>
                            <w:sz w:val="16"/>
                          </w:rPr>
                          <w:t>Policijska uprava Kranj</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73BB1" w14:textId="77777777" w:rsidR="00277667" w:rsidRDefault="00277667" w:rsidP="005C6196">
                        <w:pPr>
                          <w:spacing w:line="240" w:lineRule="auto"/>
                          <w:jc w:val="right"/>
                        </w:pPr>
                        <w:r>
                          <w:rPr>
                            <w:rFonts w:eastAsia="Tahoma"/>
                            <w:color w:val="000000"/>
                            <w:sz w:val="16"/>
                          </w:rPr>
                          <w:t>19.057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9FC66" w14:textId="77777777" w:rsidR="00277667" w:rsidRDefault="00277667" w:rsidP="005C6196">
                        <w:pPr>
                          <w:spacing w:line="240" w:lineRule="auto"/>
                          <w:jc w:val="right"/>
                        </w:pPr>
                        <w:r>
                          <w:rPr>
                            <w:rFonts w:eastAsia="Tahoma"/>
                            <w:color w:val="000000"/>
                            <w:sz w:val="16"/>
                          </w:rPr>
                          <w:t>20.300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49BB7" w14:textId="77777777" w:rsidR="00277667" w:rsidRDefault="00277667" w:rsidP="005C6196">
                        <w:pPr>
                          <w:spacing w:line="240" w:lineRule="auto"/>
                          <w:jc w:val="right"/>
                        </w:pPr>
                        <w:r>
                          <w:rPr>
                            <w:rFonts w:eastAsia="Tahoma"/>
                            <w:color w:val="000000"/>
                            <w:sz w:val="16"/>
                          </w:rPr>
                          <w:t>18.171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679F9" w14:textId="77777777" w:rsidR="00277667" w:rsidRDefault="00277667" w:rsidP="005C6196">
                        <w:pPr>
                          <w:spacing w:line="240" w:lineRule="auto"/>
                          <w:jc w:val="right"/>
                        </w:pPr>
                        <w:r>
                          <w:rPr>
                            <w:rFonts w:eastAsia="Tahoma"/>
                            <w:color w:val="000000"/>
                            <w:sz w:val="16"/>
                          </w:rPr>
                          <w:t>19.100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320BAA" w14:textId="77777777" w:rsidR="00277667" w:rsidRDefault="00277667" w:rsidP="005C6196">
                        <w:pPr>
                          <w:spacing w:line="240" w:lineRule="auto"/>
                          <w:jc w:val="right"/>
                        </w:pPr>
                        <w:r>
                          <w:rPr>
                            <w:rFonts w:eastAsia="Tahoma"/>
                            <w:color w:val="000000"/>
                            <w:sz w:val="16"/>
                          </w:rPr>
                          <w:t>18.620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65A2B" w14:textId="77777777" w:rsidR="00277667" w:rsidRDefault="00277667" w:rsidP="005C6196">
                        <w:pPr>
                          <w:spacing w:line="240" w:lineRule="auto"/>
                          <w:jc w:val="right"/>
                        </w:pPr>
                        <w:r>
                          <w:rPr>
                            <w:rFonts w:eastAsia="Tahoma"/>
                            <w:color w:val="000000"/>
                            <w:sz w:val="16"/>
                          </w:rPr>
                          <w:t>15.967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DDC31" w14:textId="77777777" w:rsidR="00277667" w:rsidRDefault="00277667" w:rsidP="005C6196">
                        <w:pPr>
                          <w:spacing w:line="240" w:lineRule="auto"/>
                          <w:jc w:val="right"/>
                        </w:pPr>
                        <w:r>
                          <w:rPr>
                            <w:rFonts w:eastAsia="Tahoma"/>
                            <w:color w:val="000000"/>
                            <w:sz w:val="16"/>
                          </w:rPr>
                          <w:t>17.262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522F5" w14:textId="77777777" w:rsidR="00277667" w:rsidRDefault="00277667" w:rsidP="005C6196">
                        <w:pPr>
                          <w:spacing w:line="240" w:lineRule="auto"/>
                          <w:jc w:val="right"/>
                        </w:pPr>
                        <w:r>
                          <w:rPr>
                            <w:rFonts w:eastAsia="Tahoma"/>
                            <w:color w:val="000000"/>
                            <w:sz w:val="16"/>
                          </w:rPr>
                          <w:t>16.251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B0511" w14:textId="77777777" w:rsidR="00277667" w:rsidRDefault="00277667" w:rsidP="005C6196">
                        <w:pPr>
                          <w:spacing w:line="240" w:lineRule="auto"/>
                          <w:jc w:val="right"/>
                        </w:pPr>
                        <w:r>
                          <w:rPr>
                            <w:rFonts w:eastAsia="Tahoma"/>
                            <w:color w:val="000000"/>
                            <w:sz w:val="16"/>
                          </w:rPr>
                          <w:t>15.465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E44F4" w14:textId="77777777" w:rsidR="00277667" w:rsidRDefault="00277667" w:rsidP="005C6196">
                        <w:pPr>
                          <w:spacing w:line="240" w:lineRule="auto"/>
                          <w:jc w:val="right"/>
                        </w:pPr>
                        <w:r>
                          <w:rPr>
                            <w:rFonts w:eastAsia="Tahoma"/>
                            <w:color w:val="000000"/>
                            <w:sz w:val="16"/>
                          </w:rPr>
                          <w:t>15.833</w:t>
                        </w:r>
                      </w:p>
                    </w:tc>
                  </w:tr>
                  <w:tr w:rsidR="00277667" w14:paraId="666DDCCF" w14:textId="77777777" w:rsidTr="005C6196">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3828D" w14:textId="77777777" w:rsidR="00277667" w:rsidRDefault="00277667" w:rsidP="005C6196">
                        <w:pPr>
                          <w:spacing w:line="240" w:lineRule="auto"/>
                        </w:pPr>
                        <w:r>
                          <w:rPr>
                            <w:rFonts w:eastAsia="Tahoma"/>
                            <w:color w:val="000000"/>
                            <w:sz w:val="16"/>
                          </w:rPr>
                          <w:t>Policijska uprava Ljubljana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E41E49" w14:textId="77777777" w:rsidR="00277667" w:rsidRDefault="00277667" w:rsidP="005C6196">
                        <w:pPr>
                          <w:spacing w:line="240" w:lineRule="auto"/>
                          <w:jc w:val="right"/>
                        </w:pPr>
                        <w:r>
                          <w:rPr>
                            <w:rFonts w:eastAsia="Tahoma"/>
                            <w:color w:val="000000"/>
                            <w:sz w:val="16"/>
                          </w:rPr>
                          <w:t>76.425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A9FCC" w14:textId="77777777" w:rsidR="00277667" w:rsidRDefault="00277667" w:rsidP="005C6196">
                        <w:pPr>
                          <w:spacing w:line="240" w:lineRule="auto"/>
                          <w:jc w:val="right"/>
                        </w:pPr>
                        <w:r>
                          <w:rPr>
                            <w:rFonts w:eastAsia="Tahoma"/>
                            <w:color w:val="000000"/>
                            <w:sz w:val="16"/>
                          </w:rPr>
                          <w:t>75.470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147AC" w14:textId="77777777" w:rsidR="00277667" w:rsidRDefault="00277667" w:rsidP="005C6196">
                        <w:pPr>
                          <w:spacing w:line="240" w:lineRule="auto"/>
                          <w:jc w:val="right"/>
                        </w:pPr>
                        <w:r>
                          <w:rPr>
                            <w:rFonts w:eastAsia="Tahoma"/>
                            <w:color w:val="000000"/>
                            <w:sz w:val="16"/>
                          </w:rPr>
                          <w:t>73.450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78746" w14:textId="77777777" w:rsidR="00277667" w:rsidRDefault="00277667" w:rsidP="005C6196">
                        <w:pPr>
                          <w:spacing w:line="240" w:lineRule="auto"/>
                          <w:jc w:val="right"/>
                        </w:pPr>
                        <w:r>
                          <w:rPr>
                            <w:rFonts w:eastAsia="Tahoma"/>
                            <w:color w:val="000000"/>
                            <w:sz w:val="16"/>
                          </w:rPr>
                          <w:t>76.743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D5097" w14:textId="77777777" w:rsidR="00277667" w:rsidRDefault="00277667" w:rsidP="005C6196">
                        <w:pPr>
                          <w:spacing w:line="240" w:lineRule="auto"/>
                          <w:jc w:val="right"/>
                        </w:pPr>
                        <w:r>
                          <w:rPr>
                            <w:rFonts w:eastAsia="Tahoma"/>
                            <w:color w:val="000000"/>
                            <w:sz w:val="16"/>
                          </w:rPr>
                          <w:t>74.649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96142" w14:textId="77777777" w:rsidR="00277667" w:rsidRDefault="00277667" w:rsidP="005C6196">
                        <w:pPr>
                          <w:spacing w:line="240" w:lineRule="auto"/>
                          <w:jc w:val="right"/>
                        </w:pPr>
                        <w:r>
                          <w:rPr>
                            <w:rFonts w:eastAsia="Tahoma"/>
                            <w:color w:val="000000"/>
                            <w:sz w:val="16"/>
                          </w:rPr>
                          <w:t>69.971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507DB" w14:textId="77777777" w:rsidR="00277667" w:rsidRDefault="00277667" w:rsidP="005C6196">
                        <w:pPr>
                          <w:spacing w:line="240" w:lineRule="auto"/>
                          <w:jc w:val="right"/>
                        </w:pPr>
                        <w:r>
                          <w:rPr>
                            <w:rFonts w:eastAsia="Tahoma"/>
                            <w:color w:val="000000"/>
                            <w:sz w:val="16"/>
                          </w:rPr>
                          <w:t>76.523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B1F2C" w14:textId="77777777" w:rsidR="00277667" w:rsidRDefault="00277667" w:rsidP="005C6196">
                        <w:pPr>
                          <w:spacing w:line="240" w:lineRule="auto"/>
                          <w:jc w:val="right"/>
                        </w:pPr>
                        <w:r>
                          <w:rPr>
                            <w:rFonts w:eastAsia="Tahoma"/>
                            <w:color w:val="000000"/>
                            <w:sz w:val="16"/>
                          </w:rPr>
                          <w:t>80.163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7A0D1" w14:textId="77777777" w:rsidR="00277667" w:rsidRDefault="00277667" w:rsidP="005C6196">
                        <w:pPr>
                          <w:spacing w:line="240" w:lineRule="auto"/>
                          <w:jc w:val="right"/>
                        </w:pPr>
                        <w:r>
                          <w:rPr>
                            <w:rFonts w:eastAsia="Tahoma"/>
                            <w:color w:val="000000"/>
                            <w:sz w:val="16"/>
                          </w:rPr>
                          <w:t>85.749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156DA" w14:textId="77777777" w:rsidR="00277667" w:rsidRDefault="00277667" w:rsidP="005C6196">
                        <w:pPr>
                          <w:spacing w:line="240" w:lineRule="auto"/>
                          <w:jc w:val="right"/>
                        </w:pPr>
                        <w:r>
                          <w:rPr>
                            <w:rFonts w:eastAsia="Tahoma"/>
                            <w:color w:val="000000"/>
                            <w:sz w:val="16"/>
                          </w:rPr>
                          <w:t>83.333</w:t>
                        </w:r>
                      </w:p>
                    </w:tc>
                  </w:tr>
                  <w:tr w:rsidR="00277667" w14:paraId="55A9E86E" w14:textId="77777777" w:rsidTr="005C6196">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CD588" w14:textId="77777777" w:rsidR="00277667" w:rsidRDefault="00277667" w:rsidP="005C6196">
                        <w:pPr>
                          <w:spacing w:line="240" w:lineRule="auto"/>
                        </w:pPr>
                        <w:r>
                          <w:rPr>
                            <w:rFonts w:eastAsia="Tahoma"/>
                            <w:color w:val="000000"/>
                            <w:sz w:val="16"/>
                          </w:rPr>
                          <w:t>Policijska uprava Maribor</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87E33" w14:textId="77777777" w:rsidR="00277667" w:rsidRDefault="00277667" w:rsidP="005C6196">
                        <w:pPr>
                          <w:spacing w:line="240" w:lineRule="auto"/>
                          <w:jc w:val="right"/>
                        </w:pPr>
                        <w:r>
                          <w:rPr>
                            <w:rFonts w:eastAsia="Tahoma"/>
                            <w:color w:val="000000"/>
                            <w:sz w:val="16"/>
                          </w:rPr>
                          <w:t>37.598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E426C" w14:textId="77777777" w:rsidR="00277667" w:rsidRDefault="00277667" w:rsidP="005C6196">
                        <w:pPr>
                          <w:spacing w:line="240" w:lineRule="auto"/>
                          <w:jc w:val="right"/>
                        </w:pPr>
                        <w:r>
                          <w:rPr>
                            <w:rFonts w:eastAsia="Tahoma"/>
                            <w:color w:val="000000"/>
                            <w:sz w:val="16"/>
                          </w:rPr>
                          <w:t>39.180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6DF30" w14:textId="77777777" w:rsidR="00277667" w:rsidRDefault="00277667" w:rsidP="005C6196">
                        <w:pPr>
                          <w:spacing w:line="240" w:lineRule="auto"/>
                          <w:jc w:val="right"/>
                        </w:pPr>
                        <w:r>
                          <w:rPr>
                            <w:rFonts w:eastAsia="Tahoma"/>
                            <w:color w:val="000000"/>
                            <w:sz w:val="16"/>
                          </w:rPr>
                          <w:t>39.917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CDF85" w14:textId="77777777" w:rsidR="00277667" w:rsidRDefault="00277667" w:rsidP="005C6196">
                        <w:pPr>
                          <w:spacing w:line="240" w:lineRule="auto"/>
                          <w:jc w:val="right"/>
                        </w:pPr>
                        <w:r>
                          <w:rPr>
                            <w:rFonts w:eastAsia="Tahoma"/>
                            <w:color w:val="000000"/>
                            <w:sz w:val="16"/>
                          </w:rPr>
                          <w:t>40.588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7DC2B" w14:textId="77777777" w:rsidR="00277667" w:rsidRDefault="00277667" w:rsidP="005C6196">
                        <w:pPr>
                          <w:spacing w:line="240" w:lineRule="auto"/>
                          <w:jc w:val="right"/>
                        </w:pPr>
                        <w:r>
                          <w:rPr>
                            <w:rFonts w:eastAsia="Tahoma"/>
                            <w:color w:val="000000"/>
                            <w:sz w:val="16"/>
                          </w:rPr>
                          <w:t>38.767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611FE" w14:textId="77777777" w:rsidR="00277667" w:rsidRDefault="00277667" w:rsidP="005C6196">
                        <w:pPr>
                          <w:spacing w:line="240" w:lineRule="auto"/>
                          <w:jc w:val="right"/>
                        </w:pPr>
                        <w:r>
                          <w:rPr>
                            <w:rFonts w:eastAsia="Tahoma"/>
                            <w:color w:val="000000"/>
                            <w:sz w:val="16"/>
                          </w:rPr>
                          <w:t>38.024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D3C33" w14:textId="77777777" w:rsidR="00277667" w:rsidRDefault="00277667" w:rsidP="005C6196">
                        <w:pPr>
                          <w:spacing w:line="240" w:lineRule="auto"/>
                          <w:jc w:val="right"/>
                        </w:pPr>
                        <w:r>
                          <w:rPr>
                            <w:rFonts w:eastAsia="Tahoma"/>
                            <w:color w:val="000000"/>
                            <w:sz w:val="16"/>
                          </w:rPr>
                          <w:t>41.430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B6558" w14:textId="77777777" w:rsidR="00277667" w:rsidRDefault="00277667" w:rsidP="005C6196">
                        <w:pPr>
                          <w:spacing w:line="240" w:lineRule="auto"/>
                          <w:jc w:val="right"/>
                        </w:pPr>
                        <w:r>
                          <w:rPr>
                            <w:rFonts w:eastAsia="Tahoma"/>
                            <w:color w:val="000000"/>
                            <w:sz w:val="16"/>
                          </w:rPr>
                          <w:t>41.546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B9B44" w14:textId="77777777" w:rsidR="00277667" w:rsidRDefault="00277667" w:rsidP="005C6196">
                        <w:pPr>
                          <w:spacing w:line="240" w:lineRule="auto"/>
                          <w:jc w:val="right"/>
                        </w:pPr>
                        <w:r>
                          <w:rPr>
                            <w:rFonts w:eastAsia="Tahoma"/>
                            <w:color w:val="000000"/>
                            <w:sz w:val="16"/>
                          </w:rPr>
                          <w:t>40.439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03F52" w14:textId="77777777" w:rsidR="00277667" w:rsidRDefault="00277667" w:rsidP="005C6196">
                        <w:pPr>
                          <w:spacing w:line="240" w:lineRule="auto"/>
                          <w:jc w:val="right"/>
                        </w:pPr>
                        <w:r>
                          <w:rPr>
                            <w:rFonts w:eastAsia="Tahoma"/>
                            <w:color w:val="000000"/>
                            <w:sz w:val="16"/>
                          </w:rPr>
                          <w:t>41.298</w:t>
                        </w:r>
                      </w:p>
                    </w:tc>
                  </w:tr>
                  <w:tr w:rsidR="00277667" w14:paraId="5970ED1C" w14:textId="77777777" w:rsidTr="005C6196">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6B447" w14:textId="77777777" w:rsidR="00277667" w:rsidRDefault="00277667" w:rsidP="005C6196">
                        <w:pPr>
                          <w:spacing w:line="240" w:lineRule="auto"/>
                        </w:pPr>
                        <w:r>
                          <w:rPr>
                            <w:rFonts w:eastAsia="Tahoma"/>
                            <w:color w:val="000000"/>
                            <w:sz w:val="16"/>
                          </w:rPr>
                          <w:t>Policijska uprava Murska Sobota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EEC59" w14:textId="77777777" w:rsidR="00277667" w:rsidRDefault="00277667" w:rsidP="005C6196">
                        <w:pPr>
                          <w:spacing w:line="240" w:lineRule="auto"/>
                          <w:jc w:val="right"/>
                        </w:pPr>
                        <w:r>
                          <w:rPr>
                            <w:rFonts w:eastAsia="Tahoma"/>
                            <w:color w:val="000000"/>
                            <w:sz w:val="16"/>
                          </w:rPr>
                          <w:t>12.736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DE32E" w14:textId="77777777" w:rsidR="00277667" w:rsidRDefault="00277667" w:rsidP="005C6196">
                        <w:pPr>
                          <w:spacing w:line="240" w:lineRule="auto"/>
                          <w:jc w:val="right"/>
                        </w:pPr>
                        <w:r>
                          <w:rPr>
                            <w:rFonts w:eastAsia="Tahoma"/>
                            <w:color w:val="000000"/>
                            <w:sz w:val="16"/>
                          </w:rPr>
                          <w:t>12.653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1352D" w14:textId="77777777" w:rsidR="00277667" w:rsidRDefault="00277667" w:rsidP="005C6196">
                        <w:pPr>
                          <w:spacing w:line="240" w:lineRule="auto"/>
                          <w:jc w:val="right"/>
                        </w:pPr>
                        <w:r>
                          <w:rPr>
                            <w:rFonts w:eastAsia="Tahoma"/>
                            <w:color w:val="000000"/>
                            <w:sz w:val="16"/>
                          </w:rPr>
                          <w:t>12.036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1D48A" w14:textId="77777777" w:rsidR="00277667" w:rsidRDefault="00277667" w:rsidP="005C6196">
                        <w:pPr>
                          <w:spacing w:line="240" w:lineRule="auto"/>
                          <w:jc w:val="right"/>
                        </w:pPr>
                        <w:r>
                          <w:rPr>
                            <w:rFonts w:eastAsia="Tahoma"/>
                            <w:color w:val="000000"/>
                            <w:sz w:val="16"/>
                          </w:rPr>
                          <w:t>13.193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3A021" w14:textId="77777777" w:rsidR="00277667" w:rsidRDefault="00277667" w:rsidP="005C6196">
                        <w:pPr>
                          <w:spacing w:line="240" w:lineRule="auto"/>
                          <w:jc w:val="right"/>
                        </w:pPr>
                        <w:r>
                          <w:rPr>
                            <w:rFonts w:eastAsia="Tahoma"/>
                            <w:color w:val="000000"/>
                            <w:sz w:val="16"/>
                          </w:rPr>
                          <w:t>13.371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2DE57" w14:textId="77777777" w:rsidR="00277667" w:rsidRDefault="00277667" w:rsidP="005C6196">
                        <w:pPr>
                          <w:spacing w:line="240" w:lineRule="auto"/>
                          <w:jc w:val="right"/>
                        </w:pPr>
                        <w:r>
                          <w:rPr>
                            <w:rFonts w:eastAsia="Tahoma"/>
                            <w:color w:val="000000"/>
                            <w:sz w:val="16"/>
                          </w:rPr>
                          <w:t>13.391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88CF7" w14:textId="77777777" w:rsidR="00277667" w:rsidRDefault="00277667" w:rsidP="005C6196">
                        <w:pPr>
                          <w:spacing w:line="240" w:lineRule="auto"/>
                          <w:jc w:val="right"/>
                        </w:pPr>
                        <w:r>
                          <w:rPr>
                            <w:rFonts w:eastAsia="Tahoma"/>
                            <w:color w:val="000000"/>
                            <w:sz w:val="16"/>
                          </w:rPr>
                          <w:t>13.516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4C603" w14:textId="77777777" w:rsidR="00277667" w:rsidRDefault="00277667" w:rsidP="005C6196">
                        <w:pPr>
                          <w:spacing w:line="240" w:lineRule="auto"/>
                          <w:jc w:val="right"/>
                        </w:pPr>
                        <w:r>
                          <w:rPr>
                            <w:rFonts w:eastAsia="Tahoma"/>
                            <w:color w:val="000000"/>
                            <w:sz w:val="16"/>
                          </w:rPr>
                          <w:t>14.159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D123E" w14:textId="77777777" w:rsidR="00277667" w:rsidRDefault="00277667" w:rsidP="005C6196">
                        <w:pPr>
                          <w:spacing w:line="240" w:lineRule="auto"/>
                          <w:jc w:val="right"/>
                        </w:pPr>
                        <w:r>
                          <w:rPr>
                            <w:rFonts w:eastAsia="Tahoma"/>
                            <w:color w:val="000000"/>
                            <w:sz w:val="16"/>
                          </w:rPr>
                          <w:t>15.306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1B45C" w14:textId="77777777" w:rsidR="00277667" w:rsidRDefault="00277667" w:rsidP="005C6196">
                        <w:pPr>
                          <w:spacing w:line="240" w:lineRule="auto"/>
                          <w:jc w:val="right"/>
                        </w:pPr>
                        <w:r>
                          <w:rPr>
                            <w:rFonts w:eastAsia="Tahoma"/>
                            <w:color w:val="000000"/>
                            <w:sz w:val="16"/>
                          </w:rPr>
                          <w:t>13.742</w:t>
                        </w:r>
                      </w:p>
                    </w:tc>
                  </w:tr>
                  <w:tr w:rsidR="00277667" w14:paraId="481949C3" w14:textId="77777777" w:rsidTr="005C6196">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53425" w14:textId="77777777" w:rsidR="00277667" w:rsidRDefault="00277667" w:rsidP="005C6196">
                        <w:pPr>
                          <w:spacing w:line="240" w:lineRule="auto"/>
                        </w:pPr>
                        <w:r>
                          <w:rPr>
                            <w:rFonts w:eastAsia="Tahoma"/>
                            <w:color w:val="000000"/>
                            <w:sz w:val="16"/>
                          </w:rPr>
                          <w:t>Policijska uprava Nova Gorica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E5BA3" w14:textId="77777777" w:rsidR="00277667" w:rsidRDefault="00277667" w:rsidP="005C6196">
                        <w:pPr>
                          <w:spacing w:line="240" w:lineRule="auto"/>
                          <w:jc w:val="right"/>
                        </w:pPr>
                        <w:r>
                          <w:rPr>
                            <w:rFonts w:eastAsia="Tahoma"/>
                            <w:color w:val="000000"/>
                            <w:sz w:val="16"/>
                          </w:rPr>
                          <w:t>15.266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E6126" w14:textId="77777777" w:rsidR="00277667" w:rsidRDefault="00277667" w:rsidP="005C6196">
                        <w:pPr>
                          <w:spacing w:line="240" w:lineRule="auto"/>
                          <w:jc w:val="right"/>
                        </w:pPr>
                        <w:r>
                          <w:rPr>
                            <w:rFonts w:eastAsia="Tahoma"/>
                            <w:color w:val="000000"/>
                            <w:sz w:val="16"/>
                          </w:rPr>
                          <w:t>16.044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1959E" w14:textId="77777777" w:rsidR="00277667" w:rsidRDefault="00277667" w:rsidP="005C6196">
                        <w:pPr>
                          <w:spacing w:line="240" w:lineRule="auto"/>
                          <w:jc w:val="right"/>
                        </w:pPr>
                        <w:r>
                          <w:rPr>
                            <w:rFonts w:eastAsia="Tahoma"/>
                            <w:color w:val="000000"/>
                            <w:sz w:val="16"/>
                          </w:rPr>
                          <w:t>16.695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5ABAF" w14:textId="77777777" w:rsidR="00277667" w:rsidRDefault="00277667" w:rsidP="005C6196">
                        <w:pPr>
                          <w:spacing w:line="240" w:lineRule="auto"/>
                          <w:jc w:val="right"/>
                        </w:pPr>
                        <w:r>
                          <w:rPr>
                            <w:rFonts w:eastAsia="Tahoma"/>
                            <w:color w:val="000000"/>
                            <w:sz w:val="16"/>
                          </w:rPr>
                          <w:t>19.184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837E3" w14:textId="77777777" w:rsidR="00277667" w:rsidRDefault="00277667" w:rsidP="005C6196">
                        <w:pPr>
                          <w:spacing w:line="240" w:lineRule="auto"/>
                          <w:jc w:val="right"/>
                        </w:pPr>
                        <w:r>
                          <w:rPr>
                            <w:rFonts w:eastAsia="Tahoma"/>
                            <w:color w:val="000000"/>
                            <w:sz w:val="16"/>
                          </w:rPr>
                          <w:t>19.187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4B4BE" w14:textId="77777777" w:rsidR="00277667" w:rsidRDefault="00277667" w:rsidP="005C6196">
                        <w:pPr>
                          <w:spacing w:line="240" w:lineRule="auto"/>
                          <w:jc w:val="right"/>
                        </w:pPr>
                        <w:r>
                          <w:rPr>
                            <w:rFonts w:eastAsia="Tahoma"/>
                            <w:color w:val="000000"/>
                            <w:sz w:val="16"/>
                          </w:rPr>
                          <w:t>15.290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6961E" w14:textId="77777777" w:rsidR="00277667" w:rsidRDefault="00277667" w:rsidP="005C6196">
                        <w:pPr>
                          <w:spacing w:line="240" w:lineRule="auto"/>
                          <w:jc w:val="right"/>
                        </w:pPr>
                        <w:r>
                          <w:rPr>
                            <w:rFonts w:eastAsia="Tahoma"/>
                            <w:color w:val="000000"/>
                            <w:sz w:val="16"/>
                          </w:rPr>
                          <w:t>16.093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9E679" w14:textId="77777777" w:rsidR="00277667" w:rsidRDefault="00277667" w:rsidP="005C6196">
                        <w:pPr>
                          <w:spacing w:line="240" w:lineRule="auto"/>
                          <w:jc w:val="right"/>
                        </w:pPr>
                        <w:r>
                          <w:rPr>
                            <w:rFonts w:eastAsia="Tahoma"/>
                            <w:color w:val="000000"/>
                            <w:sz w:val="16"/>
                          </w:rPr>
                          <w:t>16.181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B8740" w14:textId="77777777" w:rsidR="00277667" w:rsidRDefault="00277667" w:rsidP="005C6196">
                        <w:pPr>
                          <w:spacing w:line="240" w:lineRule="auto"/>
                          <w:jc w:val="right"/>
                        </w:pPr>
                        <w:r>
                          <w:rPr>
                            <w:rFonts w:eastAsia="Tahoma"/>
                            <w:color w:val="000000"/>
                            <w:sz w:val="16"/>
                          </w:rPr>
                          <w:t>15.185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06D2D" w14:textId="77777777" w:rsidR="00277667" w:rsidRDefault="00277667" w:rsidP="005C6196">
                        <w:pPr>
                          <w:spacing w:line="240" w:lineRule="auto"/>
                          <w:jc w:val="right"/>
                        </w:pPr>
                        <w:r>
                          <w:rPr>
                            <w:rFonts w:eastAsia="Tahoma"/>
                            <w:color w:val="000000"/>
                            <w:sz w:val="16"/>
                          </w:rPr>
                          <w:t>15.456</w:t>
                        </w:r>
                      </w:p>
                    </w:tc>
                  </w:tr>
                  <w:tr w:rsidR="00277667" w14:paraId="796CC2F7" w14:textId="77777777" w:rsidTr="005C6196">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FA5B2" w14:textId="77777777" w:rsidR="00277667" w:rsidRDefault="00277667" w:rsidP="005C6196">
                        <w:pPr>
                          <w:spacing w:line="240" w:lineRule="auto"/>
                        </w:pPr>
                        <w:r>
                          <w:rPr>
                            <w:rFonts w:eastAsia="Tahoma"/>
                            <w:color w:val="000000"/>
                            <w:sz w:val="16"/>
                          </w:rPr>
                          <w:t>Policijska uprava Novo mesto</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447B2" w14:textId="77777777" w:rsidR="00277667" w:rsidRDefault="00277667" w:rsidP="005C6196">
                        <w:pPr>
                          <w:spacing w:line="240" w:lineRule="auto"/>
                          <w:jc w:val="right"/>
                        </w:pPr>
                        <w:r>
                          <w:rPr>
                            <w:rFonts w:eastAsia="Tahoma"/>
                            <w:color w:val="000000"/>
                            <w:sz w:val="16"/>
                          </w:rPr>
                          <w:t>20.804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F740B" w14:textId="77777777" w:rsidR="00277667" w:rsidRDefault="00277667" w:rsidP="005C6196">
                        <w:pPr>
                          <w:spacing w:line="240" w:lineRule="auto"/>
                          <w:jc w:val="right"/>
                        </w:pPr>
                        <w:r>
                          <w:rPr>
                            <w:rFonts w:eastAsia="Tahoma"/>
                            <w:color w:val="000000"/>
                            <w:sz w:val="16"/>
                          </w:rPr>
                          <w:t>22.139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3B7EA" w14:textId="77777777" w:rsidR="00277667" w:rsidRDefault="00277667" w:rsidP="005C6196">
                        <w:pPr>
                          <w:spacing w:line="240" w:lineRule="auto"/>
                          <w:jc w:val="right"/>
                        </w:pPr>
                        <w:r>
                          <w:rPr>
                            <w:rFonts w:eastAsia="Tahoma"/>
                            <w:color w:val="000000"/>
                            <w:sz w:val="16"/>
                          </w:rPr>
                          <w:t>23.474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377D3" w14:textId="77777777" w:rsidR="00277667" w:rsidRDefault="00277667" w:rsidP="005C6196">
                        <w:pPr>
                          <w:spacing w:line="240" w:lineRule="auto"/>
                          <w:jc w:val="right"/>
                        </w:pPr>
                        <w:r>
                          <w:rPr>
                            <w:rFonts w:eastAsia="Tahoma"/>
                            <w:color w:val="000000"/>
                            <w:sz w:val="16"/>
                          </w:rPr>
                          <w:t>26.889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8E878" w14:textId="77777777" w:rsidR="00277667" w:rsidRDefault="00277667" w:rsidP="005C6196">
                        <w:pPr>
                          <w:spacing w:line="240" w:lineRule="auto"/>
                          <w:jc w:val="right"/>
                        </w:pPr>
                        <w:r>
                          <w:rPr>
                            <w:rFonts w:eastAsia="Tahoma"/>
                            <w:color w:val="000000"/>
                            <w:sz w:val="16"/>
                          </w:rPr>
                          <w:t>28.219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AFF29" w14:textId="77777777" w:rsidR="00277667" w:rsidRDefault="00277667" w:rsidP="005C6196">
                        <w:pPr>
                          <w:spacing w:line="240" w:lineRule="auto"/>
                          <w:jc w:val="right"/>
                        </w:pPr>
                        <w:r>
                          <w:rPr>
                            <w:rFonts w:eastAsia="Tahoma"/>
                            <w:color w:val="000000"/>
                            <w:sz w:val="16"/>
                          </w:rPr>
                          <w:t>24.004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6BB13F" w14:textId="77777777" w:rsidR="00277667" w:rsidRDefault="00277667" w:rsidP="005C6196">
                        <w:pPr>
                          <w:spacing w:line="240" w:lineRule="auto"/>
                          <w:jc w:val="right"/>
                        </w:pPr>
                        <w:r>
                          <w:rPr>
                            <w:rFonts w:eastAsia="Tahoma"/>
                            <w:color w:val="000000"/>
                            <w:sz w:val="16"/>
                          </w:rPr>
                          <w:t>25.207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B8059" w14:textId="77777777" w:rsidR="00277667" w:rsidRDefault="00277667" w:rsidP="005C6196">
                        <w:pPr>
                          <w:spacing w:line="240" w:lineRule="auto"/>
                          <w:jc w:val="right"/>
                        </w:pPr>
                        <w:r>
                          <w:rPr>
                            <w:rFonts w:eastAsia="Tahoma"/>
                            <w:color w:val="000000"/>
                            <w:sz w:val="16"/>
                          </w:rPr>
                          <w:t>25.986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7B497" w14:textId="77777777" w:rsidR="00277667" w:rsidRDefault="00277667" w:rsidP="005C6196">
                        <w:pPr>
                          <w:spacing w:line="240" w:lineRule="auto"/>
                          <w:jc w:val="right"/>
                        </w:pPr>
                        <w:r>
                          <w:rPr>
                            <w:rFonts w:eastAsia="Tahoma"/>
                            <w:color w:val="000000"/>
                            <w:sz w:val="16"/>
                          </w:rPr>
                          <w:t>26.999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7F206" w14:textId="77777777" w:rsidR="00277667" w:rsidRDefault="00277667" w:rsidP="005C6196">
                        <w:pPr>
                          <w:spacing w:line="240" w:lineRule="auto"/>
                          <w:jc w:val="right"/>
                        </w:pPr>
                        <w:r>
                          <w:rPr>
                            <w:rFonts w:eastAsia="Tahoma"/>
                            <w:color w:val="000000"/>
                            <w:sz w:val="16"/>
                          </w:rPr>
                          <w:t>27.429</w:t>
                        </w:r>
                      </w:p>
                    </w:tc>
                  </w:tr>
                  <w:tr w:rsidR="00277667" w14:paraId="1A13A578" w14:textId="77777777" w:rsidTr="005C6196">
                    <w:trPr>
                      <w:trHeight w:val="182"/>
                    </w:trPr>
                    <w:tc>
                      <w:tcPr>
                        <w:tcW w:w="22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0886C" w14:textId="77777777" w:rsidR="00277667" w:rsidRDefault="00277667">
                        <w:pPr>
                          <w:spacing w:line="240" w:lineRule="auto"/>
                        </w:pPr>
                        <w:r>
                          <w:rPr>
                            <w:rFonts w:eastAsia="Tahoma"/>
                            <w:b/>
                            <w:color w:val="000000"/>
                            <w:sz w:val="16"/>
                          </w:rPr>
                          <w:t>Skupaj</w:t>
                        </w:r>
                      </w:p>
                    </w:tc>
                    <w:tc>
                      <w:tcPr>
                        <w:tcW w:w="7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FE7977" w14:textId="77777777" w:rsidR="00277667" w:rsidRDefault="00277667">
                        <w:pPr>
                          <w:spacing w:line="240" w:lineRule="auto"/>
                          <w:jc w:val="right"/>
                        </w:pPr>
                        <w:r>
                          <w:rPr>
                            <w:rFonts w:eastAsia="Tahoma"/>
                            <w:b/>
                            <w:color w:val="000000"/>
                            <w:sz w:val="16"/>
                          </w:rPr>
                          <w:t>234.868</w:t>
                        </w:r>
                      </w:p>
                    </w:tc>
                    <w:tc>
                      <w:tcPr>
                        <w:tcW w:w="7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86A917" w14:textId="77777777" w:rsidR="00277667" w:rsidRDefault="00277667">
                        <w:pPr>
                          <w:spacing w:line="240" w:lineRule="auto"/>
                          <w:jc w:val="right"/>
                        </w:pPr>
                        <w:r>
                          <w:rPr>
                            <w:rFonts w:eastAsia="Tahoma"/>
                            <w:b/>
                            <w:color w:val="000000"/>
                            <w:sz w:val="16"/>
                          </w:rPr>
                          <w:t>241.119</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11AF8C" w14:textId="77777777" w:rsidR="00277667" w:rsidRDefault="00277667">
                        <w:pPr>
                          <w:spacing w:line="240" w:lineRule="auto"/>
                          <w:jc w:val="right"/>
                        </w:pPr>
                        <w:r>
                          <w:rPr>
                            <w:rFonts w:eastAsia="Tahoma"/>
                            <w:b/>
                            <w:color w:val="000000"/>
                            <w:sz w:val="16"/>
                          </w:rPr>
                          <w:t>239.119</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85FAF" w14:textId="77777777" w:rsidR="00277667" w:rsidRDefault="00277667">
                        <w:pPr>
                          <w:spacing w:line="240" w:lineRule="auto"/>
                          <w:jc w:val="right"/>
                        </w:pPr>
                        <w:r>
                          <w:rPr>
                            <w:rFonts w:eastAsia="Tahoma"/>
                            <w:b/>
                            <w:color w:val="000000"/>
                            <w:sz w:val="16"/>
                          </w:rPr>
                          <w:t>255.178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B7D8A" w14:textId="77777777" w:rsidR="00277667" w:rsidRDefault="00277667">
                        <w:pPr>
                          <w:spacing w:line="240" w:lineRule="auto"/>
                          <w:jc w:val="right"/>
                        </w:pPr>
                        <w:r>
                          <w:rPr>
                            <w:rFonts w:eastAsia="Tahoma"/>
                            <w:b/>
                            <w:color w:val="000000"/>
                            <w:sz w:val="16"/>
                          </w:rPr>
                          <w:t>252.936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9BDD1E" w14:textId="77777777" w:rsidR="00277667" w:rsidRDefault="00277667">
                        <w:pPr>
                          <w:spacing w:line="240" w:lineRule="auto"/>
                          <w:jc w:val="right"/>
                        </w:pPr>
                        <w:r>
                          <w:rPr>
                            <w:rFonts w:eastAsia="Tahoma"/>
                            <w:b/>
                            <w:color w:val="000000"/>
                            <w:sz w:val="16"/>
                          </w:rPr>
                          <w:t>233.321</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E9466" w14:textId="77777777" w:rsidR="00277667" w:rsidRDefault="00277667">
                        <w:pPr>
                          <w:spacing w:line="240" w:lineRule="auto"/>
                          <w:jc w:val="right"/>
                        </w:pPr>
                        <w:r>
                          <w:rPr>
                            <w:rFonts w:eastAsia="Tahoma"/>
                            <w:b/>
                            <w:color w:val="000000"/>
                            <w:sz w:val="16"/>
                          </w:rPr>
                          <w:t>245.940</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0FF85A" w14:textId="77777777" w:rsidR="00277667" w:rsidRDefault="00277667">
                        <w:pPr>
                          <w:spacing w:line="240" w:lineRule="auto"/>
                          <w:jc w:val="right"/>
                        </w:pPr>
                        <w:r>
                          <w:rPr>
                            <w:rFonts w:eastAsia="Tahoma"/>
                            <w:b/>
                            <w:color w:val="000000"/>
                            <w:sz w:val="16"/>
                          </w:rPr>
                          <w:t>252.565</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B772BA" w14:textId="77777777" w:rsidR="00277667" w:rsidRDefault="00277667">
                        <w:pPr>
                          <w:spacing w:line="240" w:lineRule="auto"/>
                          <w:jc w:val="right"/>
                        </w:pPr>
                        <w:r>
                          <w:rPr>
                            <w:rFonts w:eastAsia="Tahoma"/>
                            <w:b/>
                            <w:color w:val="000000"/>
                            <w:sz w:val="16"/>
                          </w:rPr>
                          <w:t>256.512</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B94832" w14:textId="77777777" w:rsidR="00277667" w:rsidRDefault="00277667">
                        <w:pPr>
                          <w:spacing w:line="240" w:lineRule="auto"/>
                          <w:jc w:val="right"/>
                        </w:pPr>
                        <w:r>
                          <w:rPr>
                            <w:rFonts w:eastAsia="Tahoma"/>
                            <w:b/>
                            <w:color w:val="000000"/>
                            <w:sz w:val="16"/>
                          </w:rPr>
                          <w:t>256.565</w:t>
                        </w:r>
                      </w:p>
                    </w:tc>
                  </w:tr>
                </w:tbl>
                <w:p w14:paraId="7EBFB772" w14:textId="77777777" w:rsidR="00277667" w:rsidRDefault="00277667">
                  <w:pPr>
                    <w:spacing w:line="240" w:lineRule="auto"/>
                  </w:pPr>
                </w:p>
              </w:tc>
            </w:tr>
            <w:tr w:rsidR="00277667" w14:paraId="0FC6945A"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0D6EAF5" w14:textId="77777777">
                    <w:trPr>
                      <w:trHeight w:val="205"/>
                    </w:trPr>
                    <w:tc>
                      <w:tcPr>
                        <w:tcW w:w="10204" w:type="dxa"/>
                        <w:tcBorders>
                          <w:top w:val="nil"/>
                          <w:left w:val="nil"/>
                          <w:bottom w:val="nil"/>
                          <w:right w:val="nil"/>
                        </w:tcBorders>
                        <w:tcMar>
                          <w:top w:w="39" w:type="dxa"/>
                          <w:left w:w="39" w:type="dxa"/>
                          <w:bottom w:w="39" w:type="dxa"/>
                          <w:right w:w="39" w:type="dxa"/>
                        </w:tcMar>
                      </w:tcPr>
                      <w:p w14:paraId="00B5930C" w14:textId="77777777" w:rsidR="00277667" w:rsidRDefault="00277667">
                        <w:pPr>
                          <w:spacing w:line="240" w:lineRule="auto"/>
                        </w:pPr>
                      </w:p>
                    </w:tc>
                  </w:tr>
                </w:tbl>
                <w:p w14:paraId="60008A4D" w14:textId="77777777" w:rsidR="00277667" w:rsidRDefault="00277667">
                  <w:pPr>
                    <w:spacing w:line="240" w:lineRule="auto"/>
                  </w:pPr>
                </w:p>
              </w:tc>
            </w:tr>
          </w:tbl>
          <w:p w14:paraId="5035F525" w14:textId="77777777" w:rsidR="00277667" w:rsidRDefault="00277667">
            <w:pPr>
              <w:spacing w:line="240" w:lineRule="auto"/>
            </w:pPr>
          </w:p>
        </w:tc>
      </w:tr>
    </w:tbl>
    <w:p w14:paraId="47DD2000" w14:textId="77777777" w:rsidR="00277667" w:rsidRDefault="00277667">
      <w:r>
        <w:br w:type="page"/>
      </w:r>
    </w:p>
    <w:tbl>
      <w:tblPr>
        <w:tblW w:w="0" w:type="auto"/>
        <w:tblCellMar>
          <w:left w:w="0" w:type="dxa"/>
          <w:right w:w="0" w:type="dxa"/>
        </w:tblCellMar>
        <w:tblLook w:val="04A0" w:firstRow="1" w:lastRow="0" w:firstColumn="1" w:lastColumn="0" w:noHBand="0" w:noVBand="1"/>
      </w:tblPr>
      <w:tblGrid>
        <w:gridCol w:w="10204"/>
      </w:tblGrid>
      <w:tr w:rsidR="00277667" w14:paraId="44A6EC9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0265628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63494A6A" w14:textId="77777777">
                    <w:trPr>
                      <w:trHeight w:val="602"/>
                    </w:trPr>
                    <w:tc>
                      <w:tcPr>
                        <w:tcW w:w="10204" w:type="dxa"/>
                        <w:tcBorders>
                          <w:top w:val="nil"/>
                          <w:left w:val="nil"/>
                          <w:bottom w:val="nil"/>
                          <w:right w:val="nil"/>
                        </w:tcBorders>
                        <w:tcMar>
                          <w:top w:w="39" w:type="dxa"/>
                          <w:left w:w="0" w:type="dxa"/>
                          <w:bottom w:w="39" w:type="dxa"/>
                          <w:right w:w="39" w:type="dxa"/>
                        </w:tcMar>
                      </w:tcPr>
                      <w:p w14:paraId="09217319" w14:textId="77777777" w:rsidR="00277667" w:rsidRDefault="00277667">
                        <w:pPr>
                          <w:spacing w:before="226" w:line="240" w:lineRule="auto"/>
                        </w:pPr>
                        <w:r>
                          <w:rPr>
                            <w:rFonts w:eastAsia="Tahoma"/>
                            <w:i/>
                            <w:color w:val="000000"/>
                            <w:sz w:val="18"/>
                          </w:rPr>
                          <w:lastRenderedPageBreak/>
                          <w:t>Število interventnih dogodkov po enotah</w:t>
                        </w:r>
                      </w:p>
                    </w:tc>
                  </w:tr>
                </w:tbl>
                <w:p w14:paraId="0DB8B787" w14:textId="77777777" w:rsidR="00277667" w:rsidRDefault="00277667">
                  <w:pPr>
                    <w:spacing w:line="240" w:lineRule="auto"/>
                  </w:pPr>
                </w:p>
              </w:tc>
            </w:tr>
            <w:tr w:rsidR="00277667" w14:paraId="5FC91520"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62"/>
                    <w:gridCol w:w="793"/>
                    <w:gridCol w:w="792"/>
                    <w:gridCol w:w="792"/>
                    <w:gridCol w:w="792"/>
                    <w:gridCol w:w="792"/>
                    <w:gridCol w:w="792"/>
                    <w:gridCol w:w="792"/>
                    <w:gridCol w:w="793"/>
                    <w:gridCol w:w="793"/>
                    <w:gridCol w:w="793"/>
                  </w:tblGrid>
                  <w:tr w:rsidR="00277667" w14:paraId="1E7E2756" w14:textId="77777777" w:rsidTr="005C6196">
                    <w:trPr>
                      <w:trHeight w:val="182"/>
                    </w:trPr>
                    <w:tc>
                      <w:tcPr>
                        <w:tcW w:w="226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6829105" w14:textId="77777777" w:rsidR="00277667" w:rsidRDefault="00277667">
                        <w:pPr>
                          <w:spacing w:line="240" w:lineRule="auto"/>
                        </w:pPr>
                        <w:r>
                          <w:rPr>
                            <w:rFonts w:eastAsia="Tahoma"/>
                            <w:b/>
                            <w:color w:val="FFFFFF"/>
                            <w:sz w:val="16"/>
                          </w:rPr>
                          <w:t>Enota</w:t>
                        </w:r>
                      </w:p>
                    </w:tc>
                    <w:tc>
                      <w:tcPr>
                        <w:tcW w:w="7924"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A021F78" w14:textId="77777777" w:rsidR="00277667" w:rsidRDefault="00277667">
                        <w:pPr>
                          <w:spacing w:line="240" w:lineRule="auto"/>
                          <w:jc w:val="center"/>
                        </w:pPr>
                        <w:r>
                          <w:rPr>
                            <w:rFonts w:eastAsia="Tahoma"/>
                            <w:b/>
                            <w:color w:val="FFFFFF"/>
                            <w:sz w:val="16"/>
                          </w:rPr>
                          <w:t>Število dogodkov</w:t>
                        </w:r>
                      </w:p>
                    </w:tc>
                  </w:tr>
                  <w:tr w:rsidR="00277667" w14:paraId="1127AC95" w14:textId="77777777" w:rsidTr="005C6196">
                    <w:trPr>
                      <w:trHeight w:val="182"/>
                    </w:trPr>
                    <w:tc>
                      <w:tcPr>
                        <w:tcW w:w="226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B7D63F" w14:textId="77777777" w:rsidR="00277667" w:rsidRDefault="00277667">
                        <w:pPr>
                          <w:spacing w:line="240" w:lineRule="auto"/>
                        </w:pP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FA31E14" w14:textId="77777777" w:rsidR="00277667" w:rsidRDefault="00277667">
                        <w:pPr>
                          <w:spacing w:line="240" w:lineRule="auto"/>
                          <w:jc w:val="center"/>
                        </w:pPr>
                        <w:r>
                          <w:rPr>
                            <w:rFonts w:eastAsia="Tahoma"/>
                            <w:b/>
                            <w:color w:val="FFFFFF"/>
                            <w:sz w:val="16"/>
                          </w:rPr>
                          <w:t>2016</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FC5D462" w14:textId="77777777" w:rsidR="00277667" w:rsidRDefault="00277667">
                        <w:pPr>
                          <w:spacing w:line="240" w:lineRule="auto"/>
                          <w:jc w:val="center"/>
                        </w:pPr>
                        <w:r>
                          <w:rPr>
                            <w:rFonts w:eastAsia="Tahoma"/>
                            <w:b/>
                            <w:color w:val="FFFFFF"/>
                            <w:sz w:val="16"/>
                          </w:rPr>
                          <w:t>2017</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3719BD4" w14:textId="77777777" w:rsidR="00277667" w:rsidRDefault="00277667">
                        <w:pPr>
                          <w:spacing w:line="240" w:lineRule="auto"/>
                          <w:jc w:val="center"/>
                        </w:pPr>
                        <w:r>
                          <w:rPr>
                            <w:rFonts w:eastAsia="Tahoma"/>
                            <w:b/>
                            <w:color w:val="FFFFFF"/>
                            <w:sz w:val="16"/>
                          </w:rPr>
                          <w:t>2018</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873E0E4" w14:textId="77777777" w:rsidR="00277667" w:rsidRDefault="00277667">
                        <w:pPr>
                          <w:spacing w:line="240" w:lineRule="auto"/>
                          <w:jc w:val="center"/>
                        </w:pPr>
                        <w:r>
                          <w:rPr>
                            <w:rFonts w:eastAsia="Tahoma"/>
                            <w:b/>
                            <w:color w:val="FFFFFF"/>
                            <w:sz w:val="16"/>
                          </w:rPr>
                          <w:t>2019</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087729B" w14:textId="77777777" w:rsidR="00277667" w:rsidRDefault="00277667">
                        <w:pPr>
                          <w:spacing w:line="240" w:lineRule="auto"/>
                          <w:jc w:val="center"/>
                        </w:pPr>
                        <w:r>
                          <w:rPr>
                            <w:rFonts w:eastAsia="Tahoma"/>
                            <w:b/>
                            <w:color w:val="FFFFFF"/>
                            <w:sz w:val="16"/>
                          </w:rPr>
                          <w:t>2020</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7446DD0" w14:textId="77777777" w:rsidR="00277667" w:rsidRDefault="00277667">
                        <w:pPr>
                          <w:spacing w:line="240" w:lineRule="auto"/>
                          <w:jc w:val="center"/>
                        </w:pPr>
                        <w:r>
                          <w:rPr>
                            <w:rFonts w:eastAsia="Tahoma"/>
                            <w:b/>
                            <w:color w:val="FFFFFF"/>
                            <w:sz w:val="16"/>
                          </w:rPr>
                          <w:t>2021</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735A5AB" w14:textId="77777777" w:rsidR="00277667" w:rsidRDefault="00277667">
                        <w:pPr>
                          <w:spacing w:line="240" w:lineRule="auto"/>
                          <w:jc w:val="center"/>
                        </w:pPr>
                        <w:r>
                          <w:rPr>
                            <w:rFonts w:eastAsia="Tahoma"/>
                            <w:b/>
                            <w:color w:val="FFFFFF"/>
                            <w:sz w:val="16"/>
                          </w:rPr>
                          <w:t>2022</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0217A8C" w14:textId="77777777" w:rsidR="00277667" w:rsidRDefault="00277667">
                        <w:pPr>
                          <w:spacing w:line="240" w:lineRule="auto"/>
                          <w:jc w:val="center"/>
                        </w:pPr>
                        <w:r>
                          <w:rPr>
                            <w:rFonts w:eastAsia="Tahoma"/>
                            <w:b/>
                            <w:color w:val="FFFFFF"/>
                            <w:sz w:val="16"/>
                          </w:rPr>
                          <w:t>2023</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F671623" w14:textId="77777777" w:rsidR="00277667" w:rsidRDefault="00277667">
                        <w:pPr>
                          <w:spacing w:line="240" w:lineRule="auto"/>
                          <w:jc w:val="center"/>
                        </w:pPr>
                        <w:r>
                          <w:rPr>
                            <w:rFonts w:eastAsia="Tahoma"/>
                            <w:b/>
                            <w:color w:val="FFFFFF"/>
                            <w:sz w:val="16"/>
                          </w:rPr>
                          <w:t>2024</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0C92F49" w14:textId="77777777" w:rsidR="00277667" w:rsidRDefault="00277667">
                        <w:pPr>
                          <w:spacing w:line="240" w:lineRule="auto"/>
                          <w:jc w:val="center"/>
                        </w:pPr>
                        <w:r>
                          <w:rPr>
                            <w:rFonts w:eastAsia="Tahoma"/>
                            <w:b/>
                            <w:color w:val="FFFFFF"/>
                            <w:sz w:val="16"/>
                          </w:rPr>
                          <w:t>2025</w:t>
                        </w:r>
                      </w:p>
                    </w:tc>
                  </w:tr>
                  <w:tr w:rsidR="00277667" w14:paraId="72E9BF35" w14:textId="77777777" w:rsidTr="005C6196">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49849" w14:textId="77777777" w:rsidR="00277667" w:rsidRDefault="00277667" w:rsidP="005C6196">
                        <w:pPr>
                          <w:spacing w:line="240" w:lineRule="auto"/>
                        </w:pPr>
                        <w:r>
                          <w:rPr>
                            <w:rFonts w:eastAsia="Tahoma"/>
                            <w:color w:val="000000"/>
                            <w:sz w:val="16"/>
                          </w:rPr>
                          <w:t>Policijska uprava Celje</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322FF49" w14:textId="77777777" w:rsidR="00277667" w:rsidRDefault="00277667" w:rsidP="005C6196">
                        <w:pPr>
                          <w:spacing w:line="240" w:lineRule="auto"/>
                          <w:jc w:val="right"/>
                        </w:pPr>
                        <w:r>
                          <w:rPr>
                            <w:rFonts w:eastAsia="Tahoma"/>
                            <w:color w:val="000000"/>
                            <w:sz w:val="16"/>
                          </w:rPr>
                          <w:t>10.981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0A87A66" w14:textId="77777777" w:rsidR="00277667" w:rsidRDefault="00277667" w:rsidP="005C6196">
                        <w:pPr>
                          <w:spacing w:line="240" w:lineRule="auto"/>
                          <w:jc w:val="right"/>
                        </w:pPr>
                        <w:r>
                          <w:rPr>
                            <w:rFonts w:eastAsia="Tahoma"/>
                            <w:color w:val="000000"/>
                            <w:sz w:val="16"/>
                          </w:rPr>
                          <w:t>12.313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A6C5D97" w14:textId="77777777" w:rsidR="00277667" w:rsidRDefault="00277667" w:rsidP="005C6196">
                        <w:pPr>
                          <w:spacing w:line="240" w:lineRule="auto"/>
                          <w:jc w:val="right"/>
                        </w:pPr>
                        <w:r>
                          <w:rPr>
                            <w:rFonts w:eastAsia="Tahoma"/>
                            <w:color w:val="000000"/>
                            <w:sz w:val="16"/>
                          </w:rPr>
                          <w:t>12.280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A4F4F16" w14:textId="77777777" w:rsidR="00277667" w:rsidRDefault="00277667" w:rsidP="005C6196">
                        <w:pPr>
                          <w:spacing w:line="240" w:lineRule="auto"/>
                          <w:jc w:val="right"/>
                        </w:pPr>
                        <w:r>
                          <w:rPr>
                            <w:rFonts w:eastAsia="Tahoma"/>
                            <w:color w:val="000000"/>
                            <w:sz w:val="16"/>
                          </w:rPr>
                          <w:t>12.283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F99C1AF" w14:textId="77777777" w:rsidR="00277667" w:rsidRDefault="00277667" w:rsidP="005C6196">
                        <w:pPr>
                          <w:spacing w:line="240" w:lineRule="auto"/>
                          <w:jc w:val="right"/>
                        </w:pPr>
                        <w:r>
                          <w:rPr>
                            <w:rFonts w:eastAsia="Tahoma"/>
                            <w:color w:val="000000"/>
                            <w:sz w:val="16"/>
                          </w:rPr>
                          <w:t>11.908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8A7FD04" w14:textId="77777777" w:rsidR="00277667" w:rsidRDefault="00277667" w:rsidP="005C6196">
                        <w:pPr>
                          <w:spacing w:line="240" w:lineRule="auto"/>
                          <w:jc w:val="right"/>
                        </w:pPr>
                        <w:r>
                          <w:rPr>
                            <w:rFonts w:eastAsia="Tahoma"/>
                            <w:color w:val="000000"/>
                            <w:sz w:val="16"/>
                          </w:rPr>
                          <w:t>11.802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FA23CE5" w14:textId="77777777" w:rsidR="00277667" w:rsidRDefault="00277667" w:rsidP="005C6196">
                        <w:pPr>
                          <w:spacing w:line="240" w:lineRule="auto"/>
                          <w:jc w:val="right"/>
                        </w:pPr>
                        <w:r>
                          <w:rPr>
                            <w:rFonts w:eastAsia="Tahoma"/>
                            <w:color w:val="000000"/>
                            <w:sz w:val="16"/>
                          </w:rPr>
                          <w:t>12.196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E07111C" w14:textId="77777777" w:rsidR="00277667" w:rsidRDefault="00277667" w:rsidP="005C6196">
                        <w:pPr>
                          <w:spacing w:line="240" w:lineRule="auto"/>
                          <w:jc w:val="right"/>
                        </w:pPr>
                        <w:r>
                          <w:rPr>
                            <w:rFonts w:eastAsia="Tahoma"/>
                            <w:color w:val="000000"/>
                            <w:sz w:val="16"/>
                          </w:rPr>
                          <w:t>12.883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02812A6" w14:textId="77777777" w:rsidR="00277667" w:rsidRDefault="00277667" w:rsidP="005C6196">
                        <w:pPr>
                          <w:spacing w:line="240" w:lineRule="auto"/>
                          <w:jc w:val="right"/>
                        </w:pPr>
                        <w:r>
                          <w:rPr>
                            <w:rFonts w:eastAsia="Tahoma"/>
                            <w:color w:val="000000"/>
                            <w:sz w:val="16"/>
                          </w:rPr>
                          <w:t>12.145</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C603BFA" w14:textId="77777777" w:rsidR="00277667" w:rsidRDefault="00277667" w:rsidP="005C6196">
                        <w:pPr>
                          <w:spacing w:line="240" w:lineRule="auto"/>
                          <w:jc w:val="right"/>
                        </w:pPr>
                        <w:r>
                          <w:rPr>
                            <w:rFonts w:eastAsia="Tahoma"/>
                            <w:color w:val="000000"/>
                            <w:sz w:val="16"/>
                          </w:rPr>
                          <w:t>12.281</w:t>
                        </w:r>
                      </w:p>
                    </w:tc>
                  </w:tr>
                  <w:tr w:rsidR="00277667" w14:paraId="068B9AA9" w14:textId="77777777" w:rsidTr="005C6196">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948D9" w14:textId="77777777" w:rsidR="00277667" w:rsidRDefault="00277667" w:rsidP="005C6196">
                        <w:pPr>
                          <w:spacing w:line="240" w:lineRule="auto"/>
                        </w:pPr>
                        <w:r>
                          <w:rPr>
                            <w:rFonts w:eastAsia="Tahoma"/>
                            <w:color w:val="000000"/>
                            <w:sz w:val="16"/>
                          </w:rPr>
                          <w:t>Policijska uprava Koper</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84C5238" w14:textId="77777777" w:rsidR="00277667" w:rsidRDefault="00277667" w:rsidP="005C6196">
                        <w:pPr>
                          <w:spacing w:line="240" w:lineRule="auto"/>
                          <w:jc w:val="right"/>
                        </w:pPr>
                        <w:r>
                          <w:rPr>
                            <w:rFonts w:eastAsia="Tahoma"/>
                            <w:color w:val="000000"/>
                            <w:sz w:val="16"/>
                          </w:rPr>
                          <w:t>5.430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2FB20B0" w14:textId="77777777" w:rsidR="00277667" w:rsidRDefault="00277667" w:rsidP="005C6196">
                        <w:pPr>
                          <w:spacing w:line="240" w:lineRule="auto"/>
                          <w:jc w:val="right"/>
                        </w:pPr>
                        <w:r>
                          <w:rPr>
                            <w:rFonts w:eastAsia="Tahoma"/>
                            <w:color w:val="000000"/>
                            <w:sz w:val="16"/>
                          </w:rPr>
                          <w:t>5.885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721BA74" w14:textId="77777777" w:rsidR="00277667" w:rsidRDefault="00277667" w:rsidP="005C6196">
                        <w:pPr>
                          <w:spacing w:line="240" w:lineRule="auto"/>
                          <w:jc w:val="right"/>
                        </w:pPr>
                        <w:r>
                          <w:rPr>
                            <w:rFonts w:eastAsia="Tahoma"/>
                            <w:color w:val="000000"/>
                            <w:sz w:val="16"/>
                          </w:rPr>
                          <w:t>5.784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3FAEF06" w14:textId="77777777" w:rsidR="00277667" w:rsidRDefault="00277667" w:rsidP="005C6196">
                        <w:pPr>
                          <w:spacing w:line="240" w:lineRule="auto"/>
                          <w:jc w:val="right"/>
                        </w:pPr>
                        <w:r>
                          <w:rPr>
                            <w:rFonts w:eastAsia="Tahoma"/>
                            <w:color w:val="000000"/>
                            <w:sz w:val="16"/>
                          </w:rPr>
                          <w:t>6.673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CB0A5E7" w14:textId="77777777" w:rsidR="00277667" w:rsidRDefault="00277667" w:rsidP="005C6196">
                        <w:pPr>
                          <w:spacing w:line="240" w:lineRule="auto"/>
                          <w:jc w:val="right"/>
                        </w:pPr>
                        <w:r>
                          <w:rPr>
                            <w:rFonts w:eastAsia="Tahoma"/>
                            <w:color w:val="000000"/>
                            <w:sz w:val="16"/>
                          </w:rPr>
                          <w:t>6.914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FD957E7" w14:textId="77777777" w:rsidR="00277667" w:rsidRDefault="00277667" w:rsidP="005C6196">
                        <w:pPr>
                          <w:spacing w:line="240" w:lineRule="auto"/>
                          <w:jc w:val="right"/>
                        </w:pPr>
                        <w:r>
                          <w:rPr>
                            <w:rFonts w:eastAsia="Tahoma"/>
                            <w:color w:val="000000"/>
                            <w:sz w:val="16"/>
                          </w:rPr>
                          <w:t>7.889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00DE940" w14:textId="77777777" w:rsidR="00277667" w:rsidRDefault="00277667" w:rsidP="005C6196">
                        <w:pPr>
                          <w:spacing w:line="240" w:lineRule="auto"/>
                          <w:jc w:val="right"/>
                        </w:pPr>
                        <w:r>
                          <w:rPr>
                            <w:rFonts w:eastAsia="Tahoma"/>
                            <w:color w:val="000000"/>
                            <w:sz w:val="16"/>
                          </w:rPr>
                          <w:t>8.883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0B9F5CB" w14:textId="77777777" w:rsidR="00277667" w:rsidRDefault="00277667" w:rsidP="005C6196">
                        <w:pPr>
                          <w:spacing w:line="240" w:lineRule="auto"/>
                          <w:jc w:val="right"/>
                        </w:pPr>
                        <w:r>
                          <w:rPr>
                            <w:rFonts w:eastAsia="Tahoma"/>
                            <w:color w:val="000000"/>
                            <w:sz w:val="16"/>
                          </w:rPr>
                          <w:t>9.438</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91759C5" w14:textId="77777777" w:rsidR="00277667" w:rsidRDefault="00277667" w:rsidP="005C6196">
                        <w:pPr>
                          <w:spacing w:line="240" w:lineRule="auto"/>
                          <w:jc w:val="right"/>
                        </w:pPr>
                        <w:r>
                          <w:rPr>
                            <w:rFonts w:eastAsia="Tahoma"/>
                            <w:color w:val="000000"/>
                            <w:sz w:val="16"/>
                          </w:rPr>
                          <w:t>9.776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FDB990E" w14:textId="77777777" w:rsidR="00277667" w:rsidRDefault="00277667" w:rsidP="005C6196">
                        <w:pPr>
                          <w:spacing w:line="240" w:lineRule="auto"/>
                          <w:jc w:val="right"/>
                        </w:pPr>
                        <w:r>
                          <w:rPr>
                            <w:rFonts w:eastAsia="Tahoma"/>
                            <w:color w:val="000000"/>
                            <w:sz w:val="16"/>
                          </w:rPr>
                          <w:t>9.874</w:t>
                        </w:r>
                      </w:p>
                    </w:tc>
                  </w:tr>
                  <w:tr w:rsidR="00277667" w14:paraId="5199BDA0" w14:textId="77777777" w:rsidTr="005C6196">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90070" w14:textId="77777777" w:rsidR="00277667" w:rsidRDefault="00277667" w:rsidP="005C6196">
                        <w:pPr>
                          <w:spacing w:line="240" w:lineRule="auto"/>
                        </w:pPr>
                        <w:r>
                          <w:rPr>
                            <w:rFonts w:eastAsia="Tahoma"/>
                            <w:color w:val="000000"/>
                            <w:sz w:val="16"/>
                          </w:rPr>
                          <w:t>Policijska uprava Kranj</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852A79F" w14:textId="77777777" w:rsidR="00277667" w:rsidRDefault="00277667" w:rsidP="005C6196">
                        <w:pPr>
                          <w:spacing w:line="240" w:lineRule="auto"/>
                          <w:jc w:val="right"/>
                        </w:pPr>
                        <w:r>
                          <w:rPr>
                            <w:rFonts w:eastAsia="Tahoma"/>
                            <w:color w:val="000000"/>
                            <w:sz w:val="16"/>
                          </w:rPr>
                          <w:t>7.345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5F55DEB" w14:textId="77777777" w:rsidR="00277667" w:rsidRDefault="00277667" w:rsidP="005C6196">
                        <w:pPr>
                          <w:spacing w:line="240" w:lineRule="auto"/>
                          <w:jc w:val="right"/>
                        </w:pPr>
                        <w:r>
                          <w:rPr>
                            <w:rFonts w:eastAsia="Tahoma"/>
                            <w:color w:val="000000"/>
                            <w:sz w:val="16"/>
                          </w:rPr>
                          <w:t>7.136</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120F46F" w14:textId="77777777" w:rsidR="00277667" w:rsidRDefault="00277667" w:rsidP="005C6196">
                        <w:pPr>
                          <w:spacing w:line="240" w:lineRule="auto"/>
                          <w:jc w:val="right"/>
                        </w:pPr>
                        <w:r>
                          <w:rPr>
                            <w:rFonts w:eastAsia="Tahoma"/>
                            <w:color w:val="000000"/>
                            <w:sz w:val="16"/>
                          </w:rPr>
                          <w:t>6.832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84E2E07" w14:textId="77777777" w:rsidR="00277667" w:rsidRDefault="00277667" w:rsidP="005C6196">
                        <w:pPr>
                          <w:spacing w:line="240" w:lineRule="auto"/>
                          <w:jc w:val="right"/>
                        </w:pPr>
                        <w:r>
                          <w:rPr>
                            <w:rFonts w:eastAsia="Tahoma"/>
                            <w:color w:val="000000"/>
                            <w:sz w:val="16"/>
                          </w:rPr>
                          <w:t>7.074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A488501" w14:textId="77777777" w:rsidR="00277667" w:rsidRDefault="00277667" w:rsidP="005C6196">
                        <w:pPr>
                          <w:spacing w:line="240" w:lineRule="auto"/>
                          <w:jc w:val="right"/>
                        </w:pPr>
                        <w:r>
                          <w:rPr>
                            <w:rFonts w:eastAsia="Tahoma"/>
                            <w:color w:val="000000"/>
                            <w:sz w:val="16"/>
                          </w:rPr>
                          <w:t>7.648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B2355A0" w14:textId="77777777" w:rsidR="00277667" w:rsidRDefault="00277667" w:rsidP="005C6196">
                        <w:pPr>
                          <w:spacing w:line="240" w:lineRule="auto"/>
                          <w:jc w:val="right"/>
                        </w:pPr>
                        <w:r>
                          <w:rPr>
                            <w:rFonts w:eastAsia="Tahoma"/>
                            <w:color w:val="000000"/>
                            <w:sz w:val="16"/>
                          </w:rPr>
                          <w:t>6.813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598A1F0" w14:textId="77777777" w:rsidR="00277667" w:rsidRDefault="00277667" w:rsidP="005C6196">
                        <w:pPr>
                          <w:spacing w:line="240" w:lineRule="auto"/>
                          <w:jc w:val="right"/>
                        </w:pPr>
                        <w:r>
                          <w:rPr>
                            <w:rFonts w:eastAsia="Tahoma"/>
                            <w:color w:val="000000"/>
                            <w:sz w:val="16"/>
                          </w:rPr>
                          <w:t>7.703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B891A40" w14:textId="77777777" w:rsidR="00277667" w:rsidRDefault="00277667" w:rsidP="005C6196">
                        <w:pPr>
                          <w:spacing w:line="240" w:lineRule="auto"/>
                          <w:jc w:val="right"/>
                        </w:pPr>
                        <w:r>
                          <w:rPr>
                            <w:rFonts w:eastAsia="Tahoma"/>
                            <w:color w:val="000000"/>
                            <w:sz w:val="16"/>
                          </w:rPr>
                          <w:t>7.530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65C0ED94" w14:textId="77777777" w:rsidR="00277667" w:rsidRDefault="00277667" w:rsidP="005C6196">
                        <w:pPr>
                          <w:spacing w:line="240" w:lineRule="auto"/>
                          <w:jc w:val="right"/>
                        </w:pPr>
                        <w:r>
                          <w:rPr>
                            <w:rFonts w:eastAsia="Tahoma"/>
                            <w:color w:val="000000"/>
                            <w:sz w:val="16"/>
                          </w:rPr>
                          <w:t>7.856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56728EC" w14:textId="77777777" w:rsidR="00277667" w:rsidRDefault="00277667" w:rsidP="005C6196">
                        <w:pPr>
                          <w:spacing w:line="240" w:lineRule="auto"/>
                          <w:jc w:val="right"/>
                        </w:pPr>
                        <w:r>
                          <w:rPr>
                            <w:rFonts w:eastAsia="Tahoma"/>
                            <w:color w:val="000000"/>
                            <w:sz w:val="16"/>
                          </w:rPr>
                          <w:t>8.004</w:t>
                        </w:r>
                      </w:p>
                    </w:tc>
                  </w:tr>
                  <w:tr w:rsidR="00277667" w14:paraId="1F03E416" w14:textId="77777777" w:rsidTr="005C6196">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C7F71" w14:textId="77777777" w:rsidR="00277667" w:rsidRDefault="00277667" w:rsidP="005C6196">
                        <w:pPr>
                          <w:spacing w:line="240" w:lineRule="auto"/>
                        </w:pPr>
                        <w:r>
                          <w:rPr>
                            <w:rFonts w:eastAsia="Tahoma"/>
                            <w:color w:val="000000"/>
                            <w:sz w:val="16"/>
                          </w:rPr>
                          <w:t>Policijska uprava Ljubljana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481BD23" w14:textId="77777777" w:rsidR="00277667" w:rsidRDefault="00277667" w:rsidP="005C6196">
                        <w:pPr>
                          <w:spacing w:line="240" w:lineRule="auto"/>
                          <w:jc w:val="right"/>
                        </w:pPr>
                        <w:r>
                          <w:rPr>
                            <w:rFonts w:eastAsia="Tahoma"/>
                            <w:color w:val="000000"/>
                            <w:sz w:val="16"/>
                          </w:rPr>
                          <w:t>28.017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041AC34" w14:textId="77777777" w:rsidR="00277667" w:rsidRDefault="00277667" w:rsidP="005C6196">
                        <w:pPr>
                          <w:spacing w:line="240" w:lineRule="auto"/>
                          <w:jc w:val="right"/>
                        </w:pPr>
                        <w:r>
                          <w:rPr>
                            <w:rFonts w:eastAsia="Tahoma"/>
                            <w:color w:val="000000"/>
                            <w:sz w:val="16"/>
                          </w:rPr>
                          <w:t>28.125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277FB1D" w14:textId="77777777" w:rsidR="00277667" w:rsidRDefault="00277667" w:rsidP="005C6196">
                        <w:pPr>
                          <w:spacing w:line="240" w:lineRule="auto"/>
                          <w:jc w:val="right"/>
                        </w:pPr>
                        <w:r>
                          <w:rPr>
                            <w:rFonts w:eastAsia="Tahoma"/>
                            <w:color w:val="000000"/>
                            <w:sz w:val="16"/>
                          </w:rPr>
                          <w:t>28.354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FE97886" w14:textId="77777777" w:rsidR="00277667" w:rsidRDefault="00277667" w:rsidP="005C6196">
                        <w:pPr>
                          <w:spacing w:line="240" w:lineRule="auto"/>
                          <w:jc w:val="right"/>
                        </w:pPr>
                        <w:r>
                          <w:rPr>
                            <w:rFonts w:eastAsia="Tahoma"/>
                            <w:color w:val="000000"/>
                            <w:sz w:val="16"/>
                          </w:rPr>
                          <w:t>31.138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AC1B7F9" w14:textId="77777777" w:rsidR="00277667" w:rsidRDefault="00277667" w:rsidP="005C6196">
                        <w:pPr>
                          <w:spacing w:line="240" w:lineRule="auto"/>
                          <w:jc w:val="right"/>
                        </w:pPr>
                        <w:r>
                          <w:rPr>
                            <w:rFonts w:eastAsia="Tahoma"/>
                            <w:color w:val="000000"/>
                            <w:sz w:val="16"/>
                          </w:rPr>
                          <w:t>29.775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4BB98B6" w14:textId="77777777" w:rsidR="00277667" w:rsidRDefault="00277667" w:rsidP="005C6196">
                        <w:pPr>
                          <w:spacing w:line="240" w:lineRule="auto"/>
                          <w:jc w:val="right"/>
                        </w:pPr>
                        <w:r>
                          <w:rPr>
                            <w:rFonts w:eastAsia="Tahoma"/>
                            <w:color w:val="000000"/>
                            <w:sz w:val="16"/>
                          </w:rPr>
                          <w:t>28.266</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BDE3C03" w14:textId="77777777" w:rsidR="00277667" w:rsidRDefault="00277667" w:rsidP="005C6196">
                        <w:pPr>
                          <w:spacing w:line="240" w:lineRule="auto"/>
                          <w:jc w:val="right"/>
                        </w:pPr>
                        <w:r>
                          <w:rPr>
                            <w:rFonts w:eastAsia="Tahoma"/>
                            <w:color w:val="000000"/>
                            <w:sz w:val="16"/>
                          </w:rPr>
                          <w:t>31.484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7B0F3EA" w14:textId="77777777" w:rsidR="00277667" w:rsidRDefault="00277667" w:rsidP="005C6196">
                        <w:pPr>
                          <w:spacing w:line="240" w:lineRule="auto"/>
                          <w:jc w:val="right"/>
                        </w:pPr>
                        <w:r>
                          <w:rPr>
                            <w:rFonts w:eastAsia="Tahoma"/>
                            <w:color w:val="000000"/>
                            <w:sz w:val="16"/>
                          </w:rPr>
                          <w:t>32.736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1A8A3406" w14:textId="77777777" w:rsidR="00277667" w:rsidRDefault="00277667" w:rsidP="005C6196">
                        <w:pPr>
                          <w:spacing w:line="240" w:lineRule="auto"/>
                          <w:jc w:val="right"/>
                        </w:pPr>
                        <w:r>
                          <w:rPr>
                            <w:rFonts w:eastAsia="Tahoma"/>
                            <w:color w:val="000000"/>
                            <w:sz w:val="16"/>
                          </w:rPr>
                          <w:t>34.365</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2FA7FC1" w14:textId="77777777" w:rsidR="00277667" w:rsidRDefault="00277667" w:rsidP="005C6196">
                        <w:pPr>
                          <w:spacing w:line="240" w:lineRule="auto"/>
                          <w:jc w:val="right"/>
                        </w:pPr>
                        <w:r>
                          <w:rPr>
                            <w:rFonts w:eastAsia="Tahoma"/>
                            <w:color w:val="000000"/>
                            <w:sz w:val="16"/>
                          </w:rPr>
                          <w:t>33.971</w:t>
                        </w:r>
                      </w:p>
                    </w:tc>
                  </w:tr>
                  <w:tr w:rsidR="00277667" w14:paraId="58911E85" w14:textId="77777777" w:rsidTr="005C6196">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1D2B7" w14:textId="77777777" w:rsidR="00277667" w:rsidRDefault="00277667" w:rsidP="005C6196">
                        <w:pPr>
                          <w:spacing w:line="240" w:lineRule="auto"/>
                        </w:pPr>
                        <w:r>
                          <w:rPr>
                            <w:rFonts w:eastAsia="Tahoma"/>
                            <w:color w:val="000000"/>
                            <w:sz w:val="16"/>
                          </w:rPr>
                          <w:t>Policijska uprava Maribor</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50DB590" w14:textId="77777777" w:rsidR="00277667" w:rsidRDefault="00277667" w:rsidP="005C6196">
                        <w:pPr>
                          <w:spacing w:line="240" w:lineRule="auto"/>
                          <w:jc w:val="right"/>
                        </w:pPr>
                        <w:r>
                          <w:rPr>
                            <w:rFonts w:eastAsia="Tahoma"/>
                            <w:color w:val="000000"/>
                            <w:sz w:val="16"/>
                          </w:rPr>
                          <w:t>14.820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9FB0B30" w14:textId="77777777" w:rsidR="00277667" w:rsidRDefault="00277667" w:rsidP="005C6196">
                        <w:pPr>
                          <w:spacing w:line="240" w:lineRule="auto"/>
                          <w:jc w:val="right"/>
                        </w:pPr>
                        <w:r>
                          <w:rPr>
                            <w:rFonts w:eastAsia="Tahoma"/>
                            <w:color w:val="000000"/>
                            <w:sz w:val="16"/>
                          </w:rPr>
                          <w:t>15.720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EE8FAEA" w14:textId="77777777" w:rsidR="00277667" w:rsidRDefault="00277667" w:rsidP="005C6196">
                        <w:pPr>
                          <w:spacing w:line="240" w:lineRule="auto"/>
                          <w:jc w:val="right"/>
                        </w:pPr>
                        <w:r>
                          <w:rPr>
                            <w:rFonts w:eastAsia="Tahoma"/>
                            <w:color w:val="000000"/>
                            <w:sz w:val="16"/>
                          </w:rPr>
                          <w:t>15.223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AEED1FA" w14:textId="77777777" w:rsidR="00277667" w:rsidRDefault="00277667" w:rsidP="005C6196">
                        <w:pPr>
                          <w:spacing w:line="240" w:lineRule="auto"/>
                          <w:jc w:val="right"/>
                        </w:pPr>
                        <w:r>
                          <w:rPr>
                            <w:rFonts w:eastAsia="Tahoma"/>
                            <w:color w:val="000000"/>
                            <w:sz w:val="16"/>
                          </w:rPr>
                          <w:t>15.373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6FA3E09" w14:textId="77777777" w:rsidR="00277667" w:rsidRDefault="00277667" w:rsidP="005C6196">
                        <w:pPr>
                          <w:spacing w:line="240" w:lineRule="auto"/>
                          <w:jc w:val="right"/>
                        </w:pPr>
                        <w:r>
                          <w:rPr>
                            <w:rFonts w:eastAsia="Tahoma"/>
                            <w:color w:val="000000"/>
                            <w:sz w:val="16"/>
                          </w:rPr>
                          <w:t>15.035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92AAD6C" w14:textId="77777777" w:rsidR="00277667" w:rsidRDefault="00277667" w:rsidP="005C6196">
                        <w:pPr>
                          <w:spacing w:line="240" w:lineRule="auto"/>
                          <w:jc w:val="right"/>
                        </w:pPr>
                        <w:r>
                          <w:rPr>
                            <w:rFonts w:eastAsia="Tahoma"/>
                            <w:color w:val="000000"/>
                            <w:sz w:val="16"/>
                          </w:rPr>
                          <w:t>15.153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54BCD05" w14:textId="77777777" w:rsidR="00277667" w:rsidRDefault="00277667" w:rsidP="005C6196">
                        <w:pPr>
                          <w:spacing w:line="240" w:lineRule="auto"/>
                          <w:jc w:val="right"/>
                        </w:pPr>
                        <w:r>
                          <w:rPr>
                            <w:rFonts w:eastAsia="Tahoma"/>
                            <w:color w:val="000000"/>
                            <w:sz w:val="16"/>
                          </w:rPr>
                          <w:t>16.424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180508EB" w14:textId="77777777" w:rsidR="00277667" w:rsidRDefault="00277667" w:rsidP="005C6196">
                        <w:pPr>
                          <w:spacing w:line="240" w:lineRule="auto"/>
                          <w:jc w:val="right"/>
                        </w:pPr>
                        <w:r>
                          <w:rPr>
                            <w:rFonts w:eastAsia="Tahoma"/>
                            <w:color w:val="000000"/>
                            <w:sz w:val="16"/>
                          </w:rPr>
                          <w:t>16.200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1433D985" w14:textId="77777777" w:rsidR="00277667" w:rsidRDefault="00277667" w:rsidP="005C6196">
                        <w:pPr>
                          <w:spacing w:line="240" w:lineRule="auto"/>
                          <w:jc w:val="right"/>
                        </w:pPr>
                        <w:r>
                          <w:rPr>
                            <w:rFonts w:eastAsia="Tahoma"/>
                            <w:color w:val="000000"/>
                            <w:sz w:val="16"/>
                          </w:rPr>
                          <w:t>17.116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42C74FF" w14:textId="77777777" w:rsidR="00277667" w:rsidRDefault="00277667" w:rsidP="005C6196">
                        <w:pPr>
                          <w:spacing w:line="240" w:lineRule="auto"/>
                          <w:jc w:val="right"/>
                        </w:pPr>
                        <w:r>
                          <w:rPr>
                            <w:rFonts w:eastAsia="Tahoma"/>
                            <w:color w:val="000000"/>
                            <w:sz w:val="16"/>
                          </w:rPr>
                          <w:t>17.033</w:t>
                        </w:r>
                      </w:p>
                    </w:tc>
                  </w:tr>
                  <w:tr w:rsidR="00277667" w14:paraId="4A8711D3" w14:textId="77777777" w:rsidTr="005C6196">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CC3E2" w14:textId="77777777" w:rsidR="00277667" w:rsidRDefault="00277667" w:rsidP="005C6196">
                        <w:pPr>
                          <w:spacing w:line="240" w:lineRule="auto"/>
                        </w:pPr>
                        <w:r>
                          <w:rPr>
                            <w:rFonts w:eastAsia="Tahoma"/>
                            <w:color w:val="000000"/>
                            <w:sz w:val="16"/>
                          </w:rPr>
                          <w:t>Policijska uprava Murska Sobota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6603A0B2" w14:textId="77777777" w:rsidR="00277667" w:rsidRDefault="00277667" w:rsidP="005C6196">
                        <w:pPr>
                          <w:spacing w:line="240" w:lineRule="auto"/>
                          <w:jc w:val="right"/>
                        </w:pPr>
                        <w:r>
                          <w:rPr>
                            <w:rFonts w:eastAsia="Tahoma"/>
                            <w:color w:val="000000"/>
                            <w:sz w:val="16"/>
                          </w:rPr>
                          <w:t>5.357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438C693" w14:textId="77777777" w:rsidR="00277667" w:rsidRDefault="00277667" w:rsidP="005C6196">
                        <w:pPr>
                          <w:spacing w:line="240" w:lineRule="auto"/>
                          <w:jc w:val="right"/>
                        </w:pPr>
                        <w:r>
                          <w:rPr>
                            <w:rFonts w:eastAsia="Tahoma"/>
                            <w:color w:val="000000"/>
                            <w:sz w:val="16"/>
                          </w:rPr>
                          <w:t>5.655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126BD30" w14:textId="77777777" w:rsidR="00277667" w:rsidRDefault="00277667" w:rsidP="005C6196">
                        <w:pPr>
                          <w:spacing w:line="240" w:lineRule="auto"/>
                          <w:jc w:val="right"/>
                        </w:pPr>
                        <w:r>
                          <w:rPr>
                            <w:rFonts w:eastAsia="Tahoma"/>
                            <w:color w:val="000000"/>
                            <w:sz w:val="16"/>
                          </w:rPr>
                          <w:t>5.639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6348E5D" w14:textId="77777777" w:rsidR="00277667" w:rsidRDefault="00277667" w:rsidP="005C6196">
                        <w:pPr>
                          <w:spacing w:line="240" w:lineRule="auto"/>
                          <w:jc w:val="right"/>
                        </w:pPr>
                        <w:r>
                          <w:rPr>
                            <w:rFonts w:eastAsia="Tahoma"/>
                            <w:color w:val="000000"/>
                            <w:sz w:val="16"/>
                          </w:rPr>
                          <w:t>5.788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9465AE7" w14:textId="77777777" w:rsidR="00277667" w:rsidRDefault="00277667" w:rsidP="005C6196">
                        <w:pPr>
                          <w:spacing w:line="240" w:lineRule="auto"/>
                          <w:jc w:val="right"/>
                        </w:pPr>
                        <w:r>
                          <w:rPr>
                            <w:rFonts w:eastAsia="Tahoma"/>
                            <w:color w:val="000000"/>
                            <w:sz w:val="16"/>
                          </w:rPr>
                          <w:t>5.552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B1A4268" w14:textId="77777777" w:rsidR="00277667" w:rsidRDefault="00277667" w:rsidP="005C6196">
                        <w:pPr>
                          <w:spacing w:line="240" w:lineRule="auto"/>
                          <w:jc w:val="right"/>
                        </w:pPr>
                        <w:r>
                          <w:rPr>
                            <w:rFonts w:eastAsia="Tahoma"/>
                            <w:color w:val="000000"/>
                            <w:sz w:val="16"/>
                          </w:rPr>
                          <w:t>6.125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9727E9A" w14:textId="77777777" w:rsidR="00277667" w:rsidRDefault="00277667" w:rsidP="005C6196">
                        <w:pPr>
                          <w:spacing w:line="240" w:lineRule="auto"/>
                          <w:jc w:val="right"/>
                        </w:pPr>
                        <w:r>
                          <w:rPr>
                            <w:rFonts w:eastAsia="Tahoma"/>
                            <w:color w:val="000000"/>
                            <w:sz w:val="16"/>
                          </w:rPr>
                          <w:t>6.568</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86FA639" w14:textId="77777777" w:rsidR="00277667" w:rsidRDefault="00277667" w:rsidP="005C6196">
                        <w:pPr>
                          <w:spacing w:line="240" w:lineRule="auto"/>
                          <w:jc w:val="right"/>
                        </w:pPr>
                        <w:r>
                          <w:rPr>
                            <w:rFonts w:eastAsia="Tahoma"/>
                            <w:color w:val="000000"/>
                            <w:sz w:val="16"/>
                          </w:rPr>
                          <w:t>6.466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E48AF19" w14:textId="77777777" w:rsidR="00277667" w:rsidRDefault="00277667" w:rsidP="005C6196">
                        <w:pPr>
                          <w:spacing w:line="240" w:lineRule="auto"/>
                          <w:jc w:val="right"/>
                        </w:pPr>
                        <w:r>
                          <w:rPr>
                            <w:rFonts w:eastAsia="Tahoma"/>
                            <w:color w:val="000000"/>
                            <w:sz w:val="16"/>
                          </w:rPr>
                          <w:t>6.837</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5723C7B" w14:textId="77777777" w:rsidR="00277667" w:rsidRDefault="00277667" w:rsidP="005C6196">
                        <w:pPr>
                          <w:spacing w:line="240" w:lineRule="auto"/>
                          <w:jc w:val="right"/>
                        </w:pPr>
                        <w:r>
                          <w:rPr>
                            <w:rFonts w:eastAsia="Tahoma"/>
                            <w:color w:val="000000"/>
                            <w:sz w:val="16"/>
                          </w:rPr>
                          <w:t>6.607</w:t>
                        </w:r>
                      </w:p>
                    </w:tc>
                  </w:tr>
                  <w:tr w:rsidR="00277667" w14:paraId="17FC45E7" w14:textId="77777777" w:rsidTr="005C6196">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3AF02" w14:textId="77777777" w:rsidR="00277667" w:rsidRDefault="00277667" w:rsidP="005C6196">
                        <w:pPr>
                          <w:spacing w:line="240" w:lineRule="auto"/>
                        </w:pPr>
                        <w:r>
                          <w:rPr>
                            <w:rFonts w:eastAsia="Tahoma"/>
                            <w:color w:val="000000"/>
                            <w:sz w:val="16"/>
                          </w:rPr>
                          <w:t>Policijska uprava Nova Gorica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01DB406" w14:textId="77777777" w:rsidR="00277667" w:rsidRDefault="00277667" w:rsidP="005C6196">
                        <w:pPr>
                          <w:spacing w:line="240" w:lineRule="auto"/>
                          <w:jc w:val="right"/>
                        </w:pPr>
                        <w:r>
                          <w:rPr>
                            <w:rFonts w:eastAsia="Tahoma"/>
                            <w:color w:val="000000"/>
                            <w:sz w:val="16"/>
                          </w:rPr>
                          <w:t>3.463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E900AEC" w14:textId="77777777" w:rsidR="00277667" w:rsidRDefault="00277667" w:rsidP="005C6196">
                        <w:pPr>
                          <w:spacing w:line="240" w:lineRule="auto"/>
                          <w:jc w:val="right"/>
                        </w:pPr>
                        <w:r>
                          <w:rPr>
                            <w:rFonts w:eastAsia="Tahoma"/>
                            <w:color w:val="000000"/>
                            <w:sz w:val="16"/>
                          </w:rPr>
                          <w:t>3.775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6FFB0D0" w14:textId="77777777" w:rsidR="00277667" w:rsidRDefault="00277667" w:rsidP="005C6196">
                        <w:pPr>
                          <w:spacing w:line="240" w:lineRule="auto"/>
                          <w:jc w:val="right"/>
                        </w:pPr>
                        <w:r>
                          <w:rPr>
                            <w:rFonts w:eastAsia="Tahoma"/>
                            <w:color w:val="000000"/>
                            <w:sz w:val="16"/>
                          </w:rPr>
                          <w:t>3.783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A2F02CB" w14:textId="77777777" w:rsidR="00277667" w:rsidRDefault="00277667" w:rsidP="005C6196">
                        <w:pPr>
                          <w:spacing w:line="240" w:lineRule="auto"/>
                          <w:jc w:val="right"/>
                        </w:pPr>
                        <w:r>
                          <w:rPr>
                            <w:rFonts w:eastAsia="Tahoma"/>
                            <w:color w:val="000000"/>
                            <w:sz w:val="16"/>
                          </w:rPr>
                          <w:t>4.173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88B12FE" w14:textId="77777777" w:rsidR="00277667" w:rsidRDefault="00277667" w:rsidP="005C6196">
                        <w:pPr>
                          <w:spacing w:line="240" w:lineRule="auto"/>
                          <w:jc w:val="right"/>
                        </w:pPr>
                        <w:r>
                          <w:rPr>
                            <w:rFonts w:eastAsia="Tahoma"/>
                            <w:color w:val="000000"/>
                            <w:sz w:val="16"/>
                          </w:rPr>
                          <w:t>4.122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A646DAB" w14:textId="77777777" w:rsidR="00277667" w:rsidRDefault="00277667" w:rsidP="005C6196">
                        <w:pPr>
                          <w:spacing w:line="240" w:lineRule="auto"/>
                          <w:jc w:val="right"/>
                        </w:pPr>
                        <w:r>
                          <w:rPr>
                            <w:rFonts w:eastAsia="Tahoma"/>
                            <w:color w:val="000000"/>
                            <w:sz w:val="16"/>
                          </w:rPr>
                          <w:t>4.033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9D01955" w14:textId="77777777" w:rsidR="00277667" w:rsidRDefault="00277667" w:rsidP="005C6196">
                        <w:pPr>
                          <w:spacing w:line="240" w:lineRule="auto"/>
                          <w:jc w:val="right"/>
                        </w:pPr>
                        <w:r>
                          <w:rPr>
                            <w:rFonts w:eastAsia="Tahoma"/>
                            <w:color w:val="000000"/>
                            <w:sz w:val="16"/>
                          </w:rPr>
                          <w:t>4.907</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F688E0C" w14:textId="77777777" w:rsidR="00277667" w:rsidRDefault="00277667" w:rsidP="005C6196">
                        <w:pPr>
                          <w:spacing w:line="240" w:lineRule="auto"/>
                          <w:jc w:val="right"/>
                        </w:pPr>
                        <w:r>
                          <w:rPr>
                            <w:rFonts w:eastAsia="Tahoma"/>
                            <w:color w:val="000000"/>
                            <w:sz w:val="16"/>
                          </w:rPr>
                          <w:t>4.801</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91E36BA" w14:textId="77777777" w:rsidR="00277667" w:rsidRDefault="00277667" w:rsidP="005C6196">
                        <w:pPr>
                          <w:spacing w:line="240" w:lineRule="auto"/>
                          <w:jc w:val="right"/>
                        </w:pPr>
                        <w:r>
                          <w:rPr>
                            <w:rFonts w:eastAsia="Tahoma"/>
                            <w:color w:val="000000"/>
                            <w:sz w:val="16"/>
                          </w:rPr>
                          <w:t>5.190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7266BA3" w14:textId="77777777" w:rsidR="00277667" w:rsidRDefault="00277667" w:rsidP="005C6196">
                        <w:pPr>
                          <w:spacing w:line="240" w:lineRule="auto"/>
                          <w:jc w:val="right"/>
                        </w:pPr>
                        <w:r>
                          <w:rPr>
                            <w:rFonts w:eastAsia="Tahoma"/>
                            <w:color w:val="000000"/>
                            <w:sz w:val="16"/>
                          </w:rPr>
                          <w:t>5.570</w:t>
                        </w:r>
                      </w:p>
                    </w:tc>
                  </w:tr>
                  <w:tr w:rsidR="00277667" w14:paraId="4E9D7027" w14:textId="77777777" w:rsidTr="005C6196">
                    <w:trPr>
                      <w:trHeight w:val="182"/>
                    </w:trPr>
                    <w:tc>
                      <w:tcPr>
                        <w:tcW w:w="22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261CB" w14:textId="77777777" w:rsidR="00277667" w:rsidRDefault="00277667" w:rsidP="005C6196">
                        <w:pPr>
                          <w:spacing w:line="240" w:lineRule="auto"/>
                        </w:pPr>
                        <w:r>
                          <w:rPr>
                            <w:rFonts w:eastAsia="Tahoma"/>
                            <w:color w:val="000000"/>
                            <w:sz w:val="16"/>
                          </w:rPr>
                          <w:t>Policijska uprava Novo mesto</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103E8F67" w14:textId="77777777" w:rsidR="00277667" w:rsidRDefault="00277667" w:rsidP="005C6196">
                        <w:pPr>
                          <w:spacing w:line="240" w:lineRule="auto"/>
                          <w:jc w:val="right"/>
                        </w:pPr>
                        <w:r>
                          <w:rPr>
                            <w:rFonts w:eastAsia="Tahoma"/>
                            <w:color w:val="000000"/>
                            <w:sz w:val="16"/>
                          </w:rPr>
                          <w:t>7.430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B10100D" w14:textId="77777777" w:rsidR="00277667" w:rsidRDefault="00277667" w:rsidP="005C6196">
                        <w:pPr>
                          <w:spacing w:line="240" w:lineRule="auto"/>
                          <w:jc w:val="right"/>
                        </w:pPr>
                        <w:r>
                          <w:rPr>
                            <w:rFonts w:eastAsia="Tahoma"/>
                            <w:color w:val="000000"/>
                            <w:sz w:val="16"/>
                          </w:rPr>
                          <w:t>8.099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2448DF3" w14:textId="77777777" w:rsidR="00277667" w:rsidRDefault="00277667" w:rsidP="005C6196">
                        <w:pPr>
                          <w:spacing w:line="240" w:lineRule="auto"/>
                          <w:jc w:val="right"/>
                        </w:pPr>
                        <w:r>
                          <w:rPr>
                            <w:rFonts w:eastAsia="Tahoma"/>
                            <w:color w:val="000000"/>
                            <w:sz w:val="16"/>
                          </w:rPr>
                          <w:t>8.167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B068B34" w14:textId="77777777" w:rsidR="00277667" w:rsidRDefault="00277667" w:rsidP="005C6196">
                        <w:pPr>
                          <w:spacing w:line="240" w:lineRule="auto"/>
                          <w:jc w:val="right"/>
                        </w:pPr>
                        <w:r>
                          <w:rPr>
                            <w:rFonts w:eastAsia="Tahoma"/>
                            <w:color w:val="000000"/>
                            <w:sz w:val="16"/>
                          </w:rPr>
                          <w:t>9.611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5172142" w14:textId="77777777" w:rsidR="00277667" w:rsidRDefault="00277667" w:rsidP="005C6196">
                        <w:pPr>
                          <w:spacing w:line="240" w:lineRule="auto"/>
                          <w:jc w:val="right"/>
                        </w:pPr>
                        <w:r>
                          <w:rPr>
                            <w:rFonts w:eastAsia="Tahoma"/>
                            <w:color w:val="000000"/>
                            <w:sz w:val="16"/>
                          </w:rPr>
                          <w:t>9.081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363B2E1" w14:textId="77777777" w:rsidR="00277667" w:rsidRDefault="00277667" w:rsidP="005C6196">
                        <w:pPr>
                          <w:spacing w:line="240" w:lineRule="auto"/>
                          <w:jc w:val="right"/>
                        </w:pPr>
                        <w:r>
                          <w:rPr>
                            <w:rFonts w:eastAsia="Tahoma"/>
                            <w:color w:val="000000"/>
                            <w:sz w:val="16"/>
                          </w:rPr>
                          <w:t>8.457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2D2034F" w14:textId="77777777" w:rsidR="00277667" w:rsidRDefault="00277667" w:rsidP="005C6196">
                        <w:pPr>
                          <w:spacing w:line="240" w:lineRule="auto"/>
                          <w:jc w:val="right"/>
                        </w:pPr>
                        <w:r>
                          <w:rPr>
                            <w:rFonts w:eastAsia="Tahoma"/>
                            <w:color w:val="000000"/>
                            <w:sz w:val="16"/>
                          </w:rPr>
                          <w:t>9.326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6DD5AF8F" w14:textId="77777777" w:rsidR="00277667" w:rsidRDefault="00277667" w:rsidP="005C6196">
                        <w:pPr>
                          <w:spacing w:line="240" w:lineRule="auto"/>
                          <w:jc w:val="right"/>
                        </w:pPr>
                        <w:r>
                          <w:rPr>
                            <w:rFonts w:eastAsia="Tahoma"/>
                            <w:color w:val="000000"/>
                            <w:sz w:val="16"/>
                          </w:rPr>
                          <w:t>11.130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9BCF431" w14:textId="77777777" w:rsidR="00277667" w:rsidRDefault="00277667" w:rsidP="005C6196">
                        <w:pPr>
                          <w:spacing w:line="240" w:lineRule="auto"/>
                          <w:jc w:val="right"/>
                        </w:pPr>
                        <w:r>
                          <w:rPr>
                            <w:rFonts w:eastAsia="Tahoma"/>
                            <w:color w:val="000000"/>
                            <w:sz w:val="16"/>
                          </w:rPr>
                          <w:t>12.958</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0F0BD5E" w14:textId="77777777" w:rsidR="00277667" w:rsidRDefault="00277667" w:rsidP="005C6196">
                        <w:pPr>
                          <w:spacing w:line="240" w:lineRule="auto"/>
                          <w:jc w:val="right"/>
                        </w:pPr>
                        <w:r>
                          <w:rPr>
                            <w:rFonts w:eastAsia="Tahoma"/>
                            <w:color w:val="000000"/>
                            <w:sz w:val="16"/>
                          </w:rPr>
                          <w:t>11.624</w:t>
                        </w:r>
                      </w:p>
                    </w:tc>
                  </w:tr>
                  <w:tr w:rsidR="00277667" w14:paraId="11F508CC" w14:textId="77777777" w:rsidTr="005C6196">
                    <w:trPr>
                      <w:trHeight w:val="182"/>
                    </w:trPr>
                    <w:tc>
                      <w:tcPr>
                        <w:tcW w:w="22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E45A11" w14:textId="77777777" w:rsidR="00277667" w:rsidRDefault="00277667">
                        <w:pPr>
                          <w:spacing w:line="240" w:lineRule="auto"/>
                        </w:pPr>
                        <w:r>
                          <w:rPr>
                            <w:rFonts w:eastAsia="Tahoma"/>
                            <w:b/>
                            <w:color w:val="000000"/>
                            <w:sz w:val="16"/>
                          </w:rPr>
                          <w:t>Skupaj</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B60061C" w14:textId="77777777" w:rsidR="00277667" w:rsidRDefault="00277667">
                        <w:pPr>
                          <w:spacing w:line="240" w:lineRule="auto"/>
                          <w:jc w:val="right"/>
                        </w:pPr>
                        <w:r>
                          <w:rPr>
                            <w:rFonts w:eastAsia="Tahoma"/>
                            <w:b/>
                            <w:color w:val="000000"/>
                            <w:sz w:val="16"/>
                          </w:rPr>
                          <w:t>82.843</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DD72208" w14:textId="77777777" w:rsidR="00277667" w:rsidRDefault="00277667">
                        <w:pPr>
                          <w:spacing w:line="240" w:lineRule="auto"/>
                          <w:jc w:val="right"/>
                        </w:pPr>
                        <w:r>
                          <w:rPr>
                            <w:rFonts w:eastAsia="Tahoma"/>
                            <w:b/>
                            <w:color w:val="000000"/>
                            <w:sz w:val="16"/>
                          </w:rPr>
                          <w:t>86.708</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1418025" w14:textId="77777777" w:rsidR="00277667" w:rsidRDefault="00277667">
                        <w:pPr>
                          <w:spacing w:line="240" w:lineRule="auto"/>
                          <w:jc w:val="right"/>
                        </w:pPr>
                        <w:r>
                          <w:rPr>
                            <w:rFonts w:eastAsia="Tahoma"/>
                            <w:b/>
                            <w:color w:val="000000"/>
                            <w:sz w:val="16"/>
                          </w:rPr>
                          <w:t>86.062</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DDF35D" w14:textId="77777777" w:rsidR="00277667" w:rsidRDefault="00277667">
                        <w:pPr>
                          <w:spacing w:line="240" w:lineRule="auto"/>
                          <w:jc w:val="right"/>
                        </w:pPr>
                        <w:r>
                          <w:rPr>
                            <w:rFonts w:eastAsia="Tahoma"/>
                            <w:b/>
                            <w:color w:val="000000"/>
                            <w:sz w:val="16"/>
                          </w:rPr>
                          <w:t>92.113</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5CE3496" w14:textId="77777777" w:rsidR="00277667" w:rsidRDefault="00277667">
                        <w:pPr>
                          <w:spacing w:line="240" w:lineRule="auto"/>
                          <w:jc w:val="right"/>
                        </w:pPr>
                        <w:r>
                          <w:rPr>
                            <w:rFonts w:eastAsia="Tahoma"/>
                            <w:b/>
                            <w:color w:val="000000"/>
                            <w:sz w:val="16"/>
                          </w:rPr>
                          <w:t>90.035</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2C45DCD" w14:textId="77777777" w:rsidR="00277667" w:rsidRDefault="00277667">
                        <w:pPr>
                          <w:spacing w:line="240" w:lineRule="auto"/>
                          <w:jc w:val="right"/>
                        </w:pPr>
                        <w:r>
                          <w:rPr>
                            <w:rFonts w:eastAsia="Tahoma"/>
                            <w:b/>
                            <w:color w:val="000000"/>
                            <w:sz w:val="16"/>
                          </w:rPr>
                          <w:t>88.538</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24F25F7" w14:textId="77777777" w:rsidR="00277667" w:rsidRDefault="00277667">
                        <w:pPr>
                          <w:spacing w:line="240" w:lineRule="auto"/>
                          <w:jc w:val="right"/>
                        </w:pPr>
                        <w:r>
                          <w:rPr>
                            <w:rFonts w:eastAsia="Tahoma"/>
                            <w:b/>
                            <w:color w:val="000000"/>
                            <w:sz w:val="16"/>
                          </w:rPr>
                          <w:t>97.491</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17039D0" w14:textId="77777777" w:rsidR="00277667" w:rsidRDefault="00277667">
                        <w:pPr>
                          <w:spacing w:line="240" w:lineRule="auto"/>
                          <w:jc w:val="right"/>
                        </w:pPr>
                        <w:r>
                          <w:rPr>
                            <w:rFonts w:eastAsia="Tahoma"/>
                            <w:b/>
                            <w:color w:val="000000"/>
                            <w:sz w:val="16"/>
                          </w:rPr>
                          <w:t>101.184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966E389" w14:textId="77777777" w:rsidR="00277667" w:rsidRDefault="00277667">
                        <w:pPr>
                          <w:spacing w:line="240" w:lineRule="auto"/>
                          <w:jc w:val="right"/>
                        </w:pPr>
                        <w:r>
                          <w:rPr>
                            <w:rFonts w:eastAsia="Tahoma"/>
                            <w:b/>
                            <w:color w:val="000000"/>
                            <w:sz w:val="16"/>
                          </w:rPr>
                          <w:t>106.243</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B33EC16" w14:textId="77777777" w:rsidR="00277667" w:rsidRDefault="00277667">
                        <w:pPr>
                          <w:spacing w:line="240" w:lineRule="auto"/>
                          <w:jc w:val="right"/>
                        </w:pPr>
                        <w:r>
                          <w:rPr>
                            <w:rFonts w:eastAsia="Tahoma"/>
                            <w:b/>
                            <w:color w:val="000000"/>
                            <w:sz w:val="16"/>
                          </w:rPr>
                          <w:t>104.964</w:t>
                        </w:r>
                      </w:p>
                    </w:tc>
                  </w:tr>
                </w:tbl>
                <w:p w14:paraId="005F36E1" w14:textId="77777777" w:rsidR="00277667" w:rsidRDefault="00277667">
                  <w:pPr>
                    <w:spacing w:line="240" w:lineRule="auto"/>
                  </w:pPr>
                </w:p>
              </w:tc>
            </w:tr>
            <w:tr w:rsidR="00277667" w14:paraId="0C138B0F" w14:textId="77777777">
              <w:trPr>
                <w:trHeight w:val="260"/>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65"/>
                    <w:gridCol w:w="793"/>
                    <w:gridCol w:w="792"/>
                    <w:gridCol w:w="792"/>
                    <w:gridCol w:w="792"/>
                    <w:gridCol w:w="792"/>
                    <w:gridCol w:w="792"/>
                    <w:gridCol w:w="792"/>
                    <w:gridCol w:w="792"/>
                    <w:gridCol w:w="792"/>
                    <w:gridCol w:w="792"/>
                  </w:tblGrid>
                  <w:tr w:rsidR="00277667" w14:paraId="70C5C3E6" w14:textId="77777777">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C6017" w14:textId="77777777" w:rsidR="00277667" w:rsidRDefault="00277667">
                        <w:pPr>
                          <w:spacing w:line="240" w:lineRule="auto"/>
                        </w:pPr>
                        <w:r>
                          <w:rPr>
                            <w:rFonts w:eastAsia="Tahoma"/>
                            <w:color w:val="000000"/>
                            <w:sz w:val="16"/>
                          </w:rPr>
                          <w:t>Delež od števila klicev</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73F370F" w14:textId="77777777" w:rsidR="00277667" w:rsidRDefault="00277667">
                        <w:pPr>
                          <w:spacing w:line="240" w:lineRule="auto"/>
                          <w:jc w:val="right"/>
                        </w:pPr>
                        <w:r>
                          <w:rPr>
                            <w:rFonts w:eastAsia="Tahoma"/>
                            <w:color w:val="000000"/>
                            <w:sz w:val="16"/>
                          </w:rPr>
                          <w:t>35,3</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F301915" w14:textId="77777777" w:rsidR="00277667" w:rsidRDefault="00277667">
                        <w:pPr>
                          <w:spacing w:line="240" w:lineRule="auto"/>
                          <w:jc w:val="right"/>
                        </w:pPr>
                        <w:r>
                          <w:rPr>
                            <w:rFonts w:eastAsia="Tahoma"/>
                            <w:color w:val="000000"/>
                            <w:sz w:val="16"/>
                          </w:rPr>
                          <w:t>36,0</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33F2446" w14:textId="77777777" w:rsidR="00277667" w:rsidRDefault="00277667">
                        <w:pPr>
                          <w:spacing w:line="240" w:lineRule="auto"/>
                          <w:jc w:val="right"/>
                        </w:pPr>
                        <w:r>
                          <w:rPr>
                            <w:rFonts w:eastAsia="Tahoma"/>
                            <w:color w:val="000000"/>
                            <w:sz w:val="16"/>
                          </w:rPr>
                          <w:t>36,0</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85F9620" w14:textId="77777777" w:rsidR="00277667" w:rsidRDefault="00277667">
                        <w:pPr>
                          <w:spacing w:line="240" w:lineRule="auto"/>
                          <w:jc w:val="right"/>
                        </w:pPr>
                        <w:r>
                          <w:rPr>
                            <w:rFonts w:eastAsia="Tahoma"/>
                            <w:color w:val="000000"/>
                            <w:sz w:val="16"/>
                          </w:rPr>
                          <w:t>36,1</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60F3DD6" w14:textId="77777777" w:rsidR="00277667" w:rsidRDefault="00277667">
                        <w:pPr>
                          <w:spacing w:line="240" w:lineRule="auto"/>
                          <w:jc w:val="right"/>
                        </w:pPr>
                        <w:r>
                          <w:rPr>
                            <w:rFonts w:eastAsia="Tahoma"/>
                            <w:color w:val="000000"/>
                            <w:sz w:val="16"/>
                          </w:rPr>
                          <w:t>35,6</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1C43060" w14:textId="77777777" w:rsidR="00277667" w:rsidRDefault="00277667">
                        <w:pPr>
                          <w:spacing w:line="240" w:lineRule="auto"/>
                          <w:jc w:val="right"/>
                        </w:pPr>
                        <w:r>
                          <w:rPr>
                            <w:rFonts w:eastAsia="Tahoma"/>
                            <w:color w:val="000000"/>
                            <w:sz w:val="16"/>
                          </w:rPr>
                          <w:t>37,9</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E80D9D3" w14:textId="77777777" w:rsidR="00277667" w:rsidRDefault="00277667">
                        <w:pPr>
                          <w:spacing w:line="240" w:lineRule="auto"/>
                          <w:jc w:val="right"/>
                        </w:pPr>
                        <w:r>
                          <w:rPr>
                            <w:rFonts w:eastAsia="Tahoma"/>
                            <w:color w:val="000000"/>
                            <w:sz w:val="16"/>
                          </w:rPr>
                          <w:t>39,6</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0312C61" w14:textId="77777777" w:rsidR="00277667" w:rsidRDefault="00277667">
                        <w:pPr>
                          <w:spacing w:line="240" w:lineRule="auto"/>
                          <w:jc w:val="right"/>
                        </w:pPr>
                        <w:r>
                          <w:rPr>
                            <w:rFonts w:eastAsia="Tahoma"/>
                            <w:color w:val="000000"/>
                            <w:sz w:val="16"/>
                          </w:rPr>
                          <w:t>40,1</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980259B" w14:textId="77777777" w:rsidR="00277667" w:rsidRDefault="00277667">
                        <w:pPr>
                          <w:spacing w:line="240" w:lineRule="auto"/>
                          <w:jc w:val="right"/>
                        </w:pPr>
                        <w:r>
                          <w:rPr>
                            <w:rFonts w:eastAsia="Tahoma"/>
                            <w:color w:val="000000"/>
                            <w:sz w:val="16"/>
                          </w:rPr>
                          <w:t>41,4</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42F9722" w14:textId="77777777" w:rsidR="00277667" w:rsidRDefault="00277667">
                        <w:pPr>
                          <w:spacing w:line="240" w:lineRule="auto"/>
                          <w:jc w:val="right"/>
                        </w:pPr>
                        <w:r>
                          <w:rPr>
                            <w:rFonts w:eastAsia="Tahoma"/>
                            <w:color w:val="000000"/>
                            <w:sz w:val="16"/>
                          </w:rPr>
                          <w:t>40,9</w:t>
                        </w:r>
                      </w:p>
                    </w:tc>
                  </w:tr>
                </w:tbl>
                <w:p w14:paraId="6DF93282" w14:textId="77777777" w:rsidR="00277667" w:rsidRDefault="00277667">
                  <w:pPr>
                    <w:spacing w:line="240" w:lineRule="auto"/>
                  </w:pPr>
                </w:p>
              </w:tc>
            </w:tr>
          </w:tbl>
          <w:p w14:paraId="64CA6C3A" w14:textId="77777777" w:rsidR="00277667" w:rsidRDefault="00277667">
            <w:pPr>
              <w:spacing w:line="240" w:lineRule="auto"/>
            </w:pPr>
          </w:p>
        </w:tc>
      </w:tr>
      <w:tr w:rsidR="00277667" w14:paraId="7E1C59C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762B9C99"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7ED1CDD1" w14:textId="77777777">
                    <w:trPr>
                      <w:trHeight w:val="602"/>
                    </w:trPr>
                    <w:tc>
                      <w:tcPr>
                        <w:tcW w:w="10204" w:type="dxa"/>
                        <w:tcBorders>
                          <w:top w:val="nil"/>
                          <w:left w:val="nil"/>
                          <w:bottom w:val="nil"/>
                          <w:right w:val="nil"/>
                        </w:tcBorders>
                        <w:tcMar>
                          <w:top w:w="39" w:type="dxa"/>
                          <w:left w:w="0" w:type="dxa"/>
                          <w:bottom w:w="39" w:type="dxa"/>
                          <w:right w:w="39" w:type="dxa"/>
                        </w:tcMar>
                      </w:tcPr>
                      <w:p w14:paraId="52CF8944" w14:textId="77777777" w:rsidR="00277667" w:rsidRDefault="00277667" w:rsidP="005C6196">
                        <w:pPr>
                          <w:spacing w:before="440" w:after="160" w:line="240" w:lineRule="auto"/>
                        </w:pPr>
                        <w:r>
                          <w:rPr>
                            <w:rFonts w:eastAsia="Tahoma"/>
                            <w:i/>
                            <w:color w:val="000000"/>
                            <w:sz w:val="18"/>
                          </w:rPr>
                          <w:t>Povprečni reakcijski časi po enotah</w:t>
                        </w:r>
                      </w:p>
                    </w:tc>
                  </w:tr>
                </w:tbl>
                <w:p w14:paraId="51D1BC24" w14:textId="77777777" w:rsidR="00277667" w:rsidRDefault="00277667">
                  <w:pPr>
                    <w:spacing w:line="240" w:lineRule="auto"/>
                  </w:pPr>
                </w:p>
              </w:tc>
            </w:tr>
            <w:tr w:rsidR="00277667" w14:paraId="6F796FE5"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264"/>
                    <w:gridCol w:w="793"/>
                    <w:gridCol w:w="793"/>
                    <w:gridCol w:w="792"/>
                    <w:gridCol w:w="792"/>
                    <w:gridCol w:w="792"/>
                    <w:gridCol w:w="792"/>
                    <w:gridCol w:w="792"/>
                    <w:gridCol w:w="792"/>
                    <w:gridCol w:w="792"/>
                    <w:gridCol w:w="792"/>
                  </w:tblGrid>
                  <w:tr w:rsidR="00277667" w14:paraId="379F39CA" w14:textId="77777777" w:rsidTr="005C6196">
                    <w:trPr>
                      <w:trHeight w:val="182"/>
                    </w:trPr>
                    <w:tc>
                      <w:tcPr>
                        <w:tcW w:w="226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2238C87" w14:textId="77777777" w:rsidR="00277667" w:rsidRDefault="00277667">
                        <w:pPr>
                          <w:spacing w:line="240" w:lineRule="auto"/>
                        </w:pPr>
                        <w:r>
                          <w:rPr>
                            <w:rFonts w:eastAsia="Tahoma"/>
                            <w:b/>
                            <w:color w:val="FFFFFF"/>
                            <w:sz w:val="16"/>
                          </w:rPr>
                          <w:t>Enota</w:t>
                        </w:r>
                      </w:p>
                    </w:tc>
                    <w:tc>
                      <w:tcPr>
                        <w:tcW w:w="792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D2BCBC" w14:textId="77777777" w:rsidR="00277667" w:rsidRDefault="00277667">
                        <w:pPr>
                          <w:spacing w:line="240" w:lineRule="auto"/>
                          <w:jc w:val="center"/>
                        </w:pPr>
                        <w:r>
                          <w:rPr>
                            <w:rFonts w:eastAsia="Tahoma"/>
                            <w:b/>
                            <w:color w:val="FFFFFF"/>
                            <w:sz w:val="16"/>
                          </w:rPr>
                          <w:t>Povprečen reakcijski čas (</w:t>
                        </w:r>
                        <w:proofErr w:type="spellStart"/>
                        <w:r>
                          <w:rPr>
                            <w:rFonts w:eastAsia="Tahoma"/>
                            <w:b/>
                            <w:color w:val="FFFFFF"/>
                            <w:sz w:val="16"/>
                          </w:rPr>
                          <w:t>mm:ss</w:t>
                        </w:r>
                        <w:proofErr w:type="spellEnd"/>
                        <w:r>
                          <w:rPr>
                            <w:rFonts w:eastAsia="Tahoma"/>
                            <w:b/>
                            <w:color w:val="FFFFFF"/>
                            <w:sz w:val="16"/>
                          </w:rPr>
                          <w:t>)</w:t>
                        </w:r>
                      </w:p>
                    </w:tc>
                  </w:tr>
                  <w:tr w:rsidR="00277667" w14:paraId="3AB77CF1" w14:textId="77777777" w:rsidTr="005C6196">
                    <w:trPr>
                      <w:trHeight w:val="182"/>
                    </w:trPr>
                    <w:tc>
                      <w:tcPr>
                        <w:tcW w:w="226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78BB6B" w14:textId="77777777" w:rsidR="00277667" w:rsidRDefault="00277667">
                        <w:pPr>
                          <w:spacing w:line="240" w:lineRule="auto"/>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BAEB30" w14:textId="77777777" w:rsidR="00277667" w:rsidRDefault="00277667">
                        <w:pPr>
                          <w:spacing w:line="240" w:lineRule="auto"/>
                          <w:jc w:val="center"/>
                        </w:pPr>
                        <w:r>
                          <w:rPr>
                            <w:rFonts w:eastAsia="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DD58E5" w14:textId="77777777" w:rsidR="00277667" w:rsidRDefault="00277667">
                        <w:pPr>
                          <w:spacing w:line="240" w:lineRule="auto"/>
                          <w:jc w:val="center"/>
                        </w:pPr>
                        <w:r>
                          <w:rPr>
                            <w:rFonts w:eastAsia="Tahoma"/>
                            <w:b/>
                            <w:color w:val="FFFFFF"/>
                            <w:sz w:val="16"/>
                          </w:rPr>
                          <w:t>2017</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A81578" w14:textId="77777777" w:rsidR="00277667" w:rsidRDefault="00277667">
                        <w:pPr>
                          <w:spacing w:line="240" w:lineRule="auto"/>
                          <w:jc w:val="center"/>
                        </w:pPr>
                        <w:r>
                          <w:rPr>
                            <w:rFonts w:eastAsia="Tahoma"/>
                            <w:b/>
                            <w:color w:val="FFFFFF"/>
                            <w:sz w:val="16"/>
                          </w:rPr>
                          <w:t>2018</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4C72FD" w14:textId="77777777" w:rsidR="00277667" w:rsidRDefault="00277667">
                        <w:pPr>
                          <w:spacing w:line="240" w:lineRule="auto"/>
                          <w:jc w:val="center"/>
                        </w:pPr>
                        <w:r>
                          <w:rPr>
                            <w:rFonts w:eastAsia="Tahoma"/>
                            <w:b/>
                            <w:color w:val="FFFFFF"/>
                            <w:sz w:val="16"/>
                          </w:rPr>
                          <w:t>2019</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E417F2" w14:textId="77777777" w:rsidR="00277667" w:rsidRDefault="00277667">
                        <w:pPr>
                          <w:spacing w:line="240" w:lineRule="auto"/>
                          <w:jc w:val="center"/>
                        </w:pPr>
                        <w:r>
                          <w:rPr>
                            <w:rFonts w:eastAsia="Tahoma"/>
                            <w:b/>
                            <w:color w:val="FFFFFF"/>
                            <w:sz w:val="16"/>
                          </w:rPr>
                          <w:t>2020</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77760F" w14:textId="77777777" w:rsidR="00277667" w:rsidRDefault="00277667">
                        <w:pPr>
                          <w:spacing w:line="240" w:lineRule="auto"/>
                          <w:jc w:val="center"/>
                        </w:pPr>
                        <w:r>
                          <w:rPr>
                            <w:rFonts w:eastAsia="Tahoma"/>
                            <w:b/>
                            <w:color w:val="FFFFFF"/>
                            <w:sz w:val="16"/>
                          </w:rPr>
                          <w:t>2021</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F8DA70" w14:textId="77777777" w:rsidR="00277667" w:rsidRDefault="00277667">
                        <w:pPr>
                          <w:spacing w:line="240" w:lineRule="auto"/>
                          <w:jc w:val="center"/>
                        </w:pPr>
                        <w:r>
                          <w:rPr>
                            <w:rFonts w:eastAsia="Tahoma"/>
                            <w:b/>
                            <w:color w:val="FFFFFF"/>
                            <w:sz w:val="16"/>
                          </w:rPr>
                          <w:t>2022</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E0F559" w14:textId="77777777" w:rsidR="00277667" w:rsidRDefault="00277667">
                        <w:pPr>
                          <w:spacing w:line="240" w:lineRule="auto"/>
                          <w:jc w:val="center"/>
                        </w:pPr>
                        <w:r>
                          <w:rPr>
                            <w:rFonts w:eastAsia="Tahoma"/>
                            <w:b/>
                            <w:color w:val="FFFFFF"/>
                            <w:sz w:val="16"/>
                          </w:rPr>
                          <w:t>2023</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311825" w14:textId="77777777" w:rsidR="00277667" w:rsidRDefault="00277667">
                        <w:pPr>
                          <w:spacing w:line="240" w:lineRule="auto"/>
                          <w:jc w:val="center"/>
                        </w:pPr>
                        <w:r>
                          <w:rPr>
                            <w:rFonts w:eastAsia="Tahoma"/>
                            <w:b/>
                            <w:color w:val="FFFFFF"/>
                            <w:sz w:val="16"/>
                          </w:rPr>
                          <w:t>2024</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7821DA" w14:textId="77777777" w:rsidR="00277667" w:rsidRDefault="00277667">
                        <w:pPr>
                          <w:spacing w:line="240" w:lineRule="auto"/>
                          <w:jc w:val="center"/>
                        </w:pPr>
                        <w:r>
                          <w:rPr>
                            <w:rFonts w:eastAsia="Tahoma"/>
                            <w:b/>
                            <w:color w:val="FFFFFF"/>
                            <w:sz w:val="16"/>
                          </w:rPr>
                          <w:t>2025</w:t>
                        </w:r>
                      </w:p>
                    </w:tc>
                  </w:tr>
                  <w:tr w:rsidR="00277667" w14:paraId="4DB7B305"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0EDBD" w14:textId="77777777" w:rsidR="00277667" w:rsidRDefault="00277667" w:rsidP="005C6196">
                        <w:pPr>
                          <w:spacing w:line="240" w:lineRule="auto"/>
                        </w:pPr>
                        <w:r>
                          <w:rPr>
                            <w:rFonts w:eastAsia="Tahoma"/>
                            <w:color w:val="000000"/>
                            <w:sz w:val="16"/>
                          </w:rPr>
                          <w:t>Policijska uprava Celje</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D2A60" w14:textId="77777777" w:rsidR="00277667" w:rsidRDefault="00277667" w:rsidP="005C6196">
                        <w:pPr>
                          <w:spacing w:line="240" w:lineRule="auto"/>
                          <w:jc w:val="right"/>
                        </w:pPr>
                        <w:r>
                          <w:rPr>
                            <w:rFonts w:eastAsia="Tahoma"/>
                            <w:color w:val="000000"/>
                            <w:sz w:val="16"/>
                          </w:rPr>
                          <w:t>10:33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F7FFE" w14:textId="77777777" w:rsidR="00277667" w:rsidRDefault="00277667" w:rsidP="005C6196">
                        <w:pPr>
                          <w:spacing w:line="240" w:lineRule="auto"/>
                          <w:jc w:val="right"/>
                        </w:pPr>
                        <w:r>
                          <w:rPr>
                            <w:rFonts w:eastAsia="Tahoma"/>
                            <w:color w:val="000000"/>
                            <w:sz w:val="16"/>
                          </w:rPr>
                          <w:t>10:10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5DE1F4" w14:textId="77777777" w:rsidR="00277667" w:rsidRDefault="00277667" w:rsidP="005C6196">
                        <w:pPr>
                          <w:spacing w:line="240" w:lineRule="auto"/>
                          <w:jc w:val="right"/>
                        </w:pPr>
                        <w:r>
                          <w:rPr>
                            <w:rFonts w:eastAsia="Tahoma"/>
                            <w:color w:val="000000"/>
                            <w:sz w:val="16"/>
                          </w:rPr>
                          <w:t>10:25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22DB2" w14:textId="77777777" w:rsidR="00277667" w:rsidRDefault="00277667" w:rsidP="005C6196">
                        <w:pPr>
                          <w:spacing w:line="240" w:lineRule="auto"/>
                          <w:jc w:val="right"/>
                        </w:pPr>
                        <w:r>
                          <w:rPr>
                            <w:rFonts w:eastAsia="Tahoma"/>
                            <w:color w:val="000000"/>
                            <w:sz w:val="16"/>
                          </w:rPr>
                          <w:t>09:22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000A0" w14:textId="77777777" w:rsidR="00277667" w:rsidRDefault="00277667" w:rsidP="005C6196">
                        <w:pPr>
                          <w:spacing w:line="240" w:lineRule="auto"/>
                          <w:jc w:val="right"/>
                        </w:pPr>
                        <w:r>
                          <w:rPr>
                            <w:rFonts w:eastAsia="Tahoma"/>
                            <w:color w:val="000000"/>
                            <w:sz w:val="16"/>
                          </w:rPr>
                          <w:t>08:30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4B073" w14:textId="77777777" w:rsidR="00277667" w:rsidRDefault="00277667" w:rsidP="005C6196">
                        <w:pPr>
                          <w:spacing w:line="240" w:lineRule="auto"/>
                          <w:jc w:val="right"/>
                        </w:pPr>
                        <w:r>
                          <w:rPr>
                            <w:rFonts w:eastAsia="Tahoma"/>
                            <w:color w:val="000000"/>
                            <w:sz w:val="16"/>
                          </w:rPr>
                          <w:t>10:34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1F9B5" w14:textId="77777777" w:rsidR="00277667" w:rsidRDefault="00277667" w:rsidP="005C6196">
                        <w:pPr>
                          <w:spacing w:line="240" w:lineRule="auto"/>
                          <w:jc w:val="right"/>
                        </w:pPr>
                        <w:r>
                          <w:rPr>
                            <w:rFonts w:eastAsia="Tahoma"/>
                            <w:color w:val="000000"/>
                            <w:sz w:val="16"/>
                          </w:rPr>
                          <w:t>12:56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544A2" w14:textId="77777777" w:rsidR="00277667" w:rsidRDefault="00277667" w:rsidP="005C6196">
                        <w:pPr>
                          <w:spacing w:line="240" w:lineRule="auto"/>
                          <w:jc w:val="right"/>
                        </w:pPr>
                        <w:r>
                          <w:rPr>
                            <w:rFonts w:eastAsia="Tahoma"/>
                            <w:color w:val="000000"/>
                            <w:sz w:val="16"/>
                          </w:rPr>
                          <w:t>11:51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6D750" w14:textId="77777777" w:rsidR="00277667" w:rsidRDefault="00277667" w:rsidP="005C6196">
                        <w:pPr>
                          <w:spacing w:line="240" w:lineRule="auto"/>
                          <w:jc w:val="right"/>
                        </w:pPr>
                        <w:r>
                          <w:rPr>
                            <w:rFonts w:eastAsia="Tahoma"/>
                            <w:color w:val="000000"/>
                            <w:sz w:val="16"/>
                          </w:rPr>
                          <w:t>11:21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EF771" w14:textId="77777777" w:rsidR="00277667" w:rsidRDefault="00277667" w:rsidP="005C6196">
                        <w:pPr>
                          <w:spacing w:line="240" w:lineRule="auto"/>
                          <w:jc w:val="right"/>
                        </w:pPr>
                        <w:r>
                          <w:rPr>
                            <w:rFonts w:eastAsia="Tahoma"/>
                            <w:color w:val="000000"/>
                            <w:sz w:val="16"/>
                          </w:rPr>
                          <w:t>10:14</w:t>
                        </w:r>
                      </w:p>
                    </w:tc>
                  </w:tr>
                  <w:tr w:rsidR="00277667" w14:paraId="6679A184"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BA228" w14:textId="77777777" w:rsidR="00277667" w:rsidRDefault="00277667" w:rsidP="005C6196">
                        <w:pPr>
                          <w:spacing w:line="240" w:lineRule="auto"/>
                        </w:pPr>
                        <w:r>
                          <w:rPr>
                            <w:rFonts w:eastAsia="Tahoma"/>
                            <w:color w:val="000000"/>
                            <w:sz w:val="16"/>
                          </w:rPr>
                          <w:t>Policijska uprava Koper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89C1E" w14:textId="77777777" w:rsidR="00277667" w:rsidRDefault="00277667" w:rsidP="005C6196">
                        <w:pPr>
                          <w:spacing w:line="240" w:lineRule="auto"/>
                          <w:jc w:val="right"/>
                        </w:pPr>
                        <w:r>
                          <w:rPr>
                            <w:rFonts w:eastAsia="Tahoma"/>
                            <w:color w:val="000000"/>
                            <w:sz w:val="16"/>
                          </w:rPr>
                          <w:t>09:55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9FE98" w14:textId="77777777" w:rsidR="00277667" w:rsidRDefault="00277667" w:rsidP="005C6196">
                        <w:pPr>
                          <w:spacing w:line="240" w:lineRule="auto"/>
                          <w:jc w:val="right"/>
                        </w:pPr>
                        <w:r>
                          <w:rPr>
                            <w:rFonts w:eastAsia="Tahoma"/>
                            <w:color w:val="000000"/>
                            <w:sz w:val="16"/>
                          </w:rPr>
                          <w:t>10:32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8E2F1" w14:textId="77777777" w:rsidR="00277667" w:rsidRDefault="00277667" w:rsidP="005C6196">
                        <w:pPr>
                          <w:spacing w:line="240" w:lineRule="auto"/>
                          <w:jc w:val="right"/>
                        </w:pPr>
                        <w:r>
                          <w:rPr>
                            <w:rFonts w:eastAsia="Tahoma"/>
                            <w:color w:val="000000"/>
                            <w:sz w:val="16"/>
                          </w:rPr>
                          <w:t>10:43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6E33D" w14:textId="77777777" w:rsidR="00277667" w:rsidRDefault="00277667" w:rsidP="005C6196">
                        <w:pPr>
                          <w:spacing w:line="240" w:lineRule="auto"/>
                          <w:jc w:val="right"/>
                        </w:pPr>
                        <w:r>
                          <w:rPr>
                            <w:rFonts w:eastAsia="Tahoma"/>
                            <w:color w:val="000000"/>
                            <w:sz w:val="16"/>
                          </w:rPr>
                          <w:t>10:16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84AAA" w14:textId="77777777" w:rsidR="00277667" w:rsidRDefault="00277667" w:rsidP="005C6196">
                        <w:pPr>
                          <w:spacing w:line="240" w:lineRule="auto"/>
                          <w:jc w:val="right"/>
                        </w:pPr>
                        <w:r>
                          <w:rPr>
                            <w:rFonts w:eastAsia="Tahoma"/>
                            <w:color w:val="000000"/>
                            <w:sz w:val="16"/>
                          </w:rPr>
                          <w:t>09:48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5473E" w14:textId="77777777" w:rsidR="00277667" w:rsidRDefault="00277667" w:rsidP="005C6196">
                        <w:pPr>
                          <w:spacing w:line="240" w:lineRule="auto"/>
                          <w:jc w:val="right"/>
                        </w:pPr>
                        <w:r>
                          <w:rPr>
                            <w:rFonts w:eastAsia="Tahoma"/>
                            <w:color w:val="000000"/>
                            <w:sz w:val="16"/>
                          </w:rPr>
                          <w:t>09:40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ADAD4" w14:textId="77777777" w:rsidR="00277667" w:rsidRDefault="00277667" w:rsidP="005C6196">
                        <w:pPr>
                          <w:spacing w:line="240" w:lineRule="auto"/>
                          <w:jc w:val="right"/>
                        </w:pPr>
                        <w:r>
                          <w:rPr>
                            <w:rFonts w:eastAsia="Tahoma"/>
                            <w:color w:val="000000"/>
                            <w:sz w:val="16"/>
                          </w:rPr>
                          <w:t>10:22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9F7E5" w14:textId="77777777" w:rsidR="00277667" w:rsidRDefault="00277667" w:rsidP="005C6196">
                        <w:pPr>
                          <w:spacing w:line="240" w:lineRule="auto"/>
                          <w:jc w:val="right"/>
                        </w:pPr>
                        <w:r>
                          <w:rPr>
                            <w:rFonts w:eastAsia="Tahoma"/>
                            <w:color w:val="000000"/>
                            <w:sz w:val="16"/>
                          </w:rPr>
                          <w:t>09:05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7CFDA" w14:textId="77777777" w:rsidR="00277667" w:rsidRDefault="00277667" w:rsidP="005C6196">
                        <w:pPr>
                          <w:spacing w:line="240" w:lineRule="auto"/>
                          <w:jc w:val="right"/>
                        </w:pPr>
                        <w:r>
                          <w:rPr>
                            <w:rFonts w:eastAsia="Tahoma"/>
                            <w:color w:val="000000"/>
                            <w:sz w:val="16"/>
                          </w:rPr>
                          <w:t>09:39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DB8DB" w14:textId="77777777" w:rsidR="00277667" w:rsidRDefault="00277667" w:rsidP="005C6196">
                        <w:pPr>
                          <w:spacing w:line="240" w:lineRule="auto"/>
                          <w:jc w:val="right"/>
                        </w:pPr>
                        <w:r>
                          <w:rPr>
                            <w:rFonts w:eastAsia="Tahoma"/>
                            <w:color w:val="000000"/>
                            <w:sz w:val="16"/>
                          </w:rPr>
                          <w:t>09:06</w:t>
                        </w:r>
                      </w:p>
                    </w:tc>
                  </w:tr>
                  <w:tr w:rsidR="00277667" w14:paraId="154317BA"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63DBC" w14:textId="77777777" w:rsidR="00277667" w:rsidRDefault="00277667" w:rsidP="005C6196">
                        <w:pPr>
                          <w:spacing w:line="240" w:lineRule="auto"/>
                        </w:pPr>
                        <w:r>
                          <w:rPr>
                            <w:rFonts w:eastAsia="Tahoma"/>
                            <w:color w:val="000000"/>
                            <w:sz w:val="16"/>
                          </w:rPr>
                          <w:t>Policijska uprava Kranj</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B4E02" w14:textId="77777777" w:rsidR="00277667" w:rsidRDefault="00277667" w:rsidP="005C6196">
                        <w:pPr>
                          <w:spacing w:line="240" w:lineRule="auto"/>
                          <w:jc w:val="right"/>
                        </w:pPr>
                        <w:r>
                          <w:rPr>
                            <w:rFonts w:eastAsia="Tahoma"/>
                            <w:color w:val="000000"/>
                            <w:sz w:val="16"/>
                          </w:rPr>
                          <w:t>13:28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C6E1C" w14:textId="77777777" w:rsidR="00277667" w:rsidRDefault="00277667" w:rsidP="005C6196">
                        <w:pPr>
                          <w:spacing w:line="240" w:lineRule="auto"/>
                          <w:jc w:val="right"/>
                        </w:pPr>
                        <w:r>
                          <w:rPr>
                            <w:rFonts w:eastAsia="Tahoma"/>
                            <w:color w:val="000000"/>
                            <w:sz w:val="16"/>
                          </w:rPr>
                          <w:t>12:59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8D14F" w14:textId="77777777" w:rsidR="00277667" w:rsidRDefault="00277667" w:rsidP="005C6196">
                        <w:pPr>
                          <w:spacing w:line="240" w:lineRule="auto"/>
                          <w:jc w:val="right"/>
                        </w:pPr>
                        <w:r>
                          <w:rPr>
                            <w:rFonts w:eastAsia="Tahoma"/>
                            <w:color w:val="000000"/>
                            <w:sz w:val="16"/>
                          </w:rPr>
                          <w:t>13:21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292D2" w14:textId="77777777" w:rsidR="00277667" w:rsidRDefault="00277667" w:rsidP="005C6196">
                        <w:pPr>
                          <w:spacing w:line="240" w:lineRule="auto"/>
                          <w:jc w:val="right"/>
                        </w:pPr>
                        <w:r>
                          <w:rPr>
                            <w:rFonts w:eastAsia="Tahoma"/>
                            <w:color w:val="000000"/>
                            <w:sz w:val="16"/>
                          </w:rPr>
                          <w:t>11:45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077B4D" w14:textId="77777777" w:rsidR="00277667" w:rsidRDefault="00277667" w:rsidP="005C6196">
                        <w:pPr>
                          <w:spacing w:line="240" w:lineRule="auto"/>
                          <w:jc w:val="right"/>
                        </w:pPr>
                        <w:r>
                          <w:rPr>
                            <w:rFonts w:eastAsia="Tahoma"/>
                            <w:color w:val="000000"/>
                            <w:sz w:val="16"/>
                          </w:rPr>
                          <w:t>12:25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11F9DD" w14:textId="77777777" w:rsidR="00277667" w:rsidRDefault="00277667" w:rsidP="005C6196">
                        <w:pPr>
                          <w:spacing w:line="240" w:lineRule="auto"/>
                          <w:jc w:val="right"/>
                        </w:pPr>
                        <w:r>
                          <w:rPr>
                            <w:rFonts w:eastAsia="Tahoma"/>
                            <w:color w:val="000000"/>
                            <w:sz w:val="16"/>
                          </w:rPr>
                          <w:t>12:05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B524D" w14:textId="77777777" w:rsidR="00277667" w:rsidRDefault="00277667" w:rsidP="005C6196">
                        <w:pPr>
                          <w:spacing w:line="240" w:lineRule="auto"/>
                          <w:jc w:val="right"/>
                        </w:pPr>
                        <w:r>
                          <w:rPr>
                            <w:rFonts w:eastAsia="Tahoma"/>
                            <w:color w:val="000000"/>
                            <w:sz w:val="16"/>
                          </w:rPr>
                          <w:t>12:41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12499" w14:textId="77777777" w:rsidR="00277667" w:rsidRDefault="00277667" w:rsidP="005C6196">
                        <w:pPr>
                          <w:spacing w:line="240" w:lineRule="auto"/>
                          <w:jc w:val="right"/>
                        </w:pPr>
                        <w:r>
                          <w:rPr>
                            <w:rFonts w:eastAsia="Tahoma"/>
                            <w:color w:val="000000"/>
                            <w:sz w:val="16"/>
                          </w:rPr>
                          <w:t>12:44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5C624" w14:textId="77777777" w:rsidR="00277667" w:rsidRDefault="00277667" w:rsidP="005C6196">
                        <w:pPr>
                          <w:spacing w:line="240" w:lineRule="auto"/>
                          <w:jc w:val="right"/>
                        </w:pPr>
                        <w:r>
                          <w:rPr>
                            <w:rFonts w:eastAsia="Tahoma"/>
                            <w:color w:val="000000"/>
                            <w:sz w:val="16"/>
                          </w:rPr>
                          <w:t>13:01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F34A3" w14:textId="77777777" w:rsidR="00277667" w:rsidRDefault="00277667" w:rsidP="005C6196">
                        <w:pPr>
                          <w:spacing w:line="240" w:lineRule="auto"/>
                          <w:jc w:val="right"/>
                        </w:pPr>
                        <w:r>
                          <w:rPr>
                            <w:rFonts w:eastAsia="Tahoma"/>
                            <w:color w:val="000000"/>
                            <w:sz w:val="16"/>
                          </w:rPr>
                          <w:t>12:03</w:t>
                        </w:r>
                      </w:p>
                    </w:tc>
                  </w:tr>
                  <w:tr w:rsidR="00277667" w14:paraId="2F1F8BEA"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1EB20" w14:textId="77777777" w:rsidR="00277667" w:rsidRDefault="00277667" w:rsidP="005C6196">
                        <w:pPr>
                          <w:spacing w:line="240" w:lineRule="auto"/>
                        </w:pPr>
                        <w:r>
                          <w:rPr>
                            <w:rFonts w:eastAsia="Tahoma"/>
                            <w:color w:val="000000"/>
                            <w:sz w:val="16"/>
                          </w:rPr>
                          <w:t>Policijska uprava Ljubljana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5F913" w14:textId="77777777" w:rsidR="00277667" w:rsidRDefault="00277667" w:rsidP="005C6196">
                        <w:pPr>
                          <w:spacing w:line="240" w:lineRule="auto"/>
                          <w:jc w:val="right"/>
                        </w:pPr>
                        <w:r>
                          <w:rPr>
                            <w:rFonts w:eastAsia="Tahoma"/>
                            <w:color w:val="000000"/>
                            <w:sz w:val="16"/>
                          </w:rPr>
                          <w:t>11:31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12E90" w14:textId="77777777" w:rsidR="00277667" w:rsidRDefault="00277667" w:rsidP="005C6196">
                        <w:pPr>
                          <w:spacing w:line="240" w:lineRule="auto"/>
                          <w:jc w:val="right"/>
                        </w:pPr>
                        <w:r>
                          <w:rPr>
                            <w:rFonts w:eastAsia="Tahoma"/>
                            <w:color w:val="000000"/>
                            <w:sz w:val="16"/>
                          </w:rPr>
                          <w:t>11:30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409EE" w14:textId="77777777" w:rsidR="00277667" w:rsidRDefault="00277667" w:rsidP="005C6196">
                        <w:pPr>
                          <w:spacing w:line="240" w:lineRule="auto"/>
                          <w:jc w:val="right"/>
                        </w:pPr>
                        <w:r>
                          <w:rPr>
                            <w:rFonts w:eastAsia="Tahoma"/>
                            <w:color w:val="000000"/>
                            <w:sz w:val="16"/>
                          </w:rPr>
                          <w:t>11:26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DAB1B" w14:textId="77777777" w:rsidR="00277667" w:rsidRDefault="00277667" w:rsidP="005C6196">
                        <w:pPr>
                          <w:spacing w:line="240" w:lineRule="auto"/>
                          <w:jc w:val="right"/>
                        </w:pPr>
                        <w:r>
                          <w:rPr>
                            <w:rFonts w:eastAsia="Tahoma"/>
                            <w:color w:val="000000"/>
                            <w:sz w:val="16"/>
                          </w:rPr>
                          <w:t>10:45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9F4C3" w14:textId="77777777" w:rsidR="00277667" w:rsidRDefault="00277667" w:rsidP="005C6196">
                        <w:pPr>
                          <w:spacing w:line="240" w:lineRule="auto"/>
                          <w:jc w:val="right"/>
                        </w:pPr>
                        <w:r>
                          <w:rPr>
                            <w:rFonts w:eastAsia="Tahoma"/>
                            <w:color w:val="000000"/>
                            <w:sz w:val="16"/>
                          </w:rPr>
                          <w:t>10:19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FC164" w14:textId="77777777" w:rsidR="00277667" w:rsidRDefault="00277667" w:rsidP="005C6196">
                        <w:pPr>
                          <w:spacing w:line="240" w:lineRule="auto"/>
                          <w:jc w:val="right"/>
                        </w:pPr>
                        <w:r>
                          <w:rPr>
                            <w:rFonts w:eastAsia="Tahoma"/>
                            <w:color w:val="000000"/>
                            <w:sz w:val="16"/>
                          </w:rPr>
                          <w:t>11:12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B1064" w14:textId="77777777" w:rsidR="00277667" w:rsidRDefault="00277667" w:rsidP="005C6196">
                        <w:pPr>
                          <w:spacing w:line="240" w:lineRule="auto"/>
                          <w:jc w:val="right"/>
                        </w:pPr>
                        <w:r>
                          <w:rPr>
                            <w:rFonts w:eastAsia="Tahoma"/>
                            <w:color w:val="000000"/>
                            <w:sz w:val="16"/>
                          </w:rPr>
                          <w:t>11:50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097EF" w14:textId="77777777" w:rsidR="00277667" w:rsidRDefault="00277667" w:rsidP="005C6196">
                        <w:pPr>
                          <w:spacing w:line="240" w:lineRule="auto"/>
                          <w:jc w:val="right"/>
                        </w:pPr>
                        <w:r>
                          <w:rPr>
                            <w:rFonts w:eastAsia="Tahoma"/>
                            <w:color w:val="000000"/>
                            <w:sz w:val="16"/>
                          </w:rPr>
                          <w:t>11:57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169DD" w14:textId="77777777" w:rsidR="00277667" w:rsidRDefault="00277667" w:rsidP="005C6196">
                        <w:pPr>
                          <w:spacing w:line="240" w:lineRule="auto"/>
                          <w:jc w:val="right"/>
                        </w:pPr>
                        <w:r>
                          <w:rPr>
                            <w:rFonts w:eastAsia="Tahoma"/>
                            <w:color w:val="000000"/>
                            <w:sz w:val="16"/>
                          </w:rPr>
                          <w:t>11:06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72C69" w14:textId="77777777" w:rsidR="00277667" w:rsidRDefault="00277667" w:rsidP="005C6196">
                        <w:pPr>
                          <w:spacing w:line="240" w:lineRule="auto"/>
                          <w:jc w:val="right"/>
                        </w:pPr>
                        <w:r>
                          <w:rPr>
                            <w:rFonts w:eastAsia="Tahoma"/>
                            <w:color w:val="000000"/>
                            <w:sz w:val="16"/>
                          </w:rPr>
                          <w:t>10:13</w:t>
                        </w:r>
                      </w:p>
                    </w:tc>
                  </w:tr>
                  <w:tr w:rsidR="00277667" w14:paraId="3FD03CC5"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76CB1" w14:textId="77777777" w:rsidR="00277667" w:rsidRDefault="00277667" w:rsidP="005C6196">
                        <w:pPr>
                          <w:spacing w:line="240" w:lineRule="auto"/>
                        </w:pPr>
                        <w:r>
                          <w:rPr>
                            <w:rFonts w:eastAsia="Tahoma"/>
                            <w:color w:val="000000"/>
                            <w:sz w:val="16"/>
                          </w:rPr>
                          <w:t>Policijska uprava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1B698" w14:textId="77777777" w:rsidR="00277667" w:rsidRDefault="00277667" w:rsidP="005C6196">
                        <w:pPr>
                          <w:spacing w:line="240" w:lineRule="auto"/>
                          <w:jc w:val="right"/>
                        </w:pPr>
                        <w:r>
                          <w:rPr>
                            <w:rFonts w:eastAsia="Tahoma"/>
                            <w:color w:val="000000"/>
                            <w:sz w:val="16"/>
                          </w:rPr>
                          <w:t>12:38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6951A" w14:textId="77777777" w:rsidR="00277667" w:rsidRDefault="00277667" w:rsidP="005C6196">
                        <w:pPr>
                          <w:spacing w:line="240" w:lineRule="auto"/>
                          <w:jc w:val="right"/>
                        </w:pPr>
                        <w:r>
                          <w:rPr>
                            <w:rFonts w:eastAsia="Tahoma"/>
                            <w:color w:val="000000"/>
                            <w:sz w:val="16"/>
                          </w:rPr>
                          <w:t>11:49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2BC8C" w14:textId="77777777" w:rsidR="00277667" w:rsidRDefault="00277667" w:rsidP="005C6196">
                        <w:pPr>
                          <w:spacing w:line="240" w:lineRule="auto"/>
                          <w:jc w:val="right"/>
                        </w:pPr>
                        <w:r>
                          <w:rPr>
                            <w:rFonts w:eastAsia="Tahoma"/>
                            <w:color w:val="000000"/>
                            <w:sz w:val="16"/>
                          </w:rPr>
                          <w:t>10:55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7FFE0" w14:textId="77777777" w:rsidR="00277667" w:rsidRDefault="00277667" w:rsidP="005C6196">
                        <w:pPr>
                          <w:spacing w:line="240" w:lineRule="auto"/>
                          <w:jc w:val="right"/>
                        </w:pPr>
                        <w:r>
                          <w:rPr>
                            <w:rFonts w:eastAsia="Tahoma"/>
                            <w:color w:val="000000"/>
                            <w:sz w:val="16"/>
                          </w:rPr>
                          <w:t>09:56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03D59" w14:textId="77777777" w:rsidR="00277667" w:rsidRDefault="00277667" w:rsidP="005C6196">
                        <w:pPr>
                          <w:spacing w:line="240" w:lineRule="auto"/>
                          <w:jc w:val="right"/>
                        </w:pPr>
                        <w:r>
                          <w:rPr>
                            <w:rFonts w:eastAsia="Tahoma"/>
                            <w:color w:val="000000"/>
                            <w:sz w:val="16"/>
                          </w:rPr>
                          <w:t>10:30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E344F" w14:textId="77777777" w:rsidR="00277667" w:rsidRDefault="00277667" w:rsidP="005C6196">
                        <w:pPr>
                          <w:spacing w:line="240" w:lineRule="auto"/>
                          <w:jc w:val="right"/>
                        </w:pPr>
                        <w:r>
                          <w:rPr>
                            <w:rFonts w:eastAsia="Tahoma"/>
                            <w:color w:val="000000"/>
                            <w:sz w:val="16"/>
                          </w:rPr>
                          <w:t>10:58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97E49" w14:textId="77777777" w:rsidR="00277667" w:rsidRDefault="00277667" w:rsidP="005C6196">
                        <w:pPr>
                          <w:spacing w:line="240" w:lineRule="auto"/>
                          <w:jc w:val="right"/>
                        </w:pPr>
                        <w:r>
                          <w:rPr>
                            <w:rFonts w:eastAsia="Tahoma"/>
                            <w:color w:val="000000"/>
                            <w:sz w:val="16"/>
                          </w:rPr>
                          <w:t>10:22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E8A36" w14:textId="77777777" w:rsidR="00277667" w:rsidRDefault="00277667" w:rsidP="005C6196">
                        <w:pPr>
                          <w:spacing w:line="240" w:lineRule="auto"/>
                          <w:jc w:val="right"/>
                        </w:pPr>
                        <w:r>
                          <w:rPr>
                            <w:rFonts w:eastAsia="Tahoma"/>
                            <w:color w:val="000000"/>
                            <w:sz w:val="16"/>
                          </w:rPr>
                          <w:t>12:07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935B4" w14:textId="77777777" w:rsidR="00277667" w:rsidRDefault="00277667" w:rsidP="005C6196">
                        <w:pPr>
                          <w:spacing w:line="240" w:lineRule="auto"/>
                          <w:jc w:val="right"/>
                        </w:pPr>
                        <w:r>
                          <w:rPr>
                            <w:rFonts w:eastAsia="Tahoma"/>
                            <w:color w:val="000000"/>
                            <w:sz w:val="16"/>
                          </w:rPr>
                          <w:t>11:40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DE613" w14:textId="77777777" w:rsidR="00277667" w:rsidRDefault="00277667" w:rsidP="005C6196">
                        <w:pPr>
                          <w:spacing w:line="240" w:lineRule="auto"/>
                          <w:jc w:val="right"/>
                        </w:pPr>
                        <w:r>
                          <w:rPr>
                            <w:rFonts w:eastAsia="Tahoma"/>
                            <w:color w:val="000000"/>
                            <w:sz w:val="16"/>
                          </w:rPr>
                          <w:t>10:41</w:t>
                        </w:r>
                      </w:p>
                    </w:tc>
                  </w:tr>
                  <w:tr w:rsidR="00277667" w14:paraId="54F89D8D"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8318D" w14:textId="77777777" w:rsidR="00277667" w:rsidRDefault="00277667" w:rsidP="005C6196">
                        <w:pPr>
                          <w:spacing w:line="240" w:lineRule="auto"/>
                        </w:pPr>
                        <w:r>
                          <w:rPr>
                            <w:rFonts w:eastAsia="Tahoma"/>
                            <w:color w:val="000000"/>
                            <w:sz w:val="16"/>
                          </w:rPr>
                          <w:t>Policijska uprava Murska Sobota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1BBD9" w14:textId="77777777" w:rsidR="00277667" w:rsidRDefault="00277667" w:rsidP="005C6196">
                        <w:pPr>
                          <w:spacing w:line="240" w:lineRule="auto"/>
                          <w:jc w:val="right"/>
                        </w:pPr>
                        <w:r>
                          <w:rPr>
                            <w:rFonts w:eastAsia="Tahoma"/>
                            <w:color w:val="000000"/>
                            <w:sz w:val="16"/>
                          </w:rPr>
                          <w:t>08:37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05490" w14:textId="77777777" w:rsidR="00277667" w:rsidRDefault="00277667" w:rsidP="005C6196">
                        <w:pPr>
                          <w:spacing w:line="240" w:lineRule="auto"/>
                          <w:jc w:val="right"/>
                        </w:pPr>
                        <w:r>
                          <w:rPr>
                            <w:rFonts w:eastAsia="Tahoma"/>
                            <w:color w:val="000000"/>
                            <w:sz w:val="16"/>
                          </w:rPr>
                          <w:t>09:45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90542" w14:textId="77777777" w:rsidR="00277667" w:rsidRDefault="00277667" w:rsidP="005C6196">
                        <w:pPr>
                          <w:spacing w:line="240" w:lineRule="auto"/>
                          <w:jc w:val="right"/>
                        </w:pPr>
                        <w:r>
                          <w:rPr>
                            <w:rFonts w:eastAsia="Tahoma"/>
                            <w:color w:val="000000"/>
                            <w:sz w:val="16"/>
                          </w:rPr>
                          <w:t>10:46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B92DD" w14:textId="77777777" w:rsidR="00277667" w:rsidRDefault="00277667" w:rsidP="005C6196">
                        <w:pPr>
                          <w:spacing w:line="240" w:lineRule="auto"/>
                          <w:jc w:val="right"/>
                        </w:pPr>
                        <w:r>
                          <w:rPr>
                            <w:rFonts w:eastAsia="Tahoma"/>
                            <w:color w:val="000000"/>
                            <w:sz w:val="16"/>
                          </w:rPr>
                          <w:t>10:24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DF2B1" w14:textId="77777777" w:rsidR="00277667" w:rsidRDefault="00277667" w:rsidP="005C6196">
                        <w:pPr>
                          <w:spacing w:line="240" w:lineRule="auto"/>
                          <w:jc w:val="right"/>
                        </w:pPr>
                        <w:r>
                          <w:rPr>
                            <w:rFonts w:eastAsia="Tahoma"/>
                            <w:color w:val="000000"/>
                            <w:sz w:val="16"/>
                          </w:rPr>
                          <w:t>10:33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431F1" w14:textId="77777777" w:rsidR="00277667" w:rsidRDefault="00277667" w:rsidP="005C6196">
                        <w:pPr>
                          <w:spacing w:line="240" w:lineRule="auto"/>
                          <w:jc w:val="right"/>
                        </w:pPr>
                        <w:r>
                          <w:rPr>
                            <w:rFonts w:eastAsia="Tahoma"/>
                            <w:color w:val="000000"/>
                            <w:sz w:val="16"/>
                          </w:rPr>
                          <w:t>13:07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CA286" w14:textId="77777777" w:rsidR="00277667" w:rsidRDefault="00277667" w:rsidP="005C6196">
                        <w:pPr>
                          <w:spacing w:line="240" w:lineRule="auto"/>
                          <w:jc w:val="right"/>
                        </w:pPr>
                        <w:r>
                          <w:rPr>
                            <w:rFonts w:eastAsia="Tahoma"/>
                            <w:color w:val="000000"/>
                            <w:sz w:val="16"/>
                          </w:rPr>
                          <w:t>11:57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3BC75" w14:textId="77777777" w:rsidR="00277667" w:rsidRDefault="00277667" w:rsidP="005C6196">
                        <w:pPr>
                          <w:spacing w:line="240" w:lineRule="auto"/>
                          <w:jc w:val="right"/>
                        </w:pPr>
                        <w:r>
                          <w:rPr>
                            <w:rFonts w:eastAsia="Tahoma"/>
                            <w:color w:val="000000"/>
                            <w:sz w:val="16"/>
                          </w:rPr>
                          <w:t>12:10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19CCF" w14:textId="77777777" w:rsidR="00277667" w:rsidRDefault="00277667" w:rsidP="005C6196">
                        <w:pPr>
                          <w:spacing w:line="240" w:lineRule="auto"/>
                          <w:jc w:val="right"/>
                        </w:pPr>
                        <w:r>
                          <w:rPr>
                            <w:rFonts w:eastAsia="Tahoma"/>
                            <w:color w:val="000000"/>
                            <w:sz w:val="16"/>
                          </w:rPr>
                          <w:t>13:32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995E6" w14:textId="77777777" w:rsidR="00277667" w:rsidRDefault="00277667" w:rsidP="005C6196">
                        <w:pPr>
                          <w:spacing w:line="240" w:lineRule="auto"/>
                          <w:jc w:val="right"/>
                        </w:pPr>
                        <w:r>
                          <w:rPr>
                            <w:rFonts w:eastAsia="Tahoma"/>
                            <w:color w:val="000000"/>
                            <w:sz w:val="16"/>
                          </w:rPr>
                          <w:t>10:40</w:t>
                        </w:r>
                      </w:p>
                    </w:tc>
                  </w:tr>
                  <w:tr w:rsidR="00277667" w14:paraId="5FA9C871"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113F2" w14:textId="77777777" w:rsidR="00277667" w:rsidRDefault="00277667" w:rsidP="005C6196">
                        <w:pPr>
                          <w:spacing w:line="240" w:lineRule="auto"/>
                        </w:pPr>
                        <w:r>
                          <w:rPr>
                            <w:rFonts w:eastAsia="Tahoma"/>
                            <w:color w:val="000000"/>
                            <w:sz w:val="16"/>
                          </w:rPr>
                          <w:t>Policijska uprava Nova Gorica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71011" w14:textId="77777777" w:rsidR="00277667" w:rsidRDefault="00277667" w:rsidP="005C6196">
                        <w:pPr>
                          <w:spacing w:line="240" w:lineRule="auto"/>
                          <w:jc w:val="right"/>
                        </w:pPr>
                        <w:r>
                          <w:rPr>
                            <w:rFonts w:eastAsia="Tahoma"/>
                            <w:color w:val="000000"/>
                            <w:sz w:val="16"/>
                          </w:rPr>
                          <w:t>14:35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03E41" w14:textId="77777777" w:rsidR="00277667" w:rsidRDefault="00277667" w:rsidP="005C6196">
                        <w:pPr>
                          <w:spacing w:line="240" w:lineRule="auto"/>
                          <w:jc w:val="right"/>
                        </w:pPr>
                        <w:r>
                          <w:rPr>
                            <w:rFonts w:eastAsia="Tahoma"/>
                            <w:color w:val="000000"/>
                            <w:sz w:val="16"/>
                          </w:rPr>
                          <w:t>14:19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13AE6" w14:textId="77777777" w:rsidR="00277667" w:rsidRDefault="00277667" w:rsidP="005C6196">
                        <w:pPr>
                          <w:spacing w:line="240" w:lineRule="auto"/>
                          <w:jc w:val="right"/>
                        </w:pPr>
                        <w:r>
                          <w:rPr>
                            <w:rFonts w:eastAsia="Tahoma"/>
                            <w:color w:val="000000"/>
                            <w:sz w:val="16"/>
                          </w:rPr>
                          <w:t>14:33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D69FD" w14:textId="77777777" w:rsidR="00277667" w:rsidRDefault="00277667" w:rsidP="005C6196">
                        <w:pPr>
                          <w:spacing w:line="240" w:lineRule="auto"/>
                          <w:jc w:val="right"/>
                        </w:pPr>
                        <w:r>
                          <w:rPr>
                            <w:rFonts w:eastAsia="Tahoma"/>
                            <w:color w:val="000000"/>
                            <w:sz w:val="16"/>
                          </w:rPr>
                          <w:t>13:48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7DFFB" w14:textId="77777777" w:rsidR="00277667" w:rsidRDefault="00277667" w:rsidP="005C6196">
                        <w:pPr>
                          <w:spacing w:line="240" w:lineRule="auto"/>
                          <w:jc w:val="right"/>
                        </w:pPr>
                        <w:r>
                          <w:rPr>
                            <w:rFonts w:eastAsia="Tahoma"/>
                            <w:color w:val="000000"/>
                            <w:sz w:val="16"/>
                          </w:rPr>
                          <w:t>14:08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88E8E" w14:textId="77777777" w:rsidR="00277667" w:rsidRDefault="00277667" w:rsidP="005C6196">
                        <w:pPr>
                          <w:spacing w:line="240" w:lineRule="auto"/>
                          <w:jc w:val="right"/>
                        </w:pPr>
                        <w:r>
                          <w:rPr>
                            <w:rFonts w:eastAsia="Tahoma"/>
                            <w:color w:val="000000"/>
                            <w:sz w:val="16"/>
                          </w:rPr>
                          <w:t>14:20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1A67E" w14:textId="77777777" w:rsidR="00277667" w:rsidRDefault="00277667" w:rsidP="005C6196">
                        <w:pPr>
                          <w:spacing w:line="240" w:lineRule="auto"/>
                          <w:jc w:val="right"/>
                        </w:pPr>
                        <w:r>
                          <w:rPr>
                            <w:rFonts w:eastAsia="Tahoma"/>
                            <w:color w:val="000000"/>
                            <w:sz w:val="16"/>
                          </w:rPr>
                          <w:t>14:12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5CFF80" w14:textId="77777777" w:rsidR="00277667" w:rsidRDefault="00277667" w:rsidP="005C6196">
                        <w:pPr>
                          <w:spacing w:line="240" w:lineRule="auto"/>
                          <w:jc w:val="right"/>
                        </w:pPr>
                        <w:r>
                          <w:rPr>
                            <w:rFonts w:eastAsia="Tahoma"/>
                            <w:color w:val="000000"/>
                            <w:sz w:val="16"/>
                          </w:rPr>
                          <w:t>15:18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28F2A" w14:textId="77777777" w:rsidR="00277667" w:rsidRDefault="00277667" w:rsidP="005C6196">
                        <w:pPr>
                          <w:spacing w:line="240" w:lineRule="auto"/>
                          <w:jc w:val="right"/>
                        </w:pPr>
                        <w:r>
                          <w:rPr>
                            <w:rFonts w:eastAsia="Tahoma"/>
                            <w:color w:val="000000"/>
                            <w:sz w:val="16"/>
                          </w:rPr>
                          <w:t>12:38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B2AE8" w14:textId="77777777" w:rsidR="00277667" w:rsidRDefault="00277667" w:rsidP="005C6196">
                        <w:pPr>
                          <w:spacing w:line="240" w:lineRule="auto"/>
                          <w:jc w:val="right"/>
                        </w:pPr>
                        <w:r>
                          <w:rPr>
                            <w:rFonts w:eastAsia="Tahoma"/>
                            <w:color w:val="000000"/>
                            <w:sz w:val="16"/>
                          </w:rPr>
                          <w:t>13:58</w:t>
                        </w:r>
                      </w:p>
                    </w:tc>
                  </w:tr>
                  <w:tr w:rsidR="00277667" w14:paraId="38B516A5" w14:textId="77777777" w:rsidTr="005C6196">
                    <w:trPr>
                      <w:trHeight w:val="182"/>
                    </w:trPr>
                    <w:tc>
                      <w:tcPr>
                        <w:tcW w:w="2264"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F7B7FCE" w14:textId="77777777" w:rsidR="00277667" w:rsidRDefault="00277667" w:rsidP="005C6196">
                        <w:pPr>
                          <w:spacing w:line="240" w:lineRule="auto"/>
                        </w:pPr>
                        <w:r>
                          <w:rPr>
                            <w:rFonts w:eastAsia="Tahoma"/>
                            <w:color w:val="000000"/>
                            <w:sz w:val="16"/>
                          </w:rPr>
                          <w:t>Policijska uprava Novo mesto</w:t>
                        </w:r>
                      </w:p>
                    </w:tc>
                    <w:tc>
                      <w:tcPr>
                        <w:tcW w:w="793"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FE2B2C4" w14:textId="77777777" w:rsidR="00277667" w:rsidRDefault="00277667" w:rsidP="005C6196">
                        <w:pPr>
                          <w:spacing w:line="240" w:lineRule="auto"/>
                          <w:jc w:val="right"/>
                        </w:pPr>
                        <w:r>
                          <w:rPr>
                            <w:rFonts w:eastAsia="Tahoma"/>
                            <w:color w:val="000000"/>
                            <w:sz w:val="16"/>
                          </w:rPr>
                          <w:t>13:29</w:t>
                        </w:r>
                      </w:p>
                    </w:tc>
                    <w:tc>
                      <w:tcPr>
                        <w:tcW w:w="793"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6F0D423" w14:textId="77777777" w:rsidR="00277667" w:rsidRDefault="00277667" w:rsidP="005C6196">
                        <w:pPr>
                          <w:spacing w:line="240" w:lineRule="auto"/>
                          <w:jc w:val="right"/>
                        </w:pPr>
                        <w:r>
                          <w:rPr>
                            <w:rFonts w:eastAsia="Tahoma"/>
                            <w:color w:val="000000"/>
                            <w:sz w:val="16"/>
                          </w:rPr>
                          <w:t>11:28</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6006E867" w14:textId="77777777" w:rsidR="00277667" w:rsidRDefault="00277667" w:rsidP="005C6196">
                        <w:pPr>
                          <w:spacing w:line="240" w:lineRule="auto"/>
                          <w:jc w:val="right"/>
                        </w:pPr>
                        <w:r>
                          <w:rPr>
                            <w:rFonts w:eastAsia="Tahoma"/>
                            <w:color w:val="000000"/>
                            <w:sz w:val="16"/>
                          </w:rPr>
                          <w:t>12:23</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40E9F46" w14:textId="77777777" w:rsidR="00277667" w:rsidRDefault="00277667" w:rsidP="005C6196">
                        <w:pPr>
                          <w:spacing w:line="240" w:lineRule="auto"/>
                          <w:jc w:val="right"/>
                        </w:pPr>
                        <w:r>
                          <w:rPr>
                            <w:rFonts w:eastAsia="Tahoma"/>
                            <w:color w:val="000000"/>
                            <w:sz w:val="16"/>
                          </w:rPr>
                          <w:t>10:11</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4000EA77" w14:textId="77777777" w:rsidR="00277667" w:rsidRDefault="00277667" w:rsidP="005C6196">
                        <w:pPr>
                          <w:spacing w:line="240" w:lineRule="auto"/>
                          <w:jc w:val="right"/>
                        </w:pPr>
                        <w:r>
                          <w:rPr>
                            <w:rFonts w:eastAsia="Tahoma"/>
                            <w:color w:val="000000"/>
                            <w:sz w:val="16"/>
                          </w:rPr>
                          <w:t>12:38</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7E2FAD3F" w14:textId="77777777" w:rsidR="00277667" w:rsidRDefault="00277667" w:rsidP="005C6196">
                        <w:pPr>
                          <w:spacing w:line="240" w:lineRule="auto"/>
                          <w:jc w:val="right"/>
                        </w:pPr>
                        <w:r>
                          <w:rPr>
                            <w:rFonts w:eastAsia="Tahoma"/>
                            <w:color w:val="000000"/>
                            <w:sz w:val="16"/>
                          </w:rPr>
                          <w:t>11:44</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61637CF" w14:textId="77777777" w:rsidR="00277667" w:rsidRDefault="00277667" w:rsidP="005C6196">
                        <w:pPr>
                          <w:spacing w:line="240" w:lineRule="auto"/>
                          <w:jc w:val="right"/>
                        </w:pPr>
                        <w:r>
                          <w:rPr>
                            <w:rFonts w:eastAsia="Tahoma"/>
                            <w:color w:val="000000"/>
                            <w:sz w:val="16"/>
                          </w:rPr>
                          <w:t>11:29</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1D67C5A9" w14:textId="77777777" w:rsidR="00277667" w:rsidRDefault="00277667" w:rsidP="005C6196">
                        <w:pPr>
                          <w:spacing w:line="240" w:lineRule="auto"/>
                          <w:jc w:val="right"/>
                        </w:pPr>
                        <w:r>
                          <w:rPr>
                            <w:rFonts w:eastAsia="Tahoma"/>
                            <w:color w:val="000000"/>
                            <w:sz w:val="16"/>
                          </w:rPr>
                          <w:t>10:40</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3116A67C" w14:textId="77777777" w:rsidR="00277667" w:rsidRDefault="00277667" w:rsidP="005C6196">
                        <w:pPr>
                          <w:spacing w:line="240" w:lineRule="auto"/>
                          <w:jc w:val="right"/>
                        </w:pPr>
                        <w:r>
                          <w:rPr>
                            <w:rFonts w:eastAsia="Tahoma"/>
                            <w:color w:val="000000"/>
                            <w:sz w:val="16"/>
                          </w:rPr>
                          <w:t>10:24</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4CFD9E77" w14:textId="77777777" w:rsidR="00277667" w:rsidRDefault="00277667" w:rsidP="005C6196">
                        <w:pPr>
                          <w:spacing w:line="240" w:lineRule="auto"/>
                          <w:jc w:val="right"/>
                        </w:pPr>
                        <w:r>
                          <w:rPr>
                            <w:rFonts w:eastAsia="Tahoma"/>
                            <w:color w:val="000000"/>
                            <w:sz w:val="16"/>
                          </w:rPr>
                          <w:t>09:17</w:t>
                        </w:r>
                      </w:p>
                    </w:tc>
                  </w:tr>
                  <w:tr w:rsidR="00277667" w:rsidRPr="0086070D" w14:paraId="58FF7088" w14:textId="77777777" w:rsidTr="005C6196">
                    <w:trPr>
                      <w:trHeight w:val="182"/>
                    </w:trPr>
                    <w:tc>
                      <w:tcPr>
                        <w:tcW w:w="2264"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632827F" w14:textId="77777777" w:rsidR="00277667" w:rsidRPr="0086070D" w:rsidRDefault="00277667">
                        <w:pPr>
                          <w:spacing w:line="240" w:lineRule="auto"/>
                          <w:rPr>
                            <w:b/>
                          </w:rPr>
                        </w:pPr>
                        <w:r w:rsidRPr="0086070D">
                          <w:rPr>
                            <w:rFonts w:eastAsia="Tahoma"/>
                            <w:b/>
                            <w:color w:val="000000"/>
                            <w:sz w:val="16"/>
                          </w:rPr>
                          <w:t>Skupaj</w:t>
                        </w:r>
                      </w:p>
                    </w:tc>
                    <w:tc>
                      <w:tcPr>
                        <w:tcW w:w="793"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AC511B6" w14:textId="77777777" w:rsidR="00277667" w:rsidRPr="0086070D" w:rsidRDefault="00277667">
                        <w:pPr>
                          <w:spacing w:line="240" w:lineRule="auto"/>
                          <w:jc w:val="right"/>
                          <w:rPr>
                            <w:b/>
                          </w:rPr>
                        </w:pPr>
                        <w:r w:rsidRPr="0086070D">
                          <w:rPr>
                            <w:rFonts w:eastAsia="Tahoma"/>
                            <w:b/>
                            <w:color w:val="000000"/>
                            <w:sz w:val="16"/>
                          </w:rPr>
                          <w:t>12:02</w:t>
                        </w:r>
                      </w:p>
                    </w:tc>
                    <w:tc>
                      <w:tcPr>
                        <w:tcW w:w="793"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5454935" w14:textId="77777777" w:rsidR="00277667" w:rsidRPr="0086070D" w:rsidRDefault="00277667">
                        <w:pPr>
                          <w:spacing w:line="240" w:lineRule="auto"/>
                          <w:jc w:val="right"/>
                          <w:rPr>
                            <w:b/>
                          </w:rPr>
                        </w:pPr>
                        <w:r w:rsidRPr="0086070D">
                          <w:rPr>
                            <w:rFonts w:eastAsia="Tahoma"/>
                            <w:b/>
                            <w:color w:val="000000"/>
                            <w:sz w:val="16"/>
                          </w:rPr>
                          <w:t>11:38</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E166B25" w14:textId="77777777" w:rsidR="00277667" w:rsidRPr="0086070D" w:rsidRDefault="00277667">
                        <w:pPr>
                          <w:spacing w:line="240" w:lineRule="auto"/>
                          <w:jc w:val="right"/>
                          <w:rPr>
                            <w:b/>
                          </w:rPr>
                        </w:pPr>
                        <w:r w:rsidRPr="0086070D">
                          <w:rPr>
                            <w:rFonts w:eastAsia="Tahoma"/>
                            <w:b/>
                            <w:color w:val="000000"/>
                            <w:sz w:val="16"/>
                          </w:rPr>
                          <w:t>11:42</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D192BB5" w14:textId="77777777" w:rsidR="00277667" w:rsidRPr="0086070D" w:rsidRDefault="00277667">
                        <w:pPr>
                          <w:spacing w:line="240" w:lineRule="auto"/>
                          <w:jc w:val="right"/>
                          <w:rPr>
                            <w:b/>
                          </w:rPr>
                        </w:pPr>
                        <w:r w:rsidRPr="0086070D">
                          <w:rPr>
                            <w:rFonts w:eastAsia="Tahoma"/>
                            <w:b/>
                            <w:color w:val="000000"/>
                            <w:sz w:val="16"/>
                          </w:rPr>
                          <w:t>10:46</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39AE7A3F" w14:textId="77777777" w:rsidR="00277667" w:rsidRPr="0086070D" w:rsidRDefault="00277667">
                        <w:pPr>
                          <w:spacing w:line="240" w:lineRule="auto"/>
                          <w:jc w:val="right"/>
                          <w:rPr>
                            <w:b/>
                          </w:rPr>
                        </w:pPr>
                        <w:r w:rsidRPr="0086070D">
                          <w:rPr>
                            <w:rFonts w:eastAsia="Tahoma"/>
                            <w:b/>
                            <w:color w:val="000000"/>
                            <w:sz w:val="16"/>
                          </w:rPr>
                          <w:t>10:55</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7594A544" w14:textId="77777777" w:rsidR="00277667" w:rsidRPr="0086070D" w:rsidRDefault="00277667">
                        <w:pPr>
                          <w:spacing w:line="240" w:lineRule="auto"/>
                          <w:jc w:val="right"/>
                          <w:rPr>
                            <w:b/>
                          </w:rPr>
                        </w:pPr>
                        <w:r w:rsidRPr="0086070D">
                          <w:rPr>
                            <w:rFonts w:eastAsia="Tahoma"/>
                            <w:b/>
                            <w:color w:val="000000"/>
                            <w:sz w:val="16"/>
                          </w:rPr>
                          <w:t>11:27</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2950E7F" w14:textId="77777777" w:rsidR="00277667" w:rsidRPr="0086070D" w:rsidRDefault="00277667">
                        <w:pPr>
                          <w:spacing w:line="240" w:lineRule="auto"/>
                          <w:jc w:val="right"/>
                          <w:rPr>
                            <w:b/>
                          </w:rPr>
                        </w:pPr>
                        <w:r w:rsidRPr="0086070D">
                          <w:rPr>
                            <w:rFonts w:eastAsia="Tahoma"/>
                            <w:b/>
                            <w:color w:val="000000"/>
                            <w:sz w:val="16"/>
                          </w:rPr>
                          <w:t>11:55</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0B5A1474" w14:textId="77777777" w:rsidR="00277667" w:rsidRPr="0086070D" w:rsidRDefault="00277667">
                        <w:pPr>
                          <w:spacing w:line="240" w:lineRule="auto"/>
                          <w:jc w:val="right"/>
                          <w:rPr>
                            <w:b/>
                          </w:rPr>
                        </w:pPr>
                        <w:r w:rsidRPr="0086070D">
                          <w:rPr>
                            <w:rFonts w:eastAsia="Tahoma"/>
                            <w:b/>
                            <w:color w:val="000000"/>
                            <w:sz w:val="16"/>
                          </w:rPr>
                          <w:t>11:57</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9CF525A" w14:textId="77777777" w:rsidR="00277667" w:rsidRPr="0086070D" w:rsidRDefault="00277667">
                        <w:pPr>
                          <w:spacing w:line="240" w:lineRule="auto"/>
                          <w:jc w:val="right"/>
                          <w:rPr>
                            <w:b/>
                          </w:rPr>
                        </w:pPr>
                        <w:r w:rsidRPr="0086070D">
                          <w:rPr>
                            <w:rFonts w:eastAsia="Tahoma"/>
                            <w:b/>
                            <w:color w:val="000000"/>
                            <w:sz w:val="16"/>
                          </w:rPr>
                          <w:t>11:29</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4197009D" w14:textId="77777777" w:rsidR="00277667" w:rsidRPr="0086070D" w:rsidRDefault="00277667">
                        <w:pPr>
                          <w:spacing w:line="240" w:lineRule="auto"/>
                          <w:jc w:val="right"/>
                          <w:rPr>
                            <w:b/>
                          </w:rPr>
                        </w:pPr>
                        <w:r w:rsidRPr="0086070D">
                          <w:rPr>
                            <w:rFonts w:eastAsia="Tahoma"/>
                            <w:b/>
                            <w:color w:val="000000"/>
                            <w:sz w:val="16"/>
                          </w:rPr>
                          <w:t>10:40</w:t>
                        </w:r>
                      </w:p>
                    </w:tc>
                  </w:tr>
                </w:tbl>
                <w:p w14:paraId="5A8D0804" w14:textId="77777777" w:rsidR="00277667" w:rsidRDefault="00277667">
                  <w:pPr>
                    <w:spacing w:line="240" w:lineRule="auto"/>
                  </w:pPr>
                </w:p>
              </w:tc>
            </w:tr>
          </w:tbl>
          <w:p w14:paraId="20C69A5B" w14:textId="77777777" w:rsidR="00277667" w:rsidRDefault="00277667">
            <w:pPr>
              <w:spacing w:line="240" w:lineRule="auto"/>
            </w:pPr>
          </w:p>
        </w:tc>
      </w:tr>
      <w:tr w:rsidR="00277667" w14:paraId="746812E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18BC246B"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1A10C84C" w14:textId="77777777">
                    <w:trPr>
                      <w:trHeight w:val="602"/>
                    </w:trPr>
                    <w:tc>
                      <w:tcPr>
                        <w:tcW w:w="10204" w:type="dxa"/>
                        <w:tcBorders>
                          <w:top w:val="nil"/>
                          <w:left w:val="nil"/>
                          <w:bottom w:val="nil"/>
                          <w:right w:val="nil"/>
                        </w:tcBorders>
                        <w:tcMar>
                          <w:top w:w="39" w:type="dxa"/>
                          <w:left w:w="0" w:type="dxa"/>
                          <w:bottom w:w="39" w:type="dxa"/>
                          <w:right w:w="39" w:type="dxa"/>
                        </w:tcMar>
                      </w:tcPr>
                      <w:p w14:paraId="20ACA3B3" w14:textId="77777777" w:rsidR="00277667" w:rsidRDefault="00277667" w:rsidP="00101D9E">
                        <w:pPr>
                          <w:spacing w:before="440" w:after="160" w:line="240" w:lineRule="auto"/>
                        </w:pPr>
                        <w:r>
                          <w:rPr>
                            <w:rFonts w:eastAsia="Tahoma"/>
                            <w:i/>
                            <w:color w:val="000000"/>
                            <w:sz w:val="18"/>
                          </w:rPr>
                          <w:t>Povprečni časi zvonjenja po enotah</w:t>
                        </w:r>
                      </w:p>
                    </w:tc>
                  </w:tr>
                </w:tbl>
                <w:p w14:paraId="10E0BCEA" w14:textId="77777777" w:rsidR="00277667" w:rsidRDefault="00277667">
                  <w:pPr>
                    <w:spacing w:line="240" w:lineRule="auto"/>
                  </w:pPr>
                </w:p>
              </w:tc>
            </w:tr>
            <w:tr w:rsidR="00277667" w14:paraId="752C5A36"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264"/>
                    <w:gridCol w:w="793"/>
                    <w:gridCol w:w="793"/>
                    <w:gridCol w:w="792"/>
                    <w:gridCol w:w="792"/>
                    <w:gridCol w:w="792"/>
                    <w:gridCol w:w="792"/>
                    <w:gridCol w:w="792"/>
                    <w:gridCol w:w="792"/>
                    <w:gridCol w:w="792"/>
                    <w:gridCol w:w="792"/>
                  </w:tblGrid>
                  <w:tr w:rsidR="00277667" w14:paraId="1239C3F6" w14:textId="77777777" w:rsidTr="005C6196">
                    <w:trPr>
                      <w:trHeight w:val="182"/>
                    </w:trPr>
                    <w:tc>
                      <w:tcPr>
                        <w:tcW w:w="226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4CDD452" w14:textId="77777777" w:rsidR="00277667" w:rsidRDefault="00277667">
                        <w:pPr>
                          <w:spacing w:line="240" w:lineRule="auto"/>
                        </w:pPr>
                        <w:r>
                          <w:rPr>
                            <w:rFonts w:eastAsia="Tahoma"/>
                            <w:b/>
                            <w:color w:val="FFFFFF"/>
                            <w:sz w:val="16"/>
                          </w:rPr>
                          <w:t>Enota</w:t>
                        </w:r>
                      </w:p>
                    </w:tc>
                    <w:tc>
                      <w:tcPr>
                        <w:tcW w:w="792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571126" w14:textId="77777777" w:rsidR="00277667" w:rsidRDefault="00277667">
                        <w:pPr>
                          <w:spacing w:line="240" w:lineRule="auto"/>
                          <w:jc w:val="center"/>
                        </w:pPr>
                        <w:r>
                          <w:rPr>
                            <w:rFonts w:eastAsia="Tahoma"/>
                            <w:b/>
                            <w:color w:val="FFFFFF"/>
                            <w:sz w:val="16"/>
                          </w:rPr>
                          <w:t>Povprečen čas zvonjenja  (s)</w:t>
                        </w:r>
                      </w:p>
                    </w:tc>
                  </w:tr>
                  <w:tr w:rsidR="00277667" w14:paraId="01430AC0" w14:textId="77777777" w:rsidTr="005C6196">
                    <w:trPr>
                      <w:trHeight w:val="182"/>
                    </w:trPr>
                    <w:tc>
                      <w:tcPr>
                        <w:tcW w:w="226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1F7016" w14:textId="77777777" w:rsidR="00277667" w:rsidRDefault="00277667">
                        <w:pPr>
                          <w:spacing w:line="240" w:lineRule="auto"/>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1BCCEA" w14:textId="77777777" w:rsidR="00277667" w:rsidRDefault="00277667">
                        <w:pPr>
                          <w:spacing w:line="240" w:lineRule="auto"/>
                          <w:jc w:val="center"/>
                        </w:pPr>
                        <w:r>
                          <w:rPr>
                            <w:rFonts w:eastAsia="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910D71" w14:textId="77777777" w:rsidR="00277667" w:rsidRDefault="00277667">
                        <w:pPr>
                          <w:spacing w:line="240" w:lineRule="auto"/>
                          <w:jc w:val="center"/>
                        </w:pPr>
                        <w:r>
                          <w:rPr>
                            <w:rFonts w:eastAsia="Tahoma"/>
                            <w:b/>
                            <w:color w:val="FFFFFF"/>
                            <w:sz w:val="16"/>
                          </w:rPr>
                          <w:t>2017</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BD7921" w14:textId="77777777" w:rsidR="00277667" w:rsidRDefault="00277667">
                        <w:pPr>
                          <w:spacing w:line="240" w:lineRule="auto"/>
                          <w:jc w:val="center"/>
                        </w:pPr>
                        <w:r>
                          <w:rPr>
                            <w:rFonts w:eastAsia="Tahoma"/>
                            <w:b/>
                            <w:color w:val="FFFFFF"/>
                            <w:sz w:val="16"/>
                          </w:rPr>
                          <w:t>2018</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DC88A2" w14:textId="77777777" w:rsidR="00277667" w:rsidRDefault="00277667">
                        <w:pPr>
                          <w:spacing w:line="240" w:lineRule="auto"/>
                          <w:jc w:val="center"/>
                        </w:pPr>
                        <w:r>
                          <w:rPr>
                            <w:rFonts w:eastAsia="Tahoma"/>
                            <w:b/>
                            <w:color w:val="FFFFFF"/>
                            <w:sz w:val="16"/>
                          </w:rPr>
                          <w:t>2019</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7277AF" w14:textId="77777777" w:rsidR="00277667" w:rsidRDefault="00277667">
                        <w:pPr>
                          <w:spacing w:line="240" w:lineRule="auto"/>
                          <w:jc w:val="center"/>
                        </w:pPr>
                        <w:r>
                          <w:rPr>
                            <w:rFonts w:eastAsia="Tahoma"/>
                            <w:b/>
                            <w:color w:val="FFFFFF"/>
                            <w:sz w:val="16"/>
                          </w:rPr>
                          <w:t>2020</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665455" w14:textId="77777777" w:rsidR="00277667" w:rsidRDefault="00277667">
                        <w:pPr>
                          <w:spacing w:line="240" w:lineRule="auto"/>
                          <w:jc w:val="center"/>
                        </w:pPr>
                        <w:r>
                          <w:rPr>
                            <w:rFonts w:eastAsia="Tahoma"/>
                            <w:b/>
                            <w:color w:val="FFFFFF"/>
                            <w:sz w:val="16"/>
                          </w:rPr>
                          <w:t>2021</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BE1FF7" w14:textId="77777777" w:rsidR="00277667" w:rsidRDefault="00277667">
                        <w:pPr>
                          <w:spacing w:line="240" w:lineRule="auto"/>
                          <w:jc w:val="center"/>
                        </w:pPr>
                        <w:r>
                          <w:rPr>
                            <w:rFonts w:eastAsia="Tahoma"/>
                            <w:b/>
                            <w:color w:val="FFFFFF"/>
                            <w:sz w:val="16"/>
                          </w:rPr>
                          <w:t>2022</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DD0D76" w14:textId="77777777" w:rsidR="00277667" w:rsidRDefault="00277667">
                        <w:pPr>
                          <w:spacing w:line="240" w:lineRule="auto"/>
                          <w:jc w:val="center"/>
                        </w:pPr>
                        <w:r>
                          <w:rPr>
                            <w:rFonts w:eastAsia="Tahoma"/>
                            <w:b/>
                            <w:color w:val="FFFFFF"/>
                            <w:sz w:val="16"/>
                          </w:rPr>
                          <w:t>2023</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5A53B0" w14:textId="77777777" w:rsidR="00277667" w:rsidRDefault="00277667">
                        <w:pPr>
                          <w:spacing w:line="240" w:lineRule="auto"/>
                          <w:jc w:val="center"/>
                        </w:pPr>
                        <w:r>
                          <w:rPr>
                            <w:rFonts w:eastAsia="Tahoma"/>
                            <w:b/>
                            <w:color w:val="FFFFFF"/>
                            <w:sz w:val="16"/>
                          </w:rPr>
                          <w:t>2024</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496F64" w14:textId="77777777" w:rsidR="00277667" w:rsidRDefault="00277667">
                        <w:pPr>
                          <w:spacing w:line="240" w:lineRule="auto"/>
                          <w:jc w:val="center"/>
                        </w:pPr>
                        <w:r>
                          <w:rPr>
                            <w:rFonts w:eastAsia="Tahoma"/>
                            <w:b/>
                            <w:color w:val="FFFFFF"/>
                            <w:sz w:val="16"/>
                          </w:rPr>
                          <w:t>2025</w:t>
                        </w:r>
                      </w:p>
                    </w:tc>
                  </w:tr>
                  <w:tr w:rsidR="00277667" w14:paraId="72A9B8FD"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01CCE" w14:textId="77777777" w:rsidR="00277667" w:rsidRDefault="00277667" w:rsidP="005C6196">
                        <w:pPr>
                          <w:spacing w:line="240" w:lineRule="auto"/>
                        </w:pPr>
                        <w:r>
                          <w:rPr>
                            <w:rFonts w:eastAsia="Tahoma"/>
                            <w:color w:val="000000"/>
                            <w:sz w:val="16"/>
                          </w:rPr>
                          <w:t>Policijska uprava Celje</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DAF08" w14:textId="77777777" w:rsidR="00277667" w:rsidRDefault="00277667" w:rsidP="005C6196">
                        <w:pPr>
                          <w:spacing w:line="240" w:lineRule="auto"/>
                          <w:jc w:val="right"/>
                        </w:pPr>
                        <w:r>
                          <w:rPr>
                            <w:rFonts w:eastAsia="Tahoma"/>
                            <w:color w:val="000000"/>
                            <w:sz w:val="16"/>
                          </w:rPr>
                          <w:t>6,4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07A9E" w14:textId="77777777" w:rsidR="00277667" w:rsidRDefault="00277667" w:rsidP="005C6196">
                        <w:pPr>
                          <w:spacing w:line="240" w:lineRule="auto"/>
                          <w:jc w:val="right"/>
                        </w:pPr>
                        <w:r>
                          <w:rPr>
                            <w:rFonts w:eastAsia="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CB626" w14:textId="77777777" w:rsidR="00277667" w:rsidRDefault="00277667" w:rsidP="005C6196">
                        <w:pPr>
                          <w:spacing w:line="240" w:lineRule="auto"/>
                          <w:jc w:val="right"/>
                        </w:pPr>
                        <w:r>
                          <w:rPr>
                            <w:rFonts w:eastAsia="Tahoma"/>
                            <w:color w:val="000000"/>
                            <w:sz w:val="16"/>
                          </w:rPr>
                          <w:t>6,0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4CF65" w14:textId="77777777" w:rsidR="00277667" w:rsidRDefault="00277667" w:rsidP="005C6196">
                        <w:pPr>
                          <w:spacing w:line="240" w:lineRule="auto"/>
                          <w:jc w:val="right"/>
                        </w:pPr>
                        <w:r>
                          <w:rPr>
                            <w:rFonts w:eastAsia="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34F77C" w14:textId="77777777" w:rsidR="00277667" w:rsidRDefault="00277667" w:rsidP="005C6196">
                        <w:pPr>
                          <w:spacing w:line="240" w:lineRule="auto"/>
                          <w:jc w:val="right"/>
                        </w:pPr>
                        <w:r>
                          <w:rPr>
                            <w:rFonts w:eastAsia="Tahoma"/>
                            <w:color w:val="000000"/>
                            <w:sz w:val="16"/>
                          </w:rPr>
                          <w:t>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726D0" w14:textId="77777777" w:rsidR="00277667" w:rsidRDefault="00277667" w:rsidP="005C6196">
                        <w:pPr>
                          <w:spacing w:line="240" w:lineRule="auto"/>
                          <w:jc w:val="right"/>
                        </w:pPr>
                        <w:r>
                          <w:rPr>
                            <w:rFonts w:eastAsia="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8E071" w14:textId="77777777" w:rsidR="00277667" w:rsidRDefault="00277667" w:rsidP="005C6196">
                        <w:pPr>
                          <w:spacing w:line="240" w:lineRule="auto"/>
                          <w:jc w:val="right"/>
                        </w:pPr>
                        <w:r>
                          <w:rPr>
                            <w:rFonts w:eastAsia="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71197" w14:textId="77777777" w:rsidR="00277667" w:rsidRDefault="00277667" w:rsidP="005C6196">
                        <w:pPr>
                          <w:spacing w:line="240" w:lineRule="auto"/>
                          <w:jc w:val="right"/>
                        </w:pPr>
                        <w:r>
                          <w:rPr>
                            <w:rFonts w:eastAsia="Tahoma"/>
                            <w:color w:val="000000"/>
                            <w:sz w:val="16"/>
                          </w:rPr>
                          <w:t>5,3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A8CB9" w14:textId="77777777" w:rsidR="00277667" w:rsidRDefault="00277667" w:rsidP="005C6196">
                        <w:pPr>
                          <w:spacing w:line="240" w:lineRule="auto"/>
                          <w:jc w:val="right"/>
                        </w:pPr>
                        <w:r>
                          <w:rPr>
                            <w:rFonts w:eastAsia="Tahoma"/>
                            <w:color w:val="000000"/>
                            <w:sz w:val="16"/>
                          </w:rPr>
                          <w:t>5,4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557E5" w14:textId="77777777" w:rsidR="00277667" w:rsidRDefault="00277667" w:rsidP="005C6196">
                        <w:pPr>
                          <w:spacing w:line="240" w:lineRule="auto"/>
                          <w:jc w:val="right"/>
                        </w:pPr>
                        <w:r>
                          <w:rPr>
                            <w:rFonts w:eastAsia="Tahoma"/>
                            <w:color w:val="000000"/>
                            <w:sz w:val="16"/>
                          </w:rPr>
                          <w:t>4,9</w:t>
                        </w:r>
                      </w:p>
                    </w:tc>
                  </w:tr>
                  <w:tr w:rsidR="00277667" w14:paraId="3A5FF72C"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AC914" w14:textId="77777777" w:rsidR="00277667" w:rsidRDefault="00277667" w:rsidP="005C6196">
                        <w:pPr>
                          <w:spacing w:line="240" w:lineRule="auto"/>
                        </w:pPr>
                        <w:r>
                          <w:rPr>
                            <w:rFonts w:eastAsia="Tahoma"/>
                            <w:color w:val="000000"/>
                            <w:sz w:val="16"/>
                          </w:rPr>
                          <w:t>Policijska uprava Koper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0F82E" w14:textId="77777777" w:rsidR="00277667" w:rsidRDefault="00277667" w:rsidP="005C6196">
                        <w:pPr>
                          <w:spacing w:line="240" w:lineRule="auto"/>
                          <w:jc w:val="right"/>
                        </w:pPr>
                        <w:r>
                          <w:rPr>
                            <w:rFonts w:eastAsia="Tahoma"/>
                            <w:color w:val="000000"/>
                            <w:sz w:val="16"/>
                          </w:rPr>
                          <w:t>6,6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DD68E" w14:textId="77777777" w:rsidR="00277667" w:rsidRDefault="00277667" w:rsidP="005C6196">
                        <w:pPr>
                          <w:spacing w:line="240" w:lineRule="auto"/>
                          <w:jc w:val="right"/>
                        </w:pPr>
                        <w:r>
                          <w:rPr>
                            <w:rFonts w:eastAsia="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CB0E6" w14:textId="77777777" w:rsidR="00277667" w:rsidRDefault="00277667" w:rsidP="005C6196">
                        <w:pPr>
                          <w:spacing w:line="240" w:lineRule="auto"/>
                          <w:jc w:val="right"/>
                        </w:pPr>
                        <w:r>
                          <w:rPr>
                            <w:rFonts w:eastAsia="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2B1A96" w14:textId="77777777" w:rsidR="00277667" w:rsidRDefault="00277667" w:rsidP="005C6196">
                        <w:pPr>
                          <w:spacing w:line="240" w:lineRule="auto"/>
                          <w:jc w:val="right"/>
                        </w:pPr>
                        <w:r>
                          <w:rPr>
                            <w:rFonts w:eastAsia="Tahoma"/>
                            <w:color w:val="000000"/>
                            <w:sz w:val="16"/>
                          </w:rPr>
                          <w:t>6,0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7945A" w14:textId="77777777" w:rsidR="00277667" w:rsidRDefault="00277667" w:rsidP="005C6196">
                        <w:pPr>
                          <w:spacing w:line="240" w:lineRule="auto"/>
                          <w:jc w:val="right"/>
                        </w:pPr>
                        <w:r>
                          <w:rPr>
                            <w:rFonts w:eastAsia="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332CF" w14:textId="77777777" w:rsidR="00277667" w:rsidRDefault="00277667" w:rsidP="005C6196">
                        <w:pPr>
                          <w:spacing w:line="240" w:lineRule="auto"/>
                          <w:jc w:val="right"/>
                        </w:pPr>
                        <w:r>
                          <w:rPr>
                            <w:rFonts w:eastAsia="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1219D" w14:textId="77777777" w:rsidR="00277667" w:rsidRDefault="00277667" w:rsidP="005C6196">
                        <w:pPr>
                          <w:spacing w:line="240" w:lineRule="auto"/>
                          <w:jc w:val="right"/>
                        </w:pPr>
                        <w:r>
                          <w:rPr>
                            <w:rFonts w:eastAsia="Tahoma"/>
                            <w:color w:val="000000"/>
                            <w:sz w:val="16"/>
                          </w:rPr>
                          <w:t>5,8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36BF5" w14:textId="77777777" w:rsidR="00277667" w:rsidRDefault="00277667" w:rsidP="005C6196">
                        <w:pPr>
                          <w:spacing w:line="240" w:lineRule="auto"/>
                          <w:jc w:val="right"/>
                        </w:pPr>
                        <w:r>
                          <w:rPr>
                            <w:rFonts w:eastAsia="Tahoma"/>
                            <w:color w:val="000000"/>
                            <w:sz w:val="16"/>
                          </w:rPr>
                          <w:t>5,6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193BB" w14:textId="77777777" w:rsidR="00277667" w:rsidRDefault="00277667" w:rsidP="005C6196">
                        <w:pPr>
                          <w:spacing w:line="240" w:lineRule="auto"/>
                          <w:jc w:val="right"/>
                        </w:pPr>
                        <w:r>
                          <w:rPr>
                            <w:rFonts w:eastAsia="Tahoma"/>
                            <w:color w:val="000000"/>
                            <w:sz w:val="16"/>
                          </w:rPr>
                          <w:t>5,1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D6531" w14:textId="77777777" w:rsidR="00277667" w:rsidRDefault="00277667" w:rsidP="005C6196">
                        <w:pPr>
                          <w:spacing w:line="240" w:lineRule="auto"/>
                          <w:jc w:val="right"/>
                        </w:pPr>
                        <w:r>
                          <w:rPr>
                            <w:rFonts w:eastAsia="Tahoma"/>
                            <w:color w:val="000000"/>
                            <w:sz w:val="16"/>
                          </w:rPr>
                          <w:t>5,0</w:t>
                        </w:r>
                      </w:p>
                    </w:tc>
                  </w:tr>
                  <w:tr w:rsidR="00277667" w14:paraId="1D8F061B"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A1BD1" w14:textId="77777777" w:rsidR="00277667" w:rsidRDefault="00277667" w:rsidP="005C6196">
                        <w:pPr>
                          <w:spacing w:line="240" w:lineRule="auto"/>
                        </w:pPr>
                        <w:r>
                          <w:rPr>
                            <w:rFonts w:eastAsia="Tahoma"/>
                            <w:color w:val="000000"/>
                            <w:sz w:val="16"/>
                          </w:rPr>
                          <w:t>Policijska uprava Kranj</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9E9AE" w14:textId="77777777" w:rsidR="00277667" w:rsidRDefault="00277667" w:rsidP="005C6196">
                        <w:pPr>
                          <w:spacing w:line="240" w:lineRule="auto"/>
                          <w:jc w:val="right"/>
                        </w:pPr>
                        <w:r>
                          <w:rPr>
                            <w:rFonts w:eastAsia="Tahoma"/>
                            <w:color w:val="000000"/>
                            <w:sz w:val="16"/>
                          </w:rPr>
                          <w:t>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6A05C" w14:textId="77777777" w:rsidR="00277667" w:rsidRDefault="00277667" w:rsidP="005C6196">
                        <w:pPr>
                          <w:spacing w:line="240" w:lineRule="auto"/>
                          <w:jc w:val="right"/>
                        </w:pPr>
                        <w:r>
                          <w:rPr>
                            <w:rFonts w:eastAsia="Tahoma"/>
                            <w:color w:val="000000"/>
                            <w:sz w:val="16"/>
                          </w:rPr>
                          <w:t>7,3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2D5B1" w14:textId="77777777" w:rsidR="00277667" w:rsidRDefault="00277667" w:rsidP="005C6196">
                        <w:pPr>
                          <w:spacing w:line="240" w:lineRule="auto"/>
                          <w:jc w:val="right"/>
                        </w:pPr>
                        <w:r>
                          <w:rPr>
                            <w:rFonts w:eastAsia="Tahoma"/>
                            <w:color w:val="000000"/>
                            <w:sz w:val="16"/>
                          </w:rPr>
                          <w:t>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CD332" w14:textId="77777777" w:rsidR="00277667" w:rsidRDefault="00277667" w:rsidP="005C6196">
                        <w:pPr>
                          <w:spacing w:line="240" w:lineRule="auto"/>
                          <w:jc w:val="right"/>
                        </w:pPr>
                        <w:r>
                          <w:rPr>
                            <w:rFonts w:eastAsia="Tahoma"/>
                            <w:color w:val="000000"/>
                            <w:sz w:val="16"/>
                          </w:rPr>
                          <w:t>7,1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F1494" w14:textId="77777777" w:rsidR="00277667" w:rsidRDefault="00277667" w:rsidP="005C6196">
                        <w:pPr>
                          <w:spacing w:line="240" w:lineRule="auto"/>
                          <w:jc w:val="right"/>
                        </w:pPr>
                        <w:r>
                          <w:rPr>
                            <w:rFonts w:eastAsia="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575DE" w14:textId="77777777" w:rsidR="00277667" w:rsidRDefault="00277667" w:rsidP="005C6196">
                        <w:pPr>
                          <w:spacing w:line="240" w:lineRule="auto"/>
                          <w:jc w:val="right"/>
                        </w:pPr>
                        <w:r>
                          <w:rPr>
                            <w:rFonts w:eastAsia="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7821E" w14:textId="77777777" w:rsidR="00277667" w:rsidRDefault="00277667" w:rsidP="005C6196">
                        <w:pPr>
                          <w:spacing w:line="240" w:lineRule="auto"/>
                          <w:jc w:val="right"/>
                        </w:pPr>
                        <w:r>
                          <w:rPr>
                            <w:rFonts w:eastAsia="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1782C8" w14:textId="77777777" w:rsidR="00277667" w:rsidRDefault="00277667" w:rsidP="005C6196">
                        <w:pPr>
                          <w:spacing w:line="240" w:lineRule="auto"/>
                          <w:jc w:val="right"/>
                        </w:pPr>
                        <w:r>
                          <w:rPr>
                            <w:rFonts w:eastAsia="Tahoma"/>
                            <w:color w:val="000000"/>
                            <w:sz w:val="16"/>
                          </w:rPr>
                          <w:t>6,0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0E9E2" w14:textId="77777777" w:rsidR="00277667" w:rsidRDefault="00277667" w:rsidP="005C6196">
                        <w:pPr>
                          <w:spacing w:line="240" w:lineRule="auto"/>
                          <w:jc w:val="right"/>
                        </w:pPr>
                        <w:r>
                          <w:rPr>
                            <w:rFonts w:eastAsia="Tahoma"/>
                            <w:color w:val="000000"/>
                            <w:sz w:val="16"/>
                          </w:rPr>
                          <w:t>5,7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9318E" w14:textId="77777777" w:rsidR="00277667" w:rsidRDefault="00277667" w:rsidP="005C6196">
                        <w:pPr>
                          <w:spacing w:line="240" w:lineRule="auto"/>
                          <w:jc w:val="right"/>
                        </w:pPr>
                        <w:r>
                          <w:rPr>
                            <w:rFonts w:eastAsia="Tahoma"/>
                            <w:color w:val="000000"/>
                            <w:sz w:val="16"/>
                          </w:rPr>
                          <w:t>5,7</w:t>
                        </w:r>
                      </w:p>
                    </w:tc>
                  </w:tr>
                  <w:tr w:rsidR="00277667" w14:paraId="5EEA785C"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9F47B" w14:textId="77777777" w:rsidR="00277667" w:rsidRDefault="00277667" w:rsidP="005C6196">
                        <w:pPr>
                          <w:spacing w:line="240" w:lineRule="auto"/>
                        </w:pPr>
                        <w:r>
                          <w:rPr>
                            <w:rFonts w:eastAsia="Tahoma"/>
                            <w:color w:val="000000"/>
                            <w:sz w:val="16"/>
                          </w:rPr>
                          <w:t>Policijska uprava Ljubljana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4CEC7" w14:textId="77777777" w:rsidR="00277667" w:rsidRDefault="00277667" w:rsidP="005C6196">
                        <w:pPr>
                          <w:spacing w:line="240" w:lineRule="auto"/>
                          <w:jc w:val="right"/>
                        </w:pPr>
                        <w:r>
                          <w:rPr>
                            <w:rFonts w:eastAsia="Tahoma"/>
                            <w:color w:val="000000"/>
                            <w:sz w:val="16"/>
                          </w:rPr>
                          <w:t>9,3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D75B2" w14:textId="77777777" w:rsidR="00277667" w:rsidRDefault="00277667" w:rsidP="005C6196">
                        <w:pPr>
                          <w:spacing w:line="240" w:lineRule="auto"/>
                          <w:jc w:val="right"/>
                        </w:pPr>
                        <w:r>
                          <w:rPr>
                            <w:rFonts w:eastAsia="Tahoma"/>
                            <w:color w:val="000000"/>
                            <w:sz w:val="16"/>
                          </w:rPr>
                          <w:t>9,0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8F97E" w14:textId="77777777" w:rsidR="00277667" w:rsidRDefault="00277667" w:rsidP="005C6196">
                        <w:pPr>
                          <w:spacing w:line="240" w:lineRule="auto"/>
                          <w:jc w:val="right"/>
                        </w:pPr>
                        <w:r>
                          <w:rPr>
                            <w:rFonts w:eastAsia="Tahoma"/>
                            <w:color w:val="000000"/>
                            <w:sz w:val="16"/>
                          </w:rPr>
                          <w:t>8,5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829B8" w14:textId="77777777" w:rsidR="00277667" w:rsidRDefault="00277667" w:rsidP="005C6196">
                        <w:pPr>
                          <w:spacing w:line="240" w:lineRule="auto"/>
                          <w:jc w:val="right"/>
                        </w:pPr>
                        <w:r>
                          <w:rPr>
                            <w:rFonts w:eastAsia="Tahoma"/>
                            <w:color w:val="000000"/>
                            <w:sz w:val="16"/>
                          </w:rPr>
                          <w:t>8,3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5549B" w14:textId="77777777" w:rsidR="00277667" w:rsidRDefault="00277667" w:rsidP="005C6196">
                        <w:pPr>
                          <w:spacing w:line="240" w:lineRule="auto"/>
                          <w:jc w:val="right"/>
                        </w:pPr>
                        <w:r>
                          <w:rPr>
                            <w:rFonts w:eastAsia="Tahoma"/>
                            <w:color w:val="000000"/>
                            <w:sz w:val="16"/>
                          </w:rPr>
                          <w:t>8,3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B9334" w14:textId="77777777" w:rsidR="00277667" w:rsidRDefault="00277667" w:rsidP="005C6196">
                        <w:pPr>
                          <w:spacing w:line="240" w:lineRule="auto"/>
                          <w:jc w:val="right"/>
                        </w:pPr>
                        <w:r>
                          <w:rPr>
                            <w:rFonts w:eastAsia="Tahoma"/>
                            <w:color w:val="000000"/>
                            <w:sz w:val="16"/>
                          </w:rPr>
                          <w:t>7,6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B0404" w14:textId="77777777" w:rsidR="00277667" w:rsidRDefault="00277667" w:rsidP="005C6196">
                        <w:pPr>
                          <w:spacing w:line="240" w:lineRule="auto"/>
                          <w:jc w:val="right"/>
                        </w:pPr>
                        <w:r>
                          <w:rPr>
                            <w:rFonts w:eastAsia="Tahoma"/>
                            <w:color w:val="000000"/>
                            <w:sz w:val="16"/>
                          </w:rPr>
                          <w:t>8,2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95C3ED" w14:textId="77777777" w:rsidR="00277667" w:rsidRDefault="00277667" w:rsidP="005C6196">
                        <w:pPr>
                          <w:spacing w:line="240" w:lineRule="auto"/>
                          <w:jc w:val="right"/>
                        </w:pPr>
                        <w:r>
                          <w:rPr>
                            <w:rFonts w:eastAsia="Tahoma"/>
                            <w:color w:val="000000"/>
                            <w:sz w:val="16"/>
                          </w:rPr>
                          <w:t>8,9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A36F6" w14:textId="77777777" w:rsidR="00277667" w:rsidRDefault="00277667" w:rsidP="005C6196">
                        <w:pPr>
                          <w:spacing w:line="240" w:lineRule="auto"/>
                          <w:jc w:val="right"/>
                        </w:pPr>
                        <w:r>
                          <w:rPr>
                            <w:rFonts w:eastAsia="Tahoma"/>
                            <w:color w:val="000000"/>
                            <w:sz w:val="16"/>
                          </w:rPr>
                          <w:t>9,0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B495D" w14:textId="77777777" w:rsidR="00277667" w:rsidRDefault="00277667" w:rsidP="005C6196">
                        <w:pPr>
                          <w:spacing w:line="240" w:lineRule="auto"/>
                          <w:jc w:val="right"/>
                        </w:pPr>
                        <w:r>
                          <w:rPr>
                            <w:rFonts w:eastAsia="Tahoma"/>
                            <w:color w:val="000000"/>
                            <w:sz w:val="16"/>
                          </w:rPr>
                          <w:t>9,0</w:t>
                        </w:r>
                      </w:p>
                    </w:tc>
                  </w:tr>
                  <w:tr w:rsidR="00277667" w14:paraId="49D71583"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839C3" w14:textId="77777777" w:rsidR="00277667" w:rsidRDefault="00277667" w:rsidP="005C6196">
                        <w:pPr>
                          <w:spacing w:line="240" w:lineRule="auto"/>
                        </w:pPr>
                        <w:r>
                          <w:rPr>
                            <w:rFonts w:eastAsia="Tahoma"/>
                            <w:color w:val="000000"/>
                            <w:sz w:val="16"/>
                          </w:rPr>
                          <w:t>Policijska uprava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CCD9A" w14:textId="77777777" w:rsidR="00277667" w:rsidRDefault="00277667" w:rsidP="005C6196">
                        <w:pPr>
                          <w:spacing w:line="240" w:lineRule="auto"/>
                          <w:jc w:val="right"/>
                        </w:pPr>
                        <w:r>
                          <w:rPr>
                            <w:rFonts w:eastAsia="Tahoma"/>
                            <w:color w:val="000000"/>
                            <w:sz w:val="16"/>
                          </w:rPr>
                          <w:t>7,4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845AB" w14:textId="77777777" w:rsidR="00277667" w:rsidRDefault="00277667" w:rsidP="005C6196">
                        <w:pPr>
                          <w:spacing w:line="240" w:lineRule="auto"/>
                          <w:jc w:val="right"/>
                        </w:pPr>
                        <w:r>
                          <w:rPr>
                            <w:rFonts w:eastAsia="Tahoma"/>
                            <w:color w:val="000000"/>
                            <w:sz w:val="16"/>
                          </w:rPr>
                          <w:t>7,9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577DA" w14:textId="77777777" w:rsidR="00277667" w:rsidRDefault="00277667" w:rsidP="005C6196">
                        <w:pPr>
                          <w:spacing w:line="240" w:lineRule="auto"/>
                          <w:jc w:val="right"/>
                        </w:pPr>
                        <w:r>
                          <w:rPr>
                            <w:rFonts w:eastAsia="Tahoma"/>
                            <w:color w:val="000000"/>
                            <w:sz w:val="16"/>
                          </w:rPr>
                          <w:t>7,8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43D204" w14:textId="77777777" w:rsidR="00277667" w:rsidRDefault="00277667" w:rsidP="005C6196">
                        <w:pPr>
                          <w:spacing w:line="240" w:lineRule="auto"/>
                          <w:jc w:val="right"/>
                        </w:pPr>
                        <w:r>
                          <w:rPr>
                            <w:rFonts w:eastAsia="Tahoma"/>
                            <w:color w:val="000000"/>
                            <w:sz w:val="16"/>
                          </w:rPr>
                          <w:t>7,7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CCBFA" w14:textId="77777777" w:rsidR="00277667" w:rsidRDefault="00277667" w:rsidP="005C6196">
                        <w:pPr>
                          <w:spacing w:line="240" w:lineRule="auto"/>
                          <w:jc w:val="right"/>
                        </w:pPr>
                        <w:r>
                          <w:rPr>
                            <w:rFonts w:eastAsia="Tahoma"/>
                            <w:color w:val="000000"/>
                            <w:sz w:val="16"/>
                          </w:rPr>
                          <w:t>7,1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A1E92" w14:textId="77777777" w:rsidR="00277667" w:rsidRDefault="00277667" w:rsidP="005C6196">
                        <w:pPr>
                          <w:spacing w:line="240" w:lineRule="auto"/>
                          <w:jc w:val="right"/>
                        </w:pPr>
                        <w:r>
                          <w:rPr>
                            <w:rFonts w:eastAsia="Tahoma"/>
                            <w:color w:val="000000"/>
                            <w:sz w:val="16"/>
                          </w:rPr>
                          <w:t>6,7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39E7A" w14:textId="77777777" w:rsidR="00277667" w:rsidRDefault="00277667" w:rsidP="005C6196">
                        <w:pPr>
                          <w:spacing w:line="240" w:lineRule="auto"/>
                          <w:jc w:val="right"/>
                        </w:pPr>
                        <w:r>
                          <w:rPr>
                            <w:rFonts w:eastAsia="Tahoma"/>
                            <w:color w:val="000000"/>
                            <w:sz w:val="16"/>
                          </w:rPr>
                          <w:t>7,0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3AD8D" w14:textId="77777777" w:rsidR="00277667" w:rsidRDefault="00277667" w:rsidP="005C6196">
                        <w:pPr>
                          <w:spacing w:line="240" w:lineRule="auto"/>
                          <w:jc w:val="right"/>
                        </w:pPr>
                        <w:r>
                          <w:rPr>
                            <w:rFonts w:eastAsia="Tahoma"/>
                            <w:color w:val="000000"/>
                            <w:sz w:val="16"/>
                          </w:rPr>
                          <w:t>6,8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5BE2E" w14:textId="77777777" w:rsidR="00277667" w:rsidRDefault="00277667" w:rsidP="005C6196">
                        <w:pPr>
                          <w:spacing w:line="240" w:lineRule="auto"/>
                          <w:jc w:val="right"/>
                        </w:pPr>
                        <w:r>
                          <w:rPr>
                            <w:rFonts w:eastAsia="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DE13F" w14:textId="77777777" w:rsidR="00277667" w:rsidRDefault="00277667" w:rsidP="005C6196">
                        <w:pPr>
                          <w:spacing w:line="240" w:lineRule="auto"/>
                          <w:jc w:val="right"/>
                        </w:pPr>
                        <w:r>
                          <w:rPr>
                            <w:rFonts w:eastAsia="Tahoma"/>
                            <w:color w:val="000000"/>
                            <w:sz w:val="16"/>
                          </w:rPr>
                          <w:t>7,0</w:t>
                        </w:r>
                      </w:p>
                    </w:tc>
                  </w:tr>
                  <w:tr w:rsidR="00277667" w14:paraId="371A7682"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12472" w14:textId="77777777" w:rsidR="00277667" w:rsidRDefault="00277667" w:rsidP="005C6196">
                        <w:pPr>
                          <w:spacing w:line="240" w:lineRule="auto"/>
                        </w:pPr>
                        <w:r>
                          <w:rPr>
                            <w:rFonts w:eastAsia="Tahoma"/>
                            <w:color w:val="000000"/>
                            <w:sz w:val="16"/>
                          </w:rPr>
                          <w:t>Policijska uprava Murska Sobota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C00BCC" w14:textId="77777777" w:rsidR="00277667" w:rsidRDefault="00277667" w:rsidP="005C6196">
                        <w:pPr>
                          <w:spacing w:line="240" w:lineRule="auto"/>
                          <w:jc w:val="right"/>
                        </w:pPr>
                        <w:r>
                          <w:rPr>
                            <w:rFonts w:eastAsia="Tahoma"/>
                            <w:color w:val="000000"/>
                            <w:sz w:val="16"/>
                          </w:rPr>
                          <w:t>6,8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1578B" w14:textId="77777777" w:rsidR="00277667" w:rsidRDefault="00277667" w:rsidP="005C6196">
                        <w:pPr>
                          <w:spacing w:line="240" w:lineRule="auto"/>
                          <w:jc w:val="right"/>
                        </w:pPr>
                        <w:r>
                          <w:rPr>
                            <w:rFonts w:eastAsia="Tahoma"/>
                            <w:color w:val="000000"/>
                            <w:sz w:val="16"/>
                          </w:rPr>
                          <w:t>6,7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83F71" w14:textId="77777777" w:rsidR="00277667" w:rsidRDefault="00277667" w:rsidP="005C6196">
                        <w:pPr>
                          <w:spacing w:line="240" w:lineRule="auto"/>
                          <w:jc w:val="right"/>
                        </w:pPr>
                        <w:r>
                          <w:rPr>
                            <w:rFonts w:eastAsia="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06CAFD" w14:textId="77777777" w:rsidR="00277667" w:rsidRDefault="00277667" w:rsidP="005C6196">
                        <w:pPr>
                          <w:spacing w:line="240" w:lineRule="auto"/>
                          <w:jc w:val="right"/>
                        </w:pPr>
                        <w:r>
                          <w:rPr>
                            <w:rFonts w:eastAsia="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605FB" w14:textId="77777777" w:rsidR="00277667" w:rsidRDefault="00277667" w:rsidP="005C6196">
                        <w:pPr>
                          <w:spacing w:line="240" w:lineRule="auto"/>
                          <w:jc w:val="right"/>
                        </w:pPr>
                        <w:r>
                          <w:rPr>
                            <w:rFonts w:eastAsia="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03F41" w14:textId="77777777" w:rsidR="00277667" w:rsidRDefault="00277667" w:rsidP="005C6196">
                        <w:pPr>
                          <w:spacing w:line="240" w:lineRule="auto"/>
                          <w:jc w:val="right"/>
                        </w:pPr>
                        <w:r>
                          <w:rPr>
                            <w:rFonts w:eastAsia="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78EFB" w14:textId="77777777" w:rsidR="00277667" w:rsidRDefault="00277667" w:rsidP="005C6196">
                        <w:pPr>
                          <w:spacing w:line="240" w:lineRule="auto"/>
                          <w:jc w:val="right"/>
                        </w:pPr>
                        <w:r>
                          <w:rPr>
                            <w:rFonts w:eastAsia="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52261" w14:textId="77777777" w:rsidR="00277667" w:rsidRDefault="00277667" w:rsidP="005C6196">
                        <w:pPr>
                          <w:spacing w:line="240" w:lineRule="auto"/>
                          <w:jc w:val="right"/>
                        </w:pPr>
                        <w:r>
                          <w:rPr>
                            <w:rFonts w:eastAsia="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4ABFF" w14:textId="77777777" w:rsidR="00277667" w:rsidRDefault="00277667" w:rsidP="005C6196">
                        <w:pPr>
                          <w:spacing w:line="240" w:lineRule="auto"/>
                          <w:jc w:val="right"/>
                        </w:pPr>
                        <w:r>
                          <w:rPr>
                            <w:rFonts w:eastAsia="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7176C" w14:textId="77777777" w:rsidR="00277667" w:rsidRDefault="00277667" w:rsidP="005C6196">
                        <w:pPr>
                          <w:spacing w:line="240" w:lineRule="auto"/>
                          <w:jc w:val="right"/>
                        </w:pPr>
                        <w:r>
                          <w:rPr>
                            <w:rFonts w:eastAsia="Tahoma"/>
                            <w:color w:val="000000"/>
                            <w:sz w:val="16"/>
                          </w:rPr>
                          <w:t>5,9</w:t>
                        </w:r>
                      </w:p>
                    </w:tc>
                  </w:tr>
                  <w:tr w:rsidR="00277667" w14:paraId="09337C17"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11ED7" w14:textId="77777777" w:rsidR="00277667" w:rsidRDefault="00277667" w:rsidP="005C6196">
                        <w:pPr>
                          <w:spacing w:line="240" w:lineRule="auto"/>
                        </w:pPr>
                        <w:r>
                          <w:rPr>
                            <w:rFonts w:eastAsia="Tahoma"/>
                            <w:color w:val="000000"/>
                            <w:sz w:val="16"/>
                          </w:rPr>
                          <w:t>Policijska uprava Nova Gorica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8C7C5" w14:textId="77777777" w:rsidR="00277667" w:rsidRDefault="00277667" w:rsidP="005C6196">
                        <w:pPr>
                          <w:spacing w:line="240" w:lineRule="auto"/>
                          <w:jc w:val="right"/>
                        </w:pPr>
                        <w:r>
                          <w:rPr>
                            <w:rFonts w:eastAsia="Tahoma"/>
                            <w:color w:val="000000"/>
                            <w:sz w:val="16"/>
                          </w:rPr>
                          <w:t>7,2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483BF" w14:textId="77777777" w:rsidR="00277667" w:rsidRDefault="00277667" w:rsidP="005C6196">
                        <w:pPr>
                          <w:spacing w:line="240" w:lineRule="auto"/>
                          <w:jc w:val="right"/>
                        </w:pPr>
                        <w:r>
                          <w:rPr>
                            <w:rFonts w:eastAsia="Tahoma"/>
                            <w:color w:val="000000"/>
                            <w:sz w:val="16"/>
                          </w:rPr>
                          <w:t>6,9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EEC2F" w14:textId="77777777" w:rsidR="00277667" w:rsidRDefault="00277667" w:rsidP="005C6196">
                        <w:pPr>
                          <w:spacing w:line="240" w:lineRule="auto"/>
                          <w:jc w:val="right"/>
                        </w:pPr>
                        <w:r>
                          <w:rPr>
                            <w:rFonts w:eastAsia="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7B0F3" w14:textId="77777777" w:rsidR="00277667" w:rsidRDefault="00277667" w:rsidP="005C6196">
                        <w:pPr>
                          <w:spacing w:line="240" w:lineRule="auto"/>
                          <w:jc w:val="right"/>
                        </w:pPr>
                        <w:r>
                          <w:rPr>
                            <w:rFonts w:eastAsia="Tahoma"/>
                            <w:color w:val="000000"/>
                            <w:sz w:val="16"/>
                          </w:rPr>
                          <w:t>6,3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C329F" w14:textId="77777777" w:rsidR="00277667" w:rsidRDefault="00277667" w:rsidP="005C6196">
                        <w:pPr>
                          <w:spacing w:line="240" w:lineRule="auto"/>
                          <w:jc w:val="right"/>
                        </w:pPr>
                        <w:r>
                          <w:rPr>
                            <w:rFonts w:eastAsia="Tahoma"/>
                            <w:color w:val="000000"/>
                            <w:sz w:val="16"/>
                          </w:rPr>
                          <w:t>6,3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EB728" w14:textId="77777777" w:rsidR="00277667" w:rsidRDefault="00277667" w:rsidP="005C6196">
                        <w:pPr>
                          <w:spacing w:line="240" w:lineRule="auto"/>
                          <w:jc w:val="right"/>
                        </w:pPr>
                        <w:r>
                          <w:rPr>
                            <w:rFonts w:eastAsia="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5589D" w14:textId="77777777" w:rsidR="00277667" w:rsidRDefault="00277667" w:rsidP="005C6196">
                        <w:pPr>
                          <w:spacing w:line="240" w:lineRule="auto"/>
                          <w:jc w:val="right"/>
                        </w:pPr>
                        <w:r>
                          <w:rPr>
                            <w:rFonts w:eastAsia="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56C21" w14:textId="77777777" w:rsidR="00277667" w:rsidRDefault="00277667" w:rsidP="005C6196">
                        <w:pPr>
                          <w:spacing w:line="240" w:lineRule="auto"/>
                          <w:jc w:val="right"/>
                        </w:pPr>
                        <w:r>
                          <w:rPr>
                            <w:rFonts w:eastAsia="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219CF" w14:textId="77777777" w:rsidR="00277667" w:rsidRDefault="00277667" w:rsidP="005C6196">
                        <w:pPr>
                          <w:spacing w:line="240" w:lineRule="auto"/>
                          <w:jc w:val="right"/>
                        </w:pPr>
                        <w:r>
                          <w:rPr>
                            <w:rFonts w:eastAsia="Tahoma"/>
                            <w:color w:val="000000"/>
                            <w:sz w:val="16"/>
                          </w:rPr>
                          <w:t>6,3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502A7" w14:textId="77777777" w:rsidR="00277667" w:rsidRDefault="00277667" w:rsidP="005C6196">
                        <w:pPr>
                          <w:spacing w:line="240" w:lineRule="auto"/>
                          <w:jc w:val="right"/>
                        </w:pPr>
                        <w:r>
                          <w:rPr>
                            <w:rFonts w:eastAsia="Tahoma"/>
                            <w:color w:val="000000"/>
                            <w:sz w:val="16"/>
                          </w:rPr>
                          <w:t>5,4</w:t>
                        </w:r>
                      </w:p>
                    </w:tc>
                  </w:tr>
                  <w:tr w:rsidR="00277667" w14:paraId="4820B4B4" w14:textId="77777777" w:rsidTr="005C6196">
                    <w:trPr>
                      <w:trHeight w:val="182"/>
                    </w:trPr>
                    <w:tc>
                      <w:tcPr>
                        <w:tcW w:w="2264"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172C3368" w14:textId="77777777" w:rsidR="00277667" w:rsidRDefault="00277667" w:rsidP="005C6196">
                        <w:pPr>
                          <w:spacing w:line="240" w:lineRule="auto"/>
                        </w:pPr>
                        <w:r>
                          <w:rPr>
                            <w:rFonts w:eastAsia="Tahoma"/>
                            <w:color w:val="000000"/>
                            <w:sz w:val="16"/>
                          </w:rPr>
                          <w:t>Policijska uprava Novo mesto</w:t>
                        </w:r>
                      </w:p>
                    </w:tc>
                    <w:tc>
                      <w:tcPr>
                        <w:tcW w:w="793"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15BCE756" w14:textId="77777777" w:rsidR="00277667" w:rsidRDefault="00277667" w:rsidP="005C6196">
                        <w:pPr>
                          <w:spacing w:line="240" w:lineRule="auto"/>
                          <w:jc w:val="right"/>
                        </w:pPr>
                        <w:r>
                          <w:rPr>
                            <w:rFonts w:eastAsia="Tahoma"/>
                            <w:color w:val="000000"/>
                            <w:sz w:val="16"/>
                          </w:rPr>
                          <w:t>7,1</w:t>
                        </w:r>
                      </w:p>
                    </w:tc>
                    <w:tc>
                      <w:tcPr>
                        <w:tcW w:w="793"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B039DD2" w14:textId="77777777" w:rsidR="00277667" w:rsidRDefault="00277667" w:rsidP="005C6196">
                        <w:pPr>
                          <w:spacing w:line="240" w:lineRule="auto"/>
                          <w:jc w:val="right"/>
                        </w:pPr>
                        <w:r>
                          <w:rPr>
                            <w:rFonts w:eastAsia="Tahoma"/>
                            <w:color w:val="000000"/>
                            <w:sz w:val="16"/>
                          </w:rPr>
                          <w:t>7,2</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24CA3105" w14:textId="77777777" w:rsidR="00277667" w:rsidRDefault="00277667" w:rsidP="005C6196">
                        <w:pPr>
                          <w:spacing w:line="240" w:lineRule="auto"/>
                          <w:jc w:val="right"/>
                        </w:pPr>
                        <w:r>
                          <w:rPr>
                            <w:rFonts w:eastAsia="Tahoma"/>
                            <w:color w:val="000000"/>
                            <w:sz w:val="16"/>
                          </w:rPr>
                          <w:t>7,0</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7BC75B57" w14:textId="77777777" w:rsidR="00277667" w:rsidRDefault="00277667" w:rsidP="005C6196">
                        <w:pPr>
                          <w:spacing w:line="240" w:lineRule="auto"/>
                          <w:jc w:val="right"/>
                        </w:pPr>
                        <w:r>
                          <w:rPr>
                            <w:rFonts w:eastAsia="Tahoma"/>
                            <w:color w:val="000000"/>
                            <w:sz w:val="16"/>
                          </w:rPr>
                          <w:t>7,8</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2A08003C" w14:textId="77777777" w:rsidR="00277667" w:rsidRDefault="00277667" w:rsidP="005C6196">
                        <w:pPr>
                          <w:spacing w:line="240" w:lineRule="auto"/>
                          <w:jc w:val="right"/>
                        </w:pPr>
                        <w:r>
                          <w:rPr>
                            <w:rFonts w:eastAsia="Tahoma"/>
                            <w:color w:val="000000"/>
                            <w:sz w:val="16"/>
                          </w:rPr>
                          <w:t>7,5</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FFDB95E" w14:textId="77777777" w:rsidR="00277667" w:rsidRDefault="00277667" w:rsidP="005C6196">
                        <w:pPr>
                          <w:spacing w:line="240" w:lineRule="auto"/>
                          <w:jc w:val="right"/>
                        </w:pPr>
                        <w:r>
                          <w:rPr>
                            <w:rFonts w:eastAsia="Tahoma"/>
                            <w:color w:val="000000"/>
                            <w:sz w:val="16"/>
                          </w:rPr>
                          <w:t>7,2</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13BD0E23" w14:textId="77777777" w:rsidR="00277667" w:rsidRDefault="00277667" w:rsidP="005C6196">
                        <w:pPr>
                          <w:spacing w:line="240" w:lineRule="auto"/>
                          <w:jc w:val="right"/>
                        </w:pPr>
                        <w:r>
                          <w:rPr>
                            <w:rFonts w:eastAsia="Tahoma"/>
                            <w:color w:val="000000"/>
                            <w:sz w:val="16"/>
                          </w:rPr>
                          <w:t>7,4</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56D41706" w14:textId="77777777" w:rsidR="00277667" w:rsidRDefault="00277667" w:rsidP="005C6196">
                        <w:pPr>
                          <w:spacing w:line="240" w:lineRule="auto"/>
                          <w:jc w:val="right"/>
                        </w:pPr>
                        <w:r>
                          <w:rPr>
                            <w:rFonts w:eastAsia="Tahoma"/>
                            <w:color w:val="000000"/>
                            <w:sz w:val="16"/>
                          </w:rPr>
                          <w:t>7,8</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218437DE" w14:textId="77777777" w:rsidR="00277667" w:rsidRDefault="00277667" w:rsidP="005C6196">
                        <w:pPr>
                          <w:spacing w:line="240" w:lineRule="auto"/>
                          <w:jc w:val="right"/>
                        </w:pPr>
                        <w:r>
                          <w:rPr>
                            <w:rFonts w:eastAsia="Tahoma"/>
                            <w:color w:val="000000"/>
                            <w:sz w:val="16"/>
                          </w:rPr>
                          <w:t>7,8</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68600EB2" w14:textId="77777777" w:rsidR="00277667" w:rsidRDefault="00277667" w:rsidP="005C6196">
                        <w:pPr>
                          <w:spacing w:line="240" w:lineRule="auto"/>
                          <w:jc w:val="right"/>
                        </w:pPr>
                        <w:r>
                          <w:rPr>
                            <w:rFonts w:eastAsia="Tahoma"/>
                            <w:color w:val="000000"/>
                            <w:sz w:val="16"/>
                          </w:rPr>
                          <w:t>7,9</w:t>
                        </w:r>
                      </w:p>
                    </w:tc>
                  </w:tr>
                  <w:tr w:rsidR="00277667" w:rsidRPr="0086070D" w14:paraId="7B06E6D6" w14:textId="77777777" w:rsidTr="005C6196">
                    <w:trPr>
                      <w:trHeight w:val="182"/>
                    </w:trPr>
                    <w:tc>
                      <w:tcPr>
                        <w:tcW w:w="2264"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9C148C4" w14:textId="77777777" w:rsidR="00277667" w:rsidRPr="0086070D" w:rsidRDefault="00277667">
                        <w:pPr>
                          <w:spacing w:line="240" w:lineRule="auto"/>
                          <w:rPr>
                            <w:b/>
                          </w:rPr>
                        </w:pPr>
                        <w:r w:rsidRPr="0086070D">
                          <w:rPr>
                            <w:rFonts w:eastAsia="Tahoma"/>
                            <w:b/>
                            <w:color w:val="000000"/>
                            <w:sz w:val="16"/>
                          </w:rPr>
                          <w:t>Skupaj</w:t>
                        </w:r>
                      </w:p>
                    </w:tc>
                    <w:tc>
                      <w:tcPr>
                        <w:tcW w:w="793"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771145D7" w14:textId="77777777" w:rsidR="00277667" w:rsidRPr="0086070D" w:rsidRDefault="00277667">
                        <w:pPr>
                          <w:spacing w:line="240" w:lineRule="auto"/>
                          <w:jc w:val="right"/>
                          <w:rPr>
                            <w:b/>
                          </w:rPr>
                        </w:pPr>
                        <w:r w:rsidRPr="0086070D">
                          <w:rPr>
                            <w:rFonts w:eastAsia="Tahoma"/>
                            <w:b/>
                            <w:color w:val="000000"/>
                            <w:sz w:val="16"/>
                          </w:rPr>
                          <w:t>7,7</w:t>
                        </w:r>
                      </w:p>
                    </w:tc>
                    <w:tc>
                      <w:tcPr>
                        <w:tcW w:w="793"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CB1439C" w14:textId="77777777" w:rsidR="00277667" w:rsidRPr="0086070D" w:rsidRDefault="00277667">
                        <w:pPr>
                          <w:spacing w:line="240" w:lineRule="auto"/>
                          <w:jc w:val="right"/>
                          <w:rPr>
                            <w:b/>
                          </w:rPr>
                        </w:pPr>
                        <w:r w:rsidRPr="0086070D">
                          <w:rPr>
                            <w:rFonts w:eastAsia="Tahoma"/>
                            <w:b/>
                            <w:color w:val="000000"/>
                            <w:sz w:val="16"/>
                          </w:rPr>
                          <w:t>7,6</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77BB746" w14:textId="77777777" w:rsidR="00277667" w:rsidRPr="0086070D" w:rsidRDefault="00277667">
                        <w:pPr>
                          <w:spacing w:line="240" w:lineRule="auto"/>
                          <w:jc w:val="right"/>
                          <w:rPr>
                            <w:b/>
                          </w:rPr>
                        </w:pPr>
                        <w:r w:rsidRPr="0086070D">
                          <w:rPr>
                            <w:rFonts w:eastAsia="Tahoma"/>
                            <w:b/>
                            <w:color w:val="000000"/>
                            <w:sz w:val="16"/>
                          </w:rPr>
                          <w:t>7,3</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032DF29" w14:textId="77777777" w:rsidR="00277667" w:rsidRPr="0086070D" w:rsidRDefault="00277667">
                        <w:pPr>
                          <w:spacing w:line="240" w:lineRule="auto"/>
                          <w:jc w:val="right"/>
                          <w:rPr>
                            <w:b/>
                          </w:rPr>
                        </w:pPr>
                        <w:r w:rsidRPr="0086070D">
                          <w:rPr>
                            <w:rFonts w:eastAsia="Tahoma"/>
                            <w:b/>
                            <w:color w:val="000000"/>
                            <w:sz w:val="16"/>
                          </w:rPr>
                          <w:t>7,3</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0AA7DC7F" w14:textId="77777777" w:rsidR="00277667" w:rsidRPr="0086070D" w:rsidRDefault="00277667">
                        <w:pPr>
                          <w:spacing w:line="240" w:lineRule="auto"/>
                          <w:jc w:val="right"/>
                          <w:rPr>
                            <w:b/>
                          </w:rPr>
                        </w:pPr>
                        <w:r w:rsidRPr="0086070D">
                          <w:rPr>
                            <w:rFonts w:eastAsia="Tahoma"/>
                            <w:b/>
                            <w:color w:val="000000"/>
                            <w:sz w:val="16"/>
                          </w:rPr>
                          <w:t>7,0</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4C2BB3E" w14:textId="77777777" w:rsidR="00277667" w:rsidRPr="0086070D" w:rsidRDefault="00277667">
                        <w:pPr>
                          <w:spacing w:line="240" w:lineRule="auto"/>
                          <w:jc w:val="right"/>
                          <w:rPr>
                            <w:b/>
                          </w:rPr>
                        </w:pPr>
                        <w:r w:rsidRPr="0086070D">
                          <w:rPr>
                            <w:rFonts w:eastAsia="Tahoma"/>
                            <w:b/>
                            <w:color w:val="000000"/>
                            <w:sz w:val="16"/>
                          </w:rPr>
                          <w:t>6,8</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D9621D3" w14:textId="77777777" w:rsidR="00277667" w:rsidRPr="0086070D" w:rsidRDefault="00277667">
                        <w:pPr>
                          <w:spacing w:line="240" w:lineRule="auto"/>
                          <w:jc w:val="right"/>
                          <w:rPr>
                            <w:b/>
                          </w:rPr>
                        </w:pPr>
                        <w:r w:rsidRPr="0086070D">
                          <w:rPr>
                            <w:rFonts w:eastAsia="Tahoma"/>
                            <w:b/>
                            <w:color w:val="000000"/>
                            <w:sz w:val="16"/>
                          </w:rPr>
                          <w:t>7,1</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39C6F80" w14:textId="77777777" w:rsidR="00277667" w:rsidRPr="0086070D" w:rsidRDefault="00277667">
                        <w:pPr>
                          <w:spacing w:line="240" w:lineRule="auto"/>
                          <w:jc w:val="right"/>
                          <w:rPr>
                            <w:b/>
                          </w:rPr>
                        </w:pPr>
                        <w:r w:rsidRPr="0086070D">
                          <w:rPr>
                            <w:rFonts w:eastAsia="Tahoma"/>
                            <w:b/>
                            <w:color w:val="000000"/>
                            <w:sz w:val="16"/>
                          </w:rPr>
                          <w:t>7,1</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436E3ECB" w14:textId="77777777" w:rsidR="00277667" w:rsidRPr="0086070D" w:rsidRDefault="00277667">
                        <w:pPr>
                          <w:spacing w:line="240" w:lineRule="auto"/>
                          <w:jc w:val="right"/>
                          <w:rPr>
                            <w:b/>
                          </w:rPr>
                        </w:pPr>
                        <w:r w:rsidRPr="0086070D">
                          <w:rPr>
                            <w:rFonts w:eastAsia="Tahoma"/>
                            <w:b/>
                            <w:color w:val="000000"/>
                            <w:sz w:val="16"/>
                          </w:rPr>
                          <w:t>7,1</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776BBB8C" w14:textId="77777777" w:rsidR="00277667" w:rsidRPr="0086070D" w:rsidRDefault="00277667">
                        <w:pPr>
                          <w:spacing w:line="240" w:lineRule="auto"/>
                          <w:jc w:val="right"/>
                          <w:rPr>
                            <w:b/>
                          </w:rPr>
                        </w:pPr>
                        <w:r w:rsidRPr="0086070D">
                          <w:rPr>
                            <w:rFonts w:eastAsia="Tahoma"/>
                            <w:b/>
                            <w:color w:val="000000"/>
                            <w:sz w:val="16"/>
                          </w:rPr>
                          <w:t>7,0</w:t>
                        </w:r>
                      </w:p>
                    </w:tc>
                  </w:tr>
                </w:tbl>
                <w:p w14:paraId="52D29F0B" w14:textId="77777777" w:rsidR="00277667" w:rsidRDefault="00277667">
                  <w:pPr>
                    <w:spacing w:line="240" w:lineRule="auto"/>
                  </w:pPr>
                </w:p>
              </w:tc>
            </w:tr>
          </w:tbl>
          <w:p w14:paraId="418DB511" w14:textId="77777777" w:rsidR="00277667" w:rsidRDefault="00277667">
            <w:pPr>
              <w:spacing w:line="240" w:lineRule="auto"/>
            </w:pPr>
          </w:p>
        </w:tc>
      </w:tr>
    </w:tbl>
    <w:p w14:paraId="57AB38C8"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354FC17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62B1992F"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5F1EE814" w14:textId="77777777">
                    <w:trPr>
                      <w:trHeight w:val="602"/>
                    </w:trPr>
                    <w:tc>
                      <w:tcPr>
                        <w:tcW w:w="10204" w:type="dxa"/>
                        <w:tcBorders>
                          <w:top w:val="nil"/>
                          <w:left w:val="nil"/>
                          <w:bottom w:val="nil"/>
                          <w:right w:val="nil"/>
                        </w:tcBorders>
                        <w:tcMar>
                          <w:top w:w="39" w:type="dxa"/>
                          <w:left w:w="0" w:type="dxa"/>
                          <w:bottom w:w="39" w:type="dxa"/>
                          <w:right w:w="39" w:type="dxa"/>
                        </w:tcMar>
                      </w:tcPr>
                      <w:p w14:paraId="5EAE4877" w14:textId="77777777" w:rsidR="00277667" w:rsidRDefault="00277667">
                        <w:pPr>
                          <w:spacing w:before="226" w:line="240" w:lineRule="auto"/>
                        </w:pPr>
                        <w:r>
                          <w:rPr>
                            <w:rFonts w:eastAsia="Tahoma"/>
                            <w:i/>
                            <w:color w:val="000000"/>
                            <w:sz w:val="18"/>
                          </w:rPr>
                          <w:lastRenderedPageBreak/>
                          <w:t>Klici, sprejeti v prvih 12 sekundah, po enotah</w:t>
                        </w:r>
                      </w:p>
                    </w:tc>
                  </w:tr>
                </w:tbl>
                <w:p w14:paraId="3FBA21DB" w14:textId="77777777" w:rsidR="00277667" w:rsidRDefault="00277667">
                  <w:pPr>
                    <w:spacing w:line="240" w:lineRule="auto"/>
                  </w:pPr>
                </w:p>
              </w:tc>
            </w:tr>
            <w:tr w:rsidR="00277667" w14:paraId="7FAF9202"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264"/>
                    <w:gridCol w:w="793"/>
                    <w:gridCol w:w="793"/>
                    <w:gridCol w:w="792"/>
                    <w:gridCol w:w="792"/>
                    <w:gridCol w:w="792"/>
                    <w:gridCol w:w="792"/>
                    <w:gridCol w:w="792"/>
                    <w:gridCol w:w="792"/>
                    <w:gridCol w:w="792"/>
                    <w:gridCol w:w="792"/>
                  </w:tblGrid>
                  <w:tr w:rsidR="00277667" w14:paraId="05C39C6F" w14:textId="77777777" w:rsidTr="005C6196">
                    <w:trPr>
                      <w:trHeight w:val="182"/>
                    </w:trPr>
                    <w:tc>
                      <w:tcPr>
                        <w:tcW w:w="226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24E9CFB" w14:textId="77777777" w:rsidR="00277667" w:rsidRDefault="00277667">
                        <w:pPr>
                          <w:spacing w:line="240" w:lineRule="auto"/>
                        </w:pPr>
                        <w:r>
                          <w:rPr>
                            <w:rFonts w:eastAsia="Tahoma"/>
                            <w:b/>
                            <w:color w:val="FFFFFF"/>
                            <w:sz w:val="16"/>
                          </w:rPr>
                          <w:t>Enota</w:t>
                        </w:r>
                      </w:p>
                    </w:tc>
                    <w:tc>
                      <w:tcPr>
                        <w:tcW w:w="792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E91B28" w14:textId="77777777" w:rsidR="00277667" w:rsidRDefault="00277667">
                        <w:pPr>
                          <w:spacing w:line="240" w:lineRule="auto"/>
                          <w:jc w:val="center"/>
                        </w:pPr>
                        <w:r>
                          <w:rPr>
                            <w:rFonts w:eastAsia="Tahoma"/>
                            <w:b/>
                            <w:color w:val="FFFFFF"/>
                            <w:sz w:val="16"/>
                          </w:rPr>
                          <w:t>Klici, sprejeti v prvih 12 sekundah (v %)</w:t>
                        </w:r>
                      </w:p>
                    </w:tc>
                  </w:tr>
                  <w:tr w:rsidR="00277667" w14:paraId="0E92EE3F" w14:textId="77777777" w:rsidTr="005C6196">
                    <w:trPr>
                      <w:trHeight w:val="182"/>
                    </w:trPr>
                    <w:tc>
                      <w:tcPr>
                        <w:tcW w:w="226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550C11" w14:textId="77777777" w:rsidR="00277667" w:rsidRDefault="00277667">
                        <w:pPr>
                          <w:spacing w:line="240" w:lineRule="auto"/>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BCB56E" w14:textId="77777777" w:rsidR="00277667" w:rsidRDefault="00277667">
                        <w:pPr>
                          <w:spacing w:line="240" w:lineRule="auto"/>
                          <w:jc w:val="center"/>
                        </w:pPr>
                        <w:r>
                          <w:rPr>
                            <w:rFonts w:eastAsia="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88FADA" w14:textId="77777777" w:rsidR="00277667" w:rsidRDefault="00277667">
                        <w:pPr>
                          <w:spacing w:line="240" w:lineRule="auto"/>
                          <w:jc w:val="center"/>
                        </w:pPr>
                        <w:r>
                          <w:rPr>
                            <w:rFonts w:eastAsia="Tahoma"/>
                            <w:b/>
                            <w:color w:val="FFFFFF"/>
                            <w:sz w:val="16"/>
                          </w:rPr>
                          <w:t>2017</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0C5862" w14:textId="77777777" w:rsidR="00277667" w:rsidRDefault="00277667">
                        <w:pPr>
                          <w:spacing w:line="240" w:lineRule="auto"/>
                          <w:jc w:val="center"/>
                        </w:pPr>
                        <w:r>
                          <w:rPr>
                            <w:rFonts w:eastAsia="Tahoma"/>
                            <w:b/>
                            <w:color w:val="FFFFFF"/>
                            <w:sz w:val="16"/>
                          </w:rPr>
                          <w:t>2018</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A7839C" w14:textId="77777777" w:rsidR="00277667" w:rsidRDefault="00277667">
                        <w:pPr>
                          <w:spacing w:line="240" w:lineRule="auto"/>
                          <w:jc w:val="center"/>
                        </w:pPr>
                        <w:r>
                          <w:rPr>
                            <w:rFonts w:eastAsia="Tahoma"/>
                            <w:b/>
                            <w:color w:val="FFFFFF"/>
                            <w:sz w:val="16"/>
                          </w:rPr>
                          <w:t>2019</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70F9F9" w14:textId="77777777" w:rsidR="00277667" w:rsidRDefault="00277667">
                        <w:pPr>
                          <w:spacing w:line="240" w:lineRule="auto"/>
                          <w:jc w:val="center"/>
                        </w:pPr>
                        <w:r>
                          <w:rPr>
                            <w:rFonts w:eastAsia="Tahoma"/>
                            <w:b/>
                            <w:color w:val="FFFFFF"/>
                            <w:sz w:val="16"/>
                          </w:rPr>
                          <w:t>2020</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329A80" w14:textId="77777777" w:rsidR="00277667" w:rsidRDefault="00277667">
                        <w:pPr>
                          <w:spacing w:line="240" w:lineRule="auto"/>
                          <w:jc w:val="center"/>
                        </w:pPr>
                        <w:r>
                          <w:rPr>
                            <w:rFonts w:eastAsia="Tahoma"/>
                            <w:b/>
                            <w:color w:val="FFFFFF"/>
                            <w:sz w:val="16"/>
                          </w:rPr>
                          <w:t>2021</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5E008E" w14:textId="77777777" w:rsidR="00277667" w:rsidRDefault="00277667">
                        <w:pPr>
                          <w:spacing w:line="240" w:lineRule="auto"/>
                          <w:jc w:val="center"/>
                        </w:pPr>
                        <w:r>
                          <w:rPr>
                            <w:rFonts w:eastAsia="Tahoma"/>
                            <w:b/>
                            <w:color w:val="FFFFFF"/>
                            <w:sz w:val="16"/>
                          </w:rPr>
                          <w:t>2022</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48428C" w14:textId="77777777" w:rsidR="00277667" w:rsidRDefault="00277667">
                        <w:pPr>
                          <w:spacing w:line="240" w:lineRule="auto"/>
                          <w:jc w:val="center"/>
                        </w:pPr>
                        <w:r>
                          <w:rPr>
                            <w:rFonts w:eastAsia="Tahoma"/>
                            <w:b/>
                            <w:color w:val="FFFFFF"/>
                            <w:sz w:val="16"/>
                          </w:rPr>
                          <w:t>2023</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2DAB2E" w14:textId="77777777" w:rsidR="00277667" w:rsidRDefault="00277667">
                        <w:pPr>
                          <w:spacing w:line="240" w:lineRule="auto"/>
                          <w:jc w:val="center"/>
                        </w:pPr>
                        <w:r>
                          <w:rPr>
                            <w:rFonts w:eastAsia="Tahoma"/>
                            <w:b/>
                            <w:color w:val="FFFFFF"/>
                            <w:sz w:val="16"/>
                          </w:rPr>
                          <w:t>2024</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0CF7FF" w14:textId="77777777" w:rsidR="00277667" w:rsidRDefault="00277667">
                        <w:pPr>
                          <w:spacing w:line="240" w:lineRule="auto"/>
                          <w:jc w:val="center"/>
                        </w:pPr>
                        <w:r>
                          <w:rPr>
                            <w:rFonts w:eastAsia="Tahoma"/>
                            <w:b/>
                            <w:color w:val="FFFFFF"/>
                            <w:sz w:val="16"/>
                          </w:rPr>
                          <w:t>2025</w:t>
                        </w:r>
                      </w:p>
                    </w:tc>
                  </w:tr>
                  <w:tr w:rsidR="00277667" w14:paraId="3A89F7C5"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A9CFC" w14:textId="77777777" w:rsidR="00277667" w:rsidRDefault="00277667" w:rsidP="005C6196">
                        <w:pPr>
                          <w:spacing w:line="240" w:lineRule="auto"/>
                        </w:pPr>
                        <w:r>
                          <w:rPr>
                            <w:rFonts w:eastAsia="Tahoma"/>
                            <w:color w:val="000000"/>
                            <w:sz w:val="16"/>
                          </w:rPr>
                          <w:t>Policijska uprava Celje</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54EEE" w14:textId="77777777" w:rsidR="00277667" w:rsidRDefault="00277667" w:rsidP="005C6196">
                        <w:pPr>
                          <w:spacing w:line="240" w:lineRule="auto"/>
                          <w:jc w:val="right"/>
                        </w:pPr>
                        <w:r>
                          <w:rPr>
                            <w:rFonts w:eastAsia="Tahoma"/>
                            <w:color w:val="000000"/>
                            <w:sz w:val="16"/>
                          </w:rPr>
                          <w:t>90,2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1E311" w14:textId="77777777" w:rsidR="00277667" w:rsidRDefault="00277667" w:rsidP="005C6196">
                        <w:pPr>
                          <w:spacing w:line="240" w:lineRule="auto"/>
                          <w:jc w:val="right"/>
                        </w:pPr>
                        <w:r>
                          <w:rPr>
                            <w:rFonts w:eastAsia="Tahoma"/>
                            <w:color w:val="000000"/>
                            <w:sz w:val="16"/>
                          </w:rPr>
                          <w:t>92,0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0DE84" w14:textId="77777777" w:rsidR="00277667" w:rsidRDefault="00277667" w:rsidP="005C6196">
                        <w:pPr>
                          <w:spacing w:line="240" w:lineRule="auto"/>
                          <w:jc w:val="right"/>
                        </w:pPr>
                        <w:r>
                          <w:rPr>
                            <w:rFonts w:eastAsia="Tahoma"/>
                            <w:color w:val="000000"/>
                            <w:sz w:val="16"/>
                          </w:rPr>
                          <w:t>92,3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5318A" w14:textId="77777777" w:rsidR="00277667" w:rsidRDefault="00277667" w:rsidP="005C6196">
                        <w:pPr>
                          <w:spacing w:line="240" w:lineRule="auto"/>
                          <w:jc w:val="right"/>
                        </w:pPr>
                        <w:r>
                          <w:rPr>
                            <w:rFonts w:eastAsia="Tahoma"/>
                            <w:color w:val="000000"/>
                            <w:sz w:val="16"/>
                          </w:rPr>
                          <w:t>92,6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A4ED3" w14:textId="77777777" w:rsidR="00277667" w:rsidRDefault="00277667" w:rsidP="005C6196">
                        <w:pPr>
                          <w:spacing w:line="240" w:lineRule="auto"/>
                          <w:jc w:val="right"/>
                        </w:pPr>
                        <w:r>
                          <w:rPr>
                            <w:rFonts w:eastAsia="Tahoma"/>
                            <w:color w:val="000000"/>
                            <w:sz w:val="16"/>
                          </w:rPr>
                          <w:t>93,8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EF0BC" w14:textId="77777777" w:rsidR="00277667" w:rsidRDefault="00277667" w:rsidP="005C6196">
                        <w:pPr>
                          <w:spacing w:line="240" w:lineRule="auto"/>
                          <w:jc w:val="right"/>
                        </w:pPr>
                        <w:r>
                          <w:rPr>
                            <w:rFonts w:eastAsia="Tahoma"/>
                            <w:color w:val="000000"/>
                            <w:sz w:val="16"/>
                          </w:rPr>
                          <w:t>92,1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62E58" w14:textId="77777777" w:rsidR="00277667" w:rsidRDefault="00277667" w:rsidP="005C6196">
                        <w:pPr>
                          <w:spacing w:line="240" w:lineRule="auto"/>
                          <w:jc w:val="right"/>
                        </w:pPr>
                        <w:r>
                          <w:rPr>
                            <w:rFonts w:eastAsia="Tahoma"/>
                            <w:color w:val="000000"/>
                            <w:sz w:val="16"/>
                          </w:rPr>
                          <w:t>91,3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CBBD5" w14:textId="77777777" w:rsidR="00277667" w:rsidRDefault="00277667" w:rsidP="005C6196">
                        <w:pPr>
                          <w:spacing w:line="240" w:lineRule="auto"/>
                          <w:jc w:val="right"/>
                        </w:pPr>
                        <w:r>
                          <w:rPr>
                            <w:rFonts w:eastAsia="Tahoma"/>
                            <w:color w:val="000000"/>
                            <w:sz w:val="16"/>
                          </w:rPr>
                          <w:t>95,5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EE0BA" w14:textId="77777777" w:rsidR="00277667" w:rsidRDefault="00277667" w:rsidP="005C6196">
                        <w:pPr>
                          <w:spacing w:line="240" w:lineRule="auto"/>
                          <w:jc w:val="right"/>
                        </w:pPr>
                        <w:r>
                          <w:rPr>
                            <w:rFonts w:eastAsia="Tahoma"/>
                            <w:color w:val="000000"/>
                            <w:sz w:val="16"/>
                          </w:rPr>
                          <w:t>96,8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00D46" w14:textId="77777777" w:rsidR="00277667" w:rsidRDefault="00277667" w:rsidP="005C6196">
                        <w:pPr>
                          <w:spacing w:line="240" w:lineRule="auto"/>
                          <w:jc w:val="right"/>
                        </w:pPr>
                        <w:r>
                          <w:rPr>
                            <w:rFonts w:eastAsia="Tahoma"/>
                            <w:color w:val="000000"/>
                            <w:sz w:val="16"/>
                          </w:rPr>
                          <w:t>97,4</w:t>
                        </w:r>
                      </w:p>
                    </w:tc>
                  </w:tr>
                  <w:tr w:rsidR="00277667" w14:paraId="7733C164"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30307" w14:textId="77777777" w:rsidR="00277667" w:rsidRDefault="00277667" w:rsidP="005C6196">
                        <w:pPr>
                          <w:spacing w:line="240" w:lineRule="auto"/>
                        </w:pPr>
                        <w:r>
                          <w:rPr>
                            <w:rFonts w:eastAsia="Tahoma"/>
                            <w:color w:val="000000"/>
                            <w:sz w:val="16"/>
                          </w:rPr>
                          <w:t>Policijska uprava Koper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801CD" w14:textId="77777777" w:rsidR="00277667" w:rsidRDefault="00277667" w:rsidP="005C6196">
                        <w:pPr>
                          <w:spacing w:line="240" w:lineRule="auto"/>
                          <w:jc w:val="right"/>
                        </w:pPr>
                        <w:r>
                          <w:rPr>
                            <w:rFonts w:eastAsia="Tahoma"/>
                            <w:color w:val="000000"/>
                            <w:sz w:val="16"/>
                          </w:rPr>
                          <w:t>91,6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A02A5" w14:textId="77777777" w:rsidR="00277667" w:rsidRDefault="00277667" w:rsidP="005C6196">
                        <w:pPr>
                          <w:spacing w:line="240" w:lineRule="auto"/>
                          <w:jc w:val="right"/>
                        </w:pPr>
                        <w:r>
                          <w:rPr>
                            <w:rFonts w:eastAsia="Tahoma"/>
                            <w:color w:val="000000"/>
                            <w:sz w:val="16"/>
                          </w:rPr>
                          <w:t>91,4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4405F" w14:textId="77777777" w:rsidR="00277667" w:rsidRDefault="00277667" w:rsidP="005C6196">
                        <w:pPr>
                          <w:spacing w:line="240" w:lineRule="auto"/>
                          <w:jc w:val="right"/>
                        </w:pPr>
                        <w:r>
                          <w:rPr>
                            <w:rFonts w:eastAsia="Tahoma"/>
                            <w:color w:val="000000"/>
                            <w:sz w:val="16"/>
                          </w:rPr>
                          <w:t>92,1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63A7B" w14:textId="77777777" w:rsidR="00277667" w:rsidRDefault="00277667" w:rsidP="005C6196">
                        <w:pPr>
                          <w:spacing w:line="240" w:lineRule="auto"/>
                          <w:jc w:val="right"/>
                        </w:pPr>
                        <w:r>
                          <w:rPr>
                            <w:rFonts w:eastAsia="Tahoma"/>
                            <w:color w:val="000000"/>
                            <w:sz w:val="16"/>
                          </w:rPr>
                          <w:t>92,7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E3C7A" w14:textId="77777777" w:rsidR="00277667" w:rsidRDefault="00277667" w:rsidP="005C6196">
                        <w:pPr>
                          <w:spacing w:line="240" w:lineRule="auto"/>
                          <w:jc w:val="right"/>
                        </w:pPr>
                        <w:r>
                          <w:rPr>
                            <w:rFonts w:eastAsia="Tahoma"/>
                            <w:color w:val="000000"/>
                            <w:sz w:val="16"/>
                          </w:rPr>
                          <w:t>93,3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2EC37" w14:textId="77777777" w:rsidR="00277667" w:rsidRDefault="00277667" w:rsidP="005C6196">
                        <w:pPr>
                          <w:spacing w:line="240" w:lineRule="auto"/>
                          <w:jc w:val="right"/>
                        </w:pPr>
                        <w:r>
                          <w:rPr>
                            <w:rFonts w:eastAsia="Tahoma"/>
                            <w:color w:val="000000"/>
                            <w:sz w:val="16"/>
                          </w:rPr>
                          <w:t>93,1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CAFEE" w14:textId="77777777" w:rsidR="00277667" w:rsidRDefault="00277667" w:rsidP="005C6196">
                        <w:pPr>
                          <w:spacing w:line="240" w:lineRule="auto"/>
                          <w:jc w:val="right"/>
                        </w:pPr>
                        <w:r>
                          <w:rPr>
                            <w:rFonts w:eastAsia="Tahoma"/>
                            <w:color w:val="000000"/>
                            <w:sz w:val="16"/>
                          </w:rPr>
                          <w:t>93,7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60EE9" w14:textId="77777777" w:rsidR="00277667" w:rsidRDefault="00277667" w:rsidP="005C6196">
                        <w:pPr>
                          <w:spacing w:line="240" w:lineRule="auto"/>
                          <w:jc w:val="right"/>
                        </w:pPr>
                        <w:r>
                          <w:rPr>
                            <w:rFonts w:eastAsia="Tahoma"/>
                            <w:color w:val="000000"/>
                            <w:sz w:val="16"/>
                          </w:rPr>
                          <w:t>95,2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6C521" w14:textId="77777777" w:rsidR="00277667" w:rsidRDefault="00277667" w:rsidP="005C6196">
                        <w:pPr>
                          <w:spacing w:line="240" w:lineRule="auto"/>
                          <w:jc w:val="right"/>
                        </w:pPr>
                        <w:r>
                          <w:rPr>
                            <w:rFonts w:eastAsia="Tahoma"/>
                            <w:color w:val="000000"/>
                            <w:sz w:val="16"/>
                          </w:rPr>
                          <w:t>97,2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55D94" w14:textId="77777777" w:rsidR="00277667" w:rsidRDefault="00277667" w:rsidP="005C6196">
                        <w:pPr>
                          <w:spacing w:line="240" w:lineRule="auto"/>
                          <w:jc w:val="right"/>
                        </w:pPr>
                        <w:r>
                          <w:rPr>
                            <w:rFonts w:eastAsia="Tahoma"/>
                            <w:color w:val="000000"/>
                            <w:sz w:val="16"/>
                          </w:rPr>
                          <w:t>97,5</w:t>
                        </w:r>
                      </w:p>
                    </w:tc>
                  </w:tr>
                  <w:tr w:rsidR="00277667" w14:paraId="749B373A"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F163D" w14:textId="77777777" w:rsidR="00277667" w:rsidRDefault="00277667" w:rsidP="005C6196">
                        <w:pPr>
                          <w:spacing w:line="240" w:lineRule="auto"/>
                        </w:pPr>
                        <w:r>
                          <w:rPr>
                            <w:rFonts w:eastAsia="Tahoma"/>
                            <w:color w:val="000000"/>
                            <w:sz w:val="16"/>
                          </w:rPr>
                          <w:t>Policijska uprava Kranj</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54CDD7" w14:textId="77777777" w:rsidR="00277667" w:rsidRDefault="00277667" w:rsidP="005C6196">
                        <w:pPr>
                          <w:spacing w:line="240" w:lineRule="auto"/>
                          <w:jc w:val="right"/>
                        </w:pPr>
                        <w:r>
                          <w:rPr>
                            <w:rFonts w:eastAsia="Tahoma"/>
                            <w:color w:val="000000"/>
                            <w:sz w:val="16"/>
                          </w:rPr>
                          <w:t>88,7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9AD56" w14:textId="77777777" w:rsidR="00277667" w:rsidRDefault="00277667" w:rsidP="005C6196">
                        <w:pPr>
                          <w:spacing w:line="240" w:lineRule="auto"/>
                          <w:jc w:val="right"/>
                        </w:pPr>
                        <w:r>
                          <w:rPr>
                            <w:rFonts w:eastAsia="Tahoma"/>
                            <w:color w:val="000000"/>
                            <w:sz w:val="16"/>
                          </w:rPr>
                          <w:t>86,6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B9C39" w14:textId="77777777" w:rsidR="00277667" w:rsidRDefault="00277667" w:rsidP="005C6196">
                        <w:pPr>
                          <w:spacing w:line="240" w:lineRule="auto"/>
                          <w:jc w:val="right"/>
                        </w:pPr>
                        <w:r>
                          <w:rPr>
                            <w:rFonts w:eastAsia="Tahoma"/>
                            <w:color w:val="000000"/>
                            <w:sz w:val="16"/>
                          </w:rPr>
                          <w:t>86,6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52AB3" w14:textId="77777777" w:rsidR="00277667" w:rsidRDefault="00277667" w:rsidP="005C6196">
                        <w:pPr>
                          <w:spacing w:line="240" w:lineRule="auto"/>
                          <w:jc w:val="right"/>
                        </w:pPr>
                        <w:r>
                          <w:rPr>
                            <w:rFonts w:eastAsia="Tahoma"/>
                            <w:color w:val="000000"/>
                            <w:sz w:val="16"/>
                          </w:rPr>
                          <w:t>87,2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3CF66" w14:textId="77777777" w:rsidR="00277667" w:rsidRDefault="00277667" w:rsidP="005C6196">
                        <w:pPr>
                          <w:spacing w:line="240" w:lineRule="auto"/>
                          <w:jc w:val="right"/>
                        </w:pPr>
                        <w:r>
                          <w:rPr>
                            <w:rFonts w:eastAsia="Tahoma"/>
                            <w:color w:val="000000"/>
                            <w:sz w:val="16"/>
                          </w:rPr>
                          <w:t>90,2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842A4" w14:textId="77777777" w:rsidR="00277667" w:rsidRDefault="00277667" w:rsidP="005C6196">
                        <w:pPr>
                          <w:spacing w:line="240" w:lineRule="auto"/>
                          <w:jc w:val="right"/>
                        </w:pPr>
                        <w:r>
                          <w:rPr>
                            <w:rFonts w:eastAsia="Tahoma"/>
                            <w:color w:val="000000"/>
                            <w:sz w:val="16"/>
                          </w:rPr>
                          <w:t>90,3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F1451A" w14:textId="77777777" w:rsidR="00277667" w:rsidRDefault="00277667" w:rsidP="005C6196">
                        <w:pPr>
                          <w:spacing w:line="240" w:lineRule="auto"/>
                          <w:jc w:val="right"/>
                        </w:pPr>
                        <w:r>
                          <w:rPr>
                            <w:rFonts w:eastAsia="Tahoma"/>
                            <w:color w:val="000000"/>
                            <w:sz w:val="16"/>
                          </w:rPr>
                          <w:t>90,7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4C0C6" w14:textId="77777777" w:rsidR="00277667" w:rsidRDefault="00277667" w:rsidP="005C6196">
                        <w:pPr>
                          <w:spacing w:line="240" w:lineRule="auto"/>
                          <w:jc w:val="right"/>
                        </w:pPr>
                        <w:r>
                          <w:rPr>
                            <w:rFonts w:eastAsia="Tahoma"/>
                            <w:color w:val="000000"/>
                            <w:sz w:val="16"/>
                          </w:rPr>
                          <w:t>92,1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9463F8" w14:textId="77777777" w:rsidR="00277667" w:rsidRDefault="00277667" w:rsidP="005C6196">
                        <w:pPr>
                          <w:spacing w:line="240" w:lineRule="auto"/>
                          <w:jc w:val="right"/>
                        </w:pPr>
                        <w:r>
                          <w:rPr>
                            <w:rFonts w:eastAsia="Tahoma"/>
                            <w:color w:val="000000"/>
                            <w:sz w:val="16"/>
                          </w:rPr>
                          <w:t>93,6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BD446" w14:textId="77777777" w:rsidR="00277667" w:rsidRDefault="00277667" w:rsidP="005C6196">
                        <w:pPr>
                          <w:spacing w:line="240" w:lineRule="auto"/>
                          <w:jc w:val="right"/>
                        </w:pPr>
                        <w:r>
                          <w:rPr>
                            <w:rFonts w:eastAsia="Tahoma"/>
                            <w:color w:val="000000"/>
                            <w:sz w:val="16"/>
                          </w:rPr>
                          <w:t>94,3</w:t>
                        </w:r>
                      </w:p>
                    </w:tc>
                  </w:tr>
                  <w:tr w:rsidR="00277667" w14:paraId="7E4898CE"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295F3" w14:textId="77777777" w:rsidR="00277667" w:rsidRDefault="00277667" w:rsidP="005C6196">
                        <w:pPr>
                          <w:spacing w:line="240" w:lineRule="auto"/>
                        </w:pPr>
                        <w:r>
                          <w:rPr>
                            <w:rFonts w:eastAsia="Tahoma"/>
                            <w:color w:val="000000"/>
                            <w:sz w:val="16"/>
                          </w:rPr>
                          <w:t>Policijska uprava Ljubljana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F31B7" w14:textId="77777777" w:rsidR="00277667" w:rsidRDefault="00277667" w:rsidP="005C6196">
                        <w:pPr>
                          <w:spacing w:line="240" w:lineRule="auto"/>
                          <w:jc w:val="right"/>
                        </w:pPr>
                        <w:r>
                          <w:rPr>
                            <w:rFonts w:eastAsia="Tahoma"/>
                            <w:color w:val="000000"/>
                            <w:sz w:val="16"/>
                          </w:rPr>
                          <w:t>77,8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31A4A" w14:textId="77777777" w:rsidR="00277667" w:rsidRDefault="00277667" w:rsidP="005C6196">
                        <w:pPr>
                          <w:spacing w:line="240" w:lineRule="auto"/>
                          <w:jc w:val="right"/>
                        </w:pPr>
                        <w:r>
                          <w:rPr>
                            <w:rFonts w:eastAsia="Tahoma"/>
                            <w:color w:val="000000"/>
                            <w:sz w:val="16"/>
                          </w:rPr>
                          <w:t>78,1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461E6" w14:textId="77777777" w:rsidR="00277667" w:rsidRDefault="00277667" w:rsidP="005C6196">
                        <w:pPr>
                          <w:spacing w:line="240" w:lineRule="auto"/>
                          <w:jc w:val="right"/>
                        </w:pPr>
                        <w:r>
                          <w:rPr>
                            <w:rFonts w:eastAsia="Tahoma"/>
                            <w:color w:val="000000"/>
                            <w:sz w:val="16"/>
                          </w:rPr>
                          <w:t>81,2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C864C" w14:textId="77777777" w:rsidR="00277667" w:rsidRDefault="00277667" w:rsidP="005C6196">
                        <w:pPr>
                          <w:spacing w:line="240" w:lineRule="auto"/>
                          <w:jc w:val="right"/>
                        </w:pPr>
                        <w:r>
                          <w:rPr>
                            <w:rFonts w:eastAsia="Tahoma"/>
                            <w:color w:val="000000"/>
                            <w:sz w:val="16"/>
                          </w:rPr>
                          <w:t>81,7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91854" w14:textId="77777777" w:rsidR="00277667" w:rsidRDefault="00277667" w:rsidP="005C6196">
                        <w:pPr>
                          <w:spacing w:line="240" w:lineRule="auto"/>
                          <w:jc w:val="right"/>
                        </w:pPr>
                        <w:r>
                          <w:rPr>
                            <w:rFonts w:eastAsia="Tahoma"/>
                            <w:color w:val="000000"/>
                            <w:sz w:val="16"/>
                          </w:rPr>
                          <w:t>82,3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73F22" w14:textId="77777777" w:rsidR="00277667" w:rsidRDefault="00277667" w:rsidP="005C6196">
                        <w:pPr>
                          <w:spacing w:line="240" w:lineRule="auto"/>
                          <w:jc w:val="right"/>
                        </w:pPr>
                        <w:r>
                          <w:rPr>
                            <w:rFonts w:eastAsia="Tahoma"/>
                            <w:color w:val="000000"/>
                            <w:sz w:val="16"/>
                          </w:rPr>
                          <w:t>87,2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DD56B" w14:textId="77777777" w:rsidR="00277667" w:rsidRDefault="00277667" w:rsidP="005C6196">
                        <w:pPr>
                          <w:spacing w:line="240" w:lineRule="auto"/>
                          <w:jc w:val="right"/>
                        </w:pPr>
                        <w:r>
                          <w:rPr>
                            <w:rFonts w:eastAsia="Tahoma"/>
                            <w:color w:val="000000"/>
                            <w:sz w:val="16"/>
                          </w:rPr>
                          <w:t>83,7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12A16" w14:textId="77777777" w:rsidR="00277667" w:rsidRDefault="00277667" w:rsidP="005C6196">
                        <w:pPr>
                          <w:spacing w:line="240" w:lineRule="auto"/>
                          <w:jc w:val="right"/>
                        </w:pPr>
                        <w:r>
                          <w:rPr>
                            <w:rFonts w:eastAsia="Tahoma"/>
                            <w:color w:val="000000"/>
                            <w:sz w:val="16"/>
                          </w:rPr>
                          <w:t>79,6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85B05" w14:textId="77777777" w:rsidR="00277667" w:rsidRDefault="00277667" w:rsidP="005C6196">
                        <w:pPr>
                          <w:spacing w:line="240" w:lineRule="auto"/>
                          <w:jc w:val="right"/>
                        </w:pPr>
                        <w:r>
                          <w:rPr>
                            <w:rFonts w:eastAsia="Tahoma"/>
                            <w:color w:val="000000"/>
                            <w:sz w:val="16"/>
                          </w:rPr>
                          <w:t>78,6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89E2B" w14:textId="77777777" w:rsidR="00277667" w:rsidRDefault="00277667" w:rsidP="005C6196">
                        <w:pPr>
                          <w:spacing w:line="240" w:lineRule="auto"/>
                          <w:jc w:val="right"/>
                        </w:pPr>
                        <w:r>
                          <w:rPr>
                            <w:rFonts w:eastAsia="Tahoma"/>
                            <w:color w:val="000000"/>
                            <w:sz w:val="16"/>
                          </w:rPr>
                          <w:t>78,4</w:t>
                        </w:r>
                      </w:p>
                    </w:tc>
                  </w:tr>
                  <w:tr w:rsidR="00277667" w14:paraId="1AEF913F"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B1816" w14:textId="77777777" w:rsidR="00277667" w:rsidRDefault="00277667" w:rsidP="005C6196">
                        <w:pPr>
                          <w:spacing w:line="240" w:lineRule="auto"/>
                        </w:pPr>
                        <w:r>
                          <w:rPr>
                            <w:rFonts w:eastAsia="Tahoma"/>
                            <w:color w:val="000000"/>
                            <w:sz w:val="16"/>
                          </w:rPr>
                          <w:t>Policijska uprava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7EA92" w14:textId="77777777" w:rsidR="00277667" w:rsidRDefault="00277667" w:rsidP="005C6196">
                        <w:pPr>
                          <w:spacing w:line="240" w:lineRule="auto"/>
                          <w:jc w:val="right"/>
                        </w:pPr>
                        <w:r>
                          <w:rPr>
                            <w:rFonts w:eastAsia="Tahoma"/>
                            <w:color w:val="000000"/>
                            <w:sz w:val="16"/>
                          </w:rPr>
                          <w:t>86,8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EB011" w14:textId="77777777" w:rsidR="00277667" w:rsidRDefault="00277667" w:rsidP="005C6196">
                        <w:pPr>
                          <w:spacing w:line="240" w:lineRule="auto"/>
                          <w:jc w:val="right"/>
                        </w:pPr>
                        <w:r>
                          <w:rPr>
                            <w:rFonts w:eastAsia="Tahoma"/>
                            <w:color w:val="000000"/>
                            <w:sz w:val="16"/>
                          </w:rPr>
                          <w:t>83,7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54B86" w14:textId="77777777" w:rsidR="00277667" w:rsidRDefault="00277667" w:rsidP="005C6196">
                        <w:pPr>
                          <w:spacing w:line="240" w:lineRule="auto"/>
                          <w:jc w:val="right"/>
                        </w:pPr>
                        <w:r>
                          <w:rPr>
                            <w:rFonts w:eastAsia="Tahoma"/>
                            <w:color w:val="000000"/>
                            <w:sz w:val="16"/>
                          </w:rPr>
                          <w:t>84,4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F3B3B" w14:textId="77777777" w:rsidR="00277667" w:rsidRDefault="00277667" w:rsidP="005C6196">
                        <w:pPr>
                          <w:spacing w:line="240" w:lineRule="auto"/>
                          <w:jc w:val="right"/>
                        </w:pPr>
                        <w:r>
                          <w:rPr>
                            <w:rFonts w:eastAsia="Tahoma"/>
                            <w:color w:val="000000"/>
                            <w:sz w:val="16"/>
                          </w:rPr>
                          <w:t>84,6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02153" w14:textId="77777777" w:rsidR="00277667" w:rsidRDefault="00277667" w:rsidP="005C6196">
                        <w:pPr>
                          <w:spacing w:line="240" w:lineRule="auto"/>
                          <w:jc w:val="right"/>
                        </w:pPr>
                        <w:r>
                          <w:rPr>
                            <w:rFonts w:eastAsia="Tahoma"/>
                            <w:color w:val="000000"/>
                            <w:sz w:val="16"/>
                          </w:rPr>
                          <w:t>87,7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B2D4B" w14:textId="77777777" w:rsidR="00277667" w:rsidRDefault="00277667" w:rsidP="005C6196">
                        <w:pPr>
                          <w:spacing w:line="240" w:lineRule="auto"/>
                          <w:jc w:val="right"/>
                        </w:pPr>
                        <w:r>
                          <w:rPr>
                            <w:rFonts w:eastAsia="Tahoma"/>
                            <w:color w:val="000000"/>
                            <w:sz w:val="16"/>
                          </w:rPr>
                          <w:t>90,1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55C4E" w14:textId="77777777" w:rsidR="00277667" w:rsidRDefault="00277667" w:rsidP="005C6196">
                        <w:pPr>
                          <w:spacing w:line="240" w:lineRule="auto"/>
                          <w:jc w:val="right"/>
                        </w:pPr>
                        <w:r>
                          <w:rPr>
                            <w:rFonts w:eastAsia="Tahoma"/>
                            <w:color w:val="000000"/>
                            <w:sz w:val="16"/>
                          </w:rPr>
                          <w:t>88,9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2EFCF" w14:textId="77777777" w:rsidR="00277667" w:rsidRDefault="00277667" w:rsidP="005C6196">
                        <w:pPr>
                          <w:spacing w:line="240" w:lineRule="auto"/>
                          <w:jc w:val="right"/>
                        </w:pPr>
                        <w:r>
                          <w:rPr>
                            <w:rFonts w:eastAsia="Tahoma"/>
                            <w:color w:val="000000"/>
                            <w:sz w:val="16"/>
                          </w:rPr>
                          <w:t>89,6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69904" w14:textId="77777777" w:rsidR="00277667" w:rsidRDefault="00277667" w:rsidP="005C6196">
                        <w:pPr>
                          <w:spacing w:line="240" w:lineRule="auto"/>
                          <w:jc w:val="right"/>
                        </w:pPr>
                        <w:r>
                          <w:rPr>
                            <w:rFonts w:eastAsia="Tahoma"/>
                            <w:color w:val="000000"/>
                            <w:sz w:val="16"/>
                          </w:rPr>
                          <w:t>90,7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8E680" w14:textId="77777777" w:rsidR="00277667" w:rsidRDefault="00277667" w:rsidP="005C6196">
                        <w:pPr>
                          <w:spacing w:line="240" w:lineRule="auto"/>
                          <w:jc w:val="right"/>
                        </w:pPr>
                        <w:r>
                          <w:rPr>
                            <w:rFonts w:eastAsia="Tahoma"/>
                            <w:color w:val="000000"/>
                            <w:sz w:val="16"/>
                          </w:rPr>
                          <w:t>89,2</w:t>
                        </w:r>
                      </w:p>
                    </w:tc>
                  </w:tr>
                  <w:tr w:rsidR="00277667" w14:paraId="638074D0"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3E212" w14:textId="77777777" w:rsidR="00277667" w:rsidRDefault="00277667" w:rsidP="005C6196">
                        <w:pPr>
                          <w:spacing w:line="240" w:lineRule="auto"/>
                        </w:pPr>
                        <w:r>
                          <w:rPr>
                            <w:rFonts w:eastAsia="Tahoma"/>
                            <w:color w:val="000000"/>
                            <w:sz w:val="16"/>
                          </w:rPr>
                          <w:t>Policijska uprava Murska Sobota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4B19D" w14:textId="77777777" w:rsidR="00277667" w:rsidRDefault="00277667" w:rsidP="005C6196">
                        <w:pPr>
                          <w:spacing w:line="240" w:lineRule="auto"/>
                          <w:jc w:val="right"/>
                        </w:pPr>
                        <w:r>
                          <w:rPr>
                            <w:rFonts w:eastAsia="Tahoma"/>
                            <w:color w:val="000000"/>
                            <w:sz w:val="16"/>
                          </w:rPr>
                          <w:t>92,0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ED597" w14:textId="77777777" w:rsidR="00277667" w:rsidRDefault="00277667" w:rsidP="005C6196">
                        <w:pPr>
                          <w:spacing w:line="240" w:lineRule="auto"/>
                          <w:jc w:val="right"/>
                        </w:pPr>
                        <w:r>
                          <w:rPr>
                            <w:rFonts w:eastAsia="Tahoma"/>
                            <w:color w:val="000000"/>
                            <w:sz w:val="16"/>
                          </w:rPr>
                          <w:t>93,4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4B794" w14:textId="77777777" w:rsidR="00277667" w:rsidRDefault="00277667" w:rsidP="005C6196">
                        <w:pPr>
                          <w:spacing w:line="240" w:lineRule="auto"/>
                          <w:jc w:val="right"/>
                        </w:pPr>
                        <w:r>
                          <w:rPr>
                            <w:rFonts w:eastAsia="Tahoma"/>
                            <w:color w:val="000000"/>
                            <w:sz w:val="16"/>
                          </w:rPr>
                          <w:t>93,8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38BAC" w14:textId="77777777" w:rsidR="00277667" w:rsidRDefault="00277667" w:rsidP="005C6196">
                        <w:pPr>
                          <w:spacing w:line="240" w:lineRule="auto"/>
                          <w:jc w:val="right"/>
                        </w:pPr>
                        <w:r>
                          <w:rPr>
                            <w:rFonts w:eastAsia="Tahoma"/>
                            <w:color w:val="000000"/>
                            <w:sz w:val="16"/>
                          </w:rPr>
                          <w:t>94,3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21655" w14:textId="77777777" w:rsidR="00277667" w:rsidRDefault="00277667" w:rsidP="005C6196">
                        <w:pPr>
                          <w:spacing w:line="240" w:lineRule="auto"/>
                          <w:jc w:val="right"/>
                        </w:pPr>
                        <w:r>
                          <w:rPr>
                            <w:rFonts w:eastAsia="Tahoma"/>
                            <w:color w:val="000000"/>
                            <w:sz w:val="16"/>
                          </w:rPr>
                          <w:t>93,9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F9458" w14:textId="77777777" w:rsidR="00277667" w:rsidRDefault="00277667" w:rsidP="005C6196">
                        <w:pPr>
                          <w:spacing w:line="240" w:lineRule="auto"/>
                          <w:jc w:val="right"/>
                        </w:pPr>
                        <w:r>
                          <w:rPr>
                            <w:rFonts w:eastAsia="Tahoma"/>
                            <w:color w:val="000000"/>
                            <w:sz w:val="16"/>
                          </w:rPr>
                          <w:t>93,5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AC92A" w14:textId="77777777" w:rsidR="00277667" w:rsidRDefault="00277667" w:rsidP="005C6196">
                        <w:pPr>
                          <w:spacing w:line="240" w:lineRule="auto"/>
                          <w:jc w:val="right"/>
                        </w:pPr>
                        <w:r>
                          <w:rPr>
                            <w:rFonts w:eastAsia="Tahoma"/>
                            <w:color w:val="000000"/>
                            <w:sz w:val="16"/>
                          </w:rPr>
                          <w:t>93,4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417E3" w14:textId="77777777" w:rsidR="00277667" w:rsidRDefault="00277667" w:rsidP="005C6196">
                        <w:pPr>
                          <w:spacing w:line="240" w:lineRule="auto"/>
                          <w:jc w:val="right"/>
                        </w:pPr>
                        <w:r>
                          <w:rPr>
                            <w:rFonts w:eastAsia="Tahoma"/>
                            <w:color w:val="000000"/>
                            <w:sz w:val="16"/>
                          </w:rPr>
                          <w:t>93,7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5522F" w14:textId="77777777" w:rsidR="00277667" w:rsidRDefault="00277667" w:rsidP="005C6196">
                        <w:pPr>
                          <w:spacing w:line="240" w:lineRule="auto"/>
                          <w:jc w:val="right"/>
                        </w:pPr>
                        <w:r>
                          <w:rPr>
                            <w:rFonts w:eastAsia="Tahoma"/>
                            <w:color w:val="000000"/>
                            <w:sz w:val="16"/>
                          </w:rPr>
                          <w:t>93,4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E8C13" w14:textId="77777777" w:rsidR="00277667" w:rsidRDefault="00277667" w:rsidP="005C6196">
                        <w:pPr>
                          <w:spacing w:line="240" w:lineRule="auto"/>
                          <w:jc w:val="right"/>
                        </w:pPr>
                        <w:r>
                          <w:rPr>
                            <w:rFonts w:eastAsia="Tahoma"/>
                            <w:color w:val="000000"/>
                            <w:sz w:val="16"/>
                          </w:rPr>
                          <w:t>95,8</w:t>
                        </w:r>
                      </w:p>
                    </w:tc>
                  </w:tr>
                  <w:tr w:rsidR="00277667" w14:paraId="55EF0DD8" w14:textId="77777777" w:rsidTr="005C6196">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E4D71" w14:textId="77777777" w:rsidR="00277667" w:rsidRDefault="00277667" w:rsidP="005C6196">
                        <w:pPr>
                          <w:spacing w:line="240" w:lineRule="auto"/>
                        </w:pPr>
                        <w:r>
                          <w:rPr>
                            <w:rFonts w:eastAsia="Tahoma"/>
                            <w:color w:val="000000"/>
                            <w:sz w:val="16"/>
                          </w:rPr>
                          <w:t>Policijska uprava Nova Gorica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DC7E3" w14:textId="77777777" w:rsidR="00277667" w:rsidRDefault="00277667" w:rsidP="005C6196">
                        <w:pPr>
                          <w:spacing w:line="240" w:lineRule="auto"/>
                          <w:jc w:val="right"/>
                        </w:pPr>
                        <w:r>
                          <w:rPr>
                            <w:rFonts w:eastAsia="Tahoma"/>
                            <w:color w:val="000000"/>
                            <w:sz w:val="16"/>
                          </w:rPr>
                          <w:t>89,0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A0F27" w14:textId="77777777" w:rsidR="00277667" w:rsidRDefault="00277667" w:rsidP="005C6196">
                        <w:pPr>
                          <w:spacing w:line="240" w:lineRule="auto"/>
                          <w:jc w:val="right"/>
                        </w:pPr>
                        <w:r>
                          <w:rPr>
                            <w:rFonts w:eastAsia="Tahoma"/>
                            <w:color w:val="000000"/>
                            <w:sz w:val="16"/>
                          </w:rPr>
                          <w:t>88,8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43425" w14:textId="77777777" w:rsidR="00277667" w:rsidRDefault="00277667" w:rsidP="005C6196">
                        <w:pPr>
                          <w:spacing w:line="240" w:lineRule="auto"/>
                          <w:jc w:val="right"/>
                        </w:pPr>
                        <w:r>
                          <w:rPr>
                            <w:rFonts w:eastAsia="Tahoma"/>
                            <w:color w:val="000000"/>
                            <w:sz w:val="16"/>
                          </w:rPr>
                          <w:t>90,6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13546" w14:textId="77777777" w:rsidR="00277667" w:rsidRDefault="00277667" w:rsidP="005C6196">
                        <w:pPr>
                          <w:spacing w:line="240" w:lineRule="auto"/>
                          <w:jc w:val="right"/>
                        </w:pPr>
                        <w:r>
                          <w:rPr>
                            <w:rFonts w:eastAsia="Tahoma"/>
                            <w:color w:val="000000"/>
                            <w:sz w:val="16"/>
                          </w:rPr>
                          <w:t>90,2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5A35D" w14:textId="77777777" w:rsidR="00277667" w:rsidRDefault="00277667" w:rsidP="005C6196">
                        <w:pPr>
                          <w:spacing w:line="240" w:lineRule="auto"/>
                          <w:jc w:val="right"/>
                        </w:pPr>
                        <w:r>
                          <w:rPr>
                            <w:rFonts w:eastAsia="Tahoma"/>
                            <w:color w:val="000000"/>
                            <w:sz w:val="16"/>
                          </w:rPr>
                          <w:t>90,9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8CD9A" w14:textId="77777777" w:rsidR="00277667" w:rsidRDefault="00277667" w:rsidP="005C6196">
                        <w:pPr>
                          <w:spacing w:line="240" w:lineRule="auto"/>
                          <w:jc w:val="right"/>
                        </w:pPr>
                        <w:r>
                          <w:rPr>
                            <w:rFonts w:eastAsia="Tahoma"/>
                            <w:color w:val="000000"/>
                            <w:sz w:val="16"/>
                          </w:rPr>
                          <w:t>90,3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443DE" w14:textId="77777777" w:rsidR="00277667" w:rsidRDefault="00277667" w:rsidP="005C6196">
                        <w:pPr>
                          <w:spacing w:line="240" w:lineRule="auto"/>
                          <w:jc w:val="right"/>
                        </w:pPr>
                        <w:r>
                          <w:rPr>
                            <w:rFonts w:eastAsia="Tahoma"/>
                            <w:color w:val="000000"/>
                            <w:sz w:val="16"/>
                          </w:rPr>
                          <w:t>91,6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3C7AF6" w14:textId="77777777" w:rsidR="00277667" w:rsidRDefault="00277667" w:rsidP="005C6196">
                        <w:pPr>
                          <w:spacing w:line="240" w:lineRule="auto"/>
                          <w:jc w:val="right"/>
                        </w:pPr>
                        <w:r>
                          <w:rPr>
                            <w:rFonts w:eastAsia="Tahoma"/>
                            <w:color w:val="000000"/>
                            <w:sz w:val="16"/>
                          </w:rPr>
                          <w:t>91,6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5E4A4" w14:textId="77777777" w:rsidR="00277667" w:rsidRDefault="00277667" w:rsidP="005C6196">
                        <w:pPr>
                          <w:spacing w:line="240" w:lineRule="auto"/>
                          <w:jc w:val="right"/>
                        </w:pPr>
                        <w:r>
                          <w:rPr>
                            <w:rFonts w:eastAsia="Tahoma"/>
                            <w:color w:val="000000"/>
                            <w:sz w:val="16"/>
                          </w:rPr>
                          <w:t>92,1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14709" w14:textId="77777777" w:rsidR="00277667" w:rsidRDefault="00277667" w:rsidP="005C6196">
                        <w:pPr>
                          <w:spacing w:line="240" w:lineRule="auto"/>
                          <w:jc w:val="right"/>
                        </w:pPr>
                        <w:r>
                          <w:rPr>
                            <w:rFonts w:eastAsia="Tahoma"/>
                            <w:color w:val="000000"/>
                            <w:sz w:val="16"/>
                          </w:rPr>
                          <w:t>94,8</w:t>
                        </w:r>
                      </w:p>
                    </w:tc>
                  </w:tr>
                  <w:tr w:rsidR="00277667" w14:paraId="520EC2AA" w14:textId="77777777" w:rsidTr="005C6196">
                    <w:trPr>
                      <w:trHeight w:val="182"/>
                    </w:trPr>
                    <w:tc>
                      <w:tcPr>
                        <w:tcW w:w="2264"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4EF2EEAF" w14:textId="77777777" w:rsidR="00277667" w:rsidRDefault="00277667" w:rsidP="005C6196">
                        <w:pPr>
                          <w:spacing w:line="240" w:lineRule="auto"/>
                        </w:pPr>
                        <w:r>
                          <w:rPr>
                            <w:rFonts w:eastAsia="Tahoma"/>
                            <w:color w:val="000000"/>
                            <w:sz w:val="16"/>
                          </w:rPr>
                          <w:t>Policijska uprava Novo mesto</w:t>
                        </w:r>
                      </w:p>
                    </w:tc>
                    <w:tc>
                      <w:tcPr>
                        <w:tcW w:w="793"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58BB99E5" w14:textId="77777777" w:rsidR="00277667" w:rsidRDefault="00277667" w:rsidP="005C6196">
                        <w:pPr>
                          <w:spacing w:line="240" w:lineRule="auto"/>
                          <w:jc w:val="right"/>
                        </w:pPr>
                        <w:r>
                          <w:rPr>
                            <w:rFonts w:eastAsia="Tahoma"/>
                            <w:color w:val="000000"/>
                            <w:sz w:val="16"/>
                          </w:rPr>
                          <w:t>87,7</w:t>
                        </w:r>
                      </w:p>
                    </w:tc>
                    <w:tc>
                      <w:tcPr>
                        <w:tcW w:w="793"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300BDCBB" w14:textId="77777777" w:rsidR="00277667" w:rsidRDefault="00277667" w:rsidP="005C6196">
                        <w:pPr>
                          <w:spacing w:line="240" w:lineRule="auto"/>
                          <w:jc w:val="right"/>
                        </w:pPr>
                        <w:r>
                          <w:rPr>
                            <w:rFonts w:eastAsia="Tahoma"/>
                            <w:color w:val="000000"/>
                            <w:sz w:val="16"/>
                          </w:rPr>
                          <w:t>87,1</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521FB30C" w14:textId="77777777" w:rsidR="00277667" w:rsidRDefault="00277667" w:rsidP="005C6196">
                        <w:pPr>
                          <w:spacing w:line="240" w:lineRule="auto"/>
                          <w:jc w:val="right"/>
                        </w:pPr>
                        <w:r>
                          <w:rPr>
                            <w:rFonts w:eastAsia="Tahoma"/>
                            <w:color w:val="000000"/>
                            <w:sz w:val="16"/>
                          </w:rPr>
                          <w:t>88,1</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2524A748" w14:textId="77777777" w:rsidR="00277667" w:rsidRDefault="00277667" w:rsidP="005C6196">
                        <w:pPr>
                          <w:spacing w:line="240" w:lineRule="auto"/>
                          <w:jc w:val="right"/>
                        </w:pPr>
                        <w:r>
                          <w:rPr>
                            <w:rFonts w:eastAsia="Tahoma"/>
                            <w:color w:val="000000"/>
                            <w:sz w:val="16"/>
                          </w:rPr>
                          <w:t>83,6</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A32396B" w14:textId="77777777" w:rsidR="00277667" w:rsidRDefault="00277667" w:rsidP="005C6196">
                        <w:pPr>
                          <w:spacing w:line="240" w:lineRule="auto"/>
                          <w:jc w:val="right"/>
                        </w:pPr>
                        <w:r>
                          <w:rPr>
                            <w:rFonts w:eastAsia="Tahoma"/>
                            <w:color w:val="000000"/>
                            <w:sz w:val="16"/>
                          </w:rPr>
                          <w:t>85,1</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43D1838E" w14:textId="77777777" w:rsidR="00277667" w:rsidRDefault="00277667" w:rsidP="005C6196">
                        <w:pPr>
                          <w:spacing w:line="240" w:lineRule="auto"/>
                          <w:jc w:val="right"/>
                        </w:pPr>
                        <w:r>
                          <w:rPr>
                            <w:rFonts w:eastAsia="Tahoma"/>
                            <w:color w:val="000000"/>
                            <w:sz w:val="16"/>
                          </w:rPr>
                          <w:t>87,7</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57B0B594" w14:textId="77777777" w:rsidR="00277667" w:rsidRDefault="00277667" w:rsidP="005C6196">
                        <w:pPr>
                          <w:spacing w:line="240" w:lineRule="auto"/>
                          <w:jc w:val="right"/>
                        </w:pPr>
                        <w:r>
                          <w:rPr>
                            <w:rFonts w:eastAsia="Tahoma"/>
                            <w:color w:val="000000"/>
                            <w:sz w:val="16"/>
                          </w:rPr>
                          <w:t>86,9</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3132C42F" w14:textId="77777777" w:rsidR="00277667" w:rsidRDefault="00277667" w:rsidP="005C6196">
                        <w:pPr>
                          <w:spacing w:line="240" w:lineRule="auto"/>
                          <w:jc w:val="right"/>
                        </w:pPr>
                        <w:r>
                          <w:rPr>
                            <w:rFonts w:eastAsia="Tahoma"/>
                            <w:color w:val="000000"/>
                            <w:sz w:val="16"/>
                          </w:rPr>
                          <w:t>84,5</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039D1B9D" w14:textId="77777777" w:rsidR="00277667" w:rsidRDefault="00277667" w:rsidP="005C6196">
                        <w:pPr>
                          <w:spacing w:line="240" w:lineRule="auto"/>
                          <w:jc w:val="right"/>
                        </w:pPr>
                        <w:r>
                          <w:rPr>
                            <w:rFonts w:eastAsia="Tahoma"/>
                            <w:color w:val="000000"/>
                            <w:sz w:val="16"/>
                          </w:rPr>
                          <w:t>85,5</w:t>
                        </w:r>
                      </w:p>
                    </w:tc>
                    <w:tc>
                      <w:tcPr>
                        <w:tcW w:w="792" w:type="dxa"/>
                        <w:tcBorders>
                          <w:top w:val="nil"/>
                          <w:left w:val="single" w:sz="7" w:space="0" w:color="000000"/>
                          <w:bottom w:val="single" w:sz="4" w:space="0" w:color="auto"/>
                          <w:right w:val="single" w:sz="7" w:space="0" w:color="000000"/>
                        </w:tcBorders>
                        <w:tcMar>
                          <w:top w:w="39" w:type="dxa"/>
                          <w:left w:w="39" w:type="dxa"/>
                          <w:bottom w:w="39" w:type="dxa"/>
                          <w:right w:w="39" w:type="dxa"/>
                        </w:tcMar>
                        <w:vAlign w:val="center"/>
                      </w:tcPr>
                      <w:p w14:paraId="3D391606" w14:textId="77777777" w:rsidR="00277667" w:rsidRDefault="00277667" w:rsidP="005C6196">
                        <w:pPr>
                          <w:spacing w:line="240" w:lineRule="auto"/>
                          <w:jc w:val="right"/>
                        </w:pPr>
                        <w:r>
                          <w:rPr>
                            <w:rFonts w:eastAsia="Tahoma"/>
                            <w:color w:val="000000"/>
                            <w:sz w:val="16"/>
                          </w:rPr>
                          <w:t>85,1</w:t>
                        </w:r>
                      </w:p>
                    </w:tc>
                  </w:tr>
                  <w:tr w:rsidR="00277667" w:rsidRPr="0086070D" w14:paraId="5A4F6644" w14:textId="77777777" w:rsidTr="005C6196">
                    <w:trPr>
                      <w:trHeight w:val="182"/>
                    </w:trPr>
                    <w:tc>
                      <w:tcPr>
                        <w:tcW w:w="2264"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B4ECF79" w14:textId="77777777" w:rsidR="00277667" w:rsidRPr="0086070D" w:rsidRDefault="00277667">
                        <w:pPr>
                          <w:spacing w:line="240" w:lineRule="auto"/>
                          <w:rPr>
                            <w:b/>
                          </w:rPr>
                        </w:pPr>
                        <w:r w:rsidRPr="0086070D">
                          <w:rPr>
                            <w:rFonts w:eastAsia="Tahoma"/>
                            <w:b/>
                            <w:color w:val="000000"/>
                            <w:sz w:val="16"/>
                          </w:rPr>
                          <w:t>Skupaj</w:t>
                        </w:r>
                      </w:p>
                    </w:tc>
                    <w:tc>
                      <w:tcPr>
                        <w:tcW w:w="793"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397A1505" w14:textId="77777777" w:rsidR="00277667" w:rsidRPr="0086070D" w:rsidRDefault="00277667">
                        <w:pPr>
                          <w:spacing w:line="240" w:lineRule="auto"/>
                          <w:jc w:val="right"/>
                          <w:rPr>
                            <w:b/>
                          </w:rPr>
                        </w:pPr>
                        <w:r w:rsidRPr="0086070D">
                          <w:rPr>
                            <w:rFonts w:eastAsia="Tahoma"/>
                            <w:b/>
                            <w:color w:val="000000"/>
                            <w:sz w:val="16"/>
                          </w:rPr>
                          <w:t>85,5</w:t>
                        </w:r>
                      </w:p>
                    </w:tc>
                    <w:tc>
                      <w:tcPr>
                        <w:tcW w:w="793"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B854646" w14:textId="77777777" w:rsidR="00277667" w:rsidRPr="0086070D" w:rsidRDefault="00277667">
                        <w:pPr>
                          <w:spacing w:line="240" w:lineRule="auto"/>
                          <w:jc w:val="right"/>
                          <w:rPr>
                            <w:b/>
                          </w:rPr>
                        </w:pPr>
                        <w:r w:rsidRPr="0086070D">
                          <w:rPr>
                            <w:rFonts w:eastAsia="Tahoma"/>
                            <w:b/>
                            <w:color w:val="000000"/>
                            <w:sz w:val="16"/>
                          </w:rPr>
                          <w:t>85,3</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2E59CA8" w14:textId="77777777" w:rsidR="00277667" w:rsidRPr="0086070D" w:rsidRDefault="00277667">
                        <w:pPr>
                          <w:spacing w:line="240" w:lineRule="auto"/>
                          <w:jc w:val="right"/>
                          <w:rPr>
                            <w:b/>
                          </w:rPr>
                        </w:pPr>
                        <w:r w:rsidRPr="0086070D">
                          <w:rPr>
                            <w:rFonts w:eastAsia="Tahoma"/>
                            <w:b/>
                            <w:color w:val="000000"/>
                            <w:sz w:val="16"/>
                          </w:rPr>
                          <w:t>86,7</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DB7BFD6" w14:textId="77777777" w:rsidR="00277667" w:rsidRPr="0086070D" w:rsidRDefault="00277667">
                        <w:pPr>
                          <w:spacing w:line="240" w:lineRule="auto"/>
                          <w:jc w:val="right"/>
                          <w:rPr>
                            <w:b/>
                          </w:rPr>
                        </w:pPr>
                        <w:r w:rsidRPr="0086070D">
                          <w:rPr>
                            <w:rFonts w:eastAsia="Tahoma"/>
                            <w:b/>
                            <w:color w:val="000000"/>
                            <w:sz w:val="16"/>
                          </w:rPr>
                          <w:t>86,6</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D473050" w14:textId="77777777" w:rsidR="00277667" w:rsidRPr="0086070D" w:rsidRDefault="00277667">
                        <w:pPr>
                          <w:spacing w:line="240" w:lineRule="auto"/>
                          <w:jc w:val="right"/>
                          <w:rPr>
                            <w:b/>
                          </w:rPr>
                        </w:pPr>
                        <w:r w:rsidRPr="0086070D">
                          <w:rPr>
                            <w:rFonts w:eastAsia="Tahoma"/>
                            <w:b/>
                            <w:color w:val="000000"/>
                            <w:sz w:val="16"/>
                          </w:rPr>
                          <w:t>88,0</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F15300D" w14:textId="77777777" w:rsidR="00277667" w:rsidRPr="0086070D" w:rsidRDefault="00277667">
                        <w:pPr>
                          <w:spacing w:line="240" w:lineRule="auto"/>
                          <w:jc w:val="right"/>
                          <w:rPr>
                            <w:b/>
                          </w:rPr>
                        </w:pPr>
                        <w:r w:rsidRPr="0086070D">
                          <w:rPr>
                            <w:rFonts w:eastAsia="Tahoma"/>
                            <w:b/>
                            <w:color w:val="000000"/>
                            <w:sz w:val="16"/>
                          </w:rPr>
                          <w:t>89,8</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0AE1250A" w14:textId="77777777" w:rsidR="00277667" w:rsidRPr="0086070D" w:rsidRDefault="00277667">
                        <w:pPr>
                          <w:spacing w:line="240" w:lineRule="auto"/>
                          <w:jc w:val="right"/>
                          <w:rPr>
                            <w:b/>
                          </w:rPr>
                        </w:pPr>
                        <w:r w:rsidRPr="0086070D">
                          <w:rPr>
                            <w:rFonts w:eastAsia="Tahoma"/>
                            <w:b/>
                            <w:color w:val="000000"/>
                            <w:sz w:val="16"/>
                          </w:rPr>
                          <w:t>88,5</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7A569A97" w14:textId="77777777" w:rsidR="00277667" w:rsidRPr="0086070D" w:rsidRDefault="00277667">
                        <w:pPr>
                          <w:spacing w:line="240" w:lineRule="auto"/>
                          <w:jc w:val="right"/>
                          <w:rPr>
                            <w:b/>
                          </w:rPr>
                        </w:pPr>
                        <w:r w:rsidRPr="0086070D">
                          <w:rPr>
                            <w:rFonts w:eastAsia="Tahoma"/>
                            <w:b/>
                            <w:color w:val="000000"/>
                            <w:sz w:val="16"/>
                          </w:rPr>
                          <w:t>87,9</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7758844" w14:textId="77777777" w:rsidR="00277667" w:rsidRPr="0086070D" w:rsidRDefault="00277667">
                        <w:pPr>
                          <w:spacing w:line="240" w:lineRule="auto"/>
                          <w:jc w:val="right"/>
                          <w:rPr>
                            <w:b/>
                          </w:rPr>
                        </w:pPr>
                        <w:r w:rsidRPr="0086070D">
                          <w:rPr>
                            <w:rFonts w:eastAsia="Tahoma"/>
                            <w:b/>
                            <w:color w:val="000000"/>
                            <w:sz w:val="16"/>
                          </w:rPr>
                          <w:t>88,0</w:t>
                        </w:r>
                      </w:p>
                    </w:tc>
                    <w:tc>
                      <w:tcPr>
                        <w:tcW w:w="792" w:type="dxa"/>
                        <w:tcBorders>
                          <w:top w:val="single" w:sz="4"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2F98AD2" w14:textId="77777777" w:rsidR="00277667" w:rsidRPr="0086070D" w:rsidRDefault="00277667">
                        <w:pPr>
                          <w:spacing w:line="240" w:lineRule="auto"/>
                          <w:jc w:val="right"/>
                          <w:rPr>
                            <w:b/>
                          </w:rPr>
                        </w:pPr>
                        <w:r w:rsidRPr="0086070D">
                          <w:rPr>
                            <w:rFonts w:eastAsia="Tahoma"/>
                            <w:b/>
                            <w:color w:val="000000"/>
                            <w:sz w:val="16"/>
                          </w:rPr>
                          <w:t>88,3</w:t>
                        </w:r>
                      </w:p>
                    </w:tc>
                  </w:tr>
                </w:tbl>
                <w:p w14:paraId="33131F96" w14:textId="77777777" w:rsidR="00277667" w:rsidRDefault="00277667">
                  <w:pPr>
                    <w:spacing w:line="240" w:lineRule="auto"/>
                  </w:pPr>
                </w:p>
              </w:tc>
            </w:tr>
          </w:tbl>
          <w:p w14:paraId="0D8152BC" w14:textId="77777777" w:rsidR="00277667" w:rsidRDefault="00277667">
            <w:pPr>
              <w:spacing w:line="240" w:lineRule="auto"/>
            </w:pPr>
          </w:p>
        </w:tc>
      </w:tr>
      <w:tr w:rsidR="00277667" w14:paraId="2EAFF6E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0DF66BF4"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95CBCC9" w14:textId="77777777">
                    <w:trPr>
                      <w:trHeight w:val="602"/>
                    </w:trPr>
                    <w:tc>
                      <w:tcPr>
                        <w:tcW w:w="10204" w:type="dxa"/>
                        <w:tcBorders>
                          <w:top w:val="nil"/>
                          <w:left w:val="nil"/>
                          <w:bottom w:val="nil"/>
                          <w:right w:val="nil"/>
                        </w:tcBorders>
                        <w:tcMar>
                          <w:top w:w="39" w:type="dxa"/>
                          <w:left w:w="0" w:type="dxa"/>
                          <w:bottom w:w="39" w:type="dxa"/>
                          <w:right w:w="39" w:type="dxa"/>
                        </w:tcMar>
                      </w:tcPr>
                      <w:p w14:paraId="4FBD39BC" w14:textId="77777777" w:rsidR="00277667" w:rsidRDefault="00277667" w:rsidP="00F9307F">
                        <w:pPr>
                          <w:spacing w:before="380" w:after="160" w:line="240" w:lineRule="auto"/>
                        </w:pPr>
                        <w:r>
                          <w:rPr>
                            <w:rFonts w:eastAsia="Tahoma"/>
                            <w:i/>
                            <w:color w:val="000000"/>
                            <w:sz w:val="18"/>
                          </w:rPr>
                          <w:t>Obveščeni*</w:t>
                        </w:r>
                      </w:p>
                    </w:tc>
                  </w:tr>
                </w:tbl>
                <w:p w14:paraId="65C33C8A" w14:textId="77777777" w:rsidR="00277667" w:rsidRDefault="00277667">
                  <w:pPr>
                    <w:spacing w:line="240" w:lineRule="auto"/>
                  </w:pPr>
                </w:p>
              </w:tc>
            </w:tr>
            <w:tr w:rsidR="00277667" w14:paraId="790D6E75"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4"/>
                    <w:gridCol w:w="765"/>
                    <w:gridCol w:w="765"/>
                    <w:gridCol w:w="764"/>
                    <w:gridCol w:w="764"/>
                    <w:gridCol w:w="764"/>
                    <w:gridCol w:w="764"/>
                    <w:gridCol w:w="764"/>
                    <w:gridCol w:w="764"/>
                    <w:gridCol w:w="764"/>
                    <w:gridCol w:w="764"/>
                  </w:tblGrid>
                  <w:tr w:rsidR="00277667" w14:paraId="0F36A85A" w14:textId="77777777" w:rsidTr="005C6196">
                    <w:trPr>
                      <w:trHeight w:val="182"/>
                    </w:trPr>
                    <w:tc>
                      <w:tcPr>
                        <w:tcW w:w="254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1981FBF" w14:textId="77777777" w:rsidR="00277667" w:rsidRDefault="00277667" w:rsidP="005C6196">
                        <w:pPr>
                          <w:spacing w:line="240" w:lineRule="auto"/>
                        </w:pPr>
                        <w:r w:rsidRPr="0086070D">
                          <w:rPr>
                            <w:rFonts w:eastAsia="Tahoma"/>
                            <w:b/>
                            <w:color w:val="FFFFFF"/>
                            <w:sz w:val="16"/>
                          </w:rPr>
                          <w:t>Subjekti</w:t>
                        </w:r>
                      </w:p>
                    </w:tc>
                    <w:tc>
                      <w:tcPr>
                        <w:tcW w:w="764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06AD65" w14:textId="77777777" w:rsidR="00277667" w:rsidRDefault="00277667" w:rsidP="005C6196">
                        <w:pPr>
                          <w:spacing w:line="240" w:lineRule="auto"/>
                          <w:jc w:val="center"/>
                        </w:pPr>
                        <w:r w:rsidRPr="00620B86">
                          <w:rPr>
                            <w:rFonts w:eastAsia="Tahoma"/>
                            <w:b/>
                            <w:color w:val="FFFFFF"/>
                            <w:sz w:val="16"/>
                          </w:rPr>
                          <w:t>Število obve</w:t>
                        </w:r>
                        <w:r>
                          <w:rPr>
                            <w:rFonts w:eastAsia="Tahoma"/>
                            <w:b/>
                            <w:color w:val="FFFFFF"/>
                            <w:sz w:val="16"/>
                          </w:rPr>
                          <w:t>š</w:t>
                        </w:r>
                        <w:r w:rsidRPr="00620B86">
                          <w:rPr>
                            <w:rFonts w:eastAsia="Tahoma"/>
                            <w:b/>
                            <w:color w:val="FFFFFF"/>
                            <w:sz w:val="16"/>
                          </w:rPr>
                          <w:t>čenih</w:t>
                        </w:r>
                      </w:p>
                    </w:tc>
                  </w:tr>
                  <w:tr w:rsidR="00277667" w14:paraId="57784963" w14:textId="77777777" w:rsidTr="005C6196">
                    <w:trPr>
                      <w:trHeight w:val="182"/>
                    </w:trPr>
                    <w:tc>
                      <w:tcPr>
                        <w:tcW w:w="254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E54210" w14:textId="77777777" w:rsidR="00277667" w:rsidRDefault="00277667">
                        <w:pPr>
                          <w:spacing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243095" w14:textId="77777777" w:rsidR="00277667" w:rsidRDefault="00277667">
                        <w:pPr>
                          <w:spacing w:line="240" w:lineRule="auto"/>
                          <w:jc w:val="center"/>
                        </w:pPr>
                        <w:r>
                          <w:rPr>
                            <w:rFonts w:eastAsia="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68BCFE" w14:textId="77777777" w:rsidR="00277667" w:rsidRDefault="00277667">
                        <w:pPr>
                          <w:spacing w:line="240" w:lineRule="auto"/>
                          <w:jc w:val="center"/>
                        </w:pPr>
                        <w:r>
                          <w:rPr>
                            <w:rFonts w:eastAsia="Tahoma"/>
                            <w:b/>
                            <w:color w:val="FFFFFF"/>
                            <w:sz w:val="16"/>
                          </w:rPr>
                          <w:t>2017</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270F4D" w14:textId="77777777" w:rsidR="00277667" w:rsidRDefault="00277667">
                        <w:pPr>
                          <w:spacing w:line="240" w:lineRule="auto"/>
                          <w:jc w:val="center"/>
                        </w:pPr>
                        <w:r>
                          <w:rPr>
                            <w:rFonts w:eastAsia="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82CB32" w14:textId="77777777" w:rsidR="00277667" w:rsidRDefault="00277667">
                        <w:pPr>
                          <w:spacing w:line="240" w:lineRule="auto"/>
                          <w:jc w:val="center"/>
                        </w:pPr>
                        <w:r>
                          <w:rPr>
                            <w:rFonts w:eastAsia="Tahoma"/>
                            <w:b/>
                            <w:color w:val="FFFFFF"/>
                            <w:sz w:val="16"/>
                          </w:rPr>
                          <w:t>2019</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BA2F49" w14:textId="77777777" w:rsidR="00277667" w:rsidRDefault="00277667">
                        <w:pPr>
                          <w:spacing w:line="240" w:lineRule="auto"/>
                          <w:jc w:val="center"/>
                        </w:pPr>
                        <w:r>
                          <w:rPr>
                            <w:rFonts w:eastAsia="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B4A922" w14:textId="77777777" w:rsidR="00277667" w:rsidRDefault="00277667">
                        <w:pPr>
                          <w:spacing w:line="240" w:lineRule="auto"/>
                          <w:jc w:val="center"/>
                        </w:pPr>
                        <w:r>
                          <w:rPr>
                            <w:rFonts w:eastAsia="Tahoma"/>
                            <w:b/>
                            <w:color w:val="FFFFFF"/>
                            <w:sz w:val="16"/>
                          </w:rPr>
                          <w:t>2021</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C95E3D" w14:textId="77777777" w:rsidR="00277667" w:rsidRDefault="00277667">
                        <w:pPr>
                          <w:spacing w:line="240" w:lineRule="auto"/>
                          <w:jc w:val="center"/>
                        </w:pPr>
                        <w:r>
                          <w:rPr>
                            <w:rFonts w:eastAsia="Tahoma"/>
                            <w:b/>
                            <w:color w:val="FFFFFF"/>
                            <w:sz w:val="16"/>
                          </w:rPr>
                          <w:t>2022</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30F852" w14:textId="77777777" w:rsidR="00277667" w:rsidRDefault="00277667">
                        <w:pPr>
                          <w:spacing w:line="240" w:lineRule="auto"/>
                          <w:jc w:val="center"/>
                        </w:pPr>
                        <w:r>
                          <w:rPr>
                            <w:rFonts w:eastAsia="Tahoma"/>
                            <w:b/>
                            <w:color w:val="FFFFFF"/>
                            <w:sz w:val="16"/>
                          </w:rPr>
                          <w:t>2023</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B31112" w14:textId="77777777" w:rsidR="00277667" w:rsidRDefault="00277667">
                        <w:pPr>
                          <w:spacing w:line="240" w:lineRule="auto"/>
                          <w:jc w:val="center"/>
                        </w:pPr>
                        <w:r>
                          <w:rPr>
                            <w:rFonts w:eastAsia="Tahoma"/>
                            <w:b/>
                            <w:color w:val="FFFFFF"/>
                            <w:sz w:val="16"/>
                          </w:rPr>
                          <w:t>2024</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A2AA9F" w14:textId="77777777" w:rsidR="00277667" w:rsidRDefault="00277667">
                        <w:pPr>
                          <w:spacing w:line="240" w:lineRule="auto"/>
                          <w:jc w:val="center"/>
                        </w:pPr>
                        <w:r>
                          <w:rPr>
                            <w:rFonts w:eastAsia="Tahoma"/>
                            <w:b/>
                            <w:color w:val="FFFFFF"/>
                            <w:sz w:val="16"/>
                          </w:rPr>
                          <w:t>2025</w:t>
                        </w:r>
                      </w:p>
                    </w:tc>
                  </w:tr>
                  <w:tr w:rsidR="00277667" w14:paraId="4ADE44BA" w14:textId="77777777" w:rsidTr="005C6196">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A43A93" w14:textId="77777777" w:rsidR="00277667" w:rsidRDefault="00277667">
                        <w:pPr>
                          <w:spacing w:line="240" w:lineRule="auto"/>
                        </w:pPr>
                        <w:r>
                          <w:rPr>
                            <w:rFonts w:eastAsia="Tahoma"/>
                            <w:color w:val="000000"/>
                            <w:sz w:val="16"/>
                          </w:rPr>
                          <w:t>Predstojniki</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367EA8E" w14:textId="77777777" w:rsidR="00277667" w:rsidRDefault="00277667">
                        <w:pPr>
                          <w:spacing w:line="240" w:lineRule="auto"/>
                          <w:jc w:val="right"/>
                        </w:pPr>
                        <w:r>
                          <w:rPr>
                            <w:rFonts w:eastAsia="Tahoma"/>
                            <w:color w:val="000000"/>
                            <w:sz w:val="16"/>
                          </w:rPr>
                          <w:t>2.318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49DF232" w14:textId="77777777" w:rsidR="00277667" w:rsidRDefault="00277667">
                        <w:pPr>
                          <w:spacing w:line="240" w:lineRule="auto"/>
                          <w:jc w:val="right"/>
                        </w:pPr>
                        <w:r>
                          <w:rPr>
                            <w:rFonts w:eastAsia="Tahoma"/>
                            <w:color w:val="000000"/>
                            <w:sz w:val="16"/>
                          </w:rPr>
                          <w:t>2.579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A61533C" w14:textId="77777777" w:rsidR="00277667" w:rsidRDefault="00277667">
                        <w:pPr>
                          <w:spacing w:line="240" w:lineRule="auto"/>
                          <w:jc w:val="right"/>
                        </w:pPr>
                        <w:r>
                          <w:rPr>
                            <w:rFonts w:eastAsia="Tahoma"/>
                            <w:color w:val="000000"/>
                            <w:sz w:val="16"/>
                          </w:rPr>
                          <w:t>2.516</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2C3144B" w14:textId="77777777" w:rsidR="00277667" w:rsidRDefault="00277667">
                        <w:pPr>
                          <w:spacing w:line="240" w:lineRule="auto"/>
                          <w:jc w:val="right"/>
                        </w:pPr>
                        <w:r>
                          <w:rPr>
                            <w:rFonts w:eastAsia="Tahoma"/>
                            <w:color w:val="000000"/>
                            <w:sz w:val="16"/>
                          </w:rPr>
                          <w:t>5.053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0EE3F84" w14:textId="77777777" w:rsidR="00277667" w:rsidRDefault="00277667">
                        <w:pPr>
                          <w:spacing w:line="240" w:lineRule="auto"/>
                          <w:jc w:val="right"/>
                        </w:pPr>
                        <w:r>
                          <w:rPr>
                            <w:rFonts w:eastAsia="Tahoma"/>
                            <w:color w:val="000000"/>
                            <w:sz w:val="16"/>
                          </w:rPr>
                          <w:t>4.821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F075C43" w14:textId="77777777" w:rsidR="00277667" w:rsidRDefault="00277667">
                        <w:pPr>
                          <w:spacing w:line="240" w:lineRule="auto"/>
                          <w:jc w:val="right"/>
                        </w:pPr>
                        <w:r>
                          <w:rPr>
                            <w:rFonts w:eastAsia="Tahoma"/>
                            <w:color w:val="000000"/>
                            <w:sz w:val="16"/>
                          </w:rPr>
                          <w:t>5.265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86B2E62" w14:textId="77777777" w:rsidR="00277667" w:rsidRDefault="00277667">
                        <w:pPr>
                          <w:spacing w:line="240" w:lineRule="auto"/>
                          <w:jc w:val="right"/>
                        </w:pPr>
                        <w:r>
                          <w:rPr>
                            <w:rFonts w:eastAsia="Tahoma"/>
                            <w:color w:val="000000"/>
                            <w:sz w:val="16"/>
                          </w:rPr>
                          <w:t>5.077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2DF60B5" w14:textId="77777777" w:rsidR="00277667" w:rsidRDefault="00277667">
                        <w:pPr>
                          <w:spacing w:line="240" w:lineRule="auto"/>
                          <w:jc w:val="right"/>
                        </w:pPr>
                        <w:r>
                          <w:rPr>
                            <w:rFonts w:eastAsia="Tahoma"/>
                            <w:color w:val="000000"/>
                            <w:sz w:val="16"/>
                          </w:rPr>
                          <w:t>5.577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E8DEA61" w14:textId="77777777" w:rsidR="00277667" w:rsidRDefault="00277667">
                        <w:pPr>
                          <w:spacing w:line="240" w:lineRule="auto"/>
                          <w:jc w:val="right"/>
                        </w:pPr>
                        <w:r>
                          <w:rPr>
                            <w:rFonts w:eastAsia="Tahoma"/>
                            <w:color w:val="000000"/>
                            <w:sz w:val="16"/>
                          </w:rPr>
                          <w:t>5.475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56550EB" w14:textId="77777777" w:rsidR="00277667" w:rsidRDefault="00277667">
                        <w:pPr>
                          <w:spacing w:line="240" w:lineRule="auto"/>
                          <w:jc w:val="right"/>
                        </w:pPr>
                        <w:r>
                          <w:rPr>
                            <w:rFonts w:eastAsia="Tahoma"/>
                            <w:color w:val="000000"/>
                            <w:sz w:val="16"/>
                          </w:rPr>
                          <w:t>4.603</w:t>
                        </w:r>
                      </w:p>
                    </w:tc>
                  </w:tr>
                  <w:tr w:rsidR="00277667" w14:paraId="3BAD7D26" w14:textId="77777777" w:rsidTr="005C6196">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F6910" w14:textId="77777777" w:rsidR="00277667" w:rsidRDefault="00277667">
                        <w:pPr>
                          <w:spacing w:line="240" w:lineRule="auto"/>
                        </w:pPr>
                        <w:r>
                          <w:rPr>
                            <w:rFonts w:eastAsia="Tahoma"/>
                            <w:color w:val="000000"/>
                            <w:sz w:val="16"/>
                          </w:rPr>
                          <w:t>Policijske enote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06E6E52" w14:textId="77777777" w:rsidR="00277667" w:rsidRDefault="00277667">
                        <w:pPr>
                          <w:spacing w:line="240" w:lineRule="auto"/>
                          <w:jc w:val="right"/>
                        </w:pPr>
                        <w:r>
                          <w:rPr>
                            <w:rFonts w:eastAsia="Tahoma"/>
                            <w:color w:val="000000"/>
                            <w:sz w:val="16"/>
                          </w:rPr>
                          <w:t>7.765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78AFBA8" w14:textId="77777777" w:rsidR="00277667" w:rsidRDefault="00277667">
                        <w:pPr>
                          <w:spacing w:line="240" w:lineRule="auto"/>
                          <w:jc w:val="right"/>
                        </w:pPr>
                        <w:r>
                          <w:rPr>
                            <w:rFonts w:eastAsia="Tahoma"/>
                            <w:color w:val="000000"/>
                            <w:sz w:val="16"/>
                          </w:rPr>
                          <w:t>7.172</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9E53AE4" w14:textId="77777777" w:rsidR="00277667" w:rsidRDefault="00277667">
                        <w:pPr>
                          <w:spacing w:line="240" w:lineRule="auto"/>
                          <w:jc w:val="right"/>
                        </w:pPr>
                        <w:r>
                          <w:rPr>
                            <w:rFonts w:eastAsia="Tahoma"/>
                            <w:color w:val="000000"/>
                            <w:sz w:val="16"/>
                          </w:rPr>
                          <w:t>7.105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A111505" w14:textId="77777777" w:rsidR="00277667" w:rsidRDefault="00277667">
                        <w:pPr>
                          <w:spacing w:line="240" w:lineRule="auto"/>
                          <w:jc w:val="right"/>
                        </w:pPr>
                        <w:r>
                          <w:rPr>
                            <w:rFonts w:eastAsia="Tahoma"/>
                            <w:color w:val="000000"/>
                            <w:sz w:val="16"/>
                          </w:rPr>
                          <w:t>7.578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C6032A3" w14:textId="77777777" w:rsidR="00277667" w:rsidRDefault="00277667">
                        <w:pPr>
                          <w:spacing w:line="240" w:lineRule="auto"/>
                          <w:jc w:val="right"/>
                        </w:pPr>
                        <w:r>
                          <w:rPr>
                            <w:rFonts w:eastAsia="Tahoma"/>
                            <w:color w:val="000000"/>
                            <w:sz w:val="16"/>
                          </w:rPr>
                          <w:t>6.977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1837E8B" w14:textId="77777777" w:rsidR="00277667" w:rsidRDefault="00277667">
                        <w:pPr>
                          <w:spacing w:line="240" w:lineRule="auto"/>
                          <w:jc w:val="right"/>
                        </w:pPr>
                        <w:r>
                          <w:rPr>
                            <w:rFonts w:eastAsia="Tahoma"/>
                            <w:color w:val="000000"/>
                            <w:sz w:val="16"/>
                          </w:rPr>
                          <w:t>6.392</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C9A608D" w14:textId="77777777" w:rsidR="00277667" w:rsidRDefault="00277667">
                        <w:pPr>
                          <w:spacing w:line="240" w:lineRule="auto"/>
                          <w:jc w:val="right"/>
                        </w:pPr>
                        <w:r>
                          <w:rPr>
                            <w:rFonts w:eastAsia="Tahoma"/>
                            <w:color w:val="000000"/>
                            <w:sz w:val="16"/>
                          </w:rPr>
                          <w:t>7.040</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976FB0E" w14:textId="77777777" w:rsidR="00277667" w:rsidRDefault="00277667">
                        <w:pPr>
                          <w:spacing w:line="240" w:lineRule="auto"/>
                          <w:jc w:val="right"/>
                        </w:pPr>
                        <w:r>
                          <w:rPr>
                            <w:rFonts w:eastAsia="Tahoma"/>
                            <w:color w:val="000000"/>
                            <w:sz w:val="16"/>
                          </w:rPr>
                          <w:t>6.344</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48A2F69" w14:textId="77777777" w:rsidR="00277667" w:rsidRDefault="00277667">
                        <w:pPr>
                          <w:spacing w:line="240" w:lineRule="auto"/>
                          <w:jc w:val="right"/>
                        </w:pPr>
                        <w:r>
                          <w:rPr>
                            <w:rFonts w:eastAsia="Tahoma"/>
                            <w:color w:val="000000"/>
                            <w:sz w:val="16"/>
                          </w:rPr>
                          <w:t>6.692</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449BB91" w14:textId="77777777" w:rsidR="00277667" w:rsidRDefault="00277667">
                        <w:pPr>
                          <w:spacing w:line="240" w:lineRule="auto"/>
                          <w:jc w:val="right"/>
                        </w:pPr>
                        <w:r>
                          <w:rPr>
                            <w:rFonts w:eastAsia="Tahoma"/>
                            <w:color w:val="000000"/>
                            <w:sz w:val="16"/>
                          </w:rPr>
                          <w:t>5.955</w:t>
                        </w:r>
                      </w:p>
                    </w:tc>
                  </w:tr>
                  <w:tr w:rsidR="00277667" w14:paraId="7766F01E" w14:textId="77777777" w:rsidTr="005C6196">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6DB9F" w14:textId="77777777" w:rsidR="00277667" w:rsidRDefault="00277667">
                        <w:pPr>
                          <w:spacing w:line="240" w:lineRule="auto"/>
                        </w:pPr>
                        <w:r>
                          <w:rPr>
                            <w:rFonts w:eastAsia="Tahoma"/>
                            <w:color w:val="000000"/>
                            <w:sz w:val="16"/>
                          </w:rPr>
                          <w:t>Preiskovalni sodnik</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1441ACE" w14:textId="77777777" w:rsidR="00277667" w:rsidRDefault="00277667">
                        <w:pPr>
                          <w:spacing w:line="240" w:lineRule="auto"/>
                          <w:jc w:val="right"/>
                        </w:pPr>
                        <w:r>
                          <w:rPr>
                            <w:rFonts w:eastAsia="Tahoma"/>
                            <w:color w:val="000000"/>
                            <w:sz w:val="16"/>
                          </w:rPr>
                          <w:t>8.888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CC54BF2" w14:textId="77777777" w:rsidR="00277667" w:rsidRDefault="00277667">
                        <w:pPr>
                          <w:spacing w:line="240" w:lineRule="auto"/>
                          <w:jc w:val="right"/>
                        </w:pPr>
                        <w:r>
                          <w:rPr>
                            <w:rFonts w:eastAsia="Tahoma"/>
                            <w:color w:val="000000"/>
                            <w:sz w:val="16"/>
                          </w:rPr>
                          <w:t>8.159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7FF471A" w14:textId="77777777" w:rsidR="00277667" w:rsidRDefault="00277667">
                        <w:pPr>
                          <w:spacing w:line="240" w:lineRule="auto"/>
                          <w:jc w:val="right"/>
                        </w:pPr>
                        <w:r>
                          <w:rPr>
                            <w:rFonts w:eastAsia="Tahoma"/>
                            <w:color w:val="000000"/>
                            <w:sz w:val="16"/>
                          </w:rPr>
                          <w:t>8.444</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7576F29" w14:textId="77777777" w:rsidR="00277667" w:rsidRDefault="00277667">
                        <w:pPr>
                          <w:spacing w:line="240" w:lineRule="auto"/>
                          <w:jc w:val="right"/>
                        </w:pPr>
                        <w:r>
                          <w:rPr>
                            <w:rFonts w:eastAsia="Tahoma"/>
                            <w:color w:val="000000"/>
                            <w:sz w:val="16"/>
                          </w:rPr>
                          <w:t>8.606</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0505302" w14:textId="77777777" w:rsidR="00277667" w:rsidRDefault="00277667">
                        <w:pPr>
                          <w:spacing w:line="240" w:lineRule="auto"/>
                          <w:jc w:val="right"/>
                        </w:pPr>
                        <w:r>
                          <w:rPr>
                            <w:rFonts w:eastAsia="Tahoma"/>
                            <w:color w:val="000000"/>
                            <w:sz w:val="16"/>
                          </w:rPr>
                          <w:t>8.163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48D48C5" w14:textId="77777777" w:rsidR="00277667" w:rsidRDefault="00277667">
                        <w:pPr>
                          <w:spacing w:line="240" w:lineRule="auto"/>
                          <w:jc w:val="right"/>
                        </w:pPr>
                        <w:r>
                          <w:rPr>
                            <w:rFonts w:eastAsia="Tahoma"/>
                            <w:color w:val="000000"/>
                            <w:sz w:val="16"/>
                          </w:rPr>
                          <w:t>7.225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B2D8D9F" w14:textId="77777777" w:rsidR="00277667" w:rsidRDefault="00277667">
                        <w:pPr>
                          <w:spacing w:line="240" w:lineRule="auto"/>
                          <w:jc w:val="right"/>
                        </w:pPr>
                        <w:r>
                          <w:rPr>
                            <w:rFonts w:eastAsia="Tahoma"/>
                            <w:color w:val="000000"/>
                            <w:sz w:val="16"/>
                          </w:rPr>
                          <w:t>8.064</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D9F07B9" w14:textId="77777777" w:rsidR="00277667" w:rsidRDefault="00277667">
                        <w:pPr>
                          <w:spacing w:line="240" w:lineRule="auto"/>
                          <w:jc w:val="right"/>
                        </w:pPr>
                        <w:r>
                          <w:rPr>
                            <w:rFonts w:eastAsia="Tahoma"/>
                            <w:color w:val="000000"/>
                            <w:sz w:val="16"/>
                          </w:rPr>
                          <w:t>8.664</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8F7FA87" w14:textId="77777777" w:rsidR="00277667" w:rsidRDefault="00277667">
                        <w:pPr>
                          <w:spacing w:line="240" w:lineRule="auto"/>
                          <w:jc w:val="right"/>
                        </w:pPr>
                        <w:r>
                          <w:rPr>
                            <w:rFonts w:eastAsia="Tahoma"/>
                            <w:color w:val="000000"/>
                            <w:sz w:val="16"/>
                          </w:rPr>
                          <w:t>9.189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C530155" w14:textId="77777777" w:rsidR="00277667" w:rsidRDefault="00277667">
                        <w:pPr>
                          <w:spacing w:line="240" w:lineRule="auto"/>
                          <w:jc w:val="right"/>
                        </w:pPr>
                        <w:r>
                          <w:rPr>
                            <w:rFonts w:eastAsia="Tahoma"/>
                            <w:color w:val="000000"/>
                            <w:sz w:val="16"/>
                          </w:rPr>
                          <w:t>9.627</w:t>
                        </w:r>
                      </w:p>
                    </w:tc>
                  </w:tr>
                  <w:tr w:rsidR="00277667" w14:paraId="5DA4AD39" w14:textId="77777777" w:rsidTr="005C6196">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6B1B9" w14:textId="77777777" w:rsidR="00277667" w:rsidRDefault="00277667">
                        <w:pPr>
                          <w:spacing w:line="240" w:lineRule="auto"/>
                        </w:pPr>
                        <w:r>
                          <w:rPr>
                            <w:rFonts w:eastAsia="Tahoma"/>
                            <w:color w:val="000000"/>
                            <w:sz w:val="16"/>
                          </w:rPr>
                          <w:t>Državni tožilec</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8ACE5BD" w14:textId="77777777" w:rsidR="00277667" w:rsidRDefault="00277667">
                        <w:pPr>
                          <w:spacing w:line="240" w:lineRule="auto"/>
                          <w:jc w:val="right"/>
                        </w:pPr>
                        <w:r>
                          <w:rPr>
                            <w:rFonts w:eastAsia="Tahoma"/>
                            <w:color w:val="000000"/>
                            <w:sz w:val="16"/>
                          </w:rPr>
                          <w:t>9.877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BF67433" w14:textId="77777777" w:rsidR="00277667" w:rsidRDefault="00277667">
                        <w:pPr>
                          <w:spacing w:line="240" w:lineRule="auto"/>
                          <w:jc w:val="right"/>
                        </w:pPr>
                        <w:r>
                          <w:rPr>
                            <w:rFonts w:eastAsia="Tahoma"/>
                            <w:color w:val="000000"/>
                            <w:sz w:val="16"/>
                          </w:rPr>
                          <w:t>9.063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8D4C1FD" w14:textId="77777777" w:rsidR="00277667" w:rsidRDefault="00277667">
                        <w:pPr>
                          <w:spacing w:line="240" w:lineRule="auto"/>
                          <w:jc w:val="right"/>
                        </w:pPr>
                        <w:r>
                          <w:rPr>
                            <w:rFonts w:eastAsia="Tahoma"/>
                            <w:color w:val="000000"/>
                            <w:sz w:val="16"/>
                          </w:rPr>
                          <w:t>9.183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522CB52" w14:textId="77777777" w:rsidR="00277667" w:rsidRDefault="00277667">
                        <w:pPr>
                          <w:spacing w:line="240" w:lineRule="auto"/>
                          <w:jc w:val="right"/>
                        </w:pPr>
                        <w:r>
                          <w:rPr>
                            <w:rFonts w:eastAsia="Tahoma"/>
                            <w:color w:val="000000"/>
                            <w:sz w:val="16"/>
                          </w:rPr>
                          <w:t>9.312</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2DEDC69" w14:textId="77777777" w:rsidR="00277667" w:rsidRDefault="00277667">
                        <w:pPr>
                          <w:spacing w:line="240" w:lineRule="auto"/>
                          <w:jc w:val="right"/>
                        </w:pPr>
                        <w:r>
                          <w:rPr>
                            <w:rFonts w:eastAsia="Tahoma"/>
                            <w:color w:val="000000"/>
                            <w:sz w:val="16"/>
                          </w:rPr>
                          <w:t>8.788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ABA76E5" w14:textId="77777777" w:rsidR="00277667" w:rsidRDefault="00277667">
                        <w:pPr>
                          <w:spacing w:line="240" w:lineRule="auto"/>
                          <w:jc w:val="right"/>
                        </w:pPr>
                        <w:r>
                          <w:rPr>
                            <w:rFonts w:eastAsia="Tahoma"/>
                            <w:color w:val="000000"/>
                            <w:sz w:val="16"/>
                          </w:rPr>
                          <w:t>7.728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E70055C" w14:textId="77777777" w:rsidR="00277667" w:rsidRDefault="00277667">
                        <w:pPr>
                          <w:spacing w:line="240" w:lineRule="auto"/>
                          <w:jc w:val="right"/>
                        </w:pPr>
                        <w:r>
                          <w:rPr>
                            <w:rFonts w:eastAsia="Tahoma"/>
                            <w:color w:val="000000"/>
                            <w:sz w:val="16"/>
                          </w:rPr>
                          <w:t>9.034</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A8A6FEA" w14:textId="77777777" w:rsidR="00277667" w:rsidRDefault="00277667">
                        <w:pPr>
                          <w:spacing w:line="240" w:lineRule="auto"/>
                          <w:jc w:val="right"/>
                        </w:pPr>
                        <w:r>
                          <w:rPr>
                            <w:rFonts w:eastAsia="Tahoma"/>
                            <w:color w:val="000000"/>
                            <w:sz w:val="16"/>
                          </w:rPr>
                          <w:t>9.741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BF44783" w14:textId="77777777" w:rsidR="00277667" w:rsidRDefault="00277667">
                        <w:pPr>
                          <w:spacing w:line="240" w:lineRule="auto"/>
                          <w:jc w:val="right"/>
                        </w:pPr>
                        <w:r>
                          <w:rPr>
                            <w:rFonts w:eastAsia="Tahoma"/>
                            <w:color w:val="000000"/>
                            <w:sz w:val="16"/>
                          </w:rPr>
                          <w:t>10.118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5684ED3" w14:textId="77777777" w:rsidR="00277667" w:rsidRDefault="00277667">
                        <w:pPr>
                          <w:spacing w:line="240" w:lineRule="auto"/>
                          <w:jc w:val="right"/>
                        </w:pPr>
                        <w:r>
                          <w:rPr>
                            <w:rFonts w:eastAsia="Tahoma"/>
                            <w:color w:val="000000"/>
                            <w:sz w:val="16"/>
                          </w:rPr>
                          <w:t>10.820</w:t>
                        </w:r>
                      </w:p>
                    </w:tc>
                  </w:tr>
                  <w:tr w:rsidR="00277667" w14:paraId="21B5AA1D" w14:textId="77777777" w:rsidTr="005C6196">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642DE" w14:textId="77777777" w:rsidR="00277667" w:rsidRDefault="00277667" w:rsidP="005C6196">
                        <w:pPr>
                          <w:spacing w:line="240" w:lineRule="auto"/>
                        </w:pPr>
                        <w:r>
                          <w:rPr>
                            <w:rFonts w:eastAsia="Tahoma"/>
                            <w:color w:val="000000"/>
                            <w:sz w:val="16"/>
                          </w:rPr>
                          <w:t>Regijski center za obveščanje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C900C59" w14:textId="77777777" w:rsidR="00277667" w:rsidRDefault="00277667" w:rsidP="005C6196">
                        <w:pPr>
                          <w:spacing w:line="240" w:lineRule="auto"/>
                          <w:jc w:val="right"/>
                        </w:pPr>
                        <w:r>
                          <w:rPr>
                            <w:rFonts w:eastAsia="Tahoma"/>
                            <w:color w:val="000000"/>
                            <w:sz w:val="16"/>
                          </w:rPr>
                          <w:t>5.640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D369A08" w14:textId="77777777" w:rsidR="00277667" w:rsidRDefault="00277667" w:rsidP="005C6196">
                        <w:pPr>
                          <w:spacing w:line="240" w:lineRule="auto"/>
                          <w:jc w:val="right"/>
                        </w:pPr>
                        <w:r>
                          <w:rPr>
                            <w:rFonts w:eastAsia="Tahoma"/>
                            <w:color w:val="000000"/>
                            <w:sz w:val="16"/>
                          </w:rPr>
                          <w:t>6.167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2C00DBB" w14:textId="77777777" w:rsidR="00277667" w:rsidRDefault="00277667" w:rsidP="005C6196">
                        <w:pPr>
                          <w:spacing w:line="240" w:lineRule="auto"/>
                          <w:jc w:val="right"/>
                        </w:pPr>
                        <w:r>
                          <w:rPr>
                            <w:rFonts w:eastAsia="Tahoma"/>
                            <w:color w:val="000000"/>
                            <w:sz w:val="16"/>
                          </w:rPr>
                          <w:t>5.809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CDB9D31" w14:textId="77777777" w:rsidR="00277667" w:rsidRDefault="00277667" w:rsidP="005C6196">
                        <w:pPr>
                          <w:spacing w:line="240" w:lineRule="auto"/>
                          <w:jc w:val="right"/>
                        </w:pPr>
                        <w:r>
                          <w:rPr>
                            <w:rFonts w:eastAsia="Tahoma"/>
                            <w:color w:val="000000"/>
                            <w:sz w:val="16"/>
                          </w:rPr>
                          <w:t>6.161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02A4DF8" w14:textId="77777777" w:rsidR="00277667" w:rsidRDefault="00277667" w:rsidP="005C6196">
                        <w:pPr>
                          <w:spacing w:line="240" w:lineRule="auto"/>
                          <w:jc w:val="right"/>
                        </w:pPr>
                        <w:r>
                          <w:rPr>
                            <w:rFonts w:eastAsia="Tahoma"/>
                            <w:color w:val="000000"/>
                            <w:sz w:val="16"/>
                          </w:rPr>
                          <w:t>5.860</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1FE15E3" w14:textId="77777777" w:rsidR="00277667" w:rsidRDefault="00277667" w:rsidP="005C6196">
                        <w:pPr>
                          <w:spacing w:line="240" w:lineRule="auto"/>
                          <w:jc w:val="right"/>
                        </w:pPr>
                        <w:r>
                          <w:rPr>
                            <w:rFonts w:eastAsia="Tahoma"/>
                            <w:color w:val="000000"/>
                            <w:sz w:val="16"/>
                          </w:rPr>
                          <w:t>5.874</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B9A636F" w14:textId="77777777" w:rsidR="00277667" w:rsidRDefault="00277667" w:rsidP="005C6196">
                        <w:pPr>
                          <w:spacing w:line="240" w:lineRule="auto"/>
                          <w:jc w:val="right"/>
                        </w:pPr>
                        <w:r>
                          <w:rPr>
                            <w:rFonts w:eastAsia="Tahoma"/>
                            <w:color w:val="000000"/>
                            <w:sz w:val="16"/>
                          </w:rPr>
                          <w:t>6.529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CE5551E" w14:textId="77777777" w:rsidR="00277667" w:rsidRDefault="00277667" w:rsidP="005C6196">
                        <w:pPr>
                          <w:spacing w:line="240" w:lineRule="auto"/>
                          <w:jc w:val="right"/>
                        </w:pPr>
                        <w:r>
                          <w:rPr>
                            <w:rFonts w:eastAsia="Tahoma"/>
                            <w:color w:val="000000"/>
                            <w:sz w:val="16"/>
                          </w:rPr>
                          <w:t>6.499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4FF37CA" w14:textId="77777777" w:rsidR="00277667" w:rsidRDefault="00277667" w:rsidP="005C6196">
                        <w:pPr>
                          <w:spacing w:line="240" w:lineRule="auto"/>
                          <w:jc w:val="right"/>
                        </w:pPr>
                        <w:r>
                          <w:rPr>
                            <w:rFonts w:eastAsia="Tahoma"/>
                            <w:color w:val="000000"/>
                            <w:sz w:val="16"/>
                          </w:rPr>
                          <w:t>6.098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E0C1CB2" w14:textId="77777777" w:rsidR="00277667" w:rsidRDefault="00277667" w:rsidP="005C6196">
                        <w:pPr>
                          <w:spacing w:line="240" w:lineRule="auto"/>
                          <w:jc w:val="right"/>
                        </w:pPr>
                        <w:r>
                          <w:rPr>
                            <w:rFonts w:eastAsia="Tahoma"/>
                            <w:color w:val="000000"/>
                            <w:sz w:val="16"/>
                          </w:rPr>
                          <w:t>5.853</w:t>
                        </w:r>
                      </w:p>
                    </w:tc>
                  </w:tr>
                  <w:tr w:rsidR="00277667" w14:paraId="2C5023F9" w14:textId="77777777" w:rsidTr="005C6196">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BDF05" w14:textId="77777777" w:rsidR="00277667" w:rsidRDefault="00277667">
                        <w:pPr>
                          <w:spacing w:line="240" w:lineRule="auto"/>
                        </w:pPr>
                        <w:r>
                          <w:rPr>
                            <w:rFonts w:eastAsia="Tahoma"/>
                            <w:color w:val="000000"/>
                            <w:sz w:val="16"/>
                          </w:rPr>
                          <w:t>Vzdrževalci cest</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6B79D67" w14:textId="77777777" w:rsidR="00277667" w:rsidRDefault="00277667">
                        <w:pPr>
                          <w:spacing w:line="240" w:lineRule="auto"/>
                          <w:jc w:val="right"/>
                        </w:pPr>
                        <w:r>
                          <w:rPr>
                            <w:rFonts w:eastAsia="Tahoma"/>
                            <w:color w:val="000000"/>
                            <w:sz w:val="16"/>
                          </w:rPr>
                          <w:t>5.560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D1E6969" w14:textId="77777777" w:rsidR="00277667" w:rsidRDefault="00277667">
                        <w:pPr>
                          <w:spacing w:line="240" w:lineRule="auto"/>
                          <w:jc w:val="right"/>
                        </w:pPr>
                        <w:r>
                          <w:rPr>
                            <w:rFonts w:eastAsia="Tahoma"/>
                            <w:color w:val="000000"/>
                            <w:sz w:val="16"/>
                          </w:rPr>
                          <w:t>5.357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2BEB7B1" w14:textId="77777777" w:rsidR="00277667" w:rsidRDefault="00277667">
                        <w:pPr>
                          <w:spacing w:line="240" w:lineRule="auto"/>
                          <w:jc w:val="right"/>
                        </w:pPr>
                        <w:r>
                          <w:rPr>
                            <w:rFonts w:eastAsia="Tahoma"/>
                            <w:color w:val="000000"/>
                            <w:sz w:val="16"/>
                          </w:rPr>
                          <w:t>5.190</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999ACE8" w14:textId="77777777" w:rsidR="00277667" w:rsidRDefault="00277667">
                        <w:pPr>
                          <w:spacing w:line="240" w:lineRule="auto"/>
                          <w:jc w:val="right"/>
                        </w:pPr>
                        <w:r>
                          <w:rPr>
                            <w:rFonts w:eastAsia="Tahoma"/>
                            <w:color w:val="000000"/>
                            <w:sz w:val="16"/>
                          </w:rPr>
                          <w:t>4.923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78B358C" w14:textId="77777777" w:rsidR="00277667" w:rsidRDefault="00277667">
                        <w:pPr>
                          <w:spacing w:line="240" w:lineRule="auto"/>
                          <w:jc w:val="right"/>
                        </w:pPr>
                        <w:r>
                          <w:rPr>
                            <w:rFonts w:eastAsia="Tahoma"/>
                            <w:color w:val="000000"/>
                            <w:sz w:val="16"/>
                          </w:rPr>
                          <w:t>3.804</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292109A" w14:textId="77777777" w:rsidR="00277667" w:rsidRDefault="00277667">
                        <w:pPr>
                          <w:spacing w:line="240" w:lineRule="auto"/>
                          <w:jc w:val="right"/>
                        </w:pPr>
                        <w:r>
                          <w:rPr>
                            <w:rFonts w:eastAsia="Tahoma"/>
                            <w:color w:val="000000"/>
                            <w:sz w:val="16"/>
                          </w:rPr>
                          <w:t>4.090</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893CE7D" w14:textId="77777777" w:rsidR="00277667" w:rsidRDefault="00277667">
                        <w:pPr>
                          <w:spacing w:line="240" w:lineRule="auto"/>
                          <w:jc w:val="right"/>
                        </w:pPr>
                        <w:r>
                          <w:rPr>
                            <w:rFonts w:eastAsia="Tahoma"/>
                            <w:color w:val="000000"/>
                            <w:sz w:val="16"/>
                          </w:rPr>
                          <w:t>4.335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9659CDA" w14:textId="77777777" w:rsidR="00277667" w:rsidRDefault="00277667">
                        <w:pPr>
                          <w:spacing w:line="240" w:lineRule="auto"/>
                          <w:jc w:val="right"/>
                        </w:pPr>
                        <w:r>
                          <w:rPr>
                            <w:rFonts w:eastAsia="Tahoma"/>
                            <w:color w:val="000000"/>
                            <w:sz w:val="16"/>
                          </w:rPr>
                          <w:t>4.871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A3F3262" w14:textId="77777777" w:rsidR="00277667" w:rsidRDefault="00277667">
                        <w:pPr>
                          <w:spacing w:line="240" w:lineRule="auto"/>
                          <w:jc w:val="right"/>
                        </w:pPr>
                        <w:r>
                          <w:rPr>
                            <w:rFonts w:eastAsia="Tahoma"/>
                            <w:color w:val="000000"/>
                            <w:sz w:val="16"/>
                          </w:rPr>
                          <w:t>4.450</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57CB59D" w14:textId="77777777" w:rsidR="00277667" w:rsidRDefault="00277667">
                        <w:pPr>
                          <w:spacing w:line="240" w:lineRule="auto"/>
                          <w:jc w:val="right"/>
                        </w:pPr>
                        <w:r>
                          <w:rPr>
                            <w:rFonts w:eastAsia="Tahoma"/>
                            <w:color w:val="000000"/>
                            <w:sz w:val="16"/>
                          </w:rPr>
                          <w:t>4.344</w:t>
                        </w:r>
                      </w:p>
                    </w:tc>
                  </w:tr>
                  <w:tr w:rsidR="00277667" w14:paraId="027EE207" w14:textId="77777777" w:rsidTr="005C6196">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0DC6E" w14:textId="77777777" w:rsidR="00277667" w:rsidRDefault="00277667">
                        <w:pPr>
                          <w:spacing w:line="240" w:lineRule="auto"/>
                        </w:pPr>
                        <w:r>
                          <w:rPr>
                            <w:rFonts w:eastAsia="Tahoma"/>
                            <w:color w:val="000000"/>
                            <w:sz w:val="16"/>
                          </w:rPr>
                          <w:t>Vlečne službe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F951AAF" w14:textId="77777777" w:rsidR="00277667" w:rsidRDefault="00277667">
                        <w:pPr>
                          <w:spacing w:line="240" w:lineRule="auto"/>
                          <w:jc w:val="right"/>
                        </w:pPr>
                        <w:r>
                          <w:rPr>
                            <w:rFonts w:eastAsia="Tahoma"/>
                            <w:color w:val="000000"/>
                            <w:sz w:val="16"/>
                          </w:rPr>
                          <w:t>1.449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62DAAA8" w14:textId="77777777" w:rsidR="00277667" w:rsidRDefault="00277667">
                        <w:pPr>
                          <w:spacing w:line="240" w:lineRule="auto"/>
                          <w:jc w:val="right"/>
                        </w:pPr>
                        <w:r>
                          <w:rPr>
                            <w:rFonts w:eastAsia="Tahoma"/>
                            <w:color w:val="000000"/>
                            <w:sz w:val="16"/>
                          </w:rPr>
                          <w:t>2.096</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0F8A4E7" w14:textId="77777777" w:rsidR="00277667" w:rsidRDefault="00277667">
                        <w:pPr>
                          <w:spacing w:line="240" w:lineRule="auto"/>
                          <w:jc w:val="right"/>
                        </w:pPr>
                        <w:r>
                          <w:rPr>
                            <w:rFonts w:eastAsia="Tahoma"/>
                            <w:color w:val="000000"/>
                            <w:sz w:val="16"/>
                          </w:rPr>
                          <w:t>1.821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DDB22C3" w14:textId="77777777" w:rsidR="00277667" w:rsidRDefault="00277667">
                        <w:pPr>
                          <w:spacing w:line="240" w:lineRule="auto"/>
                          <w:jc w:val="right"/>
                        </w:pPr>
                        <w:r>
                          <w:rPr>
                            <w:rFonts w:eastAsia="Tahoma"/>
                            <w:color w:val="000000"/>
                            <w:sz w:val="16"/>
                          </w:rPr>
                          <w:t>2.385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AD15B99" w14:textId="77777777" w:rsidR="00277667" w:rsidRDefault="00277667">
                        <w:pPr>
                          <w:spacing w:line="240" w:lineRule="auto"/>
                          <w:jc w:val="right"/>
                        </w:pPr>
                        <w:r>
                          <w:rPr>
                            <w:rFonts w:eastAsia="Tahoma"/>
                            <w:color w:val="000000"/>
                            <w:sz w:val="16"/>
                          </w:rPr>
                          <w:t>2.047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CB3BE5F" w14:textId="77777777" w:rsidR="00277667" w:rsidRDefault="00277667">
                        <w:pPr>
                          <w:spacing w:line="240" w:lineRule="auto"/>
                          <w:jc w:val="right"/>
                        </w:pPr>
                        <w:r>
                          <w:rPr>
                            <w:rFonts w:eastAsia="Tahoma"/>
                            <w:color w:val="000000"/>
                            <w:sz w:val="16"/>
                          </w:rPr>
                          <w:t>2.053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69B086B" w14:textId="77777777" w:rsidR="00277667" w:rsidRDefault="00277667">
                        <w:pPr>
                          <w:spacing w:line="240" w:lineRule="auto"/>
                          <w:jc w:val="right"/>
                        </w:pPr>
                        <w:r>
                          <w:rPr>
                            <w:rFonts w:eastAsia="Tahoma"/>
                            <w:color w:val="000000"/>
                            <w:sz w:val="16"/>
                          </w:rPr>
                          <w:t>1.930</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49EDCC5" w14:textId="77777777" w:rsidR="00277667" w:rsidRDefault="00277667">
                        <w:pPr>
                          <w:spacing w:line="240" w:lineRule="auto"/>
                          <w:jc w:val="right"/>
                        </w:pPr>
                        <w:r>
                          <w:rPr>
                            <w:rFonts w:eastAsia="Tahoma"/>
                            <w:color w:val="000000"/>
                            <w:sz w:val="16"/>
                          </w:rPr>
                          <w:t>2.018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D883A9F" w14:textId="77777777" w:rsidR="00277667" w:rsidRDefault="00277667">
                        <w:pPr>
                          <w:spacing w:line="240" w:lineRule="auto"/>
                          <w:jc w:val="right"/>
                        </w:pPr>
                        <w:r>
                          <w:rPr>
                            <w:rFonts w:eastAsia="Tahoma"/>
                            <w:color w:val="000000"/>
                            <w:sz w:val="16"/>
                          </w:rPr>
                          <w:t>1.982</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E3DC36C" w14:textId="77777777" w:rsidR="00277667" w:rsidRDefault="00277667">
                        <w:pPr>
                          <w:spacing w:line="240" w:lineRule="auto"/>
                          <w:jc w:val="right"/>
                        </w:pPr>
                        <w:r>
                          <w:rPr>
                            <w:rFonts w:eastAsia="Tahoma"/>
                            <w:color w:val="000000"/>
                            <w:sz w:val="16"/>
                          </w:rPr>
                          <w:t>1.853</w:t>
                        </w:r>
                      </w:p>
                    </w:tc>
                  </w:tr>
                  <w:tr w:rsidR="00277667" w14:paraId="64144EA3" w14:textId="77777777" w:rsidTr="005C6196">
                    <w:trPr>
                      <w:trHeight w:val="182"/>
                    </w:trPr>
                    <w:tc>
                      <w:tcPr>
                        <w:tcW w:w="25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1C736" w14:textId="77777777" w:rsidR="00277667" w:rsidRDefault="00277667">
                        <w:pPr>
                          <w:spacing w:line="240" w:lineRule="auto"/>
                        </w:pPr>
                        <w:r>
                          <w:rPr>
                            <w:rFonts w:eastAsia="Tahoma"/>
                            <w:color w:val="000000"/>
                            <w:sz w:val="16"/>
                          </w:rPr>
                          <w:t>Ostalo</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73443F4" w14:textId="77777777" w:rsidR="00277667" w:rsidRDefault="00277667">
                        <w:pPr>
                          <w:spacing w:line="240" w:lineRule="auto"/>
                          <w:jc w:val="right"/>
                        </w:pPr>
                        <w:r>
                          <w:rPr>
                            <w:rFonts w:eastAsia="Tahoma"/>
                            <w:color w:val="000000"/>
                            <w:sz w:val="16"/>
                          </w:rPr>
                          <w:t>35.112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B1FB03E" w14:textId="77777777" w:rsidR="00277667" w:rsidRDefault="00277667">
                        <w:pPr>
                          <w:spacing w:line="240" w:lineRule="auto"/>
                          <w:jc w:val="right"/>
                        </w:pPr>
                        <w:r>
                          <w:rPr>
                            <w:rFonts w:eastAsia="Tahoma"/>
                            <w:color w:val="000000"/>
                            <w:sz w:val="16"/>
                          </w:rPr>
                          <w:t>34.868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9B93B1A" w14:textId="77777777" w:rsidR="00277667" w:rsidRDefault="00277667">
                        <w:pPr>
                          <w:spacing w:line="240" w:lineRule="auto"/>
                          <w:jc w:val="right"/>
                        </w:pPr>
                        <w:r>
                          <w:rPr>
                            <w:rFonts w:eastAsia="Tahoma"/>
                            <w:color w:val="000000"/>
                            <w:sz w:val="16"/>
                          </w:rPr>
                          <w:t>37.062</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21D2299" w14:textId="77777777" w:rsidR="00277667" w:rsidRDefault="00277667">
                        <w:pPr>
                          <w:spacing w:line="240" w:lineRule="auto"/>
                          <w:jc w:val="right"/>
                        </w:pPr>
                        <w:r>
                          <w:rPr>
                            <w:rFonts w:eastAsia="Tahoma"/>
                            <w:color w:val="000000"/>
                            <w:sz w:val="16"/>
                          </w:rPr>
                          <w:t>43.525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2C50C5F" w14:textId="77777777" w:rsidR="00277667" w:rsidRDefault="00277667">
                        <w:pPr>
                          <w:spacing w:line="240" w:lineRule="auto"/>
                          <w:jc w:val="right"/>
                        </w:pPr>
                        <w:r>
                          <w:rPr>
                            <w:rFonts w:eastAsia="Tahoma"/>
                            <w:color w:val="000000"/>
                            <w:sz w:val="16"/>
                          </w:rPr>
                          <w:t>43.458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C78423F" w14:textId="77777777" w:rsidR="00277667" w:rsidRDefault="00277667">
                        <w:pPr>
                          <w:spacing w:line="240" w:lineRule="auto"/>
                          <w:jc w:val="right"/>
                        </w:pPr>
                        <w:r>
                          <w:rPr>
                            <w:rFonts w:eastAsia="Tahoma"/>
                            <w:color w:val="000000"/>
                            <w:sz w:val="16"/>
                          </w:rPr>
                          <w:t>45.771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C924B66" w14:textId="77777777" w:rsidR="00277667" w:rsidRDefault="00277667">
                        <w:pPr>
                          <w:spacing w:line="240" w:lineRule="auto"/>
                          <w:jc w:val="right"/>
                        </w:pPr>
                        <w:r>
                          <w:rPr>
                            <w:rFonts w:eastAsia="Tahoma"/>
                            <w:color w:val="000000"/>
                            <w:sz w:val="16"/>
                          </w:rPr>
                          <w:t>49.873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36350BC" w14:textId="77777777" w:rsidR="00277667" w:rsidRDefault="00277667">
                        <w:pPr>
                          <w:spacing w:line="240" w:lineRule="auto"/>
                          <w:jc w:val="right"/>
                        </w:pPr>
                        <w:r>
                          <w:rPr>
                            <w:rFonts w:eastAsia="Tahoma"/>
                            <w:color w:val="000000"/>
                            <w:sz w:val="16"/>
                          </w:rPr>
                          <w:t>52.427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41D1D7A" w14:textId="77777777" w:rsidR="00277667" w:rsidRDefault="00277667">
                        <w:pPr>
                          <w:spacing w:line="240" w:lineRule="auto"/>
                          <w:jc w:val="right"/>
                        </w:pPr>
                        <w:r>
                          <w:rPr>
                            <w:rFonts w:eastAsia="Tahoma"/>
                            <w:color w:val="000000"/>
                            <w:sz w:val="16"/>
                          </w:rPr>
                          <w:t>49.068</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C00C1B7" w14:textId="77777777" w:rsidR="00277667" w:rsidRDefault="00277667">
                        <w:pPr>
                          <w:spacing w:line="240" w:lineRule="auto"/>
                          <w:jc w:val="right"/>
                        </w:pPr>
                        <w:r>
                          <w:rPr>
                            <w:rFonts w:eastAsia="Tahoma"/>
                            <w:color w:val="000000"/>
                            <w:sz w:val="16"/>
                          </w:rPr>
                          <w:t>41.227</w:t>
                        </w:r>
                      </w:p>
                    </w:tc>
                  </w:tr>
                  <w:tr w:rsidR="00277667" w14:paraId="639465E0" w14:textId="77777777" w:rsidTr="005C6196">
                    <w:trPr>
                      <w:trHeight w:val="182"/>
                    </w:trPr>
                    <w:tc>
                      <w:tcPr>
                        <w:tcW w:w="25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19B627" w14:textId="77777777" w:rsidR="00277667" w:rsidRDefault="00277667">
                        <w:pPr>
                          <w:spacing w:line="240" w:lineRule="auto"/>
                        </w:pPr>
                        <w:r>
                          <w:rPr>
                            <w:rFonts w:eastAsia="Tahoma"/>
                            <w:b/>
                            <w:color w:val="000000"/>
                            <w:sz w:val="16"/>
                          </w:rPr>
                          <w:t>Skupaj</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76DE86F" w14:textId="77777777" w:rsidR="00277667" w:rsidRDefault="00277667">
                        <w:pPr>
                          <w:spacing w:line="240" w:lineRule="auto"/>
                          <w:jc w:val="right"/>
                        </w:pPr>
                        <w:r>
                          <w:rPr>
                            <w:rFonts w:eastAsia="Tahoma"/>
                            <w:b/>
                            <w:color w:val="000000"/>
                            <w:sz w:val="16"/>
                          </w:rPr>
                          <w:t>76.609</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E7AC450" w14:textId="77777777" w:rsidR="00277667" w:rsidRDefault="00277667">
                        <w:pPr>
                          <w:spacing w:line="240" w:lineRule="auto"/>
                          <w:jc w:val="right"/>
                        </w:pPr>
                        <w:r>
                          <w:rPr>
                            <w:rFonts w:eastAsia="Tahoma"/>
                            <w:b/>
                            <w:color w:val="000000"/>
                            <w:sz w:val="16"/>
                          </w:rPr>
                          <w:t>75.461</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6CA10AC" w14:textId="77777777" w:rsidR="00277667" w:rsidRDefault="00277667">
                        <w:pPr>
                          <w:spacing w:line="240" w:lineRule="auto"/>
                          <w:jc w:val="right"/>
                        </w:pPr>
                        <w:r>
                          <w:rPr>
                            <w:rFonts w:eastAsia="Tahoma"/>
                            <w:b/>
                            <w:color w:val="000000"/>
                            <w:sz w:val="16"/>
                          </w:rPr>
                          <w:t>77.130</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0EE67A2" w14:textId="77777777" w:rsidR="00277667" w:rsidRDefault="00277667">
                        <w:pPr>
                          <w:spacing w:line="240" w:lineRule="auto"/>
                          <w:jc w:val="right"/>
                        </w:pPr>
                        <w:r>
                          <w:rPr>
                            <w:rFonts w:eastAsia="Tahoma"/>
                            <w:b/>
                            <w:color w:val="000000"/>
                            <w:sz w:val="16"/>
                          </w:rPr>
                          <w:t>87.543</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50A80D3" w14:textId="77777777" w:rsidR="00277667" w:rsidRDefault="00277667">
                        <w:pPr>
                          <w:spacing w:line="240" w:lineRule="auto"/>
                          <w:jc w:val="right"/>
                        </w:pPr>
                        <w:r>
                          <w:rPr>
                            <w:rFonts w:eastAsia="Tahoma"/>
                            <w:b/>
                            <w:color w:val="000000"/>
                            <w:sz w:val="16"/>
                          </w:rPr>
                          <w:t>83.918</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EFD09BA" w14:textId="77777777" w:rsidR="00277667" w:rsidRDefault="00277667">
                        <w:pPr>
                          <w:spacing w:line="240" w:lineRule="auto"/>
                          <w:jc w:val="right"/>
                        </w:pPr>
                        <w:r>
                          <w:rPr>
                            <w:rFonts w:eastAsia="Tahoma"/>
                            <w:b/>
                            <w:color w:val="000000"/>
                            <w:sz w:val="16"/>
                          </w:rPr>
                          <w:t>84.398</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C6AEDB4" w14:textId="77777777" w:rsidR="00277667" w:rsidRDefault="00277667">
                        <w:pPr>
                          <w:spacing w:line="240" w:lineRule="auto"/>
                          <w:jc w:val="right"/>
                        </w:pPr>
                        <w:r>
                          <w:rPr>
                            <w:rFonts w:eastAsia="Tahoma"/>
                            <w:b/>
                            <w:color w:val="000000"/>
                            <w:sz w:val="16"/>
                          </w:rPr>
                          <w:t>91.882</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D2DD0A7" w14:textId="77777777" w:rsidR="00277667" w:rsidRDefault="00277667">
                        <w:pPr>
                          <w:spacing w:line="240" w:lineRule="auto"/>
                          <w:jc w:val="right"/>
                        </w:pPr>
                        <w:r>
                          <w:rPr>
                            <w:rFonts w:eastAsia="Tahoma"/>
                            <w:b/>
                            <w:color w:val="000000"/>
                            <w:sz w:val="16"/>
                          </w:rPr>
                          <w:t>96.141</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1AA94B2" w14:textId="77777777" w:rsidR="00277667" w:rsidRDefault="00277667">
                        <w:pPr>
                          <w:spacing w:line="240" w:lineRule="auto"/>
                          <w:jc w:val="right"/>
                        </w:pPr>
                        <w:r>
                          <w:rPr>
                            <w:rFonts w:eastAsia="Tahoma"/>
                            <w:b/>
                            <w:color w:val="000000"/>
                            <w:sz w:val="16"/>
                          </w:rPr>
                          <w:t>93.072</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8175E95" w14:textId="77777777" w:rsidR="00277667" w:rsidRDefault="00277667">
                        <w:pPr>
                          <w:spacing w:line="240" w:lineRule="auto"/>
                          <w:jc w:val="right"/>
                        </w:pPr>
                        <w:r>
                          <w:rPr>
                            <w:rFonts w:eastAsia="Tahoma"/>
                            <w:b/>
                            <w:color w:val="000000"/>
                            <w:sz w:val="16"/>
                          </w:rPr>
                          <w:t>84.282</w:t>
                        </w:r>
                      </w:p>
                    </w:tc>
                  </w:tr>
                </w:tbl>
                <w:p w14:paraId="4F1523DB" w14:textId="77777777" w:rsidR="00277667" w:rsidRDefault="00277667">
                  <w:pPr>
                    <w:spacing w:line="240" w:lineRule="auto"/>
                  </w:pPr>
                  <w:r w:rsidRPr="005159B9">
                    <w:rPr>
                      <w:rFonts w:cs="Tahoma"/>
                      <w:sz w:val="14"/>
                      <w:szCs w:val="14"/>
                    </w:rPr>
                    <w:t>* Podatki o številu subjektov, ki so jih policisti operativno-komunikacijskih centrov obveščali o dogodkih.</w:t>
                  </w:r>
                </w:p>
              </w:tc>
            </w:tr>
            <w:tr w:rsidR="00277667" w14:paraId="00068A46"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055EB56F" w14:textId="77777777">
                    <w:trPr>
                      <w:trHeight w:val="602"/>
                    </w:trPr>
                    <w:tc>
                      <w:tcPr>
                        <w:tcW w:w="10204" w:type="dxa"/>
                        <w:tcBorders>
                          <w:top w:val="nil"/>
                          <w:left w:val="nil"/>
                          <w:bottom w:val="nil"/>
                          <w:right w:val="nil"/>
                        </w:tcBorders>
                        <w:tcMar>
                          <w:top w:w="39" w:type="dxa"/>
                          <w:left w:w="0" w:type="dxa"/>
                          <w:bottom w:w="39" w:type="dxa"/>
                          <w:right w:w="39" w:type="dxa"/>
                        </w:tcMar>
                      </w:tcPr>
                      <w:p w14:paraId="13537FE8" w14:textId="77777777" w:rsidR="00277667" w:rsidRDefault="00277667" w:rsidP="00F9307F">
                        <w:pPr>
                          <w:spacing w:before="380" w:after="160" w:line="240" w:lineRule="auto"/>
                        </w:pPr>
                        <w:r>
                          <w:rPr>
                            <w:rFonts w:eastAsia="Tahoma"/>
                            <w:i/>
                            <w:color w:val="000000"/>
                            <w:sz w:val="18"/>
                          </w:rPr>
                          <w:t>Napoteni*</w:t>
                        </w:r>
                      </w:p>
                    </w:tc>
                  </w:tr>
                </w:tbl>
                <w:p w14:paraId="1D63281C" w14:textId="77777777" w:rsidR="00277667" w:rsidRDefault="00277667">
                  <w:pPr>
                    <w:spacing w:line="240" w:lineRule="auto"/>
                  </w:pPr>
                </w:p>
              </w:tc>
            </w:tr>
            <w:tr w:rsidR="00277667" w14:paraId="340EA4D6" w14:textId="77777777">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37"/>
                    <w:gridCol w:w="764"/>
                    <w:gridCol w:w="765"/>
                    <w:gridCol w:w="765"/>
                    <w:gridCol w:w="765"/>
                    <w:gridCol w:w="765"/>
                    <w:gridCol w:w="765"/>
                    <w:gridCol w:w="765"/>
                    <w:gridCol w:w="765"/>
                    <w:gridCol w:w="765"/>
                    <w:gridCol w:w="765"/>
                  </w:tblGrid>
                  <w:tr w:rsidR="00277667" w14:paraId="6FA8CAF4" w14:textId="77777777" w:rsidTr="005C6196">
                    <w:trPr>
                      <w:trHeight w:val="182"/>
                    </w:trPr>
                    <w:tc>
                      <w:tcPr>
                        <w:tcW w:w="253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5F35994" w14:textId="77777777" w:rsidR="00277667" w:rsidRDefault="00277667">
                        <w:pPr>
                          <w:spacing w:line="240" w:lineRule="auto"/>
                        </w:pPr>
                      </w:p>
                    </w:tc>
                    <w:tc>
                      <w:tcPr>
                        <w:tcW w:w="7649"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C03472" w14:textId="77777777" w:rsidR="00277667" w:rsidRDefault="00277667">
                        <w:pPr>
                          <w:spacing w:line="240" w:lineRule="auto"/>
                          <w:jc w:val="center"/>
                        </w:pPr>
                        <w:r>
                          <w:rPr>
                            <w:rFonts w:eastAsia="Tahoma"/>
                            <w:b/>
                            <w:color w:val="FFFFFF"/>
                            <w:sz w:val="16"/>
                          </w:rPr>
                          <w:t>Leto</w:t>
                        </w:r>
                      </w:p>
                    </w:tc>
                  </w:tr>
                  <w:tr w:rsidR="00277667" w14:paraId="3A17D5A3" w14:textId="77777777" w:rsidTr="005C6196">
                    <w:trPr>
                      <w:trHeight w:val="182"/>
                    </w:trPr>
                    <w:tc>
                      <w:tcPr>
                        <w:tcW w:w="253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7EDC97" w14:textId="77777777" w:rsidR="00277667" w:rsidRDefault="00277667">
                        <w:pPr>
                          <w:spacing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E160B3" w14:textId="77777777" w:rsidR="00277667" w:rsidRDefault="00277667">
                        <w:pPr>
                          <w:spacing w:line="240" w:lineRule="auto"/>
                          <w:jc w:val="center"/>
                        </w:pPr>
                        <w:r>
                          <w:rPr>
                            <w:rFonts w:eastAsia="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4796AF" w14:textId="77777777" w:rsidR="00277667" w:rsidRDefault="00277667">
                        <w:pPr>
                          <w:spacing w:line="240" w:lineRule="auto"/>
                          <w:jc w:val="center"/>
                        </w:pPr>
                        <w:r>
                          <w:rPr>
                            <w:rFonts w:eastAsia="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6C8160" w14:textId="77777777" w:rsidR="00277667" w:rsidRDefault="00277667">
                        <w:pPr>
                          <w:spacing w:line="240" w:lineRule="auto"/>
                          <w:jc w:val="center"/>
                        </w:pPr>
                        <w:r>
                          <w:rPr>
                            <w:rFonts w:eastAsia="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AC3CDC" w14:textId="77777777" w:rsidR="00277667" w:rsidRDefault="00277667">
                        <w:pPr>
                          <w:spacing w:line="240" w:lineRule="auto"/>
                          <w:jc w:val="center"/>
                        </w:pPr>
                        <w:r>
                          <w:rPr>
                            <w:rFonts w:eastAsia="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A77680" w14:textId="77777777" w:rsidR="00277667" w:rsidRDefault="00277667">
                        <w:pPr>
                          <w:spacing w:line="240" w:lineRule="auto"/>
                          <w:jc w:val="center"/>
                        </w:pPr>
                        <w:r>
                          <w:rPr>
                            <w:rFonts w:eastAsia="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79D747" w14:textId="77777777" w:rsidR="00277667" w:rsidRDefault="00277667">
                        <w:pPr>
                          <w:spacing w:line="240" w:lineRule="auto"/>
                          <w:jc w:val="center"/>
                        </w:pPr>
                        <w:r>
                          <w:rPr>
                            <w:rFonts w:eastAsia="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44BA47" w14:textId="77777777" w:rsidR="00277667" w:rsidRDefault="00277667">
                        <w:pPr>
                          <w:spacing w:line="240" w:lineRule="auto"/>
                          <w:jc w:val="center"/>
                        </w:pPr>
                        <w:r>
                          <w:rPr>
                            <w:rFonts w:eastAsia="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AAF675" w14:textId="77777777" w:rsidR="00277667" w:rsidRDefault="00277667">
                        <w:pPr>
                          <w:spacing w:line="240" w:lineRule="auto"/>
                          <w:jc w:val="center"/>
                        </w:pPr>
                        <w:r>
                          <w:rPr>
                            <w:rFonts w:eastAsia="Tahoma"/>
                            <w:b/>
                            <w:color w:val="FFFFFF"/>
                            <w:sz w:val="16"/>
                          </w:rPr>
                          <w:t>2023</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BDB6FB" w14:textId="77777777" w:rsidR="00277667" w:rsidRDefault="00277667">
                        <w:pPr>
                          <w:spacing w:line="240" w:lineRule="auto"/>
                          <w:jc w:val="center"/>
                        </w:pPr>
                        <w:r>
                          <w:rPr>
                            <w:rFonts w:eastAsia="Tahoma"/>
                            <w:b/>
                            <w:color w:val="FFFFFF"/>
                            <w:sz w:val="16"/>
                          </w:rPr>
                          <w:t>2024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2171CE" w14:textId="77777777" w:rsidR="00277667" w:rsidRDefault="00277667">
                        <w:pPr>
                          <w:spacing w:line="240" w:lineRule="auto"/>
                          <w:jc w:val="center"/>
                        </w:pPr>
                        <w:r>
                          <w:rPr>
                            <w:rFonts w:eastAsia="Tahoma"/>
                            <w:b/>
                            <w:color w:val="FFFFFF"/>
                            <w:sz w:val="16"/>
                          </w:rPr>
                          <w:t>2025</w:t>
                        </w:r>
                      </w:p>
                    </w:tc>
                  </w:tr>
                  <w:tr w:rsidR="00277667" w14:paraId="1110903D" w14:textId="77777777" w:rsidTr="005C6196">
                    <w:trPr>
                      <w:trHeight w:val="182"/>
                    </w:trPr>
                    <w:tc>
                      <w:tcPr>
                        <w:tcW w:w="25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B93F9" w14:textId="77777777" w:rsidR="00277667" w:rsidRDefault="00277667" w:rsidP="005C6196">
                        <w:pPr>
                          <w:spacing w:line="240" w:lineRule="auto"/>
                        </w:pPr>
                        <w:r>
                          <w:rPr>
                            <w:rFonts w:eastAsia="Tahoma"/>
                            <w:color w:val="000000"/>
                            <w:sz w:val="16"/>
                          </w:rPr>
                          <w:t>Policijska uprava Celje</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D18956B" w14:textId="77777777" w:rsidR="00277667" w:rsidRDefault="00277667" w:rsidP="005C6196">
                        <w:pPr>
                          <w:spacing w:line="240" w:lineRule="auto"/>
                          <w:jc w:val="right"/>
                        </w:pPr>
                        <w:r>
                          <w:rPr>
                            <w:rFonts w:eastAsia="Tahoma"/>
                            <w:color w:val="000000"/>
                            <w:sz w:val="16"/>
                          </w:rPr>
                          <w:t>12.221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328FB2B" w14:textId="77777777" w:rsidR="00277667" w:rsidRDefault="00277667" w:rsidP="005C6196">
                        <w:pPr>
                          <w:spacing w:line="240" w:lineRule="auto"/>
                          <w:jc w:val="right"/>
                        </w:pPr>
                        <w:r>
                          <w:rPr>
                            <w:rFonts w:eastAsia="Tahoma"/>
                            <w:color w:val="000000"/>
                            <w:sz w:val="16"/>
                          </w:rPr>
                          <w:t>12.379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6387D88" w14:textId="77777777" w:rsidR="00277667" w:rsidRDefault="00277667" w:rsidP="005C6196">
                        <w:pPr>
                          <w:spacing w:line="240" w:lineRule="auto"/>
                          <w:jc w:val="right"/>
                        </w:pPr>
                        <w:r>
                          <w:rPr>
                            <w:rFonts w:eastAsia="Tahoma"/>
                            <w:color w:val="000000"/>
                            <w:sz w:val="16"/>
                          </w:rPr>
                          <w:t>12.361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034AD3D" w14:textId="77777777" w:rsidR="00277667" w:rsidRDefault="00277667" w:rsidP="005C6196">
                        <w:pPr>
                          <w:spacing w:line="240" w:lineRule="auto"/>
                          <w:jc w:val="right"/>
                        </w:pPr>
                        <w:r>
                          <w:rPr>
                            <w:rFonts w:eastAsia="Tahoma"/>
                            <w:color w:val="000000"/>
                            <w:sz w:val="16"/>
                          </w:rPr>
                          <w:t>11.898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FE6C70B" w14:textId="77777777" w:rsidR="00277667" w:rsidRDefault="00277667" w:rsidP="005C6196">
                        <w:pPr>
                          <w:spacing w:line="240" w:lineRule="auto"/>
                          <w:jc w:val="right"/>
                        </w:pPr>
                        <w:r>
                          <w:rPr>
                            <w:rFonts w:eastAsia="Tahoma"/>
                            <w:color w:val="000000"/>
                            <w:sz w:val="16"/>
                          </w:rPr>
                          <w:t>11.297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36EA837" w14:textId="77777777" w:rsidR="00277667" w:rsidRDefault="00277667" w:rsidP="005C6196">
                        <w:pPr>
                          <w:spacing w:line="240" w:lineRule="auto"/>
                          <w:jc w:val="right"/>
                        </w:pPr>
                        <w:r>
                          <w:rPr>
                            <w:rFonts w:eastAsia="Tahoma"/>
                            <w:color w:val="000000"/>
                            <w:sz w:val="16"/>
                          </w:rPr>
                          <w:t>11.741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7384129" w14:textId="77777777" w:rsidR="00277667" w:rsidRDefault="00277667" w:rsidP="005C6196">
                        <w:pPr>
                          <w:spacing w:line="240" w:lineRule="auto"/>
                          <w:jc w:val="right"/>
                        </w:pPr>
                        <w:r>
                          <w:rPr>
                            <w:rFonts w:eastAsia="Tahoma"/>
                            <w:color w:val="000000"/>
                            <w:sz w:val="16"/>
                          </w:rPr>
                          <w:t>11.876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428B369" w14:textId="77777777" w:rsidR="00277667" w:rsidRDefault="00277667" w:rsidP="005C6196">
                        <w:pPr>
                          <w:spacing w:line="240" w:lineRule="auto"/>
                          <w:jc w:val="right"/>
                        </w:pPr>
                        <w:r>
                          <w:rPr>
                            <w:rFonts w:eastAsia="Tahoma"/>
                            <w:color w:val="000000"/>
                            <w:sz w:val="16"/>
                          </w:rPr>
                          <w:t>12.651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877A42D" w14:textId="77777777" w:rsidR="00277667" w:rsidRDefault="00277667" w:rsidP="005C6196">
                        <w:pPr>
                          <w:spacing w:line="240" w:lineRule="auto"/>
                          <w:jc w:val="right"/>
                        </w:pPr>
                        <w:r>
                          <w:rPr>
                            <w:rFonts w:eastAsia="Tahoma"/>
                            <w:color w:val="000000"/>
                            <w:sz w:val="16"/>
                          </w:rPr>
                          <w:t>11.908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0E234CD" w14:textId="77777777" w:rsidR="00277667" w:rsidRDefault="00277667" w:rsidP="005C6196">
                        <w:pPr>
                          <w:spacing w:line="240" w:lineRule="auto"/>
                          <w:jc w:val="right"/>
                        </w:pPr>
                        <w:r>
                          <w:rPr>
                            <w:rFonts w:eastAsia="Tahoma"/>
                            <w:color w:val="000000"/>
                            <w:sz w:val="16"/>
                          </w:rPr>
                          <w:t>11.991</w:t>
                        </w:r>
                      </w:p>
                    </w:tc>
                  </w:tr>
                  <w:tr w:rsidR="00277667" w14:paraId="1538F306" w14:textId="77777777" w:rsidTr="005C6196">
                    <w:trPr>
                      <w:trHeight w:val="182"/>
                    </w:trPr>
                    <w:tc>
                      <w:tcPr>
                        <w:tcW w:w="25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A3FFD" w14:textId="77777777" w:rsidR="00277667" w:rsidRDefault="00277667" w:rsidP="005C6196">
                        <w:pPr>
                          <w:spacing w:line="240" w:lineRule="auto"/>
                        </w:pPr>
                        <w:r>
                          <w:rPr>
                            <w:rFonts w:eastAsia="Tahoma"/>
                            <w:color w:val="000000"/>
                            <w:sz w:val="16"/>
                          </w:rPr>
                          <w:t>Policijska uprava Koper</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3F59FDB" w14:textId="77777777" w:rsidR="00277667" w:rsidRDefault="00277667" w:rsidP="005C6196">
                        <w:pPr>
                          <w:spacing w:line="240" w:lineRule="auto"/>
                          <w:jc w:val="right"/>
                        </w:pPr>
                        <w:r>
                          <w:rPr>
                            <w:rFonts w:eastAsia="Tahoma"/>
                            <w:color w:val="000000"/>
                            <w:sz w:val="16"/>
                          </w:rPr>
                          <w:t>6.585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1027152" w14:textId="77777777" w:rsidR="00277667" w:rsidRDefault="00277667" w:rsidP="005C6196">
                        <w:pPr>
                          <w:spacing w:line="240" w:lineRule="auto"/>
                          <w:jc w:val="right"/>
                        </w:pPr>
                        <w:r>
                          <w:rPr>
                            <w:rFonts w:eastAsia="Tahoma"/>
                            <w:color w:val="000000"/>
                            <w:sz w:val="16"/>
                          </w:rPr>
                          <w:t>6.894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5C22BB0" w14:textId="77777777" w:rsidR="00277667" w:rsidRDefault="00277667" w:rsidP="005C6196">
                        <w:pPr>
                          <w:spacing w:line="240" w:lineRule="auto"/>
                          <w:jc w:val="right"/>
                        </w:pPr>
                        <w:r>
                          <w:rPr>
                            <w:rFonts w:eastAsia="Tahoma"/>
                            <w:color w:val="000000"/>
                            <w:sz w:val="16"/>
                          </w:rPr>
                          <w:t>6.945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512AAB2" w14:textId="77777777" w:rsidR="00277667" w:rsidRDefault="00277667" w:rsidP="005C6196">
                        <w:pPr>
                          <w:spacing w:line="240" w:lineRule="auto"/>
                          <w:jc w:val="right"/>
                        </w:pPr>
                        <w:r>
                          <w:rPr>
                            <w:rFonts w:eastAsia="Tahoma"/>
                            <w:color w:val="000000"/>
                            <w:sz w:val="16"/>
                          </w:rPr>
                          <w:t>8.289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82B4B80" w14:textId="77777777" w:rsidR="00277667" w:rsidRDefault="00277667" w:rsidP="005C6196">
                        <w:pPr>
                          <w:spacing w:line="240" w:lineRule="auto"/>
                          <w:jc w:val="right"/>
                        </w:pPr>
                        <w:r>
                          <w:rPr>
                            <w:rFonts w:eastAsia="Tahoma"/>
                            <w:color w:val="000000"/>
                            <w:sz w:val="16"/>
                          </w:rPr>
                          <w:t>9.070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FFC495D" w14:textId="77777777" w:rsidR="00277667" w:rsidRDefault="00277667" w:rsidP="005C6196">
                        <w:pPr>
                          <w:spacing w:line="240" w:lineRule="auto"/>
                          <w:jc w:val="right"/>
                        </w:pPr>
                        <w:r>
                          <w:rPr>
                            <w:rFonts w:eastAsia="Tahoma"/>
                            <w:color w:val="000000"/>
                            <w:sz w:val="16"/>
                          </w:rPr>
                          <w:t>10.841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C9742C9" w14:textId="77777777" w:rsidR="00277667" w:rsidRDefault="00277667" w:rsidP="005C6196">
                        <w:pPr>
                          <w:spacing w:line="240" w:lineRule="auto"/>
                          <w:jc w:val="right"/>
                        </w:pPr>
                        <w:r>
                          <w:rPr>
                            <w:rFonts w:eastAsia="Tahoma"/>
                            <w:color w:val="000000"/>
                            <w:sz w:val="16"/>
                          </w:rPr>
                          <w:t>13.218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1E9F63B" w14:textId="77777777" w:rsidR="00277667" w:rsidRDefault="00277667" w:rsidP="005C6196">
                        <w:pPr>
                          <w:spacing w:line="240" w:lineRule="auto"/>
                          <w:jc w:val="right"/>
                        </w:pPr>
                        <w:r>
                          <w:rPr>
                            <w:rFonts w:eastAsia="Tahoma"/>
                            <w:color w:val="000000"/>
                            <w:sz w:val="16"/>
                          </w:rPr>
                          <w:t>13.826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7980DC6" w14:textId="77777777" w:rsidR="00277667" w:rsidRDefault="00277667" w:rsidP="005C6196">
                        <w:pPr>
                          <w:spacing w:line="240" w:lineRule="auto"/>
                          <w:jc w:val="right"/>
                        </w:pPr>
                        <w:r>
                          <w:rPr>
                            <w:rFonts w:eastAsia="Tahoma"/>
                            <w:color w:val="000000"/>
                            <w:sz w:val="16"/>
                          </w:rPr>
                          <w:t>13.098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F5544B0" w14:textId="77777777" w:rsidR="00277667" w:rsidRDefault="00277667" w:rsidP="005C6196">
                        <w:pPr>
                          <w:spacing w:line="240" w:lineRule="auto"/>
                          <w:jc w:val="right"/>
                        </w:pPr>
                        <w:r>
                          <w:rPr>
                            <w:rFonts w:eastAsia="Tahoma"/>
                            <w:color w:val="000000"/>
                            <w:sz w:val="16"/>
                          </w:rPr>
                          <w:t>12.139</w:t>
                        </w:r>
                      </w:p>
                    </w:tc>
                  </w:tr>
                  <w:tr w:rsidR="00277667" w14:paraId="37455ED8" w14:textId="77777777" w:rsidTr="005C6196">
                    <w:trPr>
                      <w:trHeight w:val="182"/>
                    </w:trPr>
                    <w:tc>
                      <w:tcPr>
                        <w:tcW w:w="25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FF3E9" w14:textId="77777777" w:rsidR="00277667" w:rsidRDefault="00277667" w:rsidP="005C6196">
                        <w:pPr>
                          <w:spacing w:line="240" w:lineRule="auto"/>
                        </w:pPr>
                        <w:r>
                          <w:rPr>
                            <w:rFonts w:eastAsia="Tahoma"/>
                            <w:color w:val="000000"/>
                            <w:sz w:val="16"/>
                          </w:rPr>
                          <w:t>Policijska uprava Kranj</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78CD1D77" w14:textId="77777777" w:rsidR="00277667" w:rsidRDefault="00277667" w:rsidP="005C6196">
                        <w:pPr>
                          <w:spacing w:line="240" w:lineRule="auto"/>
                          <w:jc w:val="right"/>
                        </w:pPr>
                        <w:r>
                          <w:rPr>
                            <w:rFonts w:eastAsia="Tahoma"/>
                            <w:color w:val="000000"/>
                            <w:sz w:val="16"/>
                          </w:rPr>
                          <w:t>8.532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FF046AE" w14:textId="77777777" w:rsidR="00277667" w:rsidRDefault="00277667" w:rsidP="005C6196">
                        <w:pPr>
                          <w:spacing w:line="240" w:lineRule="auto"/>
                          <w:jc w:val="right"/>
                        </w:pPr>
                        <w:r>
                          <w:rPr>
                            <w:rFonts w:eastAsia="Tahoma"/>
                            <w:color w:val="000000"/>
                            <w:sz w:val="16"/>
                          </w:rPr>
                          <w:t>8.417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FD46324" w14:textId="77777777" w:rsidR="00277667" w:rsidRDefault="00277667" w:rsidP="005C6196">
                        <w:pPr>
                          <w:spacing w:line="240" w:lineRule="auto"/>
                          <w:jc w:val="right"/>
                        </w:pPr>
                        <w:r>
                          <w:rPr>
                            <w:rFonts w:eastAsia="Tahoma"/>
                            <w:color w:val="000000"/>
                            <w:sz w:val="16"/>
                          </w:rPr>
                          <w:t>7.899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1EC4581" w14:textId="77777777" w:rsidR="00277667" w:rsidRDefault="00277667" w:rsidP="005C6196">
                        <w:pPr>
                          <w:spacing w:line="240" w:lineRule="auto"/>
                          <w:jc w:val="right"/>
                        </w:pPr>
                        <w:r>
                          <w:rPr>
                            <w:rFonts w:eastAsia="Tahoma"/>
                            <w:color w:val="000000"/>
                            <w:sz w:val="16"/>
                          </w:rPr>
                          <w:t>8.590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0332F38" w14:textId="77777777" w:rsidR="00277667" w:rsidRDefault="00277667" w:rsidP="005C6196">
                        <w:pPr>
                          <w:spacing w:line="240" w:lineRule="auto"/>
                          <w:jc w:val="right"/>
                        </w:pPr>
                        <w:r>
                          <w:rPr>
                            <w:rFonts w:eastAsia="Tahoma"/>
                            <w:color w:val="000000"/>
                            <w:sz w:val="16"/>
                          </w:rPr>
                          <w:t>8.679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6A74A83" w14:textId="77777777" w:rsidR="00277667" w:rsidRDefault="00277667" w:rsidP="005C6196">
                        <w:pPr>
                          <w:spacing w:line="240" w:lineRule="auto"/>
                          <w:jc w:val="right"/>
                        </w:pPr>
                        <w:r>
                          <w:rPr>
                            <w:rFonts w:eastAsia="Tahoma"/>
                            <w:color w:val="000000"/>
                            <w:sz w:val="16"/>
                          </w:rPr>
                          <w:t>7.851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AE27542" w14:textId="77777777" w:rsidR="00277667" w:rsidRDefault="00277667" w:rsidP="005C6196">
                        <w:pPr>
                          <w:spacing w:line="240" w:lineRule="auto"/>
                          <w:jc w:val="right"/>
                        </w:pPr>
                        <w:r>
                          <w:rPr>
                            <w:rFonts w:eastAsia="Tahoma"/>
                            <w:color w:val="000000"/>
                            <w:sz w:val="16"/>
                          </w:rPr>
                          <w:t>9.111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CB92D82" w14:textId="77777777" w:rsidR="00277667" w:rsidRDefault="00277667" w:rsidP="005C6196">
                        <w:pPr>
                          <w:spacing w:line="240" w:lineRule="auto"/>
                          <w:jc w:val="right"/>
                        </w:pPr>
                        <w:r>
                          <w:rPr>
                            <w:rFonts w:eastAsia="Tahoma"/>
                            <w:color w:val="000000"/>
                            <w:sz w:val="16"/>
                          </w:rPr>
                          <w:t>8.852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713A77A" w14:textId="77777777" w:rsidR="00277667" w:rsidRDefault="00277667" w:rsidP="005C6196">
                        <w:pPr>
                          <w:spacing w:line="240" w:lineRule="auto"/>
                          <w:jc w:val="right"/>
                        </w:pPr>
                        <w:r>
                          <w:rPr>
                            <w:rFonts w:eastAsia="Tahoma"/>
                            <w:color w:val="000000"/>
                            <w:sz w:val="16"/>
                          </w:rPr>
                          <w:t>9.560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80C9F3B" w14:textId="77777777" w:rsidR="00277667" w:rsidRDefault="00277667" w:rsidP="005C6196">
                        <w:pPr>
                          <w:spacing w:line="240" w:lineRule="auto"/>
                          <w:jc w:val="right"/>
                        </w:pPr>
                        <w:r>
                          <w:rPr>
                            <w:rFonts w:eastAsia="Tahoma"/>
                            <w:color w:val="000000"/>
                            <w:sz w:val="16"/>
                          </w:rPr>
                          <w:t>9.857</w:t>
                        </w:r>
                      </w:p>
                    </w:tc>
                  </w:tr>
                  <w:tr w:rsidR="00277667" w14:paraId="7D17F6B5" w14:textId="77777777" w:rsidTr="005C6196">
                    <w:trPr>
                      <w:trHeight w:val="182"/>
                    </w:trPr>
                    <w:tc>
                      <w:tcPr>
                        <w:tcW w:w="25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45816" w14:textId="77777777" w:rsidR="00277667" w:rsidRDefault="00277667" w:rsidP="005C6196">
                        <w:pPr>
                          <w:spacing w:line="240" w:lineRule="auto"/>
                        </w:pPr>
                        <w:r>
                          <w:rPr>
                            <w:rFonts w:eastAsia="Tahoma"/>
                            <w:color w:val="000000"/>
                            <w:sz w:val="16"/>
                          </w:rPr>
                          <w:t>Policijska uprava Ljubljana</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6DC4391A" w14:textId="77777777" w:rsidR="00277667" w:rsidRDefault="00277667" w:rsidP="005C6196">
                        <w:pPr>
                          <w:spacing w:line="240" w:lineRule="auto"/>
                          <w:jc w:val="right"/>
                        </w:pPr>
                        <w:r>
                          <w:rPr>
                            <w:rFonts w:eastAsia="Tahoma"/>
                            <w:color w:val="000000"/>
                            <w:sz w:val="16"/>
                          </w:rPr>
                          <w:t>34.660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BCF970E" w14:textId="77777777" w:rsidR="00277667" w:rsidRDefault="00277667" w:rsidP="005C6196">
                        <w:pPr>
                          <w:spacing w:line="240" w:lineRule="auto"/>
                          <w:jc w:val="right"/>
                        </w:pPr>
                        <w:r>
                          <w:rPr>
                            <w:rFonts w:eastAsia="Tahoma"/>
                            <w:color w:val="000000"/>
                            <w:sz w:val="16"/>
                          </w:rPr>
                          <w:t>35.004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5E2AA43" w14:textId="77777777" w:rsidR="00277667" w:rsidRDefault="00277667" w:rsidP="005C6196">
                        <w:pPr>
                          <w:spacing w:line="240" w:lineRule="auto"/>
                          <w:jc w:val="right"/>
                        </w:pPr>
                        <w:r>
                          <w:rPr>
                            <w:rFonts w:eastAsia="Tahoma"/>
                            <w:color w:val="000000"/>
                            <w:sz w:val="16"/>
                          </w:rPr>
                          <w:t>37.161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3AA8C54" w14:textId="77777777" w:rsidR="00277667" w:rsidRDefault="00277667" w:rsidP="005C6196">
                        <w:pPr>
                          <w:spacing w:line="240" w:lineRule="auto"/>
                          <w:jc w:val="right"/>
                        </w:pPr>
                        <w:r>
                          <w:rPr>
                            <w:rFonts w:eastAsia="Tahoma"/>
                            <w:color w:val="000000"/>
                            <w:sz w:val="16"/>
                          </w:rPr>
                          <w:t>42.100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0D65101" w14:textId="77777777" w:rsidR="00277667" w:rsidRDefault="00277667" w:rsidP="005C6196">
                        <w:pPr>
                          <w:spacing w:line="240" w:lineRule="auto"/>
                          <w:jc w:val="right"/>
                        </w:pPr>
                        <w:r>
                          <w:rPr>
                            <w:rFonts w:eastAsia="Tahoma"/>
                            <w:color w:val="000000"/>
                            <w:sz w:val="16"/>
                          </w:rPr>
                          <w:t>42.225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8EE48B6" w14:textId="77777777" w:rsidR="00277667" w:rsidRDefault="00277667" w:rsidP="005C6196">
                        <w:pPr>
                          <w:spacing w:line="240" w:lineRule="auto"/>
                          <w:jc w:val="right"/>
                        </w:pPr>
                        <w:r>
                          <w:rPr>
                            <w:rFonts w:eastAsia="Tahoma"/>
                            <w:color w:val="000000"/>
                            <w:sz w:val="16"/>
                          </w:rPr>
                          <w:t>39.767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868548B" w14:textId="77777777" w:rsidR="00277667" w:rsidRDefault="00277667" w:rsidP="005C6196">
                        <w:pPr>
                          <w:spacing w:line="240" w:lineRule="auto"/>
                          <w:jc w:val="right"/>
                        </w:pPr>
                        <w:r>
                          <w:rPr>
                            <w:rFonts w:eastAsia="Tahoma"/>
                            <w:color w:val="000000"/>
                            <w:sz w:val="16"/>
                          </w:rPr>
                          <w:t>42.560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5803DF2" w14:textId="77777777" w:rsidR="00277667" w:rsidRDefault="00277667" w:rsidP="005C6196">
                        <w:pPr>
                          <w:spacing w:line="240" w:lineRule="auto"/>
                          <w:jc w:val="right"/>
                        </w:pPr>
                        <w:r>
                          <w:rPr>
                            <w:rFonts w:eastAsia="Tahoma"/>
                            <w:color w:val="000000"/>
                            <w:sz w:val="16"/>
                          </w:rPr>
                          <w:t>45.370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3D56ADF" w14:textId="77777777" w:rsidR="00277667" w:rsidRDefault="00277667" w:rsidP="005C6196">
                        <w:pPr>
                          <w:spacing w:line="240" w:lineRule="auto"/>
                          <w:jc w:val="right"/>
                        </w:pPr>
                        <w:r>
                          <w:rPr>
                            <w:rFonts w:eastAsia="Tahoma"/>
                            <w:color w:val="000000"/>
                            <w:sz w:val="16"/>
                          </w:rPr>
                          <w:t>47.706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D71AD74" w14:textId="77777777" w:rsidR="00277667" w:rsidRDefault="00277667" w:rsidP="005C6196">
                        <w:pPr>
                          <w:spacing w:line="240" w:lineRule="auto"/>
                          <w:jc w:val="right"/>
                        </w:pPr>
                        <w:r>
                          <w:rPr>
                            <w:rFonts w:eastAsia="Tahoma"/>
                            <w:color w:val="000000"/>
                            <w:sz w:val="16"/>
                          </w:rPr>
                          <w:t>47.227</w:t>
                        </w:r>
                      </w:p>
                    </w:tc>
                  </w:tr>
                  <w:tr w:rsidR="00277667" w14:paraId="38D1E416" w14:textId="77777777" w:rsidTr="005C6196">
                    <w:trPr>
                      <w:trHeight w:val="182"/>
                    </w:trPr>
                    <w:tc>
                      <w:tcPr>
                        <w:tcW w:w="25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0671B" w14:textId="77777777" w:rsidR="00277667" w:rsidRDefault="00277667" w:rsidP="005C6196">
                        <w:pPr>
                          <w:spacing w:line="240" w:lineRule="auto"/>
                        </w:pPr>
                        <w:r>
                          <w:rPr>
                            <w:rFonts w:eastAsia="Tahoma"/>
                            <w:color w:val="000000"/>
                            <w:sz w:val="16"/>
                          </w:rPr>
                          <w:t>Policijska uprava Maribor</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C603945" w14:textId="77777777" w:rsidR="00277667" w:rsidRDefault="00277667" w:rsidP="005C6196">
                        <w:pPr>
                          <w:spacing w:line="240" w:lineRule="auto"/>
                          <w:jc w:val="right"/>
                        </w:pPr>
                        <w:r>
                          <w:rPr>
                            <w:rFonts w:eastAsia="Tahoma"/>
                            <w:color w:val="000000"/>
                            <w:sz w:val="16"/>
                          </w:rPr>
                          <w:t>16.732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281EA53" w14:textId="77777777" w:rsidR="00277667" w:rsidRDefault="00277667" w:rsidP="005C6196">
                        <w:pPr>
                          <w:spacing w:line="240" w:lineRule="auto"/>
                          <w:jc w:val="right"/>
                        </w:pPr>
                        <w:r>
                          <w:rPr>
                            <w:rFonts w:eastAsia="Tahoma"/>
                            <w:color w:val="000000"/>
                            <w:sz w:val="16"/>
                          </w:rPr>
                          <w:t>18.064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D075F52" w14:textId="77777777" w:rsidR="00277667" w:rsidRDefault="00277667" w:rsidP="005C6196">
                        <w:pPr>
                          <w:spacing w:line="240" w:lineRule="auto"/>
                          <w:jc w:val="right"/>
                        </w:pPr>
                        <w:r>
                          <w:rPr>
                            <w:rFonts w:eastAsia="Tahoma"/>
                            <w:color w:val="000000"/>
                            <w:sz w:val="16"/>
                          </w:rPr>
                          <w:t>17.409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EE0BFA8" w14:textId="77777777" w:rsidR="00277667" w:rsidRDefault="00277667" w:rsidP="005C6196">
                        <w:pPr>
                          <w:spacing w:line="240" w:lineRule="auto"/>
                          <w:jc w:val="right"/>
                        </w:pPr>
                        <w:r>
                          <w:rPr>
                            <w:rFonts w:eastAsia="Tahoma"/>
                            <w:color w:val="000000"/>
                            <w:sz w:val="16"/>
                          </w:rPr>
                          <w:t>17.960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F25550B" w14:textId="77777777" w:rsidR="00277667" w:rsidRDefault="00277667" w:rsidP="005C6196">
                        <w:pPr>
                          <w:spacing w:line="240" w:lineRule="auto"/>
                          <w:jc w:val="right"/>
                        </w:pPr>
                        <w:r>
                          <w:rPr>
                            <w:rFonts w:eastAsia="Tahoma"/>
                            <w:color w:val="000000"/>
                            <w:sz w:val="16"/>
                          </w:rPr>
                          <w:t>18.262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63C45A3" w14:textId="77777777" w:rsidR="00277667" w:rsidRDefault="00277667" w:rsidP="005C6196">
                        <w:pPr>
                          <w:spacing w:line="240" w:lineRule="auto"/>
                          <w:jc w:val="right"/>
                        </w:pPr>
                        <w:r>
                          <w:rPr>
                            <w:rFonts w:eastAsia="Tahoma"/>
                            <w:color w:val="000000"/>
                            <w:sz w:val="16"/>
                          </w:rPr>
                          <w:t>17.933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148525D" w14:textId="77777777" w:rsidR="00277667" w:rsidRDefault="00277667" w:rsidP="005C6196">
                        <w:pPr>
                          <w:spacing w:line="240" w:lineRule="auto"/>
                          <w:jc w:val="right"/>
                        </w:pPr>
                        <w:r>
                          <w:rPr>
                            <w:rFonts w:eastAsia="Tahoma"/>
                            <w:color w:val="000000"/>
                            <w:sz w:val="16"/>
                          </w:rPr>
                          <w:t>19.668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E8C6C97" w14:textId="77777777" w:rsidR="00277667" w:rsidRDefault="00277667" w:rsidP="005C6196">
                        <w:pPr>
                          <w:spacing w:line="240" w:lineRule="auto"/>
                          <w:jc w:val="right"/>
                        </w:pPr>
                        <w:r>
                          <w:rPr>
                            <w:rFonts w:eastAsia="Tahoma"/>
                            <w:color w:val="000000"/>
                            <w:sz w:val="16"/>
                          </w:rPr>
                          <w:t>19.515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C2E962E" w14:textId="77777777" w:rsidR="00277667" w:rsidRDefault="00277667" w:rsidP="005C6196">
                        <w:pPr>
                          <w:spacing w:line="240" w:lineRule="auto"/>
                          <w:jc w:val="right"/>
                        </w:pPr>
                        <w:r>
                          <w:rPr>
                            <w:rFonts w:eastAsia="Tahoma"/>
                            <w:color w:val="000000"/>
                            <w:sz w:val="16"/>
                          </w:rPr>
                          <w:t>21.349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2441476" w14:textId="77777777" w:rsidR="00277667" w:rsidRDefault="00277667" w:rsidP="005C6196">
                        <w:pPr>
                          <w:spacing w:line="240" w:lineRule="auto"/>
                          <w:jc w:val="right"/>
                        </w:pPr>
                        <w:r>
                          <w:rPr>
                            <w:rFonts w:eastAsia="Tahoma"/>
                            <w:color w:val="000000"/>
                            <w:sz w:val="16"/>
                          </w:rPr>
                          <w:t>20.921</w:t>
                        </w:r>
                      </w:p>
                    </w:tc>
                  </w:tr>
                  <w:tr w:rsidR="00277667" w14:paraId="3AF6E2ED" w14:textId="77777777" w:rsidTr="005C6196">
                    <w:trPr>
                      <w:trHeight w:val="182"/>
                    </w:trPr>
                    <w:tc>
                      <w:tcPr>
                        <w:tcW w:w="25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7E526" w14:textId="77777777" w:rsidR="00277667" w:rsidRDefault="00277667" w:rsidP="005C6196">
                        <w:pPr>
                          <w:spacing w:line="240" w:lineRule="auto"/>
                        </w:pPr>
                        <w:r>
                          <w:rPr>
                            <w:rFonts w:eastAsia="Tahoma"/>
                            <w:color w:val="000000"/>
                            <w:sz w:val="16"/>
                          </w:rPr>
                          <w:t>Policijska uprava Murska Sobota</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08ED5C0" w14:textId="77777777" w:rsidR="00277667" w:rsidRDefault="00277667" w:rsidP="005C6196">
                        <w:pPr>
                          <w:spacing w:line="240" w:lineRule="auto"/>
                          <w:jc w:val="right"/>
                        </w:pPr>
                        <w:r>
                          <w:rPr>
                            <w:rFonts w:eastAsia="Tahoma"/>
                            <w:color w:val="000000"/>
                            <w:sz w:val="16"/>
                          </w:rPr>
                          <w:t>6.095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2AACC4B" w14:textId="77777777" w:rsidR="00277667" w:rsidRDefault="00277667" w:rsidP="005C6196">
                        <w:pPr>
                          <w:spacing w:line="240" w:lineRule="auto"/>
                          <w:jc w:val="right"/>
                        </w:pPr>
                        <w:r>
                          <w:rPr>
                            <w:rFonts w:eastAsia="Tahoma"/>
                            <w:color w:val="000000"/>
                            <w:sz w:val="16"/>
                          </w:rPr>
                          <w:t>6.667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D6C0CCC" w14:textId="77777777" w:rsidR="00277667" w:rsidRDefault="00277667" w:rsidP="005C6196">
                        <w:pPr>
                          <w:spacing w:line="240" w:lineRule="auto"/>
                          <w:jc w:val="right"/>
                        </w:pPr>
                        <w:r>
                          <w:rPr>
                            <w:rFonts w:eastAsia="Tahoma"/>
                            <w:color w:val="000000"/>
                            <w:sz w:val="16"/>
                          </w:rPr>
                          <w:t>6.732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533D23F" w14:textId="77777777" w:rsidR="00277667" w:rsidRDefault="00277667" w:rsidP="005C6196">
                        <w:pPr>
                          <w:spacing w:line="240" w:lineRule="auto"/>
                          <w:jc w:val="right"/>
                        </w:pPr>
                        <w:r>
                          <w:rPr>
                            <w:rFonts w:eastAsia="Tahoma"/>
                            <w:color w:val="000000"/>
                            <w:sz w:val="16"/>
                          </w:rPr>
                          <w:t>6.655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015AE34" w14:textId="77777777" w:rsidR="00277667" w:rsidRDefault="00277667" w:rsidP="005C6196">
                        <w:pPr>
                          <w:spacing w:line="240" w:lineRule="auto"/>
                          <w:jc w:val="right"/>
                        </w:pPr>
                        <w:r>
                          <w:rPr>
                            <w:rFonts w:eastAsia="Tahoma"/>
                            <w:color w:val="000000"/>
                            <w:sz w:val="16"/>
                          </w:rPr>
                          <w:t>6.620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AC8C946" w14:textId="77777777" w:rsidR="00277667" w:rsidRDefault="00277667" w:rsidP="005C6196">
                        <w:pPr>
                          <w:spacing w:line="240" w:lineRule="auto"/>
                          <w:jc w:val="right"/>
                        </w:pPr>
                        <w:r>
                          <w:rPr>
                            <w:rFonts w:eastAsia="Tahoma"/>
                            <w:color w:val="000000"/>
                            <w:sz w:val="16"/>
                          </w:rPr>
                          <w:t>6.743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3DE47BC" w14:textId="77777777" w:rsidR="00277667" w:rsidRDefault="00277667" w:rsidP="005C6196">
                        <w:pPr>
                          <w:spacing w:line="240" w:lineRule="auto"/>
                          <w:jc w:val="right"/>
                        </w:pPr>
                        <w:r>
                          <w:rPr>
                            <w:rFonts w:eastAsia="Tahoma"/>
                            <w:color w:val="000000"/>
                            <w:sz w:val="16"/>
                          </w:rPr>
                          <w:t>7.696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172F82D" w14:textId="77777777" w:rsidR="00277667" w:rsidRDefault="00277667" w:rsidP="005C6196">
                        <w:pPr>
                          <w:spacing w:line="240" w:lineRule="auto"/>
                          <w:jc w:val="right"/>
                        </w:pPr>
                        <w:r>
                          <w:rPr>
                            <w:rFonts w:eastAsia="Tahoma"/>
                            <w:color w:val="000000"/>
                            <w:sz w:val="16"/>
                          </w:rPr>
                          <w:t>8.596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2A79A03" w14:textId="77777777" w:rsidR="00277667" w:rsidRDefault="00277667" w:rsidP="005C6196">
                        <w:pPr>
                          <w:spacing w:line="240" w:lineRule="auto"/>
                          <w:jc w:val="right"/>
                        </w:pPr>
                        <w:r>
                          <w:rPr>
                            <w:rFonts w:eastAsia="Tahoma"/>
                            <w:color w:val="000000"/>
                            <w:sz w:val="16"/>
                          </w:rPr>
                          <w:t>8.110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2CC1965" w14:textId="77777777" w:rsidR="00277667" w:rsidRDefault="00277667" w:rsidP="005C6196">
                        <w:pPr>
                          <w:spacing w:line="240" w:lineRule="auto"/>
                          <w:jc w:val="right"/>
                        </w:pPr>
                        <w:r>
                          <w:rPr>
                            <w:rFonts w:eastAsia="Tahoma"/>
                            <w:color w:val="000000"/>
                            <w:sz w:val="16"/>
                          </w:rPr>
                          <w:t>7.874</w:t>
                        </w:r>
                      </w:p>
                    </w:tc>
                  </w:tr>
                  <w:tr w:rsidR="00277667" w14:paraId="1427099D" w14:textId="77777777" w:rsidTr="005C6196">
                    <w:trPr>
                      <w:trHeight w:val="182"/>
                    </w:trPr>
                    <w:tc>
                      <w:tcPr>
                        <w:tcW w:w="25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C7085" w14:textId="77777777" w:rsidR="00277667" w:rsidRDefault="00277667" w:rsidP="005C6196">
                        <w:pPr>
                          <w:spacing w:line="240" w:lineRule="auto"/>
                        </w:pPr>
                        <w:r>
                          <w:rPr>
                            <w:rFonts w:eastAsia="Tahoma"/>
                            <w:color w:val="000000"/>
                            <w:sz w:val="16"/>
                          </w:rPr>
                          <w:t>Policijska uprava Nova Gorica</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572570A9" w14:textId="77777777" w:rsidR="00277667" w:rsidRDefault="00277667" w:rsidP="005C6196">
                        <w:pPr>
                          <w:spacing w:line="240" w:lineRule="auto"/>
                          <w:jc w:val="right"/>
                        </w:pPr>
                        <w:r>
                          <w:rPr>
                            <w:rFonts w:eastAsia="Tahoma"/>
                            <w:color w:val="000000"/>
                            <w:sz w:val="16"/>
                          </w:rPr>
                          <w:t>3.895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25FF523" w14:textId="77777777" w:rsidR="00277667" w:rsidRDefault="00277667" w:rsidP="005C6196">
                        <w:pPr>
                          <w:spacing w:line="240" w:lineRule="auto"/>
                          <w:jc w:val="right"/>
                        </w:pPr>
                        <w:r>
                          <w:rPr>
                            <w:rFonts w:eastAsia="Tahoma"/>
                            <w:color w:val="000000"/>
                            <w:sz w:val="16"/>
                          </w:rPr>
                          <w:t>4.044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64C0F37" w14:textId="77777777" w:rsidR="00277667" w:rsidRDefault="00277667" w:rsidP="005C6196">
                        <w:pPr>
                          <w:spacing w:line="240" w:lineRule="auto"/>
                          <w:jc w:val="right"/>
                        </w:pPr>
                        <w:r>
                          <w:rPr>
                            <w:rFonts w:eastAsia="Tahoma"/>
                            <w:color w:val="000000"/>
                            <w:sz w:val="16"/>
                          </w:rPr>
                          <w:t>4.268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EF0801A" w14:textId="77777777" w:rsidR="00277667" w:rsidRDefault="00277667" w:rsidP="005C6196">
                        <w:pPr>
                          <w:spacing w:line="240" w:lineRule="auto"/>
                          <w:jc w:val="right"/>
                        </w:pPr>
                        <w:r>
                          <w:rPr>
                            <w:rFonts w:eastAsia="Tahoma"/>
                            <w:color w:val="000000"/>
                            <w:sz w:val="16"/>
                          </w:rPr>
                          <w:t>4.611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B6F5E75" w14:textId="77777777" w:rsidR="00277667" w:rsidRDefault="00277667" w:rsidP="005C6196">
                        <w:pPr>
                          <w:spacing w:line="240" w:lineRule="auto"/>
                          <w:jc w:val="right"/>
                        </w:pPr>
                        <w:r>
                          <w:rPr>
                            <w:rFonts w:eastAsia="Tahoma"/>
                            <w:color w:val="000000"/>
                            <w:sz w:val="16"/>
                          </w:rPr>
                          <w:t>4.403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A876F78" w14:textId="77777777" w:rsidR="00277667" w:rsidRDefault="00277667" w:rsidP="005C6196">
                        <w:pPr>
                          <w:spacing w:line="240" w:lineRule="auto"/>
                          <w:jc w:val="right"/>
                        </w:pPr>
                        <w:r>
                          <w:rPr>
                            <w:rFonts w:eastAsia="Tahoma"/>
                            <w:color w:val="000000"/>
                            <w:sz w:val="16"/>
                          </w:rPr>
                          <w:t>4.189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8CC1493" w14:textId="77777777" w:rsidR="00277667" w:rsidRDefault="00277667" w:rsidP="005C6196">
                        <w:pPr>
                          <w:spacing w:line="240" w:lineRule="auto"/>
                          <w:jc w:val="right"/>
                        </w:pPr>
                        <w:r>
                          <w:rPr>
                            <w:rFonts w:eastAsia="Tahoma"/>
                            <w:color w:val="000000"/>
                            <w:sz w:val="16"/>
                          </w:rPr>
                          <w:t>5.179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83E3E45" w14:textId="77777777" w:rsidR="00277667" w:rsidRDefault="00277667" w:rsidP="005C6196">
                        <w:pPr>
                          <w:spacing w:line="240" w:lineRule="auto"/>
                          <w:jc w:val="right"/>
                        </w:pPr>
                        <w:r>
                          <w:rPr>
                            <w:rFonts w:eastAsia="Tahoma"/>
                            <w:color w:val="000000"/>
                            <w:sz w:val="16"/>
                          </w:rPr>
                          <w:t>5.233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6E7A1FF" w14:textId="77777777" w:rsidR="00277667" w:rsidRDefault="00277667" w:rsidP="005C6196">
                        <w:pPr>
                          <w:spacing w:line="240" w:lineRule="auto"/>
                          <w:jc w:val="right"/>
                        </w:pPr>
                        <w:r>
                          <w:rPr>
                            <w:rFonts w:eastAsia="Tahoma"/>
                            <w:color w:val="000000"/>
                            <w:sz w:val="16"/>
                          </w:rPr>
                          <w:t>5.694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F3EB809" w14:textId="77777777" w:rsidR="00277667" w:rsidRDefault="00277667" w:rsidP="005C6196">
                        <w:pPr>
                          <w:spacing w:line="240" w:lineRule="auto"/>
                          <w:jc w:val="right"/>
                        </w:pPr>
                        <w:r>
                          <w:rPr>
                            <w:rFonts w:eastAsia="Tahoma"/>
                            <w:color w:val="000000"/>
                            <w:sz w:val="16"/>
                          </w:rPr>
                          <w:t>6.060</w:t>
                        </w:r>
                      </w:p>
                    </w:tc>
                  </w:tr>
                  <w:tr w:rsidR="00277667" w14:paraId="77DF0F03" w14:textId="77777777" w:rsidTr="005C6196">
                    <w:trPr>
                      <w:trHeight w:val="182"/>
                    </w:trPr>
                    <w:tc>
                      <w:tcPr>
                        <w:tcW w:w="25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8856E" w14:textId="77777777" w:rsidR="00277667" w:rsidRDefault="00277667" w:rsidP="005C6196">
                        <w:pPr>
                          <w:spacing w:line="240" w:lineRule="auto"/>
                        </w:pPr>
                        <w:r>
                          <w:rPr>
                            <w:rFonts w:eastAsia="Tahoma"/>
                            <w:color w:val="000000"/>
                            <w:sz w:val="16"/>
                          </w:rPr>
                          <w:t>Policijska uprava Novo mesto</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3413AC0C" w14:textId="77777777" w:rsidR="00277667" w:rsidRDefault="00277667" w:rsidP="005C6196">
                        <w:pPr>
                          <w:spacing w:line="240" w:lineRule="auto"/>
                          <w:jc w:val="right"/>
                        </w:pPr>
                        <w:r>
                          <w:rPr>
                            <w:rFonts w:eastAsia="Tahoma"/>
                            <w:color w:val="000000"/>
                            <w:sz w:val="16"/>
                          </w:rPr>
                          <w:t>8.401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1BC0F17" w14:textId="77777777" w:rsidR="00277667" w:rsidRDefault="00277667" w:rsidP="005C6196">
                        <w:pPr>
                          <w:spacing w:line="240" w:lineRule="auto"/>
                          <w:jc w:val="right"/>
                        </w:pPr>
                        <w:r>
                          <w:rPr>
                            <w:rFonts w:eastAsia="Tahoma"/>
                            <w:color w:val="000000"/>
                            <w:sz w:val="16"/>
                          </w:rPr>
                          <w:t>8.828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69BD12D" w14:textId="77777777" w:rsidR="00277667" w:rsidRDefault="00277667" w:rsidP="005C6196">
                        <w:pPr>
                          <w:spacing w:line="240" w:lineRule="auto"/>
                          <w:jc w:val="right"/>
                        </w:pPr>
                        <w:r>
                          <w:rPr>
                            <w:rFonts w:eastAsia="Tahoma"/>
                            <w:color w:val="000000"/>
                            <w:sz w:val="16"/>
                          </w:rPr>
                          <w:t>9.095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2B493E0" w14:textId="77777777" w:rsidR="00277667" w:rsidRDefault="00277667" w:rsidP="005C6196">
                        <w:pPr>
                          <w:spacing w:line="240" w:lineRule="auto"/>
                          <w:jc w:val="right"/>
                        </w:pPr>
                        <w:r>
                          <w:rPr>
                            <w:rFonts w:eastAsia="Tahoma"/>
                            <w:color w:val="000000"/>
                            <w:sz w:val="16"/>
                          </w:rPr>
                          <w:t>10.882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499BAC3" w14:textId="77777777" w:rsidR="00277667" w:rsidRDefault="00277667" w:rsidP="005C6196">
                        <w:pPr>
                          <w:spacing w:line="240" w:lineRule="auto"/>
                          <w:jc w:val="right"/>
                        </w:pPr>
                        <w:r>
                          <w:rPr>
                            <w:rFonts w:eastAsia="Tahoma"/>
                            <w:color w:val="000000"/>
                            <w:sz w:val="16"/>
                          </w:rPr>
                          <w:t>10.878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89EA222" w14:textId="77777777" w:rsidR="00277667" w:rsidRDefault="00277667" w:rsidP="005C6196">
                        <w:pPr>
                          <w:spacing w:line="240" w:lineRule="auto"/>
                          <w:jc w:val="right"/>
                        </w:pPr>
                        <w:r>
                          <w:rPr>
                            <w:rFonts w:eastAsia="Tahoma"/>
                            <w:color w:val="000000"/>
                            <w:sz w:val="16"/>
                          </w:rPr>
                          <w:t>9.955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8BEBD47" w14:textId="77777777" w:rsidR="00277667" w:rsidRDefault="00277667" w:rsidP="005C6196">
                        <w:pPr>
                          <w:spacing w:line="240" w:lineRule="auto"/>
                          <w:jc w:val="right"/>
                        </w:pPr>
                        <w:r>
                          <w:rPr>
                            <w:rFonts w:eastAsia="Tahoma"/>
                            <w:color w:val="000000"/>
                            <w:sz w:val="16"/>
                          </w:rPr>
                          <w:t>10.107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8703F35" w14:textId="77777777" w:rsidR="00277667" w:rsidRDefault="00277667" w:rsidP="005C6196">
                        <w:pPr>
                          <w:spacing w:line="240" w:lineRule="auto"/>
                          <w:jc w:val="right"/>
                        </w:pPr>
                        <w:r>
                          <w:rPr>
                            <w:rFonts w:eastAsia="Tahoma"/>
                            <w:color w:val="000000"/>
                            <w:sz w:val="16"/>
                          </w:rPr>
                          <w:t>11.619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535BC1C" w14:textId="77777777" w:rsidR="00277667" w:rsidRDefault="00277667" w:rsidP="005C6196">
                        <w:pPr>
                          <w:spacing w:line="240" w:lineRule="auto"/>
                          <w:jc w:val="right"/>
                        </w:pPr>
                        <w:r>
                          <w:rPr>
                            <w:rFonts w:eastAsia="Tahoma"/>
                            <w:color w:val="000000"/>
                            <w:sz w:val="16"/>
                          </w:rPr>
                          <w:t>14.001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97E285A" w14:textId="77777777" w:rsidR="00277667" w:rsidRDefault="00277667" w:rsidP="005C6196">
                        <w:pPr>
                          <w:spacing w:line="240" w:lineRule="auto"/>
                          <w:jc w:val="right"/>
                        </w:pPr>
                        <w:r>
                          <w:rPr>
                            <w:rFonts w:eastAsia="Tahoma"/>
                            <w:color w:val="000000"/>
                            <w:sz w:val="16"/>
                          </w:rPr>
                          <w:t>12.933</w:t>
                        </w:r>
                      </w:p>
                    </w:tc>
                  </w:tr>
                  <w:tr w:rsidR="00277667" w14:paraId="226B8685" w14:textId="77777777" w:rsidTr="005C6196">
                    <w:trPr>
                      <w:trHeight w:val="182"/>
                    </w:trPr>
                    <w:tc>
                      <w:tcPr>
                        <w:tcW w:w="25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4FCBEB" w14:textId="77777777" w:rsidR="00277667" w:rsidRDefault="00277667">
                        <w:pPr>
                          <w:spacing w:line="240" w:lineRule="auto"/>
                        </w:pPr>
                        <w:r>
                          <w:rPr>
                            <w:rFonts w:eastAsia="Tahoma"/>
                            <w:b/>
                            <w:color w:val="000000"/>
                            <w:sz w:val="16"/>
                          </w:rPr>
                          <w:t>Skupaj</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74ECA83" w14:textId="77777777" w:rsidR="00277667" w:rsidRDefault="00277667">
                        <w:pPr>
                          <w:spacing w:line="240" w:lineRule="auto"/>
                          <w:jc w:val="right"/>
                        </w:pPr>
                        <w:r>
                          <w:rPr>
                            <w:rFonts w:eastAsia="Tahoma"/>
                            <w:b/>
                            <w:color w:val="000000"/>
                            <w:sz w:val="16"/>
                          </w:rPr>
                          <w:t>97.121</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4BC031E" w14:textId="77777777" w:rsidR="00277667" w:rsidRDefault="00277667">
                        <w:pPr>
                          <w:spacing w:line="240" w:lineRule="auto"/>
                          <w:jc w:val="right"/>
                        </w:pPr>
                        <w:r>
                          <w:rPr>
                            <w:rFonts w:eastAsia="Tahoma"/>
                            <w:b/>
                            <w:color w:val="000000"/>
                            <w:sz w:val="16"/>
                          </w:rPr>
                          <w:t>100.297</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BD07595" w14:textId="77777777" w:rsidR="00277667" w:rsidRDefault="00277667">
                        <w:pPr>
                          <w:spacing w:line="240" w:lineRule="auto"/>
                          <w:jc w:val="right"/>
                        </w:pPr>
                        <w:r>
                          <w:rPr>
                            <w:rFonts w:eastAsia="Tahoma"/>
                            <w:b/>
                            <w:color w:val="000000"/>
                            <w:sz w:val="16"/>
                          </w:rPr>
                          <w:t>101.870</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73BAD3F" w14:textId="77777777" w:rsidR="00277667" w:rsidRDefault="00277667">
                        <w:pPr>
                          <w:spacing w:line="240" w:lineRule="auto"/>
                          <w:jc w:val="right"/>
                        </w:pPr>
                        <w:r>
                          <w:rPr>
                            <w:rFonts w:eastAsia="Tahoma"/>
                            <w:b/>
                            <w:color w:val="000000"/>
                            <w:sz w:val="16"/>
                          </w:rPr>
                          <w:t>110.985</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77214BD" w14:textId="77777777" w:rsidR="00277667" w:rsidRDefault="00277667">
                        <w:pPr>
                          <w:spacing w:line="240" w:lineRule="auto"/>
                          <w:jc w:val="right"/>
                        </w:pPr>
                        <w:r>
                          <w:rPr>
                            <w:rFonts w:eastAsia="Tahoma"/>
                            <w:b/>
                            <w:color w:val="000000"/>
                            <w:sz w:val="16"/>
                          </w:rPr>
                          <w:t>111.434</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E92821C" w14:textId="77777777" w:rsidR="00277667" w:rsidRDefault="00277667">
                        <w:pPr>
                          <w:spacing w:line="240" w:lineRule="auto"/>
                          <w:jc w:val="right"/>
                        </w:pPr>
                        <w:r>
                          <w:rPr>
                            <w:rFonts w:eastAsia="Tahoma"/>
                            <w:b/>
                            <w:color w:val="000000"/>
                            <w:sz w:val="16"/>
                          </w:rPr>
                          <w:t>109.020</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59631C7" w14:textId="77777777" w:rsidR="00277667" w:rsidRDefault="00277667">
                        <w:pPr>
                          <w:spacing w:line="240" w:lineRule="auto"/>
                          <w:jc w:val="right"/>
                        </w:pPr>
                        <w:r>
                          <w:rPr>
                            <w:rFonts w:eastAsia="Tahoma"/>
                            <w:b/>
                            <w:color w:val="000000"/>
                            <w:sz w:val="16"/>
                          </w:rPr>
                          <w:t>119.415</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E0095AF" w14:textId="77777777" w:rsidR="00277667" w:rsidRDefault="00277667">
                        <w:pPr>
                          <w:spacing w:line="240" w:lineRule="auto"/>
                          <w:jc w:val="right"/>
                        </w:pPr>
                        <w:r>
                          <w:rPr>
                            <w:rFonts w:eastAsia="Tahoma"/>
                            <w:b/>
                            <w:color w:val="000000"/>
                            <w:sz w:val="16"/>
                          </w:rPr>
                          <w:t>125.662</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77B0DC1" w14:textId="77777777" w:rsidR="00277667" w:rsidRDefault="00277667">
                        <w:pPr>
                          <w:spacing w:line="240" w:lineRule="auto"/>
                          <w:jc w:val="right"/>
                        </w:pPr>
                        <w:r>
                          <w:rPr>
                            <w:rFonts w:eastAsia="Tahoma"/>
                            <w:b/>
                            <w:color w:val="000000"/>
                            <w:sz w:val="16"/>
                          </w:rPr>
                          <w:t>131.426</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6CB5AE9" w14:textId="77777777" w:rsidR="00277667" w:rsidRDefault="00277667">
                        <w:pPr>
                          <w:spacing w:line="240" w:lineRule="auto"/>
                          <w:jc w:val="right"/>
                        </w:pPr>
                        <w:r>
                          <w:rPr>
                            <w:rFonts w:eastAsia="Tahoma"/>
                            <w:b/>
                            <w:color w:val="000000"/>
                            <w:sz w:val="16"/>
                          </w:rPr>
                          <w:t>129.002</w:t>
                        </w:r>
                      </w:p>
                    </w:tc>
                  </w:tr>
                </w:tbl>
                <w:p w14:paraId="1214690C" w14:textId="77777777" w:rsidR="00277667" w:rsidRDefault="00277667">
                  <w:pPr>
                    <w:spacing w:line="240" w:lineRule="auto"/>
                  </w:pPr>
                </w:p>
              </w:tc>
            </w:tr>
          </w:tbl>
          <w:p w14:paraId="30D6776A" w14:textId="77777777" w:rsidR="00277667" w:rsidRDefault="00277667">
            <w:pPr>
              <w:spacing w:line="240" w:lineRule="auto"/>
            </w:pPr>
          </w:p>
        </w:tc>
      </w:tr>
    </w:tbl>
    <w:p w14:paraId="2F9FA3C8" w14:textId="77777777" w:rsidR="00277667" w:rsidRDefault="00277667" w:rsidP="005C6196">
      <w:pPr>
        <w:spacing w:before="20" w:line="240" w:lineRule="auto"/>
        <w:rPr>
          <w:rFonts w:cs="Tahoma"/>
          <w:sz w:val="14"/>
          <w:szCs w:val="14"/>
        </w:rPr>
      </w:pPr>
      <w:r w:rsidRPr="002E2496">
        <w:rPr>
          <w:rFonts w:cs="Tahoma"/>
          <w:sz w:val="14"/>
          <w:szCs w:val="14"/>
        </w:rPr>
        <w:t>* Podatki o številu napotenih policijskih patrulj na kraje interventnih dogodkov.</w:t>
      </w:r>
    </w:p>
    <w:tbl>
      <w:tblPr>
        <w:tblW w:w="0" w:type="auto"/>
        <w:tblCellMar>
          <w:left w:w="0" w:type="dxa"/>
          <w:right w:w="0" w:type="dxa"/>
        </w:tblCellMar>
        <w:tblLook w:val="04A0" w:firstRow="1" w:lastRow="0" w:firstColumn="1" w:lastColumn="0" w:noHBand="0" w:noVBand="1"/>
      </w:tblPr>
      <w:tblGrid>
        <w:gridCol w:w="10204"/>
      </w:tblGrid>
      <w:tr w:rsidR="00277667" w14:paraId="4336FD3A" w14:textId="77777777" w:rsidTr="005C6196">
        <w:trPr>
          <w:trHeight w:val="80"/>
        </w:trPr>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5501BCF6"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277667" w14:paraId="2F6BB720" w14:textId="77777777">
                    <w:trPr>
                      <w:trHeight w:val="602"/>
                    </w:trPr>
                    <w:tc>
                      <w:tcPr>
                        <w:tcW w:w="10204" w:type="dxa"/>
                        <w:tcBorders>
                          <w:top w:val="nil"/>
                          <w:left w:val="nil"/>
                          <w:bottom w:val="nil"/>
                          <w:right w:val="nil"/>
                        </w:tcBorders>
                        <w:tcMar>
                          <w:top w:w="39" w:type="dxa"/>
                          <w:left w:w="0" w:type="dxa"/>
                          <w:bottom w:w="39" w:type="dxa"/>
                          <w:right w:w="39" w:type="dxa"/>
                        </w:tcMar>
                      </w:tcPr>
                      <w:p w14:paraId="1A5AFB69" w14:textId="77777777" w:rsidR="00277667" w:rsidRDefault="00277667" w:rsidP="00F9307F">
                        <w:pPr>
                          <w:spacing w:before="380" w:after="160" w:line="240" w:lineRule="auto"/>
                        </w:pPr>
                        <w:r>
                          <w:rPr>
                            <w:rFonts w:eastAsia="Tahoma"/>
                            <w:i/>
                            <w:color w:val="000000"/>
                            <w:sz w:val="18"/>
                          </w:rPr>
                          <w:t>Klici na anonimno številko 080 1200</w:t>
                        </w:r>
                      </w:p>
                    </w:tc>
                  </w:tr>
                </w:tbl>
                <w:p w14:paraId="525D0125" w14:textId="77777777" w:rsidR="00277667" w:rsidRDefault="00277667">
                  <w:pPr>
                    <w:spacing w:line="240" w:lineRule="auto"/>
                  </w:pPr>
                </w:p>
              </w:tc>
            </w:tr>
            <w:tr w:rsidR="00277667" w14:paraId="0EA1D6C0" w14:textId="77777777">
              <w:trPr>
                <w:trHeight w:val="782"/>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277667" w14:paraId="762C089B" w14:textId="77777777" w:rsidTr="005C6196">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EBAFF03" w14:textId="77777777" w:rsidR="00277667" w:rsidRDefault="00277667">
                        <w:pPr>
                          <w:spacing w:line="240" w:lineRule="auto"/>
                        </w:pP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D5E12B" w14:textId="77777777" w:rsidR="00277667" w:rsidRDefault="00277667">
                        <w:pPr>
                          <w:spacing w:line="240" w:lineRule="auto"/>
                          <w:jc w:val="center"/>
                        </w:pPr>
                        <w:r>
                          <w:rPr>
                            <w:rFonts w:eastAsia="Tahoma"/>
                            <w:b/>
                            <w:color w:val="FFFFFF"/>
                            <w:sz w:val="16"/>
                          </w:rPr>
                          <w:t>Leto</w:t>
                        </w:r>
                      </w:p>
                    </w:tc>
                  </w:tr>
                  <w:tr w:rsidR="00277667" w14:paraId="3EA10EB7"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532849"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3D234E"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803650"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B05FC6"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56F80F"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773C14"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48A2EE"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9F723B"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EE1F3E"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31773F"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B8910A" w14:textId="77777777" w:rsidR="00277667" w:rsidRDefault="00277667">
                        <w:pPr>
                          <w:spacing w:line="240" w:lineRule="auto"/>
                          <w:jc w:val="center"/>
                        </w:pPr>
                        <w:r>
                          <w:rPr>
                            <w:rFonts w:eastAsia="Tahoma"/>
                            <w:b/>
                            <w:color w:val="FFFFFF"/>
                            <w:sz w:val="16"/>
                          </w:rPr>
                          <w:t>2025</w:t>
                        </w:r>
                      </w:p>
                    </w:tc>
                  </w:tr>
                  <w:tr w:rsidR="00277667" w14:paraId="67D53FE9"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BE5367" w14:textId="77777777" w:rsidR="00277667" w:rsidRDefault="00277667">
                        <w:pPr>
                          <w:spacing w:line="240" w:lineRule="auto"/>
                        </w:pPr>
                        <w:r>
                          <w:rPr>
                            <w:rFonts w:eastAsia="Tahoma"/>
                            <w:color w:val="000000"/>
                            <w:sz w:val="16"/>
                          </w:rPr>
                          <w:t>Prejeti klici na anonimno številko 080 1200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79276D9" w14:textId="77777777" w:rsidR="00277667" w:rsidRDefault="00277667">
                        <w:pPr>
                          <w:spacing w:line="240" w:lineRule="auto"/>
                          <w:jc w:val="right"/>
                        </w:pPr>
                        <w:r>
                          <w:rPr>
                            <w:rFonts w:eastAsia="Tahoma"/>
                            <w:color w:val="000000"/>
                            <w:sz w:val="16"/>
                          </w:rPr>
                          <w:t>252</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8E65A44" w14:textId="77777777" w:rsidR="00277667" w:rsidRDefault="00277667">
                        <w:pPr>
                          <w:spacing w:line="240" w:lineRule="auto"/>
                          <w:jc w:val="right"/>
                        </w:pPr>
                        <w:r>
                          <w:rPr>
                            <w:rFonts w:eastAsia="Tahoma"/>
                            <w:color w:val="000000"/>
                            <w:sz w:val="16"/>
                          </w:rPr>
                          <w:t>209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821D139" w14:textId="77777777" w:rsidR="00277667" w:rsidRDefault="00277667">
                        <w:pPr>
                          <w:spacing w:line="240" w:lineRule="auto"/>
                          <w:jc w:val="right"/>
                        </w:pPr>
                        <w:r>
                          <w:rPr>
                            <w:rFonts w:eastAsia="Tahoma"/>
                            <w:color w:val="000000"/>
                            <w:sz w:val="16"/>
                          </w:rPr>
                          <w:t>206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4644E79" w14:textId="77777777" w:rsidR="00277667" w:rsidRDefault="00277667">
                        <w:pPr>
                          <w:spacing w:line="240" w:lineRule="auto"/>
                          <w:jc w:val="right"/>
                        </w:pPr>
                        <w:r>
                          <w:rPr>
                            <w:rFonts w:eastAsia="Tahoma"/>
                            <w:color w:val="000000"/>
                            <w:sz w:val="16"/>
                          </w:rPr>
                          <w:t>209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7235ED6" w14:textId="77777777" w:rsidR="00277667" w:rsidRDefault="00277667">
                        <w:pPr>
                          <w:spacing w:line="240" w:lineRule="auto"/>
                          <w:jc w:val="right"/>
                        </w:pPr>
                        <w:r>
                          <w:rPr>
                            <w:rFonts w:eastAsia="Tahoma"/>
                            <w:color w:val="000000"/>
                            <w:sz w:val="16"/>
                          </w:rPr>
                          <w:t>241</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2F9FA48" w14:textId="77777777" w:rsidR="00277667" w:rsidRDefault="00277667">
                        <w:pPr>
                          <w:spacing w:line="240" w:lineRule="auto"/>
                          <w:jc w:val="right"/>
                        </w:pPr>
                        <w:r>
                          <w:rPr>
                            <w:rFonts w:eastAsia="Tahoma"/>
                            <w:color w:val="000000"/>
                            <w:sz w:val="16"/>
                          </w:rPr>
                          <w:t>273</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B035B06" w14:textId="77777777" w:rsidR="00277667" w:rsidRDefault="00277667">
                        <w:pPr>
                          <w:spacing w:line="240" w:lineRule="auto"/>
                          <w:jc w:val="right"/>
                        </w:pPr>
                        <w:r>
                          <w:rPr>
                            <w:rFonts w:eastAsia="Tahoma"/>
                            <w:color w:val="000000"/>
                            <w:sz w:val="16"/>
                          </w:rPr>
                          <w:t>226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AC7B7DD" w14:textId="77777777" w:rsidR="00277667" w:rsidRDefault="00277667">
                        <w:pPr>
                          <w:spacing w:line="240" w:lineRule="auto"/>
                          <w:jc w:val="right"/>
                        </w:pPr>
                        <w:r>
                          <w:rPr>
                            <w:rFonts w:eastAsia="Tahoma"/>
                            <w:color w:val="000000"/>
                            <w:sz w:val="16"/>
                          </w:rPr>
                          <w:t>230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AE58C74" w14:textId="77777777" w:rsidR="00277667" w:rsidRDefault="00277667">
                        <w:pPr>
                          <w:spacing w:line="240" w:lineRule="auto"/>
                          <w:jc w:val="right"/>
                        </w:pPr>
                        <w:r>
                          <w:rPr>
                            <w:rFonts w:eastAsia="Tahoma"/>
                            <w:color w:val="000000"/>
                            <w:sz w:val="16"/>
                          </w:rPr>
                          <w:t>207</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349F8A9" w14:textId="77777777" w:rsidR="00277667" w:rsidRDefault="00277667">
                        <w:pPr>
                          <w:spacing w:line="240" w:lineRule="auto"/>
                          <w:jc w:val="right"/>
                        </w:pPr>
                        <w:r>
                          <w:rPr>
                            <w:rFonts w:eastAsia="Tahoma"/>
                            <w:color w:val="000000"/>
                            <w:sz w:val="16"/>
                          </w:rPr>
                          <w:t>226</w:t>
                        </w:r>
                      </w:p>
                    </w:tc>
                  </w:tr>
                </w:tbl>
                <w:p w14:paraId="7B01C9A6" w14:textId="77777777" w:rsidR="00277667" w:rsidRDefault="00277667">
                  <w:pPr>
                    <w:spacing w:line="240" w:lineRule="auto"/>
                  </w:pPr>
                </w:p>
              </w:tc>
            </w:tr>
          </w:tbl>
          <w:p w14:paraId="71B83786" w14:textId="77777777" w:rsidR="00277667" w:rsidRDefault="00277667">
            <w:pPr>
              <w:spacing w:line="240" w:lineRule="auto"/>
            </w:pPr>
          </w:p>
        </w:tc>
      </w:tr>
    </w:tbl>
    <w:p w14:paraId="2F9D6320" w14:textId="77777777" w:rsidR="00277667" w:rsidRDefault="00277667" w:rsidP="00865A81">
      <w:r>
        <w:br w:type="page"/>
      </w:r>
    </w:p>
    <w:tbl>
      <w:tblPr>
        <w:tblW w:w="0" w:type="auto"/>
        <w:tblCellMar>
          <w:left w:w="0" w:type="dxa"/>
          <w:right w:w="0" w:type="dxa"/>
        </w:tblCellMar>
        <w:tblLook w:val="0000" w:firstRow="0" w:lastRow="0" w:firstColumn="0" w:lastColumn="0" w:noHBand="0" w:noVBand="0"/>
      </w:tblPr>
      <w:tblGrid>
        <w:gridCol w:w="10204"/>
      </w:tblGrid>
      <w:tr w:rsidR="00277667" w:rsidRPr="002D1C94" w14:paraId="56663C4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rsidRPr="002D1C94" w14:paraId="0141EC50" w14:textId="77777777">
              <w:trPr>
                <w:trHeight w:val="602"/>
              </w:trPr>
              <w:tc>
                <w:tcPr>
                  <w:tcW w:w="10204" w:type="dxa"/>
                  <w:tcBorders>
                    <w:top w:val="nil"/>
                    <w:left w:val="nil"/>
                    <w:bottom w:val="nil"/>
                    <w:right w:val="nil"/>
                  </w:tcBorders>
                  <w:tcMar>
                    <w:top w:w="39" w:type="dxa"/>
                    <w:left w:w="39" w:type="dxa"/>
                    <w:bottom w:w="39" w:type="dxa"/>
                    <w:right w:w="39" w:type="dxa"/>
                  </w:tcMar>
                </w:tcPr>
                <w:p w14:paraId="43F0A049" w14:textId="77777777" w:rsidR="00277667" w:rsidRPr="002D1C94" w:rsidRDefault="00277667" w:rsidP="00EB1FC9">
                  <w:pPr>
                    <w:pStyle w:val="Naslov2"/>
                  </w:pPr>
                  <w:bookmarkStart w:id="34" w:name="_Toc205907410"/>
                  <w:bookmarkStart w:id="35" w:name="_Toc207877372"/>
                  <w:r w:rsidRPr="002D1C94">
                    <w:lastRenderedPageBreak/>
                    <w:t xml:space="preserve">Forenzična in </w:t>
                  </w:r>
                  <w:proofErr w:type="spellStart"/>
                  <w:r w:rsidRPr="002D1C94">
                    <w:t>kriminalističnotehnična</w:t>
                  </w:r>
                  <w:proofErr w:type="spellEnd"/>
                  <w:r w:rsidRPr="002D1C94">
                    <w:t xml:space="preserve"> dejavnost</w:t>
                  </w:r>
                  <w:bookmarkEnd w:id="34"/>
                  <w:bookmarkEnd w:id="35"/>
                </w:p>
              </w:tc>
            </w:tr>
          </w:tbl>
          <w:p w14:paraId="591359BB" w14:textId="77777777" w:rsidR="00277667" w:rsidRPr="002D1C94" w:rsidRDefault="00277667">
            <w:pPr>
              <w:spacing w:line="240" w:lineRule="auto"/>
              <w:rPr>
                <w:color w:val="34125B"/>
              </w:rPr>
            </w:pPr>
          </w:p>
        </w:tc>
      </w:tr>
      <w:tr w:rsidR="00277667" w14:paraId="3430971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64311E5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73FD539D" w14:textId="77777777">
                    <w:trPr>
                      <w:trHeight w:val="602"/>
                    </w:trPr>
                    <w:tc>
                      <w:tcPr>
                        <w:tcW w:w="10204" w:type="dxa"/>
                        <w:tcBorders>
                          <w:top w:val="nil"/>
                          <w:left w:val="nil"/>
                          <w:bottom w:val="nil"/>
                          <w:right w:val="nil"/>
                        </w:tcBorders>
                        <w:tcMar>
                          <w:top w:w="39" w:type="dxa"/>
                          <w:left w:w="0" w:type="dxa"/>
                          <w:bottom w:w="39" w:type="dxa"/>
                          <w:right w:w="39" w:type="dxa"/>
                        </w:tcMar>
                      </w:tcPr>
                      <w:p w14:paraId="2B22E022" w14:textId="77777777" w:rsidR="00277667" w:rsidRDefault="00277667">
                        <w:pPr>
                          <w:spacing w:before="226" w:line="240" w:lineRule="auto"/>
                        </w:pPr>
                        <w:r>
                          <w:rPr>
                            <w:rFonts w:eastAsia="Tahoma"/>
                            <w:i/>
                            <w:color w:val="000000"/>
                            <w:sz w:val="18"/>
                          </w:rPr>
                          <w:t>Zaprosila za preiskave in poročila Nacionalnega forenzičnega laboratorija</w:t>
                        </w:r>
                      </w:p>
                    </w:tc>
                  </w:tr>
                </w:tbl>
                <w:p w14:paraId="587D9104" w14:textId="77777777" w:rsidR="00277667" w:rsidRDefault="00277667">
                  <w:pPr>
                    <w:spacing w:line="240" w:lineRule="auto"/>
                  </w:pPr>
                </w:p>
              </w:tc>
            </w:tr>
            <w:tr w:rsidR="00277667" w14:paraId="0BE56794"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786E4FCA"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B65F248" w14:textId="77777777" w:rsidR="00277667" w:rsidRDefault="00277667">
                        <w:pPr>
                          <w:spacing w:line="240" w:lineRule="auto"/>
                        </w:pPr>
                        <w:r>
                          <w:rPr>
                            <w:rFonts w:eastAsia="Tahoma"/>
                            <w:b/>
                            <w:color w:val="FFFFFF"/>
                            <w:sz w:val="16"/>
                          </w:rPr>
                          <w:t>Enota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0C859B" w14:textId="77777777" w:rsidR="00277667" w:rsidRDefault="00277667">
                        <w:pPr>
                          <w:spacing w:line="240" w:lineRule="auto"/>
                          <w:jc w:val="center"/>
                        </w:pPr>
                        <w:r>
                          <w:rPr>
                            <w:rFonts w:eastAsia="Tahoma"/>
                            <w:b/>
                            <w:color w:val="FFFFFF"/>
                            <w:sz w:val="16"/>
                          </w:rPr>
                          <w:t>Število zaprosil in poročil</w:t>
                        </w:r>
                      </w:p>
                    </w:tc>
                  </w:tr>
                  <w:tr w:rsidR="00277667" w14:paraId="2DEF5CFE"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F7F956"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2522F2"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BA7B6C"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1DD273"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1F550D"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0EB44D"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27F359"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AF5D18"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9351AA"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B0A89F"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41A8A3" w14:textId="77777777" w:rsidR="00277667" w:rsidRDefault="00277667">
                        <w:pPr>
                          <w:spacing w:line="240" w:lineRule="auto"/>
                          <w:jc w:val="center"/>
                        </w:pPr>
                        <w:r>
                          <w:rPr>
                            <w:rFonts w:eastAsia="Tahoma"/>
                            <w:b/>
                            <w:color w:val="FFFFFF"/>
                            <w:sz w:val="16"/>
                          </w:rPr>
                          <w:t>2025</w:t>
                        </w:r>
                      </w:p>
                    </w:tc>
                  </w:tr>
                  <w:tr w:rsidR="00277667" w14:paraId="5ABBD21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F45C7" w14:textId="77777777" w:rsidR="00277667" w:rsidRDefault="00277667">
                        <w:pPr>
                          <w:spacing w:line="240" w:lineRule="auto"/>
                        </w:pPr>
                        <w:r>
                          <w:rPr>
                            <w:rFonts w:eastAsia="Tahoma"/>
                            <w:color w:val="000000"/>
                            <w:sz w:val="16"/>
                          </w:rPr>
                          <w:t>Oddelek za fizikalne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B4C466" w14:textId="77777777" w:rsidR="00277667" w:rsidRDefault="00277667">
                        <w:pPr>
                          <w:spacing w:line="240" w:lineRule="auto"/>
                          <w:jc w:val="right"/>
                        </w:pPr>
                        <w:r>
                          <w:rPr>
                            <w:rFonts w:eastAsia="Tahoma"/>
                            <w:color w:val="000000"/>
                            <w:sz w:val="16"/>
                          </w:rPr>
                          <w:t>352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F667A" w14:textId="77777777" w:rsidR="00277667" w:rsidRDefault="00277667">
                        <w:pPr>
                          <w:spacing w:line="240" w:lineRule="auto"/>
                          <w:jc w:val="right"/>
                        </w:pPr>
                        <w:r>
                          <w:rPr>
                            <w:rFonts w:eastAsia="Tahoma"/>
                            <w:color w:val="000000"/>
                            <w:sz w:val="16"/>
                          </w:rPr>
                          <w:t>342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B4609" w14:textId="77777777" w:rsidR="00277667" w:rsidRDefault="00277667">
                        <w:pPr>
                          <w:spacing w:line="240" w:lineRule="auto"/>
                          <w:jc w:val="right"/>
                        </w:pPr>
                        <w:r>
                          <w:rPr>
                            <w:rFonts w:eastAsia="Tahoma"/>
                            <w:color w:val="000000"/>
                            <w:sz w:val="16"/>
                          </w:rPr>
                          <w:t>388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AC0CF" w14:textId="77777777" w:rsidR="00277667" w:rsidRDefault="00277667">
                        <w:pPr>
                          <w:spacing w:line="240" w:lineRule="auto"/>
                          <w:jc w:val="right"/>
                        </w:pPr>
                        <w:r>
                          <w:rPr>
                            <w:rFonts w:eastAsia="Tahoma"/>
                            <w:color w:val="000000"/>
                            <w:sz w:val="16"/>
                          </w:rPr>
                          <w:t>304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36A49" w14:textId="77777777" w:rsidR="00277667" w:rsidRDefault="00277667">
                        <w:pPr>
                          <w:spacing w:line="240" w:lineRule="auto"/>
                          <w:jc w:val="right"/>
                        </w:pPr>
                        <w:r>
                          <w:rPr>
                            <w:rFonts w:eastAsia="Tahoma"/>
                            <w:color w:val="000000"/>
                            <w:sz w:val="16"/>
                          </w:rPr>
                          <w:t>412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16F5A" w14:textId="77777777" w:rsidR="00277667" w:rsidRDefault="00277667">
                        <w:pPr>
                          <w:spacing w:line="240" w:lineRule="auto"/>
                          <w:jc w:val="right"/>
                        </w:pPr>
                        <w:r>
                          <w:rPr>
                            <w:rFonts w:eastAsia="Tahoma"/>
                            <w:color w:val="000000"/>
                            <w:sz w:val="16"/>
                          </w:rPr>
                          <w:t>213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99AD9" w14:textId="77777777" w:rsidR="00277667" w:rsidRDefault="00277667">
                        <w:pPr>
                          <w:spacing w:line="240" w:lineRule="auto"/>
                          <w:jc w:val="right"/>
                        </w:pPr>
                        <w:r>
                          <w:rPr>
                            <w:rFonts w:eastAsia="Tahoma"/>
                            <w:color w:val="000000"/>
                            <w:sz w:val="16"/>
                          </w:rPr>
                          <w:t>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657C9" w14:textId="77777777" w:rsidR="00277667" w:rsidRDefault="00277667">
                        <w:pPr>
                          <w:spacing w:line="240" w:lineRule="auto"/>
                          <w:jc w:val="right"/>
                        </w:pPr>
                        <w:r>
                          <w:rPr>
                            <w:rFonts w:eastAsia="Tahoma"/>
                            <w:color w:val="000000"/>
                            <w:sz w:val="16"/>
                          </w:rPr>
                          <w:t>302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2BBDF" w14:textId="77777777" w:rsidR="00277667" w:rsidRDefault="00277667">
                        <w:pPr>
                          <w:spacing w:line="240" w:lineRule="auto"/>
                          <w:jc w:val="right"/>
                        </w:pPr>
                        <w:r>
                          <w:rPr>
                            <w:rFonts w:eastAsia="Tahoma"/>
                            <w:color w:val="000000"/>
                            <w:sz w:val="16"/>
                          </w:rPr>
                          <w:t>255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E2B9B" w14:textId="77777777" w:rsidR="00277667" w:rsidRDefault="00277667">
                        <w:pPr>
                          <w:spacing w:line="240" w:lineRule="auto"/>
                          <w:jc w:val="right"/>
                        </w:pPr>
                        <w:r>
                          <w:rPr>
                            <w:rFonts w:eastAsia="Tahoma"/>
                            <w:color w:val="000000"/>
                            <w:sz w:val="16"/>
                          </w:rPr>
                          <w:t>285</w:t>
                        </w:r>
                      </w:p>
                    </w:tc>
                  </w:tr>
                  <w:tr w:rsidR="00277667" w14:paraId="35EBC29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7B510" w14:textId="77777777" w:rsidR="00277667" w:rsidRDefault="00277667">
                        <w:pPr>
                          <w:spacing w:line="240" w:lineRule="auto"/>
                        </w:pPr>
                        <w:r>
                          <w:rPr>
                            <w:rFonts w:eastAsia="Tahoma"/>
                            <w:color w:val="000000"/>
                            <w:sz w:val="16"/>
                          </w:rPr>
                          <w:t>Oddelek za kemijske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A188D" w14:textId="77777777" w:rsidR="00277667" w:rsidRDefault="00277667">
                        <w:pPr>
                          <w:spacing w:line="240" w:lineRule="auto"/>
                          <w:jc w:val="right"/>
                        </w:pPr>
                        <w:r>
                          <w:rPr>
                            <w:rFonts w:eastAsia="Tahoma"/>
                            <w:color w:val="000000"/>
                            <w:sz w:val="16"/>
                          </w:rPr>
                          <w:t>448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CCF3D" w14:textId="77777777" w:rsidR="00277667" w:rsidRDefault="00277667">
                        <w:pPr>
                          <w:spacing w:line="240" w:lineRule="auto"/>
                          <w:jc w:val="right"/>
                        </w:pPr>
                        <w:r>
                          <w:rPr>
                            <w:rFonts w:eastAsia="Tahoma"/>
                            <w:color w:val="000000"/>
                            <w:sz w:val="16"/>
                          </w:rPr>
                          <w:t>640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70DEE" w14:textId="77777777" w:rsidR="00277667" w:rsidRDefault="00277667">
                        <w:pPr>
                          <w:spacing w:line="240" w:lineRule="auto"/>
                          <w:jc w:val="right"/>
                        </w:pPr>
                        <w:r>
                          <w:rPr>
                            <w:rFonts w:eastAsia="Tahoma"/>
                            <w:color w:val="000000"/>
                            <w:sz w:val="16"/>
                          </w:rPr>
                          <w:t>497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0E5B33" w14:textId="77777777" w:rsidR="00277667" w:rsidRDefault="00277667">
                        <w:pPr>
                          <w:spacing w:line="240" w:lineRule="auto"/>
                          <w:jc w:val="right"/>
                        </w:pPr>
                        <w:r>
                          <w:rPr>
                            <w:rFonts w:eastAsia="Tahoma"/>
                            <w:color w:val="000000"/>
                            <w:sz w:val="16"/>
                          </w:rPr>
                          <w:t>490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D881F" w14:textId="77777777" w:rsidR="00277667" w:rsidRDefault="00277667">
                        <w:pPr>
                          <w:spacing w:line="240" w:lineRule="auto"/>
                          <w:jc w:val="right"/>
                        </w:pPr>
                        <w:r>
                          <w:rPr>
                            <w:rFonts w:eastAsia="Tahoma"/>
                            <w:color w:val="000000"/>
                            <w:sz w:val="16"/>
                          </w:rPr>
                          <w:t>478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BE9E0" w14:textId="77777777" w:rsidR="00277667" w:rsidRDefault="00277667">
                        <w:pPr>
                          <w:spacing w:line="240" w:lineRule="auto"/>
                          <w:jc w:val="right"/>
                        </w:pPr>
                        <w:r>
                          <w:rPr>
                            <w:rFonts w:eastAsia="Tahoma"/>
                            <w:color w:val="000000"/>
                            <w:sz w:val="16"/>
                          </w:rPr>
                          <w:t>495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7FD55" w14:textId="77777777" w:rsidR="00277667" w:rsidRDefault="00277667">
                        <w:pPr>
                          <w:spacing w:line="240" w:lineRule="auto"/>
                          <w:jc w:val="right"/>
                        </w:pPr>
                        <w:r>
                          <w:rPr>
                            <w:rFonts w:eastAsia="Tahoma"/>
                            <w:color w:val="000000"/>
                            <w:sz w:val="16"/>
                          </w:rPr>
                          <w:t>446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E803F" w14:textId="77777777" w:rsidR="00277667" w:rsidRDefault="00277667">
                        <w:pPr>
                          <w:spacing w:line="240" w:lineRule="auto"/>
                          <w:jc w:val="right"/>
                        </w:pPr>
                        <w:r>
                          <w:rPr>
                            <w:rFonts w:eastAsia="Tahoma"/>
                            <w:color w:val="000000"/>
                            <w:sz w:val="16"/>
                          </w:rPr>
                          <w:t>461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AA69D" w14:textId="77777777" w:rsidR="00277667" w:rsidRDefault="00277667">
                        <w:pPr>
                          <w:spacing w:line="240" w:lineRule="auto"/>
                          <w:jc w:val="right"/>
                        </w:pPr>
                        <w:r>
                          <w:rPr>
                            <w:rFonts w:eastAsia="Tahoma"/>
                            <w:color w:val="000000"/>
                            <w:sz w:val="16"/>
                          </w:rPr>
                          <w:t>437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69194" w14:textId="77777777" w:rsidR="00277667" w:rsidRDefault="00277667">
                        <w:pPr>
                          <w:spacing w:line="240" w:lineRule="auto"/>
                          <w:jc w:val="right"/>
                        </w:pPr>
                        <w:r>
                          <w:rPr>
                            <w:rFonts w:eastAsia="Tahoma"/>
                            <w:color w:val="000000"/>
                            <w:sz w:val="16"/>
                          </w:rPr>
                          <w:t>611</w:t>
                        </w:r>
                      </w:p>
                    </w:tc>
                  </w:tr>
                  <w:tr w:rsidR="00277667" w14:paraId="0DAF3AC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5F7F3" w14:textId="77777777" w:rsidR="00277667" w:rsidRDefault="00277667">
                        <w:pPr>
                          <w:spacing w:line="240" w:lineRule="auto"/>
                        </w:pPr>
                        <w:r>
                          <w:rPr>
                            <w:rFonts w:eastAsia="Tahoma"/>
                            <w:color w:val="000000"/>
                            <w:sz w:val="16"/>
                          </w:rPr>
                          <w:t>Oddelek za biološke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5E2DF" w14:textId="77777777" w:rsidR="00277667" w:rsidRDefault="00277667">
                        <w:pPr>
                          <w:spacing w:line="240" w:lineRule="auto"/>
                          <w:jc w:val="right"/>
                        </w:pPr>
                        <w:r>
                          <w:rPr>
                            <w:rFonts w:eastAsia="Tahoma"/>
                            <w:color w:val="000000"/>
                            <w:sz w:val="16"/>
                          </w:rPr>
                          <w:t>996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D4453" w14:textId="77777777" w:rsidR="00277667" w:rsidRDefault="00277667">
                        <w:pPr>
                          <w:spacing w:line="240" w:lineRule="auto"/>
                          <w:jc w:val="right"/>
                        </w:pPr>
                        <w:r>
                          <w:rPr>
                            <w:rFonts w:eastAsia="Tahoma"/>
                            <w:color w:val="000000"/>
                            <w:sz w:val="16"/>
                          </w:rPr>
                          <w:t>873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310A6" w14:textId="77777777" w:rsidR="00277667" w:rsidRDefault="00277667">
                        <w:pPr>
                          <w:spacing w:line="240" w:lineRule="auto"/>
                          <w:jc w:val="right"/>
                        </w:pPr>
                        <w:r>
                          <w:rPr>
                            <w:rFonts w:eastAsia="Tahoma"/>
                            <w:color w:val="000000"/>
                            <w:sz w:val="16"/>
                          </w:rPr>
                          <w:t>1.233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28ABE" w14:textId="77777777" w:rsidR="00277667" w:rsidRDefault="00277667">
                        <w:pPr>
                          <w:spacing w:line="240" w:lineRule="auto"/>
                          <w:jc w:val="right"/>
                        </w:pPr>
                        <w:r>
                          <w:rPr>
                            <w:rFonts w:eastAsia="Tahoma"/>
                            <w:color w:val="000000"/>
                            <w:sz w:val="16"/>
                          </w:rPr>
                          <w:t>1.344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17E14" w14:textId="77777777" w:rsidR="00277667" w:rsidRDefault="00277667">
                        <w:pPr>
                          <w:spacing w:line="240" w:lineRule="auto"/>
                          <w:jc w:val="right"/>
                        </w:pPr>
                        <w:r>
                          <w:rPr>
                            <w:rFonts w:eastAsia="Tahoma"/>
                            <w:color w:val="000000"/>
                            <w:sz w:val="16"/>
                          </w:rPr>
                          <w:t>1.364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EA433" w14:textId="77777777" w:rsidR="00277667" w:rsidRDefault="00277667">
                        <w:pPr>
                          <w:spacing w:line="240" w:lineRule="auto"/>
                          <w:jc w:val="right"/>
                        </w:pPr>
                        <w:r>
                          <w:rPr>
                            <w:rFonts w:eastAsia="Tahoma"/>
                            <w:color w:val="000000"/>
                            <w:sz w:val="16"/>
                          </w:rPr>
                          <w:t>978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E17B0" w14:textId="77777777" w:rsidR="00277667" w:rsidRDefault="00277667">
                        <w:pPr>
                          <w:spacing w:line="240" w:lineRule="auto"/>
                          <w:jc w:val="right"/>
                        </w:pPr>
                        <w:r>
                          <w:rPr>
                            <w:rFonts w:eastAsia="Tahoma"/>
                            <w:color w:val="000000"/>
                            <w:sz w:val="16"/>
                          </w:rPr>
                          <w:t>1.272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F88C9" w14:textId="77777777" w:rsidR="00277667" w:rsidRDefault="00277667">
                        <w:pPr>
                          <w:spacing w:line="240" w:lineRule="auto"/>
                          <w:jc w:val="right"/>
                        </w:pPr>
                        <w:r>
                          <w:rPr>
                            <w:rFonts w:eastAsia="Tahoma"/>
                            <w:color w:val="000000"/>
                            <w:sz w:val="16"/>
                          </w:rPr>
                          <w:t>1.423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F7CA9" w14:textId="77777777" w:rsidR="00277667" w:rsidRDefault="00277667">
                        <w:pPr>
                          <w:spacing w:line="240" w:lineRule="auto"/>
                          <w:jc w:val="right"/>
                        </w:pPr>
                        <w:r>
                          <w:rPr>
                            <w:rFonts w:eastAsia="Tahoma"/>
                            <w:color w:val="000000"/>
                            <w:sz w:val="16"/>
                          </w:rPr>
                          <w:t>1.686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E19C3" w14:textId="77777777" w:rsidR="00277667" w:rsidRDefault="00277667">
                        <w:pPr>
                          <w:spacing w:line="240" w:lineRule="auto"/>
                          <w:jc w:val="right"/>
                        </w:pPr>
                        <w:r>
                          <w:rPr>
                            <w:rFonts w:eastAsia="Tahoma"/>
                            <w:color w:val="000000"/>
                            <w:sz w:val="16"/>
                          </w:rPr>
                          <w:t>2.185</w:t>
                        </w:r>
                      </w:p>
                    </w:tc>
                  </w:tr>
                  <w:tr w:rsidR="00277667" w14:paraId="2B20422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F0F0F" w14:textId="77777777" w:rsidR="00277667" w:rsidRDefault="00277667">
                        <w:pPr>
                          <w:spacing w:line="240" w:lineRule="auto"/>
                        </w:pPr>
                        <w:r>
                          <w:rPr>
                            <w:rFonts w:eastAsia="Tahoma"/>
                            <w:color w:val="000000"/>
                            <w:sz w:val="16"/>
                          </w:rPr>
                          <w:t>Oddelek za preiskave dokumentov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1645A" w14:textId="77777777" w:rsidR="00277667" w:rsidRDefault="00277667">
                        <w:pPr>
                          <w:spacing w:line="240" w:lineRule="auto"/>
                          <w:jc w:val="right"/>
                        </w:pPr>
                        <w:r>
                          <w:rPr>
                            <w:rFonts w:eastAsia="Tahoma"/>
                            <w:color w:val="000000"/>
                            <w:sz w:val="16"/>
                          </w:rPr>
                          <w:t>746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3A97C" w14:textId="77777777" w:rsidR="00277667" w:rsidRDefault="00277667">
                        <w:pPr>
                          <w:spacing w:line="240" w:lineRule="auto"/>
                          <w:jc w:val="right"/>
                        </w:pPr>
                        <w:r>
                          <w:rPr>
                            <w:rFonts w:eastAsia="Tahoma"/>
                            <w:color w:val="000000"/>
                            <w:sz w:val="16"/>
                          </w:rPr>
                          <w:t>1.032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9DD42" w14:textId="77777777" w:rsidR="00277667" w:rsidRDefault="00277667">
                        <w:pPr>
                          <w:spacing w:line="240" w:lineRule="auto"/>
                          <w:jc w:val="right"/>
                        </w:pPr>
                        <w:r>
                          <w:rPr>
                            <w:rFonts w:eastAsia="Tahoma"/>
                            <w:color w:val="000000"/>
                            <w:sz w:val="16"/>
                          </w:rPr>
                          <w:t>792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9CCF8" w14:textId="77777777" w:rsidR="00277667" w:rsidRDefault="00277667">
                        <w:pPr>
                          <w:spacing w:line="240" w:lineRule="auto"/>
                          <w:jc w:val="right"/>
                        </w:pPr>
                        <w:r>
                          <w:rPr>
                            <w:rFonts w:eastAsia="Tahoma"/>
                            <w:color w:val="000000"/>
                            <w:sz w:val="16"/>
                          </w:rPr>
                          <w:t>787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93571" w14:textId="77777777" w:rsidR="00277667" w:rsidRDefault="00277667">
                        <w:pPr>
                          <w:spacing w:line="240" w:lineRule="auto"/>
                          <w:jc w:val="right"/>
                        </w:pPr>
                        <w:r>
                          <w:rPr>
                            <w:rFonts w:eastAsia="Tahoma"/>
                            <w:color w:val="000000"/>
                            <w:sz w:val="16"/>
                          </w:rPr>
                          <w:t>656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3F774" w14:textId="77777777" w:rsidR="00277667" w:rsidRDefault="00277667">
                        <w:pPr>
                          <w:spacing w:line="240" w:lineRule="auto"/>
                          <w:jc w:val="right"/>
                        </w:pPr>
                        <w:r>
                          <w:rPr>
                            <w:rFonts w:eastAsia="Tahoma"/>
                            <w:color w:val="000000"/>
                            <w:sz w:val="16"/>
                          </w:rPr>
                          <w:t>303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92151" w14:textId="77777777" w:rsidR="00277667" w:rsidRDefault="00277667">
                        <w:pPr>
                          <w:spacing w:line="240" w:lineRule="auto"/>
                          <w:jc w:val="right"/>
                        </w:pPr>
                        <w:r>
                          <w:rPr>
                            <w:rFonts w:eastAsia="Tahoma"/>
                            <w:color w:val="000000"/>
                            <w:sz w:val="16"/>
                          </w:rPr>
                          <w:t>477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FE3CA" w14:textId="77777777" w:rsidR="00277667" w:rsidRDefault="00277667">
                        <w:pPr>
                          <w:spacing w:line="240" w:lineRule="auto"/>
                          <w:jc w:val="right"/>
                        </w:pPr>
                        <w:r>
                          <w:rPr>
                            <w:rFonts w:eastAsia="Tahoma"/>
                            <w:color w:val="000000"/>
                            <w:sz w:val="16"/>
                          </w:rPr>
                          <w:t>676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227B2B" w14:textId="77777777" w:rsidR="00277667" w:rsidRDefault="00277667">
                        <w:pPr>
                          <w:spacing w:line="240" w:lineRule="auto"/>
                          <w:jc w:val="right"/>
                        </w:pPr>
                        <w:r>
                          <w:rPr>
                            <w:rFonts w:eastAsia="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C2911" w14:textId="77777777" w:rsidR="00277667" w:rsidRDefault="00277667">
                        <w:pPr>
                          <w:spacing w:line="240" w:lineRule="auto"/>
                          <w:jc w:val="right"/>
                        </w:pPr>
                        <w:r>
                          <w:rPr>
                            <w:rFonts w:eastAsia="Tahoma"/>
                            <w:color w:val="000000"/>
                            <w:sz w:val="16"/>
                          </w:rPr>
                          <w:t>833</w:t>
                        </w:r>
                      </w:p>
                    </w:tc>
                  </w:tr>
                  <w:tr w:rsidR="00277667" w14:paraId="39FEA04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77964" w14:textId="77777777" w:rsidR="00277667" w:rsidRDefault="00277667">
                        <w:pPr>
                          <w:spacing w:line="240" w:lineRule="auto"/>
                        </w:pPr>
                        <w:r>
                          <w:rPr>
                            <w:rFonts w:eastAsia="Tahoma"/>
                            <w:color w:val="000000"/>
                            <w:sz w:val="16"/>
                          </w:rPr>
                          <w:t>Oddelek za daktiloskopijo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897EB" w14:textId="77777777" w:rsidR="00277667" w:rsidRDefault="00277667">
                        <w:pPr>
                          <w:spacing w:line="240" w:lineRule="auto"/>
                          <w:jc w:val="right"/>
                        </w:pPr>
                        <w:r>
                          <w:rPr>
                            <w:rFonts w:eastAsia="Tahoma"/>
                            <w:color w:val="000000"/>
                            <w:sz w:val="16"/>
                          </w:rPr>
                          <w:t>367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8DAC0" w14:textId="77777777" w:rsidR="00277667" w:rsidRDefault="00277667">
                        <w:pPr>
                          <w:spacing w:line="240" w:lineRule="auto"/>
                          <w:jc w:val="right"/>
                        </w:pPr>
                        <w:r>
                          <w:rPr>
                            <w:rFonts w:eastAsia="Tahoma"/>
                            <w:color w:val="000000"/>
                            <w:sz w:val="16"/>
                          </w:rPr>
                          <w:t>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CE36D" w14:textId="77777777" w:rsidR="00277667" w:rsidRDefault="00277667">
                        <w:pPr>
                          <w:spacing w:line="240" w:lineRule="auto"/>
                          <w:jc w:val="right"/>
                        </w:pPr>
                        <w:r>
                          <w:rPr>
                            <w:rFonts w:eastAsia="Tahoma"/>
                            <w:color w:val="000000"/>
                            <w:sz w:val="16"/>
                          </w:rPr>
                          <w:t>311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D80C0" w14:textId="77777777" w:rsidR="00277667" w:rsidRDefault="00277667">
                        <w:pPr>
                          <w:spacing w:line="240" w:lineRule="auto"/>
                          <w:jc w:val="right"/>
                        </w:pPr>
                        <w:r>
                          <w:rPr>
                            <w:rFonts w:eastAsia="Tahoma"/>
                            <w:color w:val="000000"/>
                            <w:sz w:val="16"/>
                          </w:rPr>
                          <w:t>378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1096A" w14:textId="77777777" w:rsidR="00277667" w:rsidRDefault="00277667">
                        <w:pPr>
                          <w:spacing w:line="240" w:lineRule="auto"/>
                          <w:jc w:val="right"/>
                        </w:pPr>
                        <w:r>
                          <w:rPr>
                            <w:rFonts w:eastAsia="Tahoma"/>
                            <w:color w:val="000000"/>
                            <w:sz w:val="16"/>
                          </w:rPr>
                          <w:t>327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2DBCE" w14:textId="77777777" w:rsidR="00277667" w:rsidRDefault="00277667">
                        <w:pPr>
                          <w:spacing w:line="240" w:lineRule="auto"/>
                          <w:jc w:val="right"/>
                        </w:pPr>
                        <w:r>
                          <w:rPr>
                            <w:rFonts w:eastAsia="Tahoma"/>
                            <w:color w:val="000000"/>
                            <w:sz w:val="16"/>
                          </w:rPr>
                          <w:t>256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765CC" w14:textId="77777777" w:rsidR="00277667" w:rsidRDefault="00277667">
                        <w:pPr>
                          <w:spacing w:line="240" w:lineRule="auto"/>
                          <w:jc w:val="right"/>
                        </w:pPr>
                        <w:r>
                          <w:rPr>
                            <w:rFonts w:eastAsia="Tahoma"/>
                            <w:color w:val="000000"/>
                            <w:sz w:val="16"/>
                          </w:rPr>
                          <w:t>263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91588" w14:textId="77777777" w:rsidR="00277667" w:rsidRDefault="00277667">
                        <w:pPr>
                          <w:spacing w:line="240" w:lineRule="auto"/>
                          <w:jc w:val="right"/>
                        </w:pPr>
                        <w:r>
                          <w:rPr>
                            <w:rFonts w:eastAsia="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BD4C2" w14:textId="77777777" w:rsidR="00277667" w:rsidRDefault="00277667">
                        <w:pPr>
                          <w:spacing w:line="240" w:lineRule="auto"/>
                          <w:jc w:val="right"/>
                        </w:pPr>
                        <w:r>
                          <w:rPr>
                            <w:rFonts w:eastAsia="Tahoma"/>
                            <w:color w:val="000000"/>
                            <w:sz w:val="16"/>
                          </w:rPr>
                          <w:t>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DBB7F" w14:textId="77777777" w:rsidR="00277667" w:rsidRDefault="00277667">
                        <w:pPr>
                          <w:spacing w:line="240" w:lineRule="auto"/>
                          <w:jc w:val="right"/>
                        </w:pPr>
                        <w:r>
                          <w:rPr>
                            <w:rFonts w:eastAsia="Tahoma"/>
                            <w:color w:val="000000"/>
                            <w:sz w:val="16"/>
                          </w:rPr>
                          <w:t>229</w:t>
                        </w:r>
                      </w:p>
                    </w:tc>
                  </w:tr>
                  <w:tr w:rsidR="00277667" w14:paraId="1A967F6F"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576C8D"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C563B" w14:textId="77777777" w:rsidR="00277667" w:rsidRDefault="00277667">
                        <w:pPr>
                          <w:spacing w:line="240" w:lineRule="auto"/>
                          <w:jc w:val="right"/>
                        </w:pPr>
                        <w:r>
                          <w:rPr>
                            <w:rFonts w:eastAsia="Tahoma"/>
                            <w:b/>
                            <w:color w:val="000000"/>
                            <w:sz w:val="16"/>
                          </w:rPr>
                          <w:t>2.909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B4FCC3" w14:textId="77777777" w:rsidR="00277667" w:rsidRDefault="00277667">
                        <w:pPr>
                          <w:spacing w:line="240" w:lineRule="auto"/>
                          <w:jc w:val="right"/>
                        </w:pPr>
                        <w:r>
                          <w:rPr>
                            <w:rFonts w:eastAsia="Tahoma"/>
                            <w:b/>
                            <w:color w:val="000000"/>
                            <w:sz w:val="16"/>
                          </w:rPr>
                          <w:t>3.256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518AD3" w14:textId="77777777" w:rsidR="00277667" w:rsidRDefault="00277667">
                        <w:pPr>
                          <w:spacing w:line="240" w:lineRule="auto"/>
                          <w:jc w:val="right"/>
                        </w:pPr>
                        <w:r>
                          <w:rPr>
                            <w:rFonts w:eastAsia="Tahoma"/>
                            <w:b/>
                            <w:color w:val="000000"/>
                            <w:sz w:val="16"/>
                          </w:rPr>
                          <w:t>3.221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478D27" w14:textId="77777777" w:rsidR="00277667" w:rsidRDefault="00277667">
                        <w:pPr>
                          <w:spacing w:line="240" w:lineRule="auto"/>
                          <w:jc w:val="right"/>
                        </w:pPr>
                        <w:r>
                          <w:rPr>
                            <w:rFonts w:eastAsia="Tahoma"/>
                            <w:b/>
                            <w:color w:val="000000"/>
                            <w:sz w:val="16"/>
                          </w:rPr>
                          <w:t>3.303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FEFC78" w14:textId="77777777" w:rsidR="00277667" w:rsidRDefault="00277667">
                        <w:pPr>
                          <w:spacing w:line="240" w:lineRule="auto"/>
                          <w:jc w:val="right"/>
                        </w:pPr>
                        <w:r>
                          <w:rPr>
                            <w:rFonts w:eastAsia="Tahoma"/>
                            <w:b/>
                            <w:color w:val="000000"/>
                            <w:sz w:val="16"/>
                          </w:rPr>
                          <w:t>3.237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283F44" w14:textId="77777777" w:rsidR="00277667" w:rsidRDefault="00277667">
                        <w:pPr>
                          <w:spacing w:line="240" w:lineRule="auto"/>
                          <w:jc w:val="right"/>
                        </w:pPr>
                        <w:r>
                          <w:rPr>
                            <w:rFonts w:eastAsia="Tahoma"/>
                            <w:b/>
                            <w:color w:val="000000"/>
                            <w:sz w:val="16"/>
                          </w:rPr>
                          <w:t>2.245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0FEBF8" w14:textId="77777777" w:rsidR="00277667" w:rsidRDefault="00277667">
                        <w:pPr>
                          <w:spacing w:line="240" w:lineRule="auto"/>
                          <w:jc w:val="right"/>
                        </w:pPr>
                        <w:r>
                          <w:rPr>
                            <w:rFonts w:eastAsia="Tahoma"/>
                            <w:b/>
                            <w:color w:val="000000"/>
                            <w:sz w:val="16"/>
                          </w:rPr>
                          <w:t>2.696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DC61E3" w14:textId="77777777" w:rsidR="00277667" w:rsidRDefault="00277667">
                        <w:pPr>
                          <w:spacing w:line="240" w:lineRule="auto"/>
                          <w:jc w:val="right"/>
                        </w:pPr>
                        <w:r>
                          <w:rPr>
                            <w:rFonts w:eastAsia="Tahoma"/>
                            <w:b/>
                            <w:color w:val="000000"/>
                            <w:sz w:val="16"/>
                          </w:rPr>
                          <w:t>3.186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A3FE4F" w14:textId="77777777" w:rsidR="00277667" w:rsidRDefault="00277667">
                        <w:pPr>
                          <w:spacing w:line="240" w:lineRule="auto"/>
                          <w:jc w:val="right"/>
                        </w:pPr>
                        <w:r>
                          <w:rPr>
                            <w:rFonts w:eastAsia="Tahoma"/>
                            <w:b/>
                            <w:color w:val="000000"/>
                            <w:sz w:val="16"/>
                          </w:rPr>
                          <w:t>3.245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FE30F" w14:textId="77777777" w:rsidR="00277667" w:rsidRDefault="00277667">
                        <w:pPr>
                          <w:spacing w:line="240" w:lineRule="auto"/>
                          <w:jc w:val="right"/>
                        </w:pPr>
                        <w:r>
                          <w:rPr>
                            <w:rFonts w:eastAsia="Tahoma"/>
                            <w:b/>
                            <w:color w:val="000000"/>
                            <w:sz w:val="16"/>
                          </w:rPr>
                          <w:t>4.143</w:t>
                        </w:r>
                      </w:p>
                    </w:tc>
                  </w:tr>
                </w:tbl>
                <w:p w14:paraId="1AA375A8" w14:textId="77777777" w:rsidR="00277667" w:rsidRDefault="00277667">
                  <w:pPr>
                    <w:spacing w:line="240" w:lineRule="auto"/>
                  </w:pPr>
                </w:p>
              </w:tc>
            </w:tr>
          </w:tbl>
          <w:p w14:paraId="7AC35F6B" w14:textId="77777777" w:rsidR="00277667" w:rsidRDefault="00277667">
            <w:pPr>
              <w:spacing w:line="240" w:lineRule="auto"/>
            </w:pPr>
          </w:p>
        </w:tc>
      </w:tr>
      <w:tr w:rsidR="00277667" w14:paraId="7F6913E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6D269ADB"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5AFE1C76" w14:textId="77777777">
                    <w:trPr>
                      <w:trHeight w:val="602"/>
                    </w:trPr>
                    <w:tc>
                      <w:tcPr>
                        <w:tcW w:w="10204" w:type="dxa"/>
                        <w:tcBorders>
                          <w:top w:val="nil"/>
                          <w:left w:val="nil"/>
                          <w:bottom w:val="nil"/>
                          <w:right w:val="nil"/>
                        </w:tcBorders>
                        <w:tcMar>
                          <w:top w:w="39" w:type="dxa"/>
                          <w:left w:w="0" w:type="dxa"/>
                          <w:bottom w:w="39" w:type="dxa"/>
                          <w:right w:w="39" w:type="dxa"/>
                        </w:tcMar>
                      </w:tcPr>
                      <w:p w14:paraId="472113B7" w14:textId="77777777" w:rsidR="00277667" w:rsidRDefault="00277667" w:rsidP="00EB1FC9">
                        <w:pPr>
                          <w:spacing w:before="440" w:after="160" w:line="240" w:lineRule="auto"/>
                        </w:pPr>
                        <w:r>
                          <w:rPr>
                            <w:rFonts w:eastAsia="Tahoma"/>
                            <w:i/>
                            <w:color w:val="000000"/>
                            <w:sz w:val="18"/>
                          </w:rPr>
                          <w:t>Najpogostejše preiskave nacionalnega forenzičnega laboratorija</w:t>
                        </w:r>
                      </w:p>
                    </w:tc>
                  </w:tr>
                </w:tbl>
                <w:p w14:paraId="6196B18F" w14:textId="77777777" w:rsidR="00277667" w:rsidRDefault="00277667">
                  <w:pPr>
                    <w:spacing w:line="240" w:lineRule="auto"/>
                  </w:pPr>
                </w:p>
              </w:tc>
            </w:tr>
            <w:tr w:rsidR="00277667" w14:paraId="506D0C5D" w14:textId="77777777">
              <w:trPr>
                <w:trHeight w:val="5215"/>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41D233EA" w14:textId="77777777" w:rsidTr="00326600">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D0FB093" w14:textId="77777777" w:rsidR="00277667" w:rsidRDefault="00277667">
                        <w:pPr>
                          <w:spacing w:line="240" w:lineRule="auto"/>
                        </w:pPr>
                        <w:r>
                          <w:rPr>
                            <w:rFonts w:eastAsia="Tahoma"/>
                            <w:b/>
                            <w:color w:val="FFFFFF"/>
                            <w:sz w:val="16"/>
                          </w:rPr>
                          <w:t>Predmet preiskav</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F602B1" w14:textId="77777777" w:rsidR="00277667" w:rsidRDefault="00277667">
                        <w:pPr>
                          <w:spacing w:line="240" w:lineRule="auto"/>
                          <w:jc w:val="center"/>
                        </w:pPr>
                        <w:r>
                          <w:rPr>
                            <w:rFonts w:eastAsia="Tahoma"/>
                            <w:b/>
                            <w:color w:val="FFFFFF"/>
                            <w:sz w:val="16"/>
                          </w:rPr>
                          <w:t>Število preiskav</w:t>
                        </w:r>
                      </w:p>
                    </w:tc>
                  </w:tr>
                  <w:tr w:rsidR="00277667" w14:paraId="54173E41" w14:textId="77777777" w:rsidTr="00326600">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1E7C43"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91F188"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EBA40D"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018907"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F28039"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2DEAC3"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9435CC"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E0AFCC"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C4F30A"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AC7682"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4B5C0D" w14:textId="77777777" w:rsidR="00277667" w:rsidRDefault="00277667">
                        <w:pPr>
                          <w:spacing w:line="240" w:lineRule="auto"/>
                          <w:jc w:val="center"/>
                        </w:pPr>
                        <w:r>
                          <w:rPr>
                            <w:rFonts w:eastAsia="Tahoma"/>
                            <w:b/>
                            <w:color w:val="FFFFFF"/>
                            <w:sz w:val="16"/>
                          </w:rPr>
                          <w:t>2025</w:t>
                        </w:r>
                      </w:p>
                    </w:tc>
                  </w:tr>
                  <w:tr w:rsidR="00277667" w14:paraId="049CDC45"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C3428" w14:textId="77777777" w:rsidR="00277667" w:rsidRDefault="00277667">
                        <w:pPr>
                          <w:spacing w:line="240" w:lineRule="auto"/>
                        </w:pPr>
                        <w:r>
                          <w:rPr>
                            <w:rFonts w:eastAsia="Tahoma"/>
                            <w:color w:val="000000"/>
                            <w:sz w:val="16"/>
                          </w:rPr>
                          <w:t>DNK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9B5A1" w14:textId="77777777" w:rsidR="00277667" w:rsidRDefault="00277667">
                        <w:pPr>
                          <w:spacing w:line="240" w:lineRule="auto"/>
                          <w:jc w:val="right"/>
                        </w:pPr>
                        <w:r>
                          <w:rPr>
                            <w:rFonts w:eastAsia="Tahoma"/>
                            <w:color w:val="000000"/>
                            <w:sz w:val="16"/>
                          </w:rPr>
                          <w:t>1.413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9A5D2" w14:textId="77777777" w:rsidR="00277667" w:rsidRDefault="00277667">
                        <w:pPr>
                          <w:spacing w:line="240" w:lineRule="auto"/>
                          <w:jc w:val="right"/>
                        </w:pPr>
                        <w:r>
                          <w:rPr>
                            <w:rFonts w:eastAsia="Tahoma"/>
                            <w:color w:val="000000"/>
                            <w:sz w:val="16"/>
                          </w:rPr>
                          <w:t>1.312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B5C4D" w14:textId="77777777" w:rsidR="00277667" w:rsidRDefault="00277667">
                        <w:pPr>
                          <w:spacing w:line="240" w:lineRule="auto"/>
                          <w:jc w:val="right"/>
                        </w:pPr>
                        <w:r>
                          <w:rPr>
                            <w:rFonts w:eastAsia="Tahoma"/>
                            <w:color w:val="000000"/>
                            <w:sz w:val="16"/>
                          </w:rPr>
                          <w:t>1.515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0EF48" w14:textId="77777777" w:rsidR="00277667" w:rsidRDefault="00277667">
                        <w:pPr>
                          <w:spacing w:line="240" w:lineRule="auto"/>
                          <w:jc w:val="right"/>
                        </w:pPr>
                        <w:r>
                          <w:rPr>
                            <w:rFonts w:eastAsia="Tahoma"/>
                            <w:color w:val="000000"/>
                            <w:sz w:val="16"/>
                          </w:rPr>
                          <w:t>1.344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879FD" w14:textId="77777777" w:rsidR="00277667" w:rsidRDefault="00277667">
                        <w:pPr>
                          <w:spacing w:line="240" w:lineRule="auto"/>
                          <w:jc w:val="right"/>
                        </w:pPr>
                        <w:r>
                          <w:rPr>
                            <w:rFonts w:eastAsia="Tahoma"/>
                            <w:color w:val="000000"/>
                            <w:sz w:val="16"/>
                          </w:rPr>
                          <w:t>1.364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CE122" w14:textId="77777777" w:rsidR="00277667" w:rsidRDefault="00277667">
                        <w:pPr>
                          <w:spacing w:line="240" w:lineRule="auto"/>
                          <w:jc w:val="right"/>
                        </w:pPr>
                        <w:r>
                          <w:rPr>
                            <w:rFonts w:eastAsia="Tahoma"/>
                            <w:color w:val="000000"/>
                            <w:sz w:val="16"/>
                          </w:rPr>
                          <w:t>978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5C9DE" w14:textId="77777777" w:rsidR="00277667" w:rsidRDefault="00277667">
                        <w:pPr>
                          <w:spacing w:line="240" w:lineRule="auto"/>
                          <w:jc w:val="right"/>
                        </w:pPr>
                        <w:r>
                          <w:rPr>
                            <w:rFonts w:eastAsia="Tahoma"/>
                            <w:color w:val="000000"/>
                            <w:sz w:val="16"/>
                          </w:rPr>
                          <w:t>1.272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E0E83" w14:textId="77777777" w:rsidR="00277667" w:rsidRDefault="00277667">
                        <w:pPr>
                          <w:spacing w:line="240" w:lineRule="auto"/>
                          <w:jc w:val="right"/>
                        </w:pPr>
                        <w:r>
                          <w:rPr>
                            <w:rFonts w:eastAsia="Tahoma"/>
                            <w:color w:val="000000"/>
                            <w:sz w:val="16"/>
                          </w:rPr>
                          <w:t>1.423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F684B" w14:textId="77777777" w:rsidR="00277667" w:rsidRDefault="00277667">
                        <w:pPr>
                          <w:spacing w:line="240" w:lineRule="auto"/>
                          <w:jc w:val="right"/>
                        </w:pPr>
                        <w:r>
                          <w:rPr>
                            <w:rFonts w:eastAsia="Tahoma"/>
                            <w:color w:val="000000"/>
                            <w:sz w:val="16"/>
                          </w:rPr>
                          <w:t>1.686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0E1A1" w14:textId="77777777" w:rsidR="00277667" w:rsidRDefault="00277667">
                        <w:pPr>
                          <w:spacing w:line="240" w:lineRule="auto"/>
                          <w:jc w:val="right"/>
                        </w:pPr>
                        <w:r>
                          <w:rPr>
                            <w:rFonts w:eastAsia="Tahoma"/>
                            <w:color w:val="000000"/>
                            <w:sz w:val="16"/>
                          </w:rPr>
                          <w:t>2.185</w:t>
                        </w:r>
                      </w:p>
                    </w:tc>
                  </w:tr>
                  <w:tr w:rsidR="00277667" w14:paraId="67449ECE"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B036F" w14:textId="77777777" w:rsidR="00277667" w:rsidRDefault="00277667">
                        <w:pPr>
                          <w:spacing w:line="240" w:lineRule="auto"/>
                        </w:pPr>
                        <w:r>
                          <w:rPr>
                            <w:rFonts w:eastAsia="Tahoma"/>
                            <w:color w:val="000000"/>
                            <w:sz w:val="16"/>
                          </w:rPr>
                          <w:t>Denar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F6DEC" w14:textId="77777777" w:rsidR="00277667" w:rsidRDefault="00277667">
                        <w:pPr>
                          <w:spacing w:line="240" w:lineRule="auto"/>
                          <w:jc w:val="right"/>
                        </w:pPr>
                        <w:r>
                          <w:rPr>
                            <w:rFonts w:eastAsia="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8E434" w14:textId="77777777" w:rsidR="00277667" w:rsidRDefault="00277667">
                        <w:pPr>
                          <w:spacing w:line="240" w:lineRule="auto"/>
                          <w:jc w:val="right"/>
                        </w:pPr>
                        <w:r>
                          <w:rPr>
                            <w:rFonts w:eastAsia="Tahoma"/>
                            <w:color w:val="000000"/>
                            <w:sz w:val="16"/>
                          </w:rPr>
                          <w:t>906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78744" w14:textId="77777777" w:rsidR="00277667" w:rsidRDefault="00277667">
                        <w:pPr>
                          <w:spacing w:line="240" w:lineRule="auto"/>
                          <w:jc w:val="right"/>
                        </w:pPr>
                        <w:r>
                          <w:rPr>
                            <w:rFonts w:eastAsia="Tahoma"/>
                            <w:color w:val="000000"/>
                            <w:sz w:val="16"/>
                          </w:rPr>
                          <w:t>671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1D1685" w14:textId="77777777" w:rsidR="00277667" w:rsidRDefault="00277667">
                        <w:pPr>
                          <w:spacing w:line="240" w:lineRule="auto"/>
                          <w:jc w:val="right"/>
                        </w:pPr>
                        <w:r>
                          <w:rPr>
                            <w:rFonts w:eastAsia="Tahoma"/>
                            <w:color w:val="000000"/>
                            <w:sz w:val="16"/>
                          </w:rPr>
                          <w:t>678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5A57D" w14:textId="77777777" w:rsidR="00277667" w:rsidRDefault="00277667">
                        <w:pPr>
                          <w:spacing w:line="240" w:lineRule="auto"/>
                          <w:jc w:val="right"/>
                        </w:pPr>
                        <w:r>
                          <w:rPr>
                            <w:rFonts w:eastAsia="Tahoma"/>
                            <w:color w:val="000000"/>
                            <w:sz w:val="16"/>
                          </w:rPr>
                          <w:t>548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A7697" w14:textId="77777777" w:rsidR="00277667" w:rsidRDefault="00277667">
                        <w:pPr>
                          <w:spacing w:line="240" w:lineRule="auto"/>
                          <w:jc w:val="right"/>
                        </w:pPr>
                        <w:r>
                          <w:rPr>
                            <w:rFonts w:eastAsia="Tahoma"/>
                            <w:color w:val="000000"/>
                            <w:sz w:val="16"/>
                          </w:rPr>
                          <w:t>224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451F3" w14:textId="77777777" w:rsidR="00277667" w:rsidRDefault="00277667">
                        <w:pPr>
                          <w:spacing w:line="240" w:lineRule="auto"/>
                          <w:jc w:val="right"/>
                        </w:pPr>
                        <w:r>
                          <w:rPr>
                            <w:rFonts w:eastAsia="Tahoma"/>
                            <w:color w:val="000000"/>
                            <w:sz w:val="16"/>
                          </w:rPr>
                          <w:t>352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8C1F9" w14:textId="77777777" w:rsidR="00277667" w:rsidRDefault="00277667">
                        <w:pPr>
                          <w:spacing w:line="240" w:lineRule="auto"/>
                          <w:jc w:val="right"/>
                        </w:pPr>
                        <w:r>
                          <w:rPr>
                            <w:rFonts w:eastAsia="Tahoma"/>
                            <w:color w:val="000000"/>
                            <w:sz w:val="16"/>
                          </w:rPr>
                          <w:t>533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66078" w14:textId="77777777" w:rsidR="00277667" w:rsidRDefault="00277667">
                        <w:pPr>
                          <w:spacing w:line="240" w:lineRule="auto"/>
                          <w:jc w:val="right"/>
                        </w:pPr>
                        <w:r>
                          <w:rPr>
                            <w:rFonts w:eastAsia="Tahoma"/>
                            <w:color w:val="000000"/>
                            <w:sz w:val="16"/>
                          </w:rPr>
                          <w:t>508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FD4D5" w14:textId="77777777" w:rsidR="00277667" w:rsidRDefault="00277667">
                        <w:pPr>
                          <w:spacing w:line="240" w:lineRule="auto"/>
                          <w:jc w:val="right"/>
                        </w:pPr>
                        <w:r>
                          <w:rPr>
                            <w:rFonts w:eastAsia="Tahoma"/>
                            <w:color w:val="000000"/>
                            <w:sz w:val="16"/>
                          </w:rPr>
                          <w:t>730</w:t>
                        </w:r>
                      </w:p>
                    </w:tc>
                  </w:tr>
                  <w:tr w:rsidR="00277667" w14:paraId="0123AD4F"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D4437" w14:textId="77777777" w:rsidR="00277667" w:rsidRDefault="00277667">
                        <w:pPr>
                          <w:spacing w:line="240" w:lineRule="auto"/>
                        </w:pPr>
                        <w:r>
                          <w:rPr>
                            <w:rFonts w:eastAsia="Tahoma"/>
                            <w:color w:val="000000"/>
                            <w:sz w:val="16"/>
                          </w:rPr>
                          <w:t>Droge in sorodne snovi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EC3BB" w14:textId="77777777" w:rsidR="00277667" w:rsidRDefault="00277667">
                        <w:pPr>
                          <w:spacing w:line="240" w:lineRule="auto"/>
                          <w:jc w:val="right"/>
                        </w:pPr>
                        <w:r>
                          <w:rPr>
                            <w:rFonts w:eastAsia="Tahoma"/>
                            <w:color w:val="000000"/>
                            <w:sz w:val="16"/>
                          </w:rPr>
                          <w:t>390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796EE" w14:textId="77777777" w:rsidR="00277667" w:rsidRDefault="00277667">
                        <w:pPr>
                          <w:spacing w:line="240" w:lineRule="auto"/>
                          <w:jc w:val="right"/>
                        </w:pPr>
                        <w:r>
                          <w:rPr>
                            <w:rFonts w:eastAsia="Tahoma"/>
                            <w:color w:val="000000"/>
                            <w:sz w:val="16"/>
                          </w:rPr>
                          <w:t>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5F290" w14:textId="77777777" w:rsidR="00277667" w:rsidRDefault="00277667">
                        <w:pPr>
                          <w:spacing w:line="240" w:lineRule="auto"/>
                          <w:jc w:val="right"/>
                        </w:pPr>
                        <w:r>
                          <w:rPr>
                            <w:rFonts w:eastAsia="Tahoma"/>
                            <w:color w:val="000000"/>
                            <w:sz w:val="16"/>
                          </w:rPr>
                          <w:t>431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770CD" w14:textId="77777777" w:rsidR="00277667" w:rsidRDefault="00277667">
                        <w:pPr>
                          <w:spacing w:line="240" w:lineRule="auto"/>
                          <w:jc w:val="right"/>
                        </w:pPr>
                        <w:r>
                          <w:rPr>
                            <w:rFonts w:eastAsia="Tahoma"/>
                            <w:color w:val="000000"/>
                            <w:sz w:val="16"/>
                          </w:rPr>
                          <w:t>390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3F574B" w14:textId="77777777" w:rsidR="00277667" w:rsidRDefault="00277667">
                        <w:pPr>
                          <w:spacing w:line="240" w:lineRule="auto"/>
                          <w:jc w:val="right"/>
                        </w:pPr>
                        <w:r>
                          <w:rPr>
                            <w:rFonts w:eastAsia="Tahoma"/>
                            <w:color w:val="000000"/>
                            <w:sz w:val="16"/>
                          </w:rPr>
                          <w:t>364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4A486" w14:textId="77777777" w:rsidR="00277667" w:rsidRDefault="00277667">
                        <w:pPr>
                          <w:spacing w:line="240" w:lineRule="auto"/>
                          <w:jc w:val="right"/>
                        </w:pPr>
                        <w:r>
                          <w:rPr>
                            <w:rFonts w:eastAsia="Tahoma"/>
                            <w:color w:val="000000"/>
                            <w:sz w:val="16"/>
                          </w:rPr>
                          <w:t>425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87F12" w14:textId="77777777" w:rsidR="00277667" w:rsidRDefault="00277667">
                        <w:pPr>
                          <w:spacing w:line="240" w:lineRule="auto"/>
                          <w:jc w:val="right"/>
                        </w:pPr>
                        <w:r>
                          <w:rPr>
                            <w:rFonts w:eastAsia="Tahoma"/>
                            <w:color w:val="000000"/>
                            <w:sz w:val="16"/>
                          </w:rPr>
                          <w:t>343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9FBFF0" w14:textId="77777777" w:rsidR="00277667" w:rsidRDefault="00277667">
                        <w:pPr>
                          <w:spacing w:line="240" w:lineRule="auto"/>
                          <w:jc w:val="right"/>
                        </w:pPr>
                        <w:r>
                          <w:rPr>
                            <w:rFonts w:eastAsia="Tahoma"/>
                            <w:color w:val="000000"/>
                            <w:sz w:val="16"/>
                          </w:rPr>
                          <w:t>366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33154" w14:textId="77777777" w:rsidR="00277667" w:rsidRDefault="00277667">
                        <w:pPr>
                          <w:spacing w:line="240" w:lineRule="auto"/>
                          <w:jc w:val="right"/>
                        </w:pPr>
                        <w:r>
                          <w:rPr>
                            <w:rFonts w:eastAsia="Tahoma"/>
                            <w:color w:val="000000"/>
                            <w:sz w:val="16"/>
                          </w:rPr>
                          <w:t>350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846DF" w14:textId="77777777" w:rsidR="00277667" w:rsidRDefault="00277667">
                        <w:pPr>
                          <w:spacing w:line="240" w:lineRule="auto"/>
                          <w:jc w:val="right"/>
                        </w:pPr>
                        <w:r>
                          <w:rPr>
                            <w:rFonts w:eastAsia="Tahoma"/>
                            <w:color w:val="000000"/>
                            <w:sz w:val="16"/>
                          </w:rPr>
                          <w:t>498</w:t>
                        </w:r>
                      </w:p>
                    </w:tc>
                  </w:tr>
                  <w:tr w:rsidR="00277667" w14:paraId="7CD6B797"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C7070" w14:textId="77777777" w:rsidR="00277667" w:rsidRDefault="00277667">
                        <w:pPr>
                          <w:spacing w:line="240" w:lineRule="auto"/>
                        </w:pPr>
                        <w:r>
                          <w:rPr>
                            <w:rFonts w:eastAsia="Tahoma"/>
                            <w:color w:val="000000"/>
                            <w:sz w:val="16"/>
                          </w:rPr>
                          <w:t>Papilarne črte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25021" w14:textId="77777777" w:rsidR="00277667" w:rsidRDefault="00277667">
                        <w:pPr>
                          <w:spacing w:line="240" w:lineRule="auto"/>
                          <w:jc w:val="right"/>
                        </w:pPr>
                        <w:r>
                          <w:rPr>
                            <w:rFonts w:eastAsia="Tahoma"/>
                            <w:color w:val="000000"/>
                            <w:sz w:val="16"/>
                          </w:rPr>
                          <w:t>360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8E651" w14:textId="77777777" w:rsidR="00277667" w:rsidRDefault="00277667">
                        <w:pPr>
                          <w:spacing w:line="240" w:lineRule="auto"/>
                          <w:jc w:val="right"/>
                        </w:pPr>
                        <w:r>
                          <w:rPr>
                            <w:rFonts w:eastAsia="Tahoma"/>
                            <w:color w:val="000000"/>
                            <w:sz w:val="16"/>
                          </w:rPr>
                          <w:t>365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89395" w14:textId="77777777" w:rsidR="00277667" w:rsidRDefault="00277667">
                        <w:pPr>
                          <w:spacing w:line="240" w:lineRule="auto"/>
                          <w:jc w:val="right"/>
                        </w:pPr>
                        <w:r>
                          <w:rPr>
                            <w:rFonts w:eastAsia="Tahoma"/>
                            <w:color w:val="000000"/>
                            <w:sz w:val="16"/>
                          </w:rPr>
                          <w:t>307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2932C" w14:textId="77777777" w:rsidR="00277667" w:rsidRDefault="00277667">
                        <w:pPr>
                          <w:spacing w:line="240" w:lineRule="auto"/>
                          <w:jc w:val="right"/>
                        </w:pPr>
                        <w:r>
                          <w:rPr>
                            <w:rFonts w:eastAsia="Tahoma"/>
                            <w:color w:val="000000"/>
                            <w:sz w:val="16"/>
                          </w:rPr>
                          <w:t>378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4C2DE" w14:textId="77777777" w:rsidR="00277667" w:rsidRDefault="00277667">
                        <w:pPr>
                          <w:spacing w:line="240" w:lineRule="auto"/>
                          <w:jc w:val="right"/>
                        </w:pPr>
                        <w:r>
                          <w:rPr>
                            <w:rFonts w:eastAsia="Tahoma"/>
                            <w:color w:val="000000"/>
                            <w:sz w:val="16"/>
                          </w:rPr>
                          <w:t>309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4AE37" w14:textId="77777777" w:rsidR="00277667" w:rsidRDefault="00277667">
                        <w:pPr>
                          <w:spacing w:line="240" w:lineRule="auto"/>
                          <w:jc w:val="right"/>
                        </w:pPr>
                        <w:r>
                          <w:rPr>
                            <w:rFonts w:eastAsia="Tahoma"/>
                            <w:color w:val="000000"/>
                            <w:sz w:val="16"/>
                          </w:rPr>
                          <w:t>257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C5F95" w14:textId="77777777" w:rsidR="00277667" w:rsidRDefault="00277667">
                        <w:pPr>
                          <w:spacing w:line="240" w:lineRule="auto"/>
                          <w:jc w:val="right"/>
                        </w:pPr>
                        <w:r>
                          <w:rPr>
                            <w:rFonts w:eastAsia="Tahoma"/>
                            <w:color w:val="000000"/>
                            <w:sz w:val="16"/>
                          </w:rPr>
                          <w:t>253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B8450" w14:textId="77777777" w:rsidR="00277667" w:rsidRDefault="00277667">
                        <w:pPr>
                          <w:spacing w:line="240" w:lineRule="auto"/>
                          <w:jc w:val="right"/>
                        </w:pPr>
                        <w:r>
                          <w:rPr>
                            <w:rFonts w:eastAsia="Tahoma"/>
                            <w:color w:val="000000"/>
                            <w:sz w:val="16"/>
                          </w:rPr>
                          <w:t>305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FB8D8" w14:textId="77777777" w:rsidR="00277667" w:rsidRDefault="00277667">
                        <w:pPr>
                          <w:spacing w:line="240" w:lineRule="auto"/>
                          <w:jc w:val="right"/>
                        </w:pPr>
                        <w:r>
                          <w:rPr>
                            <w:rFonts w:eastAsia="Tahoma"/>
                            <w:color w:val="000000"/>
                            <w:sz w:val="16"/>
                          </w:rPr>
                          <w:t>280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F310C1" w14:textId="77777777" w:rsidR="00277667" w:rsidRDefault="00277667">
                        <w:pPr>
                          <w:spacing w:line="240" w:lineRule="auto"/>
                          <w:jc w:val="right"/>
                        </w:pPr>
                        <w:r>
                          <w:rPr>
                            <w:rFonts w:eastAsia="Tahoma"/>
                            <w:color w:val="000000"/>
                            <w:sz w:val="16"/>
                          </w:rPr>
                          <w:t>229</w:t>
                        </w:r>
                      </w:p>
                    </w:tc>
                  </w:tr>
                  <w:tr w:rsidR="00277667" w14:paraId="2252DE0D"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E293F" w14:textId="77777777" w:rsidR="00277667" w:rsidRDefault="00277667">
                        <w:pPr>
                          <w:spacing w:line="240" w:lineRule="auto"/>
                        </w:pPr>
                        <w:r>
                          <w:rPr>
                            <w:rFonts w:eastAsia="Tahoma"/>
                            <w:color w:val="000000"/>
                            <w:sz w:val="16"/>
                          </w:rPr>
                          <w:t>Sumljivi dokumenti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1266F" w14:textId="77777777" w:rsidR="00277667" w:rsidRDefault="00277667">
                        <w:pPr>
                          <w:spacing w:line="240" w:lineRule="auto"/>
                          <w:jc w:val="right"/>
                        </w:pPr>
                        <w:r>
                          <w:rPr>
                            <w:rFonts w:eastAsia="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C5447" w14:textId="77777777" w:rsidR="00277667" w:rsidRDefault="00277667">
                        <w:pPr>
                          <w:spacing w:line="240" w:lineRule="auto"/>
                          <w:jc w:val="right"/>
                        </w:pPr>
                        <w:r>
                          <w:rPr>
                            <w:rFonts w:eastAsia="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A0D79" w14:textId="77777777" w:rsidR="00277667" w:rsidRDefault="00277667">
                        <w:pPr>
                          <w:spacing w:line="240" w:lineRule="auto"/>
                          <w:jc w:val="right"/>
                        </w:pPr>
                        <w:r>
                          <w:rPr>
                            <w:rFonts w:eastAsia="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3A117" w14:textId="77777777" w:rsidR="00277667" w:rsidRDefault="00277667">
                        <w:pPr>
                          <w:spacing w:line="240" w:lineRule="auto"/>
                          <w:jc w:val="right"/>
                        </w:pPr>
                        <w:r>
                          <w:rPr>
                            <w:rFonts w:eastAsia="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7C9CB" w14:textId="77777777" w:rsidR="00277667" w:rsidRDefault="00277667">
                        <w:pPr>
                          <w:spacing w:line="240" w:lineRule="auto"/>
                          <w:jc w:val="right"/>
                        </w:pPr>
                        <w:r>
                          <w:rPr>
                            <w:rFonts w:eastAsia="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553CD" w14:textId="77777777" w:rsidR="00277667" w:rsidRDefault="00277667">
                        <w:pPr>
                          <w:spacing w:line="240" w:lineRule="auto"/>
                          <w:jc w:val="right"/>
                        </w:pPr>
                        <w:r>
                          <w:rPr>
                            <w:rFonts w:eastAsia="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5CBE68" w14:textId="77777777" w:rsidR="00277667" w:rsidRDefault="00277667">
                        <w:pPr>
                          <w:spacing w:line="240" w:lineRule="auto"/>
                          <w:jc w:val="right"/>
                        </w:pPr>
                        <w:r>
                          <w:rPr>
                            <w:rFonts w:eastAsia="Tahoma"/>
                            <w:color w:val="000000"/>
                            <w:sz w:val="16"/>
                          </w:rPr>
                          <w:t>101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17AF0" w14:textId="77777777" w:rsidR="00277667" w:rsidRDefault="00277667">
                        <w:pPr>
                          <w:spacing w:line="240" w:lineRule="auto"/>
                          <w:jc w:val="right"/>
                        </w:pPr>
                        <w:r>
                          <w:rPr>
                            <w:rFonts w:eastAsia="Tahoma"/>
                            <w:color w:val="000000"/>
                            <w:sz w:val="16"/>
                          </w:rPr>
                          <w:t>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63D40" w14:textId="77777777" w:rsidR="00277667" w:rsidRDefault="00277667">
                        <w:pPr>
                          <w:spacing w:line="240" w:lineRule="auto"/>
                          <w:jc w:val="right"/>
                        </w:pPr>
                        <w:r>
                          <w:rPr>
                            <w:rFonts w:eastAsia="Tahoma"/>
                            <w:color w:val="000000"/>
                            <w:sz w:val="16"/>
                          </w:rPr>
                          <w:t>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8A807" w14:textId="77777777" w:rsidR="00277667" w:rsidRDefault="00277667">
                        <w:pPr>
                          <w:spacing w:line="240" w:lineRule="auto"/>
                          <w:jc w:val="right"/>
                        </w:pPr>
                        <w:r>
                          <w:rPr>
                            <w:rFonts w:eastAsia="Tahoma"/>
                            <w:color w:val="000000"/>
                            <w:sz w:val="16"/>
                          </w:rPr>
                          <w:t>87</w:t>
                        </w:r>
                      </w:p>
                    </w:tc>
                  </w:tr>
                  <w:tr w:rsidR="00277667" w14:paraId="39085F5E"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D5377" w14:textId="77777777" w:rsidR="00277667" w:rsidRDefault="00277667">
                        <w:pPr>
                          <w:spacing w:line="240" w:lineRule="auto"/>
                        </w:pPr>
                        <w:r>
                          <w:rPr>
                            <w:rFonts w:eastAsia="Tahoma"/>
                            <w:color w:val="000000"/>
                            <w:sz w:val="16"/>
                          </w:rPr>
                          <w:t>Balistika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7E5A7" w14:textId="77777777" w:rsidR="00277667" w:rsidRDefault="00277667">
                        <w:pPr>
                          <w:spacing w:line="240" w:lineRule="auto"/>
                          <w:jc w:val="right"/>
                        </w:pPr>
                        <w:r>
                          <w:rPr>
                            <w:rFonts w:eastAsia="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22750" w14:textId="77777777" w:rsidR="00277667" w:rsidRDefault="00277667">
                        <w:pPr>
                          <w:spacing w:line="240" w:lineRule="auto"/>
                          <w:jc w:val="right"/>
                        </w:pPr>
                        <w:r>
                          <w:rPr>
                            <w:rFonts w:eastAsia="Tahoma"/>
                            <w:color w:val="000000"/>
                            <w:sz w:val="16"/>
                          </w:rPr>
                          <w:t>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AF445" w14:textId="77777777" w:rsidR="00277667" w:rsidRDefault="00277667">
                        <w:pPr>
                          <w:spacing w:line="240" w:lineRule="auto"/>
                          <w:jc w:val="right"/>
                        </w:pPr>
                        <w:r>
                          <w:rPr>
                            <w:rFonts w:eastAsia="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9A420" w14:textId="77777777" w:rsidR="00277667" w:rsidRDefault="00277667">
                        <w:pPr>
                          <w:spacing w:line="240" w:lineRule="auto"/>
                          <w:jc w:val="right"/>
                        </w:pPr>
                        <w:r>
                          <w:rPr>
                            <w:rFonts w:eastAsia="Tahoma"/>
                            <w:color w:val="000000"/>
                            <w:sz w:val="16"/>
                          </w:rPr>
                          <w:t>142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A4E26" w14:textId="77777777" w:rsidR="00277667" w:rsidRDefault="00277667">
                        <w:pPr>
                          <w:spacing w:line="240" w:lineRule="auto"/>
                          <w:jc w:val="right"/>
                        </w:pPr>
                        <w:r>
                          <w:rPr>
                            <w:rFonts w:eastAsia="Tahoma"/>
                            <w:color w:val="000000"/>
                            <w:sz w:val="16"/>
                          </w:rPr>
                          <w:t>170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4B836" w14:textId="77777777" w:rsidR="00277667" w:rsidRDefault="00277667">
                        <w:pPr>
                          <w:spacing w:line="240" w:lineRule="auto"/>
                          <w:jc w:val="right"/>
                        </w:pPr>
                        <w:r>
                          <w:rPr>
                            <w:rFonts w:eastAsia="Tahoma"/>
                            <w:color w:val="000000"/>
                            <w:sz w:val="16"/>
                          </w:rPr>
                          <w:t>127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BB021" w14:textId="77777777" w:rsidR="00277667" w:rsidRDefault="00277667">
                        <w:pPr>
                          <w:spacing w:line="240" w:lineRule="auto"/>
                          <w:jc w:val="right"/>
                        </w:pPr>
                        <w:r>
                          <w:rPr>
                            <w:rFonts w:eastAsia="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0CAE2" w14:textId="77777777" w:rsidR="00277667" w:rsidRDefault="00277667">
                        <w:pPr>
                          <w:spacing w:line="240" w:lineRule="auto"/>
                          <w:jc w:val="right"/>
                        </w:pPr>
                        <w:r>
                          <w:rPr>
                            <w:rFonts w:eastAsia="Tahoma"/>
                            <w:color w:val="000000"/>
                            <w:sz w:val="16"/>
                          </w:rPr>
                          <w:t>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44BB1" w14:textId="77777777" w:rsidR="00277667" w:rsidRDefault="00277667">
                        <w:pPr>
                          <w:spacing w:line="240" w:lineRule="auto"/>
                          <w:jc w:val="right"/>
                        </w:pPr>
                        <w:r>
                          <w:rPr>
                            <w:rFonts w:eastAsia="Tahoma"/>
                            <w:color w:val="000000"/>
                            <w:sz w:val="16"/>
                          </w:rPr>
                          <w:t>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B8AE6D" w14:textId="77777777" w:rsidR="00277667" w:rsidRDefault="00277667">
                        <w:pPr>
                          <w:spacing w:line="240" w:lineRule="auto"/>
                          <w:jc w:val="right"/>
                        </w:pPr>
                        <w:r>
                          <w:rPr>
                            <w:rFonts w:eastAsia="Tahoma"/>
                            <w:color w:val="000000"/>
                            <w:sz w:val="16"/>
                          </w:rPr>
                          <w:t>80</w:t>
                        </w:r>
                      </w:p>
                    </w:tc>
                  </w:tr>
                  <w:tr w:rsidR="00277667" w14:paraId="4886371F"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3F75D7" w14:textId="77777777" w:rsidR="00277667" w:rsidRDefault="00277667">
                        <w:pPr>
                          <w:spacing w:line="240" w:lineRule="auto"/>
                        </w:pPr>
                        <w:r>
                          <w:rPr>
                            <w:rFonts w:eastAsia="Tahoma"/>
                            <w:color w:val="000000"/>
                            <w:sz w:val="16"/>
                          </w:rPr>
                          <w:t>Obuvala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860AB" w14:textId="77777777" w:rsidR="00277667" w:rsidRDefault="00277667">
                        <w:pPr>
                          <w:spacing w:line="240" w:lineRule="auto"/>
                          <w:jc w:val="right"/>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1565D" w14:textId="77777777" w:rsidR="00277667" w:rsidRDefault="00277667">
                        <w:pPr>
                          <w:spacing w:line="240" w:lineRule="auto"/>
                          <w:jc w:val="right"/>
                        </w:pPr>
                        <w:r>
                          <w:rPr>
                            <w:rFonts w:eastAsia="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B0A3F" w14:textId="77777777" w:rsidR="00277667" w:rsidRDefault="00277667">
                        <w:pPr>
                          <w:spacing w:line="240" w:lineRule="auto"/>
                          <w:jc w:val="right"/>
                        </w:pPr>
                        <w:r>
                          <w:rPr>
                            <w:rFonts w:eastAsia="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4F245" w14:textId="77777777" w:rsidR="00277667" w:rsidRDefault="00277667">
                        <w:pPr>
                          <w:spacing w:line="240" w:lineRule="auto"/>
                          <w:jc w:val="right"/>
                        </w:pPr>
                        <w:r>
                          <w:rPr>
                            <w:rFonts w:eastAsia="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F23AD" w14:textId="77777777" w:rsidR="00277667" w:rsidRDefault="00277667">
                        <w:pPr>
                          <w:spacing w:line="240" w:lineRule="auto"/>
                          <w:jc w:val="right"/>
                        </w:pPr>
                        <w:r>
                          <w:rPr>
                            <w:rFonts w:eastAsia="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858D3" w14:textId="77777777" w:rsidR="00277667" w:rsidRDefault="00277667">
                        <w:pPr>
                          <w:spacing w:line="240" w:lineRule="auto"/>
                          <w:jc w:val="right"/>
                        </w:pPr>
                        <w:r>
                          <w:rPr>
                            <w:rFonts w:eastAsia="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745A3E" w14:textId="77777777" w:rsidR="00277667" w:rsidRDefault="00277667">
                        <w:pPr>
                          <w:spacing w:line="240" w:lineRule="auto"/>
                          <w:jc w:val="right"/>
                        </w:pPr>
                        <w:r>
                          <w:rPr>
                            <w:rFonts w:eastAsia="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6A9DC" w14:textId="77777777" w:rsidR="00277667" w:rsidRDefault="00277667">
                        <w:pPr>
                          <w:spacing w:line="240" w:lineRule="auto"/>
                          <w:jc w:val="right"/>
                        </w:pPr>
                        <w:r>
                          <w:rPr>
                            <w:rFonts w:eastAsia="Tahoma"/>
                            <w:color w:val="000000"/>
                            <w:sz w:val="16"/>
                          </w:rPr>
                          <w:t>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9F0C48" w14:textId="77777777" w:rsidR="00277667" w:rsidRDefault="00277667">
                        <w:pPr>
                          <w:spacing w:line="240" w:lineRule="auto"/>
                          <w:jc w:val="right"/>
                        </w:pPr>
                        <w:r>
                          <w:rPr>
                            <w:rFonts w:eastAsia="Tahoma"/>
                            <w:color w:val="000000"/>
                            <w:sz w:val="16"/>
                          </w:rPr>
                          <w:t>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6DD58" w14:textId="77777777" w:rsidR="00277667" w:rsidRDefault="00277667">
                        <w:pPr>
                          <w:spacing w:line="240" w:lineRule="auto"/>
                          <w:jc w:val="right"/>
                        </w:pPr>
                        <w:r>
                          <w:rPr>
                            <w:rFonts w:eastAsia="Tahoma"/>
                            <w:color w:val="000000"/>
                            <w:sz w:val="16"/>
                          </w:rPr>
                          <w:t>78</w:t>
                        </w:r>
                      </w:p>
                    </w:tc>
                  </w:tr>
                  <w:tr w:rsidR="00277667" w14:paraId="2AF49EE0"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D80A8" w14:textId="77777777" w:rsidR="00277667" w:rsidRDefault="00277667">
                        <w:pPr>
                          <w:spacing w:line="240" w:lineRule="auto"/>
                        </w:pPr>
                        <w:r>
                          <w:rPr>
                            <w:rFonts w:eastAsia="Tahoma"/>
                            <w:color w:val="000000"/>
                            <w:sz w:val="16"/>
                          </w:rPr>
                          <w:t>Požari, eksplozije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D8DD7" w14:textId="77777777" w:rsidR="00277667" w:rsidRDefault="00277667">
                        <w:pPr>
                          <w:spacing w:line="240" w:lineRule="auto"/>
                          <w:jc w:val="right"/>
                        </w:pPr>
                        <w:r>
                          <w:rPr>
                            <w:rFonts w:eastAsia="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773EA9" w14:textId="77777777" w:rsidR="00277667" w:rsidRDefault="00277667">
                        <w:pPr>
                          <w:spacing w:line="240" w:lineRule="auto"/>
                          <w:jc w:val="right"/>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B8CCC" w14:textId="77777777" w:rsidR="00277667" w:rsidRDefault="00277667">
                        <w:pPr>
                          <w:spacing w:line="240" w:lineRule="auto"/>
                          <w:jc w:val="right"/>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538D0" w14:textId="77777777" w:rsidR="00277667" w:rsidRDefault="00277667">
                        <w:pPr>
                          <w:spacing w:line="240" w:lineRule="auto"/>
                          <w:jc w:val="right"/>
                        </w:pPr>
                        <w:r>
                          <w:rPr>
                            <w:rFonts w:eastAsia="Tahoma"/>
                            <w:color w:val="000000"/>
                            <w:sz w:val="16"/>
                          </w:rPr>
                          <w:t>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16113" w14:textId="77777777" w:rsidR="00277667" w:rsidRDefault="00277667">
                        <w:pPr>
                          <w:spacing w:line="240" w:lineRule="auto"/>
                          <w:jc w:val="right"/>
                        </w:pPr>
                        <w:r>
                          <w:rPr>
                            <w:rFonts w:eastAsia="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5E3C0" w14:textId="77777777" w:rsidR="00277667" w:rsidRDefault="00277667">
                        <w:pPr>
                          <w:spacing w:line="240" w:lineRule="auto"/>
                          <w:jc w:val="right"/>
                        </w:pPr>
                        <w:r>
                          <w:rPr>
                            <w:rFonts w:eastAsia="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F3263" w14:textId="77777777" w:rsidR="00277667" w:rsidRDefault="00277667">
                        <w:pPr>
                          <w:spacing w:line="240" w:lineRule="auto"/>
                          <w:jc w:val="right"/>
                        </w:pPr>
                        <w:r>
                          <w:rPr>
                            <w:rFonts w:eastAsia="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CE08B" w14:textId="77777777" w:rsidR="00277667" w:rsidRDefault="00277667">
                        <w:pPr>
                          <w:spacing w:line="240" w:lineRule="auto"/>
                          <w:jc w:val="right"/>
                        </w:pPr>
                        <w:r>
                          <w:rPr>
                            <w:rFonts w:eastAsia="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F39DF" w14:textId="77777777" w:rsidR="00277667" w:rsidRDefault="00277667">
                        <w:pPr>
                          <w:spacing w:line="240" w:lineRule="auto"/>
                          <w:jc w:val="right"/>
                        </w:pPr>
                        <w:r>
                          <w:rPr>
                            <w:rFonts w:eastAsia="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BDFC7" w14:textId="77777777" w:rsidR="00277667" w:rsidRDefault="00277667">
                        <w:pPr>
                          <w:spacing w:line="240" w:lineRule="auto"/>
                          <w:jc w:val="right"/>
                        </w:pPr>
                        <w:r>
                          <w:rPr>
                            <w:rFonts w:eastAsia="Tahoma"/>
                            <w:color w:val="000000"/>
                            <w:sz w:val="16"/>
                          </w:rPr>
                          <w:t>72</w:t>
                        </w:r>
                      </w:p>
                    </w:tc>
                  </w:tr>
                  <w:tr w:rsidR="00277667" w14:paraId="7AB51E5A"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FB917" w14:textId="77777777" w:rsidR="00277667" w:rsidRDefault="00277667">
                        <w:pPr>
                          <w:spacing w:line="240" w:lineRule="auto"/>
                        </w:pPr>
                        <w:r>
                          <w:rPr>
                            <w:rFonts w:eastAsia="Tahoma"/>
                            <w:color w:val="000000"/>
                            <w:sz w:val="16"/>
                          </w:rPr>
                          <w:t>Orodje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C664C" w14:textId="77777777" w:rsidR="00277667" w:rsidRDefault="00277667">
                        <w:pPr>
                          <w:spacing w:line="240" w:lineRule="auto"/>
                          <w:jc w:val="right"/>
                        </w:pPr>
                        <w:r>
                          <w:rPr>
                            <w:rFonts w:eastAsia="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D3B43" w14:textId="77777777" w:rsidR="00277667" w:rsidRDefault="00277667">
                        <w:pPr>
                          <w:spacing w:line="240" w:lineRule="auto"/>
                          <w:jc w:val="right"/>
                        </w:pPr>
                        <w:r>
                          <w:rPr>
                            <w:rFonts w:eastAsia="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76863" w14:textId="77777777" w:rsidR="00277667" w:rsidRDefault="00277667">
                        <w:pPr>
                          <w:spacing w:line="240" w:lineRule="auto"/>
                          <w:jc w:val="right"/>
                        </w:pPr>
                        <w:r>
                          <w:rPr>
                            <w:rFonts w:eastAsia="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C58F0" w14:textId="77777777" w:rsidR="00277667" w:rsidRDefault="00277667">
                        <w:pPr>
                          <w:spacing w:line="240" w:lineRule="auto"/>
                          <w:jc w:val="right"/>
                        </w:pPr>
                        <w:r>
                          <w:rPr>
                            <w:rFonts w:eastAsia="Tahoma"/>
                            <w:color w:val="000000"/>
                            <w:sz w:val="16"/>
                          </w:rPr>
                          <w:t>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CA0CA" w14:textId="77777777" w:rsidR="00277667" w:rsidRDefault="00277667">
                        <w:pPr>
                          <w:spacing w:line="240" w:lineRule="auto"/>
                          <w:jc w:val="right"/>
                        </w:pPr>
                        <w:r>
                          <w:rPr>
                            <w:rFonts w:eastAsia="Tahoma"/>
                            <w:color w:val="000000"/>
                            <w:sz w:val="16"/>
                          </w:rPr>
                          <w:t>168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148AA" w14:textId="77777777" w:rsidR="00277667" w:rsidRDefault="00277667">
                        <w:pPr>
                          <w:spacing w:line="240" w:lineRule="auto"/>
                          <w:jc w:val="right"/>
                        </w:pPr>
                        <w:r>
                          <w:rPr>
                            <w:rFonts w:eastAsia="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D6F29" w14:textId="77777777" w:rsidR="00277667" w:rsidRDefault="00277667">
                        <w:pPr>
                          <w:spacing w:line="240" w:lineRule="auto"/>
                          <w:jc w:val="right"/>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E43BA" w14:textId="77777777" w:rsidR="00277667" w:rsidRDefault="00277667">
                        <w:pPr>
                          <w:spacing w:line="240" w:lineRule="auto"/>
                          <w:jc w:val="right"/>
                        </w:pPr>
                        <w:r>
                          <w:rPr>
                            <w:rFonts w:eastAsia="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8E327" w14:textId="77777777" w:rsidR="00277667" w:rsidRDefault="00277667">
                        <w:pPr>
                          <w:spacing w:line="240" w:lineRule="auto"/>
                          <w:jc w:val="right"/>
                        </w:pPr>
                        <w:r>
                          <w:rPr>
                            <w:rFonts w:eastAsia="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F2BEE" w14:textId="77777777" w:rsidR="00277667" w:rsidRDefault="00277667">
                        <w:pPr>
                          <w:spacing w:line="240" w:lineRule="auto"/>
                          <w:jc w:val="right"/>
                        </w:pPr>
                        <w:r>
                          <w:rPr>
                            <w:rFonts w:eastAsia="Tahoma"/>
                            <w:color w:val="000000"/>
                            <w:sz w:val="16"/>
                          </w:rPr>
                          <w:t>65</w:t>
                        </w:r>
                      </w:p>
                    </w:tc>
                  </w:tr>
                  <w:tr w:rsidR="00277667" w14:paraId="1EC6A91F"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A5B2F" w14:textId="77777777" w:rsidR="00277667" w:rsidRDefault="00277667">
                        <w:pPr>
                          <w:spacing w:line="240" w:lineRule="auto"/>
                        </w:pPr>
                        <w:r>
                          <w:rPr>
                            <w:rFonts w:eastAsia="Tahoma"/>
                            <w:color w:val="000000"/>
                            <w:sz w:val="16"/>
                          </w:rPr>
                          <w:t>Ključavnice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8D08C" w14:textId="77777777" w:rsidR="00277667" w:rsidRDefault="00277667">
                        <w:pPr>
                          <w:spacing w:line="240" w:lineRule="auto"/>
                          <w:jc w:val="right"/>
                        </w:pPr>
                        <w:r>
                          <w:rPr>
                            <w:rFonts w:eastAsia="Tahoma"/>
                            <w:color w:val="000000"/>
                            <w:sz w:val="16"/>
                          </w:rPr>
                          <w:t>121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566B9" w14:textId="77777777" w:rsidR="00277667" w:rsidRDefault="00277667">
                        <w:pPr>
                          <w:spacing w:line="240" w:lineRule="auto"/>
                          <w:jc w:val="right"/>
                        </w:pPr>
                        <w:r>
                          <w:rPr>
                            <w:rFonts w:eastAsia="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29535" w14:textId="77777777" w:rsidR="00277667" w:rsidRDefault="00277667">
                        <w:pPr>
                          <w:spacing w:line="240" w:lineRule="auto"/>
                          <w:jc w:val="right"/>
                        </w:pPr>
                        <w:r>
                          <w:rPr>
                            <w:rFonts w:eastAsia="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2EF77" w14:textId="77777777" w:rsidR="00277667" w:rsidRDefault="00277667">
                        <w:pPr>
                          <w:spacing w:line="240" w:lineRule="auto"/>
                          <w:jc w:val="right"/>
                        </w:pPr>
                        <w:r>
                          <w:rPr>
                            <w:rFonts w:eastAsia="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98092" w14:textId="77777777" w:rsidR="00277667" w:rsidRDefault="00277667">
                        <w:pPr>
                          <w:spacing w:line="240" w:lineRule="auto"/>
                          <w:jc w:val="right"/>
                        </w:pPr>
                        <w:r>
                          <w:rPr>
                            <w:rFonts w:eastAsia="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640CB" w14:textId="77777777" w:rsidR="00277667" w:rsidRDefault="00277667">
                        <w:pPr>
                          <w:spacing w:line="240" w:lineRule="auto"/>
                          <w:jc w:val="right"/>
                        </w:pPr>
                        <w:r>
                          <w:rPr>
                            <w:rFonts w:eastAsia="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0B132" w14:textId="77777777" w:rsidR="00277667" w:rsidRDefault="00277667">
                        <w:pPr>
                          <w:spacing w:line="240" w:lineRule="auto"/>
                          <w:jc w:val="right"/>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A91FA" w14:textId="77777777" w:rsidR="00277667" w:rsidRDefault="00277667">
                        <w:pPr>
                          <w:spacing w:line="240" w:lineRule="auto"/>
                          <w:jc w:val="right"/>
                        </w:pPr>
                        <w:r>
                          <w:rPr>
                            <w:rFonts w:eastAsia="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EC9E3" w14:textId="77777777" w:rsidR="00277667" w:rsidRDefault="00277667">
                        <w:pPr>
                          <w:spacing w:line="240" w:lineRule="auto"/>
                          <w:jc w:val="right"/>
                        </w:pPr>
                        <w:r>
                          <w:rPr>
                            <w:rFonts w:eastAsia="Tahoma"/>
                            <w:color w:val="000000"/>
                            <w:sz w:val="16"/>
                          </w:rPr>
                          <w:t>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3C76F" w14:textId="77777777" w:rsidR="00277667" w:rsidRDefault="00277667">
                        <w:pPr>
                          <w:spacing w:line="240" w:lineRule="auto"/>
                          <w:jc w:val="right"/>
                        </w:pPr>
                        <w:r>
                          <w:rPr>
                            <w:rFonts w:eastAsia="Tahoma"/>
                            <w:color w:val="000000"/>
                            <w:sz w:val="16"/>
                          </w:rPr>
                          <w:t>41</w:t>
                        </w:r>
                      </w:p>
                    </w:tc>
                  </w:tr>
                  <w:tr w:rsidR="00277667" w14:paraId="4F55DD1F"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2BBCA" w14:textId="77777777" w:rsidR="00277667" w:rsidRDefault="00277667">
                        <w:pPr>
                          <w:spacing w:line="240" w:lineRule="auto"/>
                        </w:pPr>
                        <w:r>
                          <w:rPr>
                            <w:rFonts w:eastAsia="Tahoma"/>
                            <w:color w:val="000000"/>
                            <w:sz w:val="16"/>
                          </w:rPr>
                          <w:t>Rokopis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B10B1"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C4E1D" w14:textId="77777777" w:rsidR="00277667" w:rsidRDefault="00277667">
                        <w:pPr>
                          <w:spacing w:line="240" w:lineRule="auto"/>
                          <w:jc w:val="right"/>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D7318" w14:textId="77777777" w:rsidR="00277667" w:rsidRDefault="00277667">
                        <w:pPr>
                          <w:spacing w:line="240" w:lineRule="auto"/>
                          <w:jc w:val="right"/>
                        </w:pPr>
                        <w:r>
                          <w:rPr>
                            <w:rFonts w:eastAsia="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54146" w14:textId="77777777" w:rsidR="00277667" w:rsidRDefault="00277667">
                        <w:pPr>
                          <w:spacing w:line="240" w:lineRule="auto"/>
                          <w:jc w:val="right"/>
                        </w:pPr>
                        <w:r>
                          <w:rPr>
                            <w:rFonts w:eastAsia="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6074D" w14:textId="77777777" w:rsidR="00277667" w:rsidRDefault="00277667">
                        <w:pPr>
                          <w:spacing w:line="240" w:lineRule="auto"/>
                          <w:jc w:val="right"/>
                        </w:pPr>
                        <w:r>
                          <w:rPr>
                            <w:rFonts w:eastAsia="Tahoma"/>
                            <w:color w:val="000000"/>
                            <w:sz w:val="16"/>
                          </w:rPr>
                          <w:t>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2EBF6" w14:textId="77777777" w:rsidR="00277667" w:rsidRDefault="00277667">
                        <w:pPr>
                          <w:spacing w:line="240" w:lineRule="auto"/>
                          <w:jc w:val="right"/>
                        </w:pPr>
                        <w:r>
                          <w:rPr>
                            <w:rFonts w:eastAsia="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33826" w14:textId="77777777" w:rsidR="00277667" w:rsidRDefault="00277667">
                        <w:pPr>
                          <w:spacing w:line="240" w:lineRule="auto"/>
                          <w:jc w:val="right"/>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DE658" w14:textId="77777777" w:rsidR="00277667" w:rsidRDefault="00277667">
                        <w:pPr>
                          <w:spacing w:line="240" w:lineRule="auto"/>
                          <w:jc w:val="right"/>
                        </w:pPr>
                        <w:r>
                          <w:rPr>
                            <w:rFonts w:eastAsia="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1A7DF6" w14:textId="77777777" w:rsidR="00277667" w:rsidRDefault="00277667">
                        <w:pPr>
                          <w:spacing w:line="240" w:lineRule="auto"/>
                          <w:jc w:val="right"/>
                        </w:pPr>
                        <w:r>
                          <w:rPr>
                            <w:rFonts w:eastAsia="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EFE7D" w14:textId="77777777" w:rsidR="00277667" w:rsidRDefault="00277667">
                        <w:pPr>
                          <w:spacing w:line="240" w:lineRule="auto"/>
                          <w:jc w:val="right"/>
                        </w:pPr>
                        <w:r>
                          <w:rPr>
                            <w:rFonts w:eastAsia="Tahoma"/>
                            <w:color w:val="000000"/>
                            <w:sz w:val="16"/>
                          </w:rPr>
                          <w:t>31</w:t>
                        </w:r>
                      </w:p>
                    </w:tc>
                  </w:tr>
                  <w:tr w:rsidR="00277667" w14:paraId="7FBB75E8"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0D4B1" w14:textId="77777777" w:rsidR="00277667" w:rsidRDefault="00277667">
                        <w:pPr>
                          <w:spacing w:line="240" w:lineRule="auto"/>
                        </w:pPr>
                        <w:r>
                          <w:rPr>
                            <w:rFonts w:eastAsia="Tahoma"/>
                            <w:color w:val="000000"/>
                            <w:sz w:val="16"/>
                          </w:rPr>
                          <w:t>Vlakna in lasje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C4965" w14:textId="77777777" w:rsidR="00277667" w:rsidRDefault="00277667">
                        <w:pPr>
                          <w:spacing w:line="240" w:lineRule="auto"/>
                          <w:jc w:val="right"/>
                        </w:pPr>
                        <w:r>
                          <w:rPr>
                            <w:rFonts w:eastAsia="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858EA"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8162D" w14:textId="77777777" w:rsidR="00277667" w:rsidRDefault="00277667">
                        <w:pPr>
                          <w:spacing w:line="240" w:lineRule="auto"/>
                          <w:jc w:val="right"/>
                        </w:pPr>
                        <w:r>
                          <w:rPr>
                            <w:rFonts w:eastAsia="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777EB" w14:textId="77777777" w:rsidR="00277667" w:rsidRDefault="00277667">
                        <w:pPr>
                          <w:spacing w:line="240" w:lineRule="auto"/>
                          <w:jc w:val="right"/>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0355C" w14:textId="77777777" w:rsidR="00277667" w:rsidRDefault="00277667">
                        <w:pPr>
                          <w:spacing w:line="240" w:lineRule="auto"/>
                          <w:jc w:val="right"/>
                        </w:pPr>
                        <w:r>
                          <w:rPr>
                            <w:rFonts w:eastAsia="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BCCBD"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A189F" w14:textId="77777777" w:rsidR="00277667" w:rsidRDefault="0027766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F5AD1" w14:textId="77777777" w:rsidR="00277667" w:rsidRDefault="00277667">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BA93E" w14:textId="77777777" w:rsidR="00277667" w:rsidRDefault="00277667">
                        <w:pPr>
                          <w:spacing w:line="240" w:lineRule="auto"/>
                          <w:jc w:val="right"/>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87488" w14:textId="77777777" w:rsidR="00277667" w:rsidRDefault="00277667">
                        <w:pPr>
                          <w:spacing w:line="240" w:lineRule="auto"/>
                          <w:jc w:val="right"/>
                        </w:pPr>
                        <w:r>
                          <w:rPr>
                            <w:rFonts w:eastAsia="Tahoma"/>
                            <w:color w:val="000000"/>
                            <w:sz w:val="16"/>
                          </w:rPr>
                          <w:t>25</w:t>
                        </w:r>
                      </w:p>
                    </w:tc>
                  </w:tr>
                  <w:tr w:rsidR="00277667" w14:paraId="3DBFC980"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74E79" w14:textId="77777777" w:rsidR="00277667" w:rsidRDefault="00277667">
                        <w:pPr>
                          <w:spacing w:line="240" w:lineRule="auto"/>
                        </w:pPr>
                        <w:r>
                          <w:rPr>
                            <w:rFonts w:eastAsia="Tahoma"/>
                            <w:color w:val="000000"/>
                            <w:sz w:val="16"/>
                          </w:rPr>
                          <w:t>Barve, laki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7A6847"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F29FD" w14:textId="77777777" w:rsidR="00277667" w:rsidRDefault="00277667">
                        <w:pPr>
                          <w:spacing w:line="240" w:lineRule="auto"/>
                          <w:jc w:val="right"/>
                        </w:pPr>
                        <w:r>
                          <w:rPr>
                            <w:rFonts w:eastAsia="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A793F"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A316B" w14:textId="77777777" w:rsidR="00277667" w:rsidRDefault="00277667">
                        <w:pPr>
                          <w:spacing w:line="240" w:lineRule="auto"/>
                          <w:jc w:val="right"/>
                        </w:pPr>
                        <w:r>
                          <w:rPr>
                            <w:rFonts w:eastAsia="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68CF2"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29E6CC"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7F381"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57C12" w14:textId="77777777" w:rsidR="00277667" w:rsidRDefault="00277667">
                        <w:pPr>
                          <w:spacing w:line="240" w:lineRule="auto"/>
                          <w:jc w:val="right"/>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5A111" w14:textId="77777777" w:rsidR="00277667" w:rsidRDefault="00277667">
                        <w:pPr>
                          <w:spacing w:line="240" w:lineRule="auto"/>
                          <w:jc w:val="right"/>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103E9" w14:textId="77777777" w:rsidR="00277667" w:rsidRDefault="00277667">
                        <w:pPr>
                          <w:spacing w:line="240" w:lineRule="auto"/>
                          <w:jc w:val="right"/>
                        </w:pPr>
                        <w:r>
                          <w:rPr>
                            <w:rFonts w:eastAsia="Tahoma"/>
                            <w:color w:val="000000"/>
                            <w:sz w:val="16"/>
                          </w:rPr>
                          <w:t>24</w:t>
                        </w:r>
                      </w:p>
                    </w:tc>
                  </w:tr>
                  <w:tr w:rsidR="00277667" w14:paraId="126226C7"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214C3" w14:textId="77777777" w:rsidR="00277667" w:rsidRDefault="00277667">
                        <w:pPr>
                          <w:spacing w:line="240" w:lineRule="auto"/>
                        </w:pPr>
                        <w:r>
                          <w:rPr>
                            <w:rFonts w:eastAsia="Tahoma"/>
                            <w:color w:val="000000"/>
                            <w:sz w:val="16"/>
                          </w:rPr>
                          <w:t>Steklo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32779"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E345D"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B85D6" w14:textId="77777777" w:rsidR="00277667" w:rsidRDefault="00277667">
                        <w:pPr>
                          <w:spacing w:line="240" w:lineRule="auto"/>
                          <w:jc w:val="right"/>
                        </w:pPr>
                        <w:r>
                          <w:rPr>
                            <w:rFonts w:eastAsia="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A4978"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15B8E" w14:textId="77777777" w:rsidR="00277667" w:rsidRDefault="00277667">
                        <w:pPr>
                          <w:spacing w:line="240" w:lineRule="auto"/>
                          <w:jc w:val="right"/>
                        </w:pPr>
                        <w:r>
                          <w:rPr>
                            <w:rFonts w:eastAsia="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2440E"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9B577"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34AAF" w14:textId="77777777" w:rsidR="00277667" w:rsidRDefault="00277667">
                        <w:pPr>
                          <w:spacing w:line="240" w:lineRule="auto"/>
                          <w:jc w:val="right"/>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4D4C0" w14:textId="77777777" w:rsidR="00277667" w:rsidRDefault="00277667">
                        <w:pPr>
                          <w:spacing w:line="240" w:lineRule="auto"/>
                          <w:jc w:val="right"/>
                        </w:pPr>
                        <w:r>
                          <w:rPr>
                            <w:rFonts w:eastAsia="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F26D90" w14:textId="77777777" w:rsidR="00277667" w:rsidRDefault="00277667">
                        <w:pPr>
                          <w:spacing w:line="240" w:lineRule="auto"/>
                          <w:jc w:val="right"/>
                        </w:pPr>
                        <w:r>
                          <w:rPr>
                            <w:rFonts w:eastAsia="Tahoma"/>
                            <w:color w:val="000000"/>
                            <w:sz w:val="16"/>
                          </w:rPr>
                          <w:t>9</w:t>
                        </w:r>
                      </w:p>
                    </w:tc>
                  </w:tr>
                  <w:tr w:rsidR="00277667" w14:paraId="6117D5D4"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7649E0" w14:textId="77777777" w:rsidR="00277667" w:rsidRDefault="00277667">
                        <w:pPr>
                          <w:spacing w:line="240" w:lineRule="auto"/>
                        </w:pPr>
                        <w:r>
                          <w:rPr>
                            <w:rFonts w:eastAsia="Tahoma"/>
                            <w:color w:val="000000"/>
                            <w:sz w:val="16"/>
                          </w:rPr>
                          <w:t>Lomna površina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D0F50"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129FC"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46BAF"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D3E8D2"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7AEBC"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7323F"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F6D76"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701C9"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C6584" w14:textId="77777777" w:rsidR="00277667" w:rsidRPr="002D1C94" w:rsidRDefault="00277667" w:rsidP="00326600">
                        <w:pPr>
                          <w:spacing w:line="240" w:lineRule="auto"/>
                          <w:jc w:val="right"/>
                          <w:rPr>
                            <w:rFonts w:eastAsia="Tahoma"/>
                            <w:color w:val="000000"/>
                            <w:sz w:val="16"/>
                          </w:rPr>
                        </w:pPr>
                        <w:r>
                          <w:rPr>
                            <w:rFonts w:eastAsia="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F6F91" w14:textId="77777777" w:rsidR="00277667" w:rsidRPr="002D1C94" w:rsidRDefault="00277667" w:rsidP="00326600">
                        <w:pPr>
                          <w:spacing w:line="240" w:lineRule="auto"/>
                          <w:jc w:val="right"/>
                          <w:rPr>
                            <w:rFonts w:eastAsia="Tahoma"/>
                            <w:color w:val="000000"/>
                            <w:sz w:val="16"/>
                          </w:rPr>
                        </w:pPr>
                        <w:r>
                          <w:rPr>
                            <w:rFonts w:eastAsia="Tahoma"/>
                            <w:color w:val="000000"/>
                            <w:sz w:val="16"/>
                          </w:rPr>
                          <w:t>9</w:t>
                        </w:r>
                      </w:p>
                    </w:tc>
                  </w:tr>
                  <w:tr w:rsidR="00277667" w14:paraId="7D957EA6"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32325" w14:textId="77777777" w:rsidR="00277667" w:rsidRDefault="00277667">
                        <w:pPr>
                          <w:spacing w:line="240" w:lineRule="auto"/>
                        </w:pPr>
                        <w:r>
                          <w:rPr>
                            <w:rFonts w:eastAsia="Tahoma"/>
                            <w:color w:val="000000"/>
                            <w:sz w:val="16"/>
                          </w:rPr>
                          <w:t>Identiteta osebe (na podlagi daktiloskopiranja)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82951" w14:textId="77777777" w:rsidR="00277667" w:rsidRPr="002D1C9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5F153" w14:textId="77777777" w:rsidR="00277667" w:rsidRPr="002D1C94" w:rsidRDefault="00277667" w:rsidP="00326600">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7E261" w14:textId="77777777" w:rsidR="00277667" w:rsidRPr="002D1C94" w:rsidRDefault="00277667" w:rsidP="00326600">
                        <w:pPr>
                          <w:spacing w:line="240" w:lineRule="auto"/>
                          <w:jc w:val="right"/>
                          <w:rPr>
                            <w:rFonts w:eastAsia="Tahoma"/>
                            <w:color w:val="000000"/>
                            <w:sz w:val="16"/>
                          </w:rPr>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48C49"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B6BFD6"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A3D32"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A99CF"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B4A3B"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CB7D79"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93BBC"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r>
                  <w:tr w:rsidR="00277667" w14:paraId="7A169E7F"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8A0F6" w14:textId="77777777" w:rsidR="00277667" w:rsidRDefault="00277667" w:rsidP="00326600">
                        <w:pPr>
                          <w:spacing w:line="240" w:lineRule="auto"/>
                        </w:pPr>
                        <w:r>
                          <w:rPr>
                            <w:rFonts w:eastAsia="Tahoma"/>
                            <w:color w:val="000000"/>
                            <w:sz w:val="16"/>
                          </w:rPr>
                          <w:t>Preiskave videoposnetkov*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3E48C" w14:textId="77777777" w:rsidR="00277667" w:rsidRPr="00656ACA" w:rsidRDefault="00277667" w:rsidP="00326600">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386FB"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E26E4"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7059E"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F63ED" w14:textId="77777777" w:rsidR="00277667" w:rsidRPr="002D1C94" w:rsidRDefault="00277667" w:rsidP="00326600">
                        <w:pPr>
                          <w:spacing w:line="240" w:lineRule="auto"/>
                          <w:jc w:val="right"/>
                          <w:rPr>
                            <w:rFonts w:eastAsia="Tahoma"/>
                            <w:color w:val="000000"/>
                            <w:sz w:val="16"/>
                          </w:rPr>
                        </w:pPr>
                        <w:r>
                          <w:rPr>
                            <w:rFonts w:eastAsia="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959A7" w14:textId="77777777" w:rsidR="00277667" w:rsidRPr="002D1C94" w:rsidRDefault="00277667" w:rsidP="00326600">
                        <w:pPr>
                          <w:spacing w:line="240" w:lineRule="auto"/>
                          <w:jc w:val="right"/>
                          <w:rPr>
                            <w:rFonts w:eastAsia="Tahoma"/>
                            <w:color w:val="000000"/>
                            <w:sz w:val="16"/>
                          </w:rPr>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164B6" w14:textId="77777777" w:rsidR="00277667" w:rsidRPr="002D1C94" w:rsidRDefault="00277667" w:rsidP="00326600">
                        <w:pPr>
                          <w:spacing w:line="240" w:lineRule="auto"/>
                          <w:jc w:val="right"/>
                          <w:rPr>
                            <w:rFonts w:eastAsia="Tahoma"/>
                            <w:color w:val="000000"/>
                            <w:sz w:val="16"/>
                          </w:rPr>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17C7F"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200EF"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AA0C6"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r>
                  <w:tr w:rsidR="00277667" w14:paraId="4B4CF537" w14:textId="77777777" w:rsidTr="00326600">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CB74C8" w14:textId="77777777" w:rsidR="00277667" w:rsidRDefault="00277667" w:rsidP="00326600">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C063B" w14:textId="77777777" w:rsidR="00277667" w:rsidRDefault="00277667" w:rsidP="00326600">
                        <w:pPr>
                          <w:spacing w:line="240" w:lineRule="auto"/>
                          <w:jc w:val="right"/>
                        </w:pPr>
                        <w:r>
                          <w:rPr>
                            <w:rFonts w:eastAsia="Tahoma"/>
                            <w:b/>
                            <w:color w:val="000000"/>
                            <w:sz w:val="16"/>
                          </w:rPr>
                          <w:t>3.310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97DCA7" w14:textId="77777777" w:rsidR="00277667" w:rsidRDefault="00277667" w:rsidP="00326600">
                        <w:pPr>
                          <w:spacing w:line="240" w:lineRule="auto"/>
                          <w:jc w:val="right"/>
                        </w:pPr>
                        <w:r>
                          <w:rPr>
                            <w:rFonts w:eastAsia="Tahoma"/>
                            <w:b/>
                            <w:color w:val="000000"/>
                            <w:sz w:val="16"/>
                          </w:rPr>
                          <w:t>3.780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F8B6A0" w14:textId="77777777" w:rsidR="00277667" w:rsidRDefault="00277667" w:rsidP="00326600">
                        <w:pPr>
                          <w:spacing w:line="240" w:lineRule="auto"/>
                          <w:jc w:val="right"/>
                        </w:pPr>
                        <w:r>
                          <w:rPr>
                            <w:rFonts w:eastAsia="Tahoma"/>
                            <w:b/>
                            <w:color w:val="000000"/>
                            <w:sz w:val="16"/>
                          </w:rPr>
                          <w:t>3.563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30EA9" w14:textId="77777777" w:rsidR="00277667" w:rsidRDefault="00277667" w:rsidP="00326600">
                        <w:pPr>
                          <w:spacing w:line="240" w:lineRule="auto"/>
                          <w:jc w:val="right"/>
                        </w:pPr>
                        <w:r>
                          <w:rPr>
                            <w:rFonts w:eastAsia="Tahoma"/>
                            <w:b/>
                            <w:color w:val="000000"/>
                            <w:sz w:val="16"/>
                          </w:rPr>
                          <w:t>3.375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650DE" w14:textId="77777777" w:rsidR="00277667" w:rsidRDefault="00277667" w:rsidP="00326600">
                        <w:pPr>
                          <w:spacing w:line="240" w:lineRule="auto"/>
                          <w:jc w:val="right"/>
                        </w:pPr>
                        <w:r>
                          <w:rPr>
                            <w:rFonts w:eastAsia="Tahoma"/>
                            <w:b/>
                            <w:color w:val="000000"/>
                            <w:sz w:val="16"/>
                          </w:rPr>
                          <w:t>3.478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E94EEF" w14:textId="77777777" w:rsidR="00277667" w:rsidRDefault="00277667" w:rsidP="00326600">
                        <w:pPr>
                          <w:spacing w:line="240" w:lineRule="auto"/>
                          <w:jc w:val="right"/>
                        </w:pPr>
                        <w:r>
                          <w:rPr>
                            <w:rFonts w:eastAsia="Tahoma"/>
                            <w:b/>
                            <w:color w:val="000000"/>
                            <w:sz w:val="16"/>
                          </w:rPr>
                          <w:t>2.369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5EB16" w14:textId="77777777" w:rsidR="00277667" w:rsidRDefault="00277667" w:rsidP="00326600">
                        <w:pPr>
                          <w:spacing w:line="240" w:lineRule="auto"/>
                          <w:jc w:val="right"/>
                        </w:pPr>
                        <w:r>
                          <w:rPr>
                            <w:rFonts w:eastAsia="Tahoma"/>
                            <w:b/>
                            <w:color w:val="000000"/>
                            <w:sz w:val="16"/>
                          </w:rPr>
                          <w:t>2.703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9870AD" w14:textId="77777777" w:rsidR="00277667" w:rsidRDefault="00277667" w:rsidP="00326600">
                        <w:pPr>
                          <w:spacing w:line="240" w:lineRule="auto"/>
                          <w:jc w:val="right"/>
                        </w:pPr>
                        <w:r>
                          <w:rPr>
                            <w:rFonts w:eastAsia="Tahoma"/>
                            <w:b/>
                            <w:color w:val="000000"/>
                            <w:sz w:val="16"/>
                          </w:rPr>
                          <w:t>3.151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2773D6" w14:textId="77777777" w:rsidR="00277667" w:rsidRDefault="00277667" w:rsidP="00326600">
                        <w:pPr>
                          <w:spacing w:line="240" w:lineRule="auto"/>
                          <w:jc w:val="right"/>
                        </w:pPr>
                        <w:r>
                          <w:rPr>
                            <w:rFonts w:eastAsia="Tahoma"/>
                            <w:b/>
                            <w:color w:val="000000"/>
                            <w:sz w:val="16"/>
                          </w:rPr>
                          <w:t>3.387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93D487" w14:textId="77777777" w:rsidR="00277667" w:rsidRDefault="00277667" w:rsidP="00326600">
                        <w:pPr>
                          <w:spacing w:line="240" w:lineRule="auto"/>
                          <w:jc w:val="right"/>
                        </w:pPr>
                        <w:r>
                          <w:rPr>
                            <w:rFonts w:eastAsia="Tahoma"/>
                            <w:b/>
                            <w:color w:val="000000"/>
                            <w:sz w:val="16"/>
                          </w:rPr>
                          <w:t>4.163</w:t>
                        </w:r>
                      </w:p>
                    </w:tc>
                  </w:tr>
                </w:tbl>
                <w:p w14:paraId="62682555" w14:textId="77777777" w:rsidR="00277667" w:rsidRDefault="00277667">
                  <w:pPr>
                    <w:spacing w:line="240" w:lineRule="auto"/>
                  </w:pPr>
                </w:p>
              </w:tc>
            </w:tr>
            <w:tr w:rsidR="00277667" w14:paraId="3F03EE09"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566E3C9"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09781991" w14:textId="77777777">
                          <w:trPr>
                            <w:trHeight w:val="205"/>
                          </w:trPr>
                          <w:tc>
                            <w:tcPr>
                              <w:tcW w:w="10204" w:type="dxa"/>
                              <w:tcBorders>
                                <w:top w:val="nil"/>
                                <w:left w:val="nil"/>
                                <w:bottom w:val="nil"/>
                                <w:right w:val="nil"/>
                              </w:tcBorders>
                              <w:tcMar>
                                <w:top w:w="39" w:type="dxa"/>
                                <w:left w:w="39" w:type="dxa"/>
                                <w:bottom w:w="39" w:type="dxa"/>
                                <w:right w:w="39" w:type="dxa"/>
                              </w:tcMar>
                            </w:tcPr>
                            <w:p w14:paraId="02802780" w14:textId="77777777" w:rsidR="00277667" w:rsidRDefault="00277667">
                              <w:pPr>
                                <w:spacing w:line="240" w:lineRule="auto"/>
                              </w:pPr>
                              <w:r>
                                <w:rPr>
                                  <w:rFonts w:eastAsia="Tahoma"/>
                                  <w:color w:val="000000"/>
                                  <w:sz w:val="14"/>
                                </w:rPr>
                                <w:t>* Podatki se prikazujejo od leta 2017.</w:t>
                              </w:r>
                            </w:p>
                          </w:tc>
                        </w:tr>
                      </w:tbl>
                      <w:p w14:paraId="5F798EC4" w14:textId="77777777" w:rsidR="00277667" w:rsidRDefault="00277667">
                        <w:pPr>
                          <w:spacing w:line="240" w:lineRule="auto"/>
                        </w:pPr>
                      </w:p>
                    </w:tc>
                  </w:tr>
                </w:tbl>
                <w:p w14:paraId="673D8AD5" w14:textId="77777777" w:rsidR="00277667" w:rsidRDefault="00277667">
                  <w:pPr>
                    <w:spacing w:line="240" w:lineRule="auto"/>
                  </w:pPr>
                </w:p>
              </w:tc>
            </w:tr>
          </w:tbl>
          <w:p w14:paraId="14CFB540" w14:textId="77777777" w:rsidR="00277667" w:rsidRDefault="00277667">
            <w:pPr>
              <w:spacing w:line="240" w:lineRule="auto"/>
            </w:pPr>
          </w:p>
        </w:tc>
      </w:tr>
    </w:tbl>
    <w:p w14:paraId="7D2D0224"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3CD424D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6DC19F1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2E32CC48" w14:textId="77777777">
                    <w:trPr>
                      <w:trHeight w:val="602"/>
                    </w:trPr>
                    <w:tc>
                      <w:tcPr>
                        <w:tcW w:w="10204" w:type="dxa"/>
                        <w:tcBorders>
                          <w:top w:val="nil"/>
                          <w:left w:val="nil"/>
                          <w:bottom w:val="nil"/>
                          <w:right w:val="nil"/>
                        </w:tcBorders>
                        <w:tcMar>
                          <w:top w:w="39" w:type="dxa"/>
                          <w:left w:w="0" w:type="dxa"/>
                          <w:bottom w:w="39" w:type="dxa"/>
                          <w:right w:w="39" w:type="dxa"/>
                        </w:tcMar>
                      </w:tcPr>
                      <w:p w14:paraId="42B82A12" w14:textId="77777777" w:rsidR="00277667" w:rsidRDefault="00277667">
                        <w:pPr>
                          <w:spacing w:before="226" w:line="240" w:lineRule="auto"/>
                        </w:pPr>
                        <w:r>
                          <w:rPr>
                            <w:rFonts w:eastAsia="Tahoma"/>
                            <w:i/>
                            <w:color w:val="000000"/>
                            <w:sz w:val="18"/>
                          </w:rPr>
                          <w:lastRenderedPageBreak/>
                          <w:t>Zaprosila za preiskave na oddelkih za kriminalistično tehniko</w:t>
                        </w:r>
                      </w:p>
                    </w:tc>
                  </w:tr>
                </w:tbl>
                <w:p w14:paraId="6DD3B487" w14:textId="77777777" w:rsidR="00277667" w:rsidRDefault="00277667">
                  <w:pPr>
                    <w:spacing w:line="240" w:lineRule="auto"/>
                  </w:pPr>
                </w:p>
              </w:tc>
            </w:tr>
            <w:tr w:rsidR="00277667" w14:paraId="5492A732" w14:textId="77777777">
              <w:trPr>
                <w:trHeight w:val="5998"/>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5BFC392F"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80145E5" w14:textId="77777777" w:rsidR="00277667" w:rsidRDefault="00277667">
                        <w:pPr>
                          <w:spacing w:line="240" w:lineRule="auto"/>
                        </w:pPr>
                        <w:r>
                          <w:rPr>
                            <w:rFonts w:eastAsia="Tahoma"/>
                            <w:b/>
                            <w:color w:val="FFFFFF"/>
                            <w:sz w:val="16"/>
                          </w:rPr>
                          <w:t>Predmet preiskav</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E32481" w14:textId="77777777" w:rsidR="00277667" w:rsidRDefault="00277667">
                        <w:pPr>
                          <w:spacing w:line="240" w:lineRule="auto"/>
                          <w:jc w:val="center"/>
                        </w:pPr>
                        <w:r>
                          <w:rPr>
                            <w:rFonts w:eastAsia="Tahoma"/>
                            <w:b/>
                            <w:color w:val="FFFFFF"/>
                            <w:sz w:val="16"/>
                          </w:rPr>
                          <w:t>Število zaprosil</w:t>
                        </w:r>
                      </w:p>
                    </w:tc>
                  </w:tr>
                  <w:tr w:rsidR="00277667" w14:paraId="2B9167E1"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2AB57C"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814816"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B75F83"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D81787"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0B8875"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7ED86E"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41CB54"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22276A"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4ED571"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5F11EB"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3F0AE3" w14:textId="77777777" w:rsidR="00277667" w:rsidRDefault="00277667">
                        <w:pPr>
                          <w:spacing w:line="240" w:lineRule="auto"/>
                          <w:jc w:val="center"/>
                        </w:pPr>
                        <w:r>
                          <w:rPr>
                            <w:rFonts w:eastAsia="Tahoma"/>
                            <w:b/>
                            <w:color w:val="FFFFFF"/>
                            <w:sz w:val="16"/>
                          </w:rPr>
                          <w:t>2025</w:t>
                        </w:r>
                      </w:p>
                    </w:tc>
                  </w:tr>
                  <w:tr w:rsidR="00277667" w14:paraId="24A3C04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AEC2C" w14:textId="77777777" w:rsidR="00277667" w:rsidRDefault="00277667">
                        <w:pPr>
                          <w:spacing w:line="240" w:lineRule="auto"/>
                        </w:pPr>
                        <w:r>
                          <w:rPr>
                            <w:rFonts w:eastAsia="Tahoma"/>
                            <w:color w:val="000000"/>
                            <w:sz w:val="16"/>
                          </w:rPr>
                          <w:t>Obuvala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307C2" w14:textId="77777777" w:rsidR="00277667" w:rsidRDefault="00277667">
                        <w:pPr>
                          <w:spacing w:line="240" w:lineRule="auto"/>
                          <w:jc w:val="right"/>
                        </w:pPr>
                        <w:r>
                          <w:rPr>
                            <w:rFonts w:eastAsia="Tahoma"/>
                            <w:color w:val="000000"/>
                            <w:sz w:val="16"/>
                          </w:rPr>
                          <w:t>1.494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D8B06" w14:textId="77777777" w:rsidR="00277667" w:rsidRDefault="00277667">
                        <w:pPr>
                          <w:spacing w:line="240" w:lineRule="auto"/>
                          <w:jc w:val="right"/>
                        </w:pPr>
                        <w:r>
                          <w:rPr>
                            <w:rFonts w:eastAsia="Tahoma"/>
                            <w:color w:val="000000"/>
                            <w:sz w:val="16"/>
                          </w:rPr>
                          <w:t>1.206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B2E16" w14:textId="77777777" w:rsidR="00277667" w:rsidRDefault="00277667">
                        <w:pPr>
                          <w:spacing w:line="240" w:lineRule="auto"/>
                          <w:jc w:val="right"/>
                        </w:pPr>
                        <w:r>
                          <w:rPr>
                            <w:rFonts w:eastAsia="Tahoma"/>
                            <w:color w:val="000000"/>
                            <w:sz w:val="16"/>
                          </w:rPr>
                          <w:t>1.369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3D1B7" w14:textId="77777777" w:rsidR="00277667" w:rsidRDefault="00277667">
                        <w:pPr>
                          <w:spacing w:line="240" w:lineRule="auto"/>
                          <w:jc w:val="right"/>
                        </w:pPr>
                        <w:r>
                          <w:rPr>
                            <w:rFonts w:eastAsia="Tahoma"/>
                            <w:color w:val="000000"/>
                            <w:sz w:val="16"/>
                          </w:rPr>
                          <w:t>1.050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13D83" w14:textId="77777777" w:rsidR="00277667" w:rsidRDefault="00277667">
                        <w:pPr>
                          <w:spacing w:line="240" w:lineRule="auto"/>
                          <w:jc w:val="right"/>
                        </w:pPr>
                        <w:r>
                          <w:rPr>
                            <w:rFonts w:eastAsia="Tahoma"/>
                            <w:color w:val="000000"/>
                            <w:sz w:val="16"/>
                          </w:rPr>
                          <w:t>938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190DF" w14:textId="77777777" w:rsidR="00277667" w:rsidRDefault="00277667">
                        <w:pPr>
                          <w:spacing w:line="240" w:lineRule="auto"/>
                          <w:jc w:val="right"/>
                        </w:pPr>
                        <w:r>
                          <w:rPr>
                            <w:rFonts w:eastAsia="Tahoma"/>
                            <w:color w:val="000000"/>
                            <w:sz w:val="16"/>
                          </w:rPr>
                          <w:t>546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FA364" w14:textId="77777777" w:rsidR="00277667" w:rsidRDefault="00277667">
                        <w:pPr>
                          <w:spacing w:line="240" w:lineRule="auto"/>
                          <w:jc w:val="right"/>
                        </w:pPr>
                        <w:r>
                          <w:rPr>
                            <w:rFonts w:eastAsia="Tahoma"/>
                            <w:color w:val="000000"/>
                            <w:sz w:val="16"/>
                          </w:rPr>
                          <w:t>658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BE7C7" w14:textId="77777777" w:rsidR="00277667" w:rsidRDefault="00277667">
                        <w:pPr>
                          <w:spacing w:line="240" w:lineRule="auto"/>
                          <w:jc w:val="right"/>
                        </w:pPr>
                        <w:r>
                          <w:rPr>
                            <w:rFonts w:eastAsia="Tahoma"/>
                            <w:color w:val="000000"/>
                            <w:sz w:val="16"/>
                          </w:rPr>
                          <w:t>705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79CD3" w14:textId="77777777" w:rsidR="00277667" w:rsidRDefault="00277667">
                        <w:pPr>
                          <w:spacing w:line="240" w:lineRule="auto"/>
                          <w:jc w:val="right"/>
                        </w:pPr>
                        <w:r>
                          <w:rPr>
                            <w:rFonts w:eastAsia="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83B33" w14:textId="77777777" w:rsidR="00277667" w:rsidRDefault="00277667">
                        <w:pPr>
                          <w:spacing w:line="240" w:lineRule="auto"/>
                          <w:jc w:val="right"/>
                        </w:pPr>
                        <w:r>
                          <w:rPr>
                            <w:rFonts w:eastAsia="Tahoma"/>
                            <w:color w:val="000000"/>
                            <w:sz w:val="16"/>
                          </w:rPr>
                          <w:t>702</w:t>
                        </w:r>
                      </w:p>
                    </w:tc>
                  </w:tr>
                  <w:tr w:rsidR="00277667" w14:paraId="59D42E1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38EAD" w14:textId="77777777" w:rsidR="00277667" w:rsidRDefault="00277667">
                        <w:pPr>
                          <w:spacing w:line="240" w:lineRule="auto"/>
                        </w:pPr>
                        <w:r>
                          <w:rPr>
                            <w:rFonts w:eastAsia="Tahoma"/>
                            <w:color w:val="000000"/>
                            <w:sz w:val="16"/>
                          </w:rPr>
                          <w:t>Papilarne črte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54F80" w14:textId="77777777" w:rsidR="00277667" w:rsidRDefault="00277667">
                        <w:pPr>
                          <w:spacing w:line="240" w:lineRule="auto"/>
                          <w:jc w:val="right"/>
                        </w:pPr>
                        <w:r>
                          <w:rPr>
                            <w:rFonts w:eastAsia="Tahoma"/>
                            <w:color w:val="000000"/>
                            <w:sz w:val="16"/>
                          </w:rPr>
                          <w:t>772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7B45E" w14:textId="77777777" w:rsidR="00277667" w:rsidRDefault="00277667">
                        <w:pPr>
                          <w:spacing w:line="240" w:lineRule="auto"/>
                          <w:jc w:val="right"/>
                        </w:pPr>
                        <w:r>
                          <w:rPr>
                            <w:rFonts w:eastAsia="Tahoma"/>
                            <w:color w:val="000000"/>
                            <w:sz w:val="16"/>
                          </w:rPr>
                          <w:t>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F764F" w14:textId="77777777" w:rsidR="00277667" w:rsidRDefault="00277667">
                        <w:pPr>
                          <w:spacing w:line="240" w:lineRule="auto"/>
                          <w:jc w:val="right"/>
                        </w:pPr>
                        <w:r>
                          <w:rPr>
                            <w:rFonts w:eastAsia="Tahoma"/>
                            <w:color w:val="000000"/>
                            <w:sz w:val="16"/>
                          </w:rPr>
                          <w:t>692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A675A" w14:textId="77777777" w:rsidR="00277667" w:rsidRDefault="00277667">
                        <w:pPr>
                          <w:spacing w:line="240" w:lineRule="auto"/>
                          <w:jc w:val="right"/>
                        </w:pPr>
                        <w:r>
                          <w:rPr>
                            <w:rFonts w:eastAsia="Tahoma"/>
                            <w:color w:val="000000"/>
                            <w:sz w:val="16"/>
                          </w:rPr>
                          <w:t>673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BB971" w14:textId="77777777" w:rsidR="00277667" w:rsidRDefault="00277667">
                        <w:pPr>
                          <w:spacing w:line="240" w:lineRule="auto"/>
                          <w:jc w:val="right"/>
                        </w:pPr>
                        <w:r>
                          <w:rPr>
                            <w:rFonts w:eastAsia="Tahoma"/>
                            <w:color w:val="000000"/>
                            <w:sz w:val="16"/>
                          </w:rPr>
                          <w:t>539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60469" w14:textId="77777777" w:rsidR="00277667" w:rsidRDefault="00277667">
                        <w:pPr>
                          <w:spacing w:line="240" w:lineRule="auto"/>
                          <w:jc w:val="right"/>
                        </w:pPr>
                        <w:r>
                          <w:rPr>
                            <w:rFonts w:eastAsia="Tahoma"/>
                            <w:color w:val="000000"/>
                            <w:sz w:val="16"/>
                          </w:rPr>
                          <w:t>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3FA3F" w14:textId="77777777" w:rsidR="00277667" w:rsidRDefault="00277667">
                        <w:pPr>
                          <w:spacing w:line="240" w:lineRule="auto"/>
                          <w:jc w:val="right"/>
                        </w:pPr>
                        <w:r>
                          <w:rPr>
                            <w:rFonts w:eastAsia="Tahoma"/>
                            <w:color w:val="000000"/>
                            <w:sz w:val="16"/>
                          </w:rPr>
                          <w:t>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43561" w14:textId="77777777" w:rsidR="00277667" w:rsidRDefault="00277667">
                        <w:pPr>
                          <w:spacing w:line="240" w:lineRule="auto"/>
                          <w:jc w:val="right"/>
                        </w:pPr>
                        <w:r>
                          <w:rPr>
                            <w:rFonts w:eastAsia="Tahoma"/>
                            <w:color w:val="000000"/>
                            <w:sz w:val="16"/>
                          </w:rPr>
                          <w:t>718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092B1" w14:textId="77777777" w:rsidR="00277667" w:rsidRDefault="00277667">
                        <w:pPr>
                          <w:spacing w:line="240" w:lineRule="auto"/>
                          <w:jc w:val="right"/>
                        </w:pPr>
                        <w:r>
                          <w:rPr>
                            <w:rFonts w:eastAsia="Tahoma"/>
                            <w:color w:val="000000"/>
                            <w:sz w:val="16"/>
                          </w:rPr>
                          <w:t>650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4882F1" w14:textId="77777777" w:rsidR="00277667" w:rsidRDefault="00277667">
                        <w:pPr>
                          <w:spacing w:line="240" w:lineRule="auto"/>
                          <w:jc w:val="right"/>
                        </w:pPr>
                        <w:r>
                          <w:rPr>
                            <w:rFonts w:eastAsia="Tahoma"/>
                            <w:color w:val="000000"/>
                            <w:sz w:val="16"/>
                          </w:rPr>
                          <w:t>565</w:t>
                        </w:r>
                      </w:p>
                    </w:tc>
                  </w:tr>
                  <w:tr w:rsidR="00277667" w14:paraId="611F3F7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920B1" w14:textId="77777777" w:rsidR="00277667" w:rsidRDefault="00277667">
                        <w:pPr>
                          <w:spacing w:line="240" w:lineRule="auto"/>
                        </w:pPr>
                        <w:r>
                          <w:rPr>
                            <w:rFonts w:eastAsia="Tahoma"/>
                            <w:color w:val="000000"/>
                            <w:sz w:val="16"/>
                          </w:rPr>
                          <w:t>Droge in sorodne snovi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7F533" w14:textId="77777777" w:rsidR="00277667" w:rsidRDefault="00277667">
                        <w:pPr>
                          <w:spacing w:line="240" w:lineRule="auto"/>
                          <w:jc w:val="right"/>
                        </w:pPr>
                        <w:r>
                          <w:rPr>
                            <w:rFonts w:eastAsia="Tahoma"/>
                            <w:color w:val="000000"/>
                            <w:sz w:val="16"/>
                          </w:rPr>
                          <w:t>1.781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689A2" w14:textId="77777777" w:rsidR="00277667" w:rsidRDefault="00277667">
                        <w:pPr>
                          <w:spacing w:line="240" w:lineRule="auto"/>
                          <w:jc w:val="right"/>
                        </w:pPr>
                        <w:r>
                          <w:rPr>
                            <w:rFonts w:eastAsia="Tahoma"/>
                            <w:color w:val="000000"/>
                            <w:sz w:val="16"/>
                          </w:rPr>
                          <w:t>2.562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AD91A" w14:textId="77777777" w:rsidR="00277667" w:rsidRDefault="00277667">
                        <w:pPr>
                          <w:spacing w:line="240" w:lineRule="auto"/>
                          <w:jc w:val="right"/>
                        </w:pPr>
                        <w:r>
                          <w:rPr>
                            <w:rFonts w:eastAsia="Tahoma"/>
                            <w:color w:val="000000"/>
                            <w:sz w:val="16"/>
                          </w:rPr>
                          <w:t>2.375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79EB3" w14:textId="77777777" w:rsidR="00277667" w:rsidRDefault="00277667">
                        <w:pPr>
                          <w:spacing w:line="240" w:lineRule="auto"/>
                          <w:jc w:val="right"/>
                        </w:pPr>
                        <w:r>
                          <w:rPr>
                            <w:rFonts w:eastAsia="Tahoma"/>
                            <w:color w:val="000000"/>
                            <w:sz w:val="16"/>
                          </w:rPr>
                          <w:t>2.683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0145E" w14:textId="77777777" w:rsidR="00277667" w:rsidRDefault="00277667">
                        <w:pPr>
                          <w:spacing w:line="240" w:lineRule="auto"/>
                          <w:jc w:val="right"/>
                        </w:pPr>
                        <w:r>
                          <w:rPr>
                            <w:rFonts w:eastAsia="Tahoma"/>
                            <w:color w:val="000000"/>
                            <w:sz w:val="16"/>
                          </w:rPr>
                          <w:t>2.277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A1DBD" w14:textId="77777777" w:rsidR="00277667" w:rsidRDefault="00277667">
                        <w:pPr>
                          <w:spacing w:line="240" w:lineRule="auto"/>
                          <w:jc w:val="right"/>
                        </w:pPr>
                        <w:r>
                          <w:rPr>
                            <w:rFonts w:eastAsia="Tahoma"/>
                            <w:color w:val="000000"/>
                            <w:sz w:val="16"/>
                          </w:rPr>
                          <w:t>2.061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8388FD" w14:textId="77777777" w:rsidR="00277667" w:rsidRDefault="00277667">
                        <w:pPr>
                          <w:spacing w:line="240" w:lineRule="auto"/>
                          <w:jc w:val="right"/>
                        </w:pPr>
                        <w:r>
                          <w:rPr>
                            <w:rFonts w:eastAsia="Tahoma"/>
                            <w:color w:val="000000"/>
                            <w:sz w:val="16"/>
                          </w:rPr>
                          <w:t>1.872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B4DFE" w14:textId="77777777" w:rsidR="00277667" w:rsidRDefault="00277667">
                        <w:pPr>
                          <w:spacing w:line="240" w:lineRule="auto"/>
                          <w:jc w:val="right"/>
                        </w:pPr>
                        <w:r>
                          <w:rPr>
                            <w:rFonts w:eastAsia="Tahoma"/>
                            <w:color w:val="000000"/>
                            <w:sz w:val="16"/>
                          </w:rPr>
                          <w:t>2.300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BF253" w14:textId="77777777" w:rsidR="00277667" w:rsidRDefault="00277667">
                        <w:pPr>
                          <w:spacing w:line="240" w:lineRule="auto"/>
                          <w:jc w:val="right"/>
                        </w:pPr>
                        <w:r>
                          <w:rPr>
                            <w:rFonts w:eastAsia="Tahoma"/>
                            <w:color w:val="000000"/>
                            <w:sz w:val="16"/>
                          </w:rPr>
                          <w:t>2.060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C26F4" w14:textId="77777777" w:rsidR="00277667" w:rsidRDefault="00277667">
                        <w:pPr>
                          <w:spacing w:line="240" w:lineRule="auto"/>
                          <w:jc w:val="right"/>
                        </w:pPr>
                        <w:r>
                          <w:rPr>
                            <w:rFonts w:eastAsia="Tahoma"/>
                            <w:color w:val="000000"/>
                            <w:sz w:val="16"/>
                          </w:rPr>
                          <w:t>1.860</w:t>
                        </w:r>
                      </w:p>
                    </w:tc>
                  </w:tr>
                  <w:tr w:rsidR="00277667" w14:paraId="45A8842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1EC55" w14:textId="77777777" w:rsidR="00277667" w:rsidRDefault="00277667">
                        <w:pPr>
                          <w:spacing w:line="240" w:lineRule="auto"/>
                        </w:pPr>
                        <w:r>
                          <w:rPr>
                            <w:rFonts w:eastAsia="Tahoma"/>
                            <w:color w:val="000000"/>
                            <w:sz w:val="16"/>
                          </w:rPr>
                          <w:t>Požari, eksplozije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642C48" w14:textId="77777777" w:rsidR="00277667" w:rsidRDefault="00277667">
                        <w:pPr>
                          <w:spacing w:line="240" w:lineRule="auto"/>
                          <w:jc w:val="right"/>
                        </w:pPr>
                        <w:r>
                          <w:rPr>
                            <w:rFonts w:eastAsia="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390DD" w14:textId="77777777" w:rsidR="00277667" w:rsidRDefault="00277667">
                        <w:pPr>
                          <w:spacing w:line="240" w:lineRule="auto"/>
                          <w:jc w:val="right"/>
                        </w:pPr>
                        <w:r>
                          <w:rPr>
                            <w:rFonts w:eastAsia="Tahoma"/>
                            <w:color w:val="000000"/>
                            <w:sz w:val="16"/>
                          </w:rPr>
                          <w:t>145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9256F" w14:textId="77777777" w:rsidR="00277667" w:rsidRDefault="00277667">
                        <w:pPr>
                          <w:spacing w:line="240" w:lineRule="auto"/>
                          <w:jc w:val="right"/>
                        </w:pPr>
                        <w:r>
                          <w:rPr>
                            <w:rFonts w:eastAsia="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DE12D" w14:textId="77777777" w:rsidR="00277667" w:rsidRDefault="00277667">
                        <w:pPr>
                          <w:spacing w:line="240" w:lineRule="auto"/>
                          <w:jc w:val="right"/>
                        </w:pPr>
                        <w:r>
                          <w:rPr>
                            <w:rFonts w:eastAsia="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44AA0" w14:textId="77777777" w:rsidR="00277667" w:rsidRDefault="00277667">
                        <w:pPr>
                          <w:spacing w:line="240" w:lineRule="auto"/>
                          <w:jc w:val="right"/>
                        </w:pPr>
                        <w:r>
                          <w:rPr>
                            <w:rFonts w:eastAsia="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1F9659" w14:textId="77777777" w:rsidR="00277667" w:rsidRDefault="00277667">
                        <w:pPr>
                          <w:spacing w:line="240" w:lineRule="auto"/>
                          <w:jc w:val="right"/>
                        </w:pPr>
                        <w:r>
                          <w:rPr>
                            <w:rFonts w:eastAsia="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78CFA" w14:textId="77777777" w:rsidR="00277667" w:rsidRDefault="00277667">
                        <w:pPr>
                          <w:spacing w:line="240" w:lineRule="auto"/>
                          <w:jc w:val="right"/>
                        </w:pPr>
                        <w:r>
                          <w:rPr>
                            <w:rFonts w:eastAsia="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838F2" w14:textId="77777777" w:rsidR="00277667" w:rsidRDefault="00277667">
                        <w:pPr>
                          <w:spacing w:line="240" w:lineRule="auto"/>
                          <w:jc w:val="right"/>
                        </w:pPr>
                        <w:r>
                          <w:rPr>
                            <w:rFonts w:eastAsia="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D8BDC" w14:textId="77777777" w:rsidR="00277667" w:rsidRDefault="00277667">
                        <w:pPr>
                          <w:spacing w:line="240" w:lineRule="auto"/>
                          <w:jc w:val="right"/>
                        </w:pPr>
                        <w:r>
                          <w:rPr>
                            <w:rFonts w:eastAsia="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B38A2" w14:textId="77777777" w:rsidR="00277667" w:rsidRDefault="00277667">
                        <w:pPr>
                          <w:spacing w:line="240" w:lineRule="auto"/>
                          <w:jc w:val="right"/>
                        </w:pPr>
                        <w:r>
                          <w:rPr>
                            <w:rFonts w:eastAsia="Tahoma"/>
                            <w:color w:val="000000"/>
                            <w:sz w:val="16"/>
                          </w:rPr>
                          <w:t>104</w:t>
                        </w:r>
                      </w:p>
                    </w:tc>
                  </w:tr>
                  <w:tr w:rsidR="00277667" w14:paraId="457A768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2BC2F" w14:textId="77777777" w:rsidR="00277667" w:rsidRDefault="00277667">
                        <w:pPr>
                          <w:spacing w:line="240" w:lineRule="auto"/>
                        </w:pPr>
                        <w:r>
                          <w:rPr>
                            <w:rFonts w:eastAsia="Tahoma"/>
                            <w:color w:val="000000"/>
                            <w:sz w:val="16"/>
                          </w:rPr>
                          <w:t>Barve, laki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A461E" w14:textId="77777777" w:rsidR="00277667" w:rsidRDefault="00277667">
                        <w:pPr>
                          <w:spacing w:line="240" w:lineRule="auto"/>
                          <w:jc w:val="right"/>
                        </w:pPr>
                        <w:r>
                          <w:rPr>
                            <w:rFonts w:eastAsia="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0CE3C" w14:textId="77777777" w:rsidR="00277667" w:rsidRDefault="00277667">
                        <w:pPr>
                          <w:spacing w:line="240" w:lineRule="auto"/>
                          <w:jc w:val="right"/>
                        </w:pPr>
                        <w:r>
                          <w:rPr>
                            <w:rFonts w:eastAsia="Tahoma"/>
                            <w:color w:val="000000"/>
                            <w:sz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48566"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E7D56" w14:textId="77777777" w:rsidR="00277667" w:rsidRDefault="00277667">
                        <w:pPr>
                          <w:spacing w:line="240" w:lineRule="auto"/>
                          <w:jc w:val="right"/>
                        </w:pPr>
                        <w:r>
                          <w:rPr>
                            <w:rFonts w:eastAsia="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B1992" w14:textId="77777777" w:rsidR="00277667" w:rsidRDefault="00277667">
                        <w:pPr>
                          <w:spacing w:line="240" w:lineRule="auto"/>
                          <w:jc w:val="right"/>
                        </w:pPr>
                        <w:r>
                          <w:rPr>
                            <w:rFonts w:eastAsia="Tahoma"/>
                            <w:color w:val="000000"/>
                            <w:sz w:val="16"/>
                          </w:rPr>
                          <w:t>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0BAE6" w14:textId="77777777" w:rsidR="00277667" w:rsidRDefault="00277667">
                        <w:pPr>
                          <w:spacing w:line="240" w:lineRule="auto"/>
                          <w:jc w:val="right"/>
                        </w:pPr>
                        <w:r>
                          <w:rPr>
                            <w:rFonts w:eastAsia="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EE09F" w14:textId="77777777" w:rsidR="00277667" w:rsidRDefault="00277667">
                        <w:pPr>
                          <w:spacing w:line="240" w:lineRule="auto"/>
                          <w:jc w:val="right"/>
                        </w:pPr>
                        <w:r>
                          <w:rPr>
                            <w:rFonts w:eastAsia="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C1026" w14:textId="77777777" w:rsidR="00277667" w:rsidRDefault="00277667">
                        <w:pPr>
                          <w:spacing w:line="240" w:lineRule="auto"/>
                          <w:jc w:val="right"/>
                        </w:pPr>
                        <w:r>
                          <w:rPr>
                            <w:rFonts w:eastAsia="Tahoma"/>
                            <w:color w:val="000000"/>
                            <w:sz w:val="16"/>
                          </w:rPr>
                          <w:t>179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45A39" w14:textId="77777777" w:rsidR="00277667" w:rsidRDefault="00277667">
                        <w:pPr>
                          <w:spacing w:line="240" w:lineRule="auto"/>
                          <w:jc w:val="right"/>
                        </w:pPr>
                        <w:r>
                          <w:rPr>
                            <w:rFonts w:eastAsia="Tahoma"/>
                            <w:color w:val="000000"/>
                            <w:sz w:val="16"/>
                          </w:rPr>
                          <w:t>191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5FD12" w14:textId="77777777" w:rsidR="00277667" w:rsidRDefault="00277667">
                        <w:pPr>
                          <w:spacing w:line="240" w:lineRule="auto"/>
                          <w:jc w:val="right"/>
                        </w:pPr>
                        <w:r>
                          <w:rPr>
                            <w:rFonts w:eastAsia="Tahoma"/>
                            <w:color w:val="000000"/>
                            <w:sz w:val="16"/>
                          </w:rPr>
                          <w:t>143</w:t>
                        </w:r>
                      </w:p>
                    </w:tc>
                  </w:tr>
                  <w:tr w:rsidR="00277667" w14:paraId="2090EC7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0F9F9" w14:textId="77777777" w:rsidR="00277667" w:rsidRDefault="00277667">
                        <w:pPr>
                          <w:spacing w:line="240" w:lineRule="auto"/>
                        </w:pPr>
                        <w:r>
                          <w:rPr>
                            <w:rFonts w:eastAsia="Tahoma"/>
                            <w:color w:val="000000"/>
                            <w:sz w:val="16"/>
                          </w:rPr>
                          <w:t>Sumljivi dokumenti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28765" w14:textId="77777777" w:rsidR="00277667" w:rsidRDefault="00277667">
                        <w:pPr>
                          <w:spacing w:line="240" w:lineRule="auto"/>
                          <w:jc w:val="right"/>
                        </w:pPr>
                        <w:r>
                          <w:rPr>
                            <w:rFonts w:eastAsia="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10189" w14:textId="77777777" w:rsidR="00277667" w:rsidRDefault="00277667">
                        <w:pPr>
                          <w:spacing w:line="240" w:lineRule="auto"/>
                          <w:jc w:val="right"/>
                        </w:pPr>
                        <w:r>
                          <w:rPr>
                            <w:rFonts w:eastAsia="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4C86C" w14:textId="77777777" w:rsidR="00277667" w:rsidRDefault="00277667">
                        <w:pPr>
                          <w:spacing w:line="240" w:lineRule="auto"/>
                          <w:jc w:val="right"/>
                        </w:pPr>
                        <w:r>
                          <w:rPr>
                            <w:rFonts w:eastAsia="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9C767" w14:textId="77777777" w:rsidR="00277667" w:rsidRDefault="00277667">
                        <w:pPr>
                          <w:spacing w:line="240" w:lineRule="auto"/>
                          <w:jc w:val="right"/>
                        </w:pPr>
                        <w:r>
                          <w:rPr>
                            <w:rFonts w:eastAsia="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3911B" w14:textId="77777777" w:rsidR="00277667" w:rsidRDefault="00277667">
                        <w:pPr>
                          <w:spacing w:line="240" w:lineRule="auto"/>
                          <w:jc w:val="right"/>
                        </w:pPr>
                        <w:r>
                          <w:rPr>
                            <w:rFonts w:eastAsia="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2BF14"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94F49" w14:textId="77777777" w:rsidR="00277667" w:rsidRDefault="00277667">
                        <w:pPr>
                          <w:spacing w:line="240" w:lineRule="auto"/>
                          <w:jc w:val="right"/>
                        </w:pPr>
                        <w:r>
                          <w:rPr>
                            <w:rFonts w:eastAsia="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38873" w14:textId="77777777" w:rsidR="00277667" w:rsidRDefault="00277667">
                        <w:pPr>
                          <w:spacing w:line="240" w:lineRule="auto"/>
                          <w:jc w:val="right"/>
                        </w:pPr>
                        <w:r>
                          <w:rPr>
                            <w:rFonts w:eastAsia="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670F3" w14:textId="77777777" w:rsidR="00277667" w:rsidRDefault="00277667">
                        <w:pPr>
                          <w:spacing w:line="240" w:lineRule="auto"/>
                          <w:jc w:val="right"/>
                        </w:pPr>
                        <w:r>
                          <w:rPr>
                            <w:rFonts w:eastAsia="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81DED" w14:textId="77777777" w:rsidR="00277667" w:rsidRDefault="00277667">
                        <w:pPr>
                          <w:spacing w:line="240" w:lineRule="auto"/>
                          <w:jc w:val="right"/>
                        </w:pPr>
                        <w:r>
                          <w:rPr>
                            <w:rFonts w:eastAsia="Tahoma"/>
                            <w:color w:val="000000"/>
                            <w:sz w:val="16"/>
                          </w:rPr>
                          <w:t>20</w:t>
                        </w:r>
                      </w:p>
                    </w:tc>
                  </w:tr>
                  <w:tr w:rsidR="00277667" w14:paraId="1C75435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D0D49" w14:textId="77777777" w:rsidR="00277667" w:rsidRDefault="00277667">
                        <w:pPr>
                          <w:spacing w:line="240" w:lineRule="auto"/>
                        </w:pPr>
                        <w:r>
                          <w:rPr>
                            <w:rFonts w:eastAsia="Tahoma"/>
                            <w:color w:val="000000"/>
                            <w:sz w:val="16"/>
                          </w:rPr>
                          <w:t>Rokopis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3AB39"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C6D5E"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C89D0" w14:textId="77777777" w:rsidR="00277667" w:rsidRDefault="00277667">
                        <w:pPr>
                          <w:spacing w:line="240" w:lineRule="auto"/>
                          <w:jc w:val="right"/>
                        </w:pPr>
                        <w:r>
                          <w:rPr>
                            <w:rFonts w:eastAsia="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FC229"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87150"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002C5" w14:textId="77777777" w:rsidR="00277667" w:rsidRDefault="00277667">
                        <w:pPr>
                          <w:spacing w:line="240" w:lineRule="auto"/>
                          <w:jc w:val="right"/>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7314E" w14:textId="77777777" w:rsidR="00277667" w:rsidRDefault="00277667">
                        <w:pPr>
                          <w:spacing w:line="240" w:lineRule="auto"/>
                          <w:jc w:val="right"/>
                        </w:pPr>
                        <w:r>
                          <w:rPr>
                            <w:rFonts w:eastAsia="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B7334"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F3AA8" w14:textId="77777777" w:rsidR="00277667" w:rsidRDefault="00277667">
                        <w:pPr>
                          <w:spacing w:line="240" w:lineRule="auto"/>
                          <w:jc w:val="right"/>
                        </w:pPr>
                        <w:r>
                          <w:rPr>
                            <w:rFonts w:eastAsia="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9EB51" w14:textId="77777777" w:rsidR="00277667" w:rsidRDefault="00277667">
                        <w:pPr>
                          <w:spacing w:line="240" w:lineRule="auto"/>
                          <w:jc w:val="right"/>
                        </w:pPr>
                        <w:r>
                          <w:rPr>
                            <w:rFonts w:eastAsia="Tahoma"/>
                            <w:color w:val="000000"/>
                            <w:sz w:val="16"/>
                          </w:rPr>
                          <w:t>21</w:t>
                        </w:r>
                      </w:p>
                    </w:tc>
                  </w:tr>
                  <w:tr w:rsidR="00277667" w14:paraId="2DBE35A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43970" w14:textId="77777777" w:rsidR="00277667" w:rsidRDefault="00277667">
                        <w:pPr>
                          <w:spacing w:line="240" w:lineRule="auto"/>
                        </w:pPr>
                        <w:r>
                          <w:rPr>
                            <w:rFonts w:eastAsia="Tahoma"/>
                            <w:color w:val="000000"/>
                            <w:sz w:val="16"/>
                          </w:rPr>
                          <w:t>Ključavnice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C74AD" w14:textId="77777777" w:rsidR="00277667" w:rsidRDefault="00277667">
                        <w:pPr>
                          <w:spacing w:line="240" w:lineRule="auto"/>
                          <w:jc w:val="right"/>
                        </w:pPr>
                        <w:r>
                          <w:rPr>
                            <w:rFonts w:eastAsia="Tahoma"/>
                            <w:color w:val="000000"/>
                            <w:sz w:val="16"/>
                          </w:rPr>
                          <w:t>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4D569" w14:textId="77777777" w:rsidR="00277667" w:rsidRDefault="00277667">
                        <w:pPr>
                          <w:spacing w:line="240" w:lineRule="auto"/>
                          <w:jc w:val="right"/>
                        </w:pPr>
                        <w:r>
                          <w:rPr>
                            <w:rFonts w:eastAsia="Tahoma"/>
                            <w:color w:val="000000"/>
                            <w:sz w:val="16"/>
                          </w:rPr>
                          <w:t>184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8BD856" w14:textId="77777777" w:rsidR="00277667" w:rsidRDefault="00277667">
                        <w:pPr>
                          <w:spacing w:line="240" w:lineRule="auto"/>
                          <w:jc w:val="right"/>
                        </w:pPr>
                        <w:r>
                          <w:rPr>
                            <w:rFonts w:eastAsia="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7481D" w14:textId="77777777" w:rsidR="00277667" w:rsidRDefault="00277667">
                        <w:pPr>
                          <w:spacing w:line="240" w:lineRule="auto"/>
                          <w:jc w:val="right"/>
                        </w:pPr>
                        <w:r>
                          <w:rPr>
                            <w:rFonts w:eastAsia="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65787" w14:textId="77777777" w:rsidR="00277667" w:rsidRDefault="00277667">
                        <w:pPr>
                          <w:spacing w:line="240" w:lineRule="auto"/>
                          <w:jc w:val="right"/>
                        </w:pPr>
                        <w:r>
                          <w:rPr>
                            <w:rFonts w:eastAsia="Tahoma"/>
                            <w:color w:val="000000"/>
                            <w:sz w:val="16"/>
                          </w:rPr>
                          <w:t>186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8AB76" w14:textId="77777777" w:rsidR="00277667" w:rsidRDefault="00277667">
                        <w:pPr>
                          <w:spacing w:line="240" w:lineRule="auto"/>
                          <w:jc w:val="right"/>
                        </w:pPr>
                        <w:r>
                          <w:rPr>
                            <w:rFonts w:eastAsia="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6AA67"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417C4" w14:textId="77777777" w:rsidR="00277667" w:rsidRDefault="00277667">
                        <w:pPr>
                          <w:spacing w:line="240" w:lineRule="auto"/>
                          <w:jc w:val="right"/>
                        </w:pPr>
                        <w:r>
                          <w:rPr>
                            <w:rFonts w:eastAsia="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0BF0D" w14:textId="77777777" w:rsidR="00277667" w:rsidRDefault="00277667">
                        <w:pPr>
                          <w:spacing w:line="240" w:lineRule="auto"/>
                          <w:jc w:val="right"/>
                        </w:pPr>
                        <w:r>
                          <w:rPr>
                            <w:rFonts w:eastAsia="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E3183" w14:textId="77777777" w:rsidR="00277667" w:rsidRDefault="00277667">
                        <w:pPr>
                          <w:spacing w:line="240" w:lineRule="auto"/>
                          <w:jc w:val="right"/>
                        </w:pPr>
                        <w:r>
                          <w:rPr>
                            <w:rFonts w:eastAsia="Tahoma"/>
                            <w:color w:val="000000"/>
                            <w:sz w:val="16"/>
                          </w:rPr>
                          <w:t>95</w:t>
                        </w:r>
                      </w:p>
                    </w:tc>
                  </w:tr>
                  <w:tr w:rsidR="00277667" w14:paraId="73F12CA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BF617" w14:textId="77777777" w:rsidR="00277667" w:rsidRDefault="00277667">
                        <w:pPr>
                          <w:spacing w:line="240" w:lineRule="auto"/>
                        </w:pPr>
                        <w:r>
                          <w:rPr>
                            <w:rFonts w:eastAsia="Tahoma"/>
                            <w:color w:val="000000"/>
                            <w:sz w:val="16"/>
                          </w:rPr>
                          <w:t>Sledi z rok strelca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CCEAF"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1F302" w14:textId="77777777" w:rsidR="00277667" w:rsidRDefault="00277667">
                        <w:pPr>
                          <w:spacing w:line="240" w:lineRule="auto"/>
                          <w:jc w:val="right"/>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448A1"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3051B" w14:textId="77777777" w:rsidR="00277667" w:rsidRDefault="00277667">
                        <w:pPr>
                          <w:spacing w:line="240" w:lineRule="auto"/>
                          <w:jc w:val="right"/>
                        </w:pPr>
                        <w:r>
                          <w:rPr>
                            <w:rFonts w:eastAsia="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A7CBA0" w14:textId="77777777" w:rsidR="00277667" w:rsidRDefault="00277667">
                        <w:pPr>
                          <w:spacing w:line="240" w:lineRule="auto"/>
                          <w:jc w:val="right"/>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3BABD8" w14:textId="77777777" w:rsidR="00277667" w:rsidRDefault="00277667">
                        <w:pPr>
                          <w:spacing w:line="240" w:lineRule="auto"/>
                          <w:jc w:val="right"/>
                        </w:pPr>
                        <w:r>
                          <w:rPr>
                            <w:rFonts w:eastAsia="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C3478"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59F83"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515BD"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FF9DC" w14:textId="77777777" w:rsidR="00277667" w:rsidRDefault="00277667">
                        <w:pPr>
                          <w:spacing w:line="240" w:lineRule="auto"/>
                          <w:jc w:val="right"/>
                        </w:pPr>
                        <w:r>
                          <w:rPr>
                            <w:rFonts w:eastAsia="Tahoma"/>
                            <w:color w:val="000000"/>
                            <w:sz w:val="16"/>
                          </w:rPr>
                          <w:t>16</w:t>
                        </w:r>
                      </w:p>
                    </w:tc>
                  </w:tr>
                  <w:tr w:rsidR="00277667" w14:paraId="10EBBAF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C2585" w14:textId="77777777" w:rsidR="00277667" w:rsidRDefault="00277667">
                        <w:pPr>
                          <w:spacing w:line="240" w:lineRule="auto"/>
                        </w:pPr>
                        <w:r>
                          <w:rPr>
                            <w:rFonts w:eastAsia="Tahoma"/>
                            <w:color w:val="000000"/>
                            <w:sz w:val="16"/>
                          </w:rPr>
                          <w:t>DNK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8212E" w14:textId="77777777" w:rsidR="00277667" w:rsidRDefault="00277667">
                        <w:pPr>
                          <w:spacing w:line="240" w:lineRule="auto"/>
                          <w:jc w:val="right"/>
                        </w:pPr>
                        <w:r>
                          <w:rPr>
                            <w:rFonts w:eastAsia="Tahoma"/>
                            <w:color w:val="000000"/>
                            <w:sz w:val="16"/>
                          </w:rPr>
                          <w:t>1.164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DAE97" w14:textId="77777777" w:rsidR="00277667" w:rsidRDefault="00277667">
                        <w:pPr>
                          <w:spacing w:line="240" w:lineRule="auto"/>
                          <w:jc w:val="right"/>
                        </w:pPr>
                        <w:r>
                          <w:rPr>
                            <w:rFonts w:eastAsia="Tahoma"/>
                            <w:color w:val="000000"/>
                            <w:sz w:val="16"/>
                          </w:rPr>
                          <w:t>1.165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F9845" w14:textId="77777777" w:rsidR="00277667" w:rsidRDefault="00277667">
                        <w:pPr>
                          <w:spacing w:line="240" w:lineRule="auto"/>
                          <w:jc w:val="right"/>
                        </w:pPr>
                        <w:r>
                          <w:rPr>
                            <w:rFonts w:eastAsia="Tahoma"/>
                            <w:color w:val="000000"/>
                            <w:sz w:val="16"/>
                          </w:rPr>
                          <w:t>1.363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15880" w14:textId="77777777" w:rsidR="00277667" w:rsidRDefault="00277667">
                        <w:pPr>
                          <w:spacing w:line="240" w:lineRule="auto"/>
                          <w:jc w:val="right"/>
                        </w:pPr>
                        <w:r>
                          <w:rPr>
                            <w:rFonts w:eastAsia="Tahoma"/>
                            <w:color w:val="000000"/>
                            <w:sz w:val="16"/>
                          </w:rPr>
                          <w:t>1.459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CDA46" w14:textId="77777777" w:rsidR="00277667" w:rsidRDefault="00277667">
                        <w:pPr>
                          <w:spacing w:line="240" w:lineRule="auto"/>
                          <w:jc w:val="right"/>
                        </w:pPr>
                        <w:r>
                          <w:rPr>
                            <w:rFonts w:eastAsia="Tahoma"/>
                            <w:color w:val="000000"/>
                            <w:sz w:val="16"/>
                          </w:rPr>
                          <w:t>1.414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E9CF9" w14:textId="77777777" w:rsidR="00277667" w:rsidRDefault="00277667">
                        <w:pPr>
                          <w:spacing w:line="240" w:lineRule="auto"/>
                          <w:jc w:val="right"/>
                        </w:pPr>
                        <w:r>
                          <w:rPr>
                            <w:rFonts w:eastAsia="Tahoma"/>
                            <w:color w:val="000000"/>
                            <w:sz w:val="16"/>
                          </w:rPr>
                          <w:t>1.380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8EBDF" w14:textId="77777777" w:rsidR="00277667" w:rsidRDefault="00277667">
                        <w:pPr>
                          <w:spacing w:line="240" w:lineRule="auto"/>
                          <w:jc w:val="right"/>
                        </w:pPr>
                        <w:r>
                          <w:rPr>
                            <w:rFonts w:eastAsia="Tahoma"/>
                            <w:color w:val="000000"/>
                            <w:sz w:val="16"/>
                          </w:rPr>
                          <w:t>1.586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DCE1C" w14:textId="77777777" w:rsidR="00277667" w:rsidRDefault="00277667">
                        <w:pPr>
                          <w:spacing w:line="240" w:lineRule="auto"/>
                          <w:jc w:val="right"/>
                        </w:pPr>
                        <w:r>
                          <w:rPr>
                            <w:rFonts w:eastAsia="Tahoma"/>
                            <w:color w:val="000000"/>
                            <w:sz w:val="16"/>
                          </w:rPr>
                          <w:t>1.409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8EB01" w14:textId="77777777" w:rsidR="00277667" w:rsidRDefault="00277667">
                        <w:pPr>
                          <w:spacing w:line="240" w:lineRule="auto"/>
                          <w:jc w:val="right"/>
                        </w:pPr>
                        <w:r>
                          <w:rPr>
                            <w:rFonts w:eastAsia="Tahoma"/>
                            <w:color w:val="000000"/>
                            <w:sz w:val="16"/>
                          </w:rPr>
                          <w:t>1.941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C4F50" w14:textId="77777777" w:rsidR="00277667" w:rsidRDefault="00277667">
                        <w:pPr>
                          <w:spacing w:line="240" w:lineRule="auto"/>
                          <w:jc w:val="right"/>
                        </w:pPr>
                        <w:r>
                          <w:rPr>
                            <w:rFonts w:eastAsia="Tahoma"/>
                            <w:color w:val="000000"/>
                            <w:sz w:val="16"/>
                          </w:rPr>
                          <w:t>1.995</w:t>
                        </w:r>
                      </w:p>
                    </w:tc>
                  </w:tr>
                  <w:tr w:rsidR="00277667" w14:paraId="7B3C153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10008" w14:textId="77777777" w:rsidR="00277667" w:rsidRDefault="00277667">
                        <w:pPr>
                          <w:spacing w:line="240" w:lineRule="auto"/>
                        </w:pPr>
                        <w:r>
                          <w:rPr>
                            <w:rFonts w:eastAsia="Tahoma"/>
                            <w:color w:val="000000"/>
                            <w:sz w:val="16"/>
                          </w:rPr>
                          <w:t>Vlakna in lasje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B0C60" w14:textId="77777777" w:rsidR="00277667" w:rsidRDefault="00277667">
                        <w:pPr>
                          <w:spacing w:line="240" w:lineRule="auto"/>
                          <w:jc w:val="right"/>
                        </w:pPr>
                        <w:r>
                          <w:rPr>
                            <w:rFonts w:eastAsia="Tahoma"/>
                            <w:color w:val="000000"/>
                            <w:sz w:val="16"/>
                          </w:rPr>
                          <w:t>132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66DB4" w14:textId="77777777" w:rsidR="00277667" w:rsidRDefault="00277667">
                        <w:pPr>
                          <w:spacing w:line="240" w:lineRule="auto"/>
                          <w:jc w:val="right"/>
                        </w:pPr>
                        <w:r>
                          <w:rPr>
                            <w:rFonts w:eastAsia="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9B8064" w14:textId="77777777" w:rsidR="00277667" w:rsidRDefault="00277667">
                        <w:pPr>
                          <w:spacing w:line="240" w:lineRule="auto"/>
                          <w:jc w:val="right"/>
                        </w:pPr>
                        <w:r>
                          <w:rPr>
                            <w:rFonts w:eastAsia="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992251" w14:textId="77777777" w:rsidR="00277667" w:rsidRDefault="00277667">
                        <w:pPr>
                          <w:spacing w:line="240" w:lineRule="auto"/>
                          <w:jc w:val="right"/>
                        </w:pPr>
                        <w:r>
                          <w:rPr>
                            <w:rFonts w:eastAsia="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65AC9" w14:textId="77777777" w:rsidR="00277667" w:rsidRDefault="00277667">
                        <w:pPr>
                          <w:spacing w:line="240" w:lineRule="auto"/>
                          <w:jc w:val="right"/>
                        </w:pPr>
                        <w:r>
                          <w:rPr>
                            <w:rFonts w:eastAsia="Tahoma"/>
                            <w:color w:val="000000"/>
                            <w:sz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5B74B" w14:textId="77777777" w:rsidR="00277667" w:rsidRDefault="00277667">
                        <w:pPr>
                          <w:spacing w:line="240" w:lineRule="auto"/>
                          <w:jc w:val="right"/>
                        </w:pPr>
                        <w:r>
                          <w:rPr>
                            <w:rFonts w:eastAsia="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5B621" w14:textId="77777777" w:rsidR="00277667" w:rsidRDefault="00277667">
                        <w:pPr>
                          <w:spacing w:line="240" w:lineRule="auto"/>
                          <w:jc w:val="right"/>
                        </w:pPr>
                        <w:r>
                          <w:rPr>
                            <w:rFonts w:eastAsia="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8C976" w14:textId="77777777" w:rsidR="00277667" w:rsidRDefault="00277667">
                        <w:pPr>
                          <w:spacing w:line="240" w:lineRule="auto"/>
                          <w:jc w:val="right"/>
                        </w:pPr>
                        <w:r>
                          <w:rPr>
                            <w:rFonts w:eastAsia="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65738E" w14:textId="77777777" w:rsidR="00277667" w:rsidRDefault="00277667">
                        <w:pPr>
                          <w:spacing w:line="240" w:lineRule="auto"/>
                          <w:jc w:val="right"/>
                        </w:pPr>
                        <w:r>
                          <w:rPr>
                            <w:rFonts w:eastAsia="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EF790" w14:textId="77777777" w:rsidR="00277667" w:rsidRDefault="00277667">
                        <w:pPr>
                          <w:spacing w:line="240" w:lineRule="auto"/>
                          <w:jc w:val="right"/>
                        </w:pPr>
                        <w:r>
                          <w:rPr>
                            <w:rFonts w:eastAsia="Tahoma"/>
                            <w:color w:val="000000"/>
                            <w:sz w:val="16"/>
                          </w:rPr>
                          <w:t>86</w:t>
                        </w:r>
                      </w:p>
                    </w:tc>
                  </w:tr>
                  <w:tr w:rsidR="00277667" w14:paraId="415A6F9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6F13D" w14:textId="77777777" w:rsidR="00277667" w:rsidRDefault="00277667">
                        <w:pPr>
                          <w:spacing w:line="240" w:lineRule="auto"/>
                        </w:pPr>
                        <w:r>
                          <w:rPr>
                            <w:rFonts w:eastAsia="Tahoma"/>
                            <w:color w:val="000000"/>
                            <w:sz w:val="16"/>
                          </w:rPr>
                          <w:t>Past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1A094"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A2B6E"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0D062"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72CFF"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613F8"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8E90F"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1C7BA"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81E43"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DB534"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D3C98" w14:textId="77777777" w:rsidR="00277667" w:rsidRDefault="00277667">
                        <w:pPr>
                          <w:spacing w:line="240" w:lineRule="auto"/>
                          <w:jc w:val="right"/>
                        </w:pPr>
                        <w:r>
                          <w:rPr>
                            <w:rFonts w:eastAsia="Tahoma"/>
                            <w:color w:val="000000"/>
                            <w:sz w:val="16"/>
                          </w:rPr>
                          <w:t>2</w:t>
                        </w:r>
                      </w:p>
                    </w:tc>
                  </w:tr>
                  <w:tr w:rsidR="00277667" w14:paraId="7853138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865B9" w14:textId="77777777" w:rsidR="00277667" w:rsidRDefault="00277667">
                        <w:pPr>
                          <w:spacing w:line="240" w:lineRule="auto"/>
                        </w:pPr>
                        <w:r>
                          <w:rPr>
                            <w:rFonts w:eastAsia="Tahoma"/>
                            <w:color w:val="000000"/>
                            <w:sz w:val="16"/>
                          </w:rPr>
                          <w:t>Ekologija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E350EF"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4BBC9"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4FB7D"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0D2B6"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063F5"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7B807"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B8822"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264E7"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5E8FC"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7B0B7" w14:textId="77777777" w:rsidR="00277667" w:rsidRDefault="00277667">
                        <w:pPr>
                          <w:spacing w:line="240" w:lineRule="auto"/>
                          <w:jc w:val="right"/>
                        </w:pPr>
                        <w:r>
                          <w:rPr>
                            <w:rFonts w:eastAsia="Tahoma"/>
                            <w:color w:val="000000"/>
                            <w:sz w:val="16"/>
                          </w:rPr>
                          <w:t>14</w:t>
                        </w:r>
                      </w:p>
                    </w:tc>
                  </w:tr>
                  <w:tr w:rsidR="00277667" w14:paraId="46FE063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1F578" w14:textId="77777777" w:rsidR="00277667" w:rsidRDefault="00277667">
                        <w:pPr>
                          <w:spacing w:line="240" w:lineRule="auto"/>
                        </w:pPr>
                        <w:r>
                          <w:rPr>
                            <w:rFonts w:eastAsia="Tahoma"/>
                            <w:color w:val="000000"/>
                            <w:sz w:val="16"/>
                          </w:rPr>
                          <w:t>Lomna površina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2D023"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7BCDC"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51E5C"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A927A"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2311A"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2AA08"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1CAD8"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FCDC8"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661AD"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DF287" w14:textId="77777777" w:rsidR="00277667" w:rsidRDefault="00277667">
                        <w:pPr>
                          <w:spacing w:line="240" w:lineRule="auto"/>
                          <w:jc w:val="right"/>
                        </w:pPr>
                        <w:r>
                          <w:rPr>
                            <w:rFonts w:eastAsia="Tahoma"/>
                            <w:color w:val="000000"/>
                            <w:sz w:val="16"/>
                          </w:rPr>
                          <w:t>1</w:t>
                        </w:r>
                      </w:p>
                    </w:tc>
                  </w:tr>
                  <w:tr w:rsidR="00277667" w14:paraId="3C87657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1A91A" w14:textId="77777777" w:rsidR="00277667" w:rsidRDefault="00277667">
                        <w:pPr>
                          <w:spacing w:line="240" w:lineRule="auto"/>
                        </w:pPr>
                        <w:r>
                          <w:rPr>
                            <w:rFonts w:eastAsia="Tahoma"/>
                            <w:color w:val="000000"/>
                            <w:sz w:val="16"/>
                          </w:rPr>
                          <w:t>Rekonstrukcija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10F9A" w14:textId="77777777" w:rsidR="00277667" w:rsidRDefault="00277667">
                        <w:pPr>
                          <w:spacing w:line="240" w:lineRule="auto"/>
                          <w:jc w:val="right"/>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079E3" w14:textId="77777777" w:rsidR="00277667" w:rsidRDefault="00277667">
                        <w:pPr>
                          <w:spacing w:line="240" w:lineRule="auto"/>
                          <w:jc w:val="right"/>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0C55E" w14:textId="77777777" w:rsidR="00277667" w:rsidRDefault="00277667">
                        <w:pPr>
                          <w:spacing w:line="240" w:lineRule="auto"/>
                          <w:jc w:val="right"/>
                        </w:pPr>
                        <w:r>
                          <w:rPr>
                            <w:rFonts w:eastAsia="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0810F" w14:textId="77777777" w:rsidR="00277667" w:rsidRDefault="00277667">
                        <w:pPr>
                          <w:spacing w:line="240" w:lineRule="auto"/>
                          <w:jc w:val="right"/>
                        </w:pPr>
                        <w:r>
                          <w:rPr>
                            <w:rFonts w:eastAsia="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41B75" w14:textId="77777777" w:rsidR="00277667" w:rsidRDefault="00277667">
                        <w:pPr>
                          <w:spacing w:line="240" w:lineRule="auto"/>
                          <w:jc w:val="right"/>
                        </w:pPr>
                        <w:r>
                          <w:rPr>
                            <w:rFonts w:eastAsia="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E067B" w14:textId="77777777" w:rsidR="00277667" w:rsidRDefault="00277667">
                        <w:pPr>
                          <w:spacing w:line="240" w:lineRule="auto"/>
                          <w:jc w:val="right"/>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B989E"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AA9A9"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B7E13"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09C41" w14:textId="77777777" w:rsidR="00277667" w:rsidRDefault="00277667">
                        <w:pPr>
                          <w:spacing w:line="240" w:lineRule="auto"/>
                          <w:jc w:val="right"/>
                        </w:pPr>
                        <w:r>
                          <w:rPr>
                            <w:rFonts w:eastAsia="Tahoma"/>
                            <w:color w:val="000000"/>
                            <w:sz w:val="16"/>
                          </w:rPr>
                          <w:t>25</w:t>
                        </w:r>
                      </w:p>
                    </w:tc>
                  </w:tr>
                  <w:tr w:rsidR="00277667" w14:paraId="49B66C1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C902D" w14:textId="77777777" w:rsidR="00277667" w:rsidRDefault="00277667">
                        <w:pPr>
                          <w:spacing w:line="240" w:lineRule="auto"/>
                        </w:pPr>
                        <w:r>
                          <w:rPr>
                            <w:rFonts w:eastAsia="Tahoma"/>
                            <w:color w:val="000000"/>
                            <w:sz w:val="16"/>
                          </w:rPr>
                          <w:t>Število identificiranih sledi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3D12F" w14:textId="77777777" w:rsidR="00277667" w:rsidRDefault="00277667">
                        <w:pPr>
                          <w:spacing w:line="240" w:lineRule="auto"/>
                          <w:jc w:val="right"/>
                        </w:pPr>
                        <w:r>
                          <w:rPr>
                            <w:rFonts w:eastAsia="Tahoma"/>
                            <w:color w:val="000000"/>
                            <w:sz w:val="16"/>
                          </w:rPr>
                          <w:t>463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CD2D1" w14:textId="77777777" w:rsidR="00277667" w:rsidRDefault="00277667">
                        <w:pPr>
                          <w:spacing w:line="240" w:lineRule="auto"/>
                          <w:jc w:val="right"/>
                        </w:pPr>
                        <w:r>
                          <w:rPr>
                            <w:rFonts w:eastAsia="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04E21" w14:textId="77777777" w:rsidR="00277667" w:rsidRDefault="00277667">
                        <w:pPr>
                          <w:spacing w:line="240" w:lineRule="auto"/>
                          <w:jc w:val="right"/>
                        </w:pPr>
                        <w:r>
                          <w:rPr>
                            <w:rFonts w:eastAsia="Tahoma"/>
                            <w:color w:val="000000"/>
                            <w:sz w:val="16"/>
                          </w:rPr>
                          <w:t>612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2164A" w14:textId="77777777" w:rsidR="00277667" w:rsidRDefault="00277667">
                        <w:pPr>
                          <w:spacing w:line="240" w:lineRule="auto"/>
                          <w:jc w:val="right"/>
                        </w:pPr>
                        <w:r>
                          <w:rPr>
                            <w:rFonts w:eastAsia="Tahoma"/>
                            <w:color w:val="000000"/>
                            <w:sz w:val="16"/>
                          </w:rPr>
                          <w:t>538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DFE9C" w14:textId="77777777" w:rsidR="00277667" w:rsidRDefault="00277667">
                        <w:pPr>
                          <w:spacing w:line="240" w:lineRule="auto"/>
                          <w:jc w:val="right"/>
                        </w:pPr>
                        <w:r>
                          <w:rPr>
                            <w:rFonts w:eastAsia="Tahoma"/>
                            <w:color w:val="000000"/>
                            <w:sz w:val="16"/>
                          </w:rPr>
                          <w:t>620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2D6589" w14:textId="77777777" w:rsidR="00277667" w:rsidRDefault="00277667">
                        <w:pPr>
                          <w:spacing w:line="240" w:lineRule="auto"/>
                          <w:jc w:val="right"/>
                        </w:pPr>
                        <w:r>
                          <w:rPr>
                            <w:rFonts w:eastAsia="Tahoma"/>
                            <w:color w:val="000000"/>
                            <w:sz w:val="16"/>
                          </w:rPr>
                          <w:t>503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D21D1" w14:textId="77777777" w:rsidR="00277667" w:rsidRDefault="00277667">
                        <w:pPr>
                          <w:spacing w:line="240" w:lineRule="auto"/>
                          <w:jc w:val="right"/>
                        </w:pPr>
                        <w:r>
                          <w:rPr>
                            <w:rFonts w:eastAsia="Tahoma"/>
                            <w:color w:val="000000"/>
                            <w:sz w:val="16"/>
                          </w:rPr>
                          <w:t>593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7423D" w14:textId="77777777" w:rsidR="00277667" w:rsidRDefault="00277667">
                        <w:pPr>
                          <w:spacing w:line="240" w:lineRule="auto"/>
                          <w:jc w:val="right"/>
                        </w:pPr>
                        <w:r>
                          <w:rPr>
                            <w:rFonts w:eastAsia="Tahoma"/>
                            <w:color w:val="000000"/>
                            <w:sz w:val="16"/>
                          </w:rPr>
                          <w:t>590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50CE8" w14:textId="77777777" w:rsidR="00277667" w:rsidRDefault="00277667">
                        <w:pPr>
                          <w:spacing w:line="240" w:lineRule="auto"/>
                          <w:jc w:val="right"/>
                        </w:pPr>
                        <w:r>
                          <w:rPr>
                            <w:rFonts w:eastAsia="Tahoma"/>
                            <w:color w:val="000000"/>
                            <w:sz w:val="16"/>
                          </w:rPr>
                          <w:t>546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CE5BE" w14:textId="77777777" w:rsidR="00277667" w:rsidRDefault="00277667">
                        <w:pPr>
                          <w:spacing w:line="240" w:lineRule="auto"/>
                          <w:jc w:val="right"/>
                        </w:pPr>
                        <w:r>
                          <w:rPr>
                            <w:rFonts w:eastAsia="Tahoma"/>
                            <w:color w:val="000000"/>
                            <w:sz w:val="16"/>
                          </w:rPr>
                          <w:t>555</w:t>
                        </w:r>
                      </w:p>
                    </w:tc>
                  </w:tr>
                  <w:tr w:rsidR="00277667" w14:paraId="7F536EE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E4FF4" w14:textId="77777777" w:rsidR="00277667" w:rsidRDefault="00277667">
                        <w:pPr>
                          <w:spacing w:line="240" w:lineRule="auto"/>
                        </w:pPr>
                        <w:r>
                          <w:rPr>
                            <w:rFonts w:eastAsia="Tahoma"/>
                            <w:color w:val="000000"/>
                            <w:sz w:val="16"/>
                          </w:rPr>
                          <w:t>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E2A85" w14:textId="77777777" w:rsidR="00277667" w:rsidRDefault="00277667">
                        <w:pPr>
                          <w:spacing w:line="240" w:lineRule="auto"/>
                          <w:jc w:val="right"/>
                        </w:pPr>
                        <w:r>
                          <w:rPr>
                            <w:rFonts w:eastAsia="Tahoma"/>
                            <w:color w:val="000000"/>
                            <w:sz w:val="16"/>
                          </w:rPr>
                          <w:t>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21F2ED" w14:textId="77777777" w:rsidR="00277667" w:rsidRDefault="00277667">
                        <w:pPr>
                          <w:spacing w:line="240" w:lineRule="auto"/>
                          <w:jc w:val="right"/>
                        </w:pPr>
                        <w:r>
                          <w:rPr>
                            <w:rFonts w:eastAsia="Tahoma"/>
                            <w:color w:val="000000"/>
                            <w:sz w:val="16"/>
                          </w:rPr>
                          <w:t>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15A4C" w14:textId="77777777" w:rsidR="00277667" w:rsidRDefault="00277667">
                        <w:pPr>
                          <w:spacing w:line="240" w:lineRule="auto"/>
                          <w:jc w:val="right"/>
                        </w:pPr>
                        <w:r>
                          <w:rPr>
                            <w:rFonts w:eastAsia="Tahoma"/>
                            <w:color w:val="000000"/>
                            <w:sz w:val="16"/>
                          </w:rPr>
                          <w:t>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1D42D" w14:textId="77777777" w:rsidR="00277667" w:rsidRDefault="00277667">
                        <w:pPr>
                          <w:spacing w:line="240" w:lineRule="auto"/>
                          <w:jc w:val="right"/>
                        </w:pPr>
                        <w:r>
                          <w:rPr>
                            <w:rFonts w:eastAsia="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58F86" w14:textId="77777777" w:rsidR="00277667" w:rsidRDefault="00277667">
                        <w:pPr>
                          <w:spacing w:line="240" w:lineRule="auto"/>
                          <w:jc w:val="right"/>
                        </w:pPr>
                        <w:r>
                          <w:rPr>
                            <w:rFonts w:eastAsia="Tahoma"/>
                            <w:color w:val="000000"/>
                            <w:sz w:val="16"/>
                          </w:rPr>
                          <w:t>292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6FE4F7" w14:textId="77777777" w:rsidR="00277667" w:rsidRDefault="00277667">
                        <w:pPr>
                          <w:spacing w:line="240" w:lineRule="auto"/>
                          <w:jc w:val="right"/>
                        </w:pPr>
                        <w:r>
                          <w:rPr>
                            <w:rFonts w:eastAsia="Tahoma"/>
                            <w:color w:val="000000"/>
                            <w:sz w:val="16"/>
                          </w:rPr>
                          <w:t>274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FB70B" w14:textId="77777777" w:rsidR="00277667" w:rsidRDefault="00277667">
                        <w:pPr>
                          <w:spacing w:line="240" w:lineRule="auto"/>
                          <w:jc w:val="right"/>
                        </w:pPr>
                        <w:r>
                          <w:rPr>
                            <w:rFonts w:eastAsia="Tahoma"/>
                            <w:color w:val="000000"/>
                            <w:sz w:val="16"/>
                          </w:rPr>
                          <w:t>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DD645" w14:textId="77777777" w:rsidR="00277667" w:rsidRDefault="00277667">
                        <w:pPr>
                          <w:spacing w:line="240" w:lineRule="auto"/>
                          <w:jc w:val="right"/>
                        </w:pPr>
                        <w:r>
                          <w:rPr>
                            <w:rFonts w:eastAsia="Tahoma"/>
                            <w:color w:val="000000"/>
                            <w:sz w:val="16"/>
                          </w:rPr>
                          <w:t>252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1F486" w14:textId="77777777" w:rsidR="00277667" w:rsidRDefault="00277667">
                        <w:pPr>
                          <w:spacing w:line="240" w:lineRule="auto"/>
                          <w:jc w:val="right"/>
                        </w:pPr>
                        <w:r>
                          <w:rPr>
                            <w:rFonts w:eastAsia="Tahoma"/>
                            <w:color w:val="000000"/>
                            <w:sz w:val="16"/>
                          </w:rPr>
                          <w:t>250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EA242" w14:textId="77777777" w:rsidR="00277667" w:rsidRDefault="00277667">
                        <w:pPr>
                          <w:spacing w:line="240" w:lineRule="auto"/>
                          <w:jc w:val="right"/>
                        </w:pPr>
                        <w:r>
                          <w:rPr>
                            <w:rFonts w:eastAsia="Tahoma"/>
                            <w:color w:val="000000"/>
                            <w:sz w:val="16"/>
                          </w:rPr>
                          <w:t>242</w:t>
                        </w:r>
                      </w:p>
                    </w:tc>
                  </w:tr>
                  <w:tr w:rsidR="00277667" w14:paraId="01FFBCF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28536" w14:textId="77777777" w:rsidR="00277667" w:rsidRDefault="00277667">
                        <w:pPr>
                          <w:spacing w:line="240" w:lineRule="auto"/>
                        </w:pPr>
                        <w:r>
                          <w:rPr>
                            <w:rFonts w:eastAsia="Tahoma"/>
                            <w:color w:val="000000"/>
                            <w:sz w:val="16"/>
                          </w:rPr>
                          <w:t>Sled orodja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D34AC" w14:textId="77777777" w:rsidR="00277667" w:rsidRDefault="00277667">
                        <w:pPr>
                          <w:spacing w:line="240" w:lineRule="auto"/>
                          <w:jc w:val="right"/>
                        </w:pPr>
                        <w:r>
                          <w:rPr>
                            <w:rFonts w:eastAsia="Tahoma"/>
                            <w:color w:val="000000"/>
                            <w:sz w:val="16"/>
                          </w:rPr>
                          <w:t>316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A6BFA" w14:textId="77777777" w:rsidR="00277667" w:rsidRDefault="00277667">
                        <w:pPr>
                          <w:spacing w:line="240" w:lineRule="auto"/>
                          <w:jc w:val="right"/>
                        </w:pPr>
                        <w:r>
                          <w:rPr>
                            <w:rFonts w:eastAsia="Tahoma"/>
                            <w:color w:val="000000"/>
                            <w:sz w:val="16"/>
                          </w:rPr>
                          <w:t>263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CFFDC" w14:textId="77777777" w:rsidR="00277667" w:rsidRDefault="00277667">
                        <w:pPr>
                          <w:spacing w:line="240" w:lineRule="auto"/>
                          <w:jc w:val="right"/>
                        </w:pPr>
                        <w:r>
                          <w:rPr>
                            <w:rFonts w:eastAsia="Tahoma"/>
                            <w:color w:val="000000"/>
                            <w:sz w:val="16"/>
                          </w:rPr>
                          <w:t>257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04A93" w14:textId="77777777" w:rsidR="00277667" w:rsidRDefault="00277667">
                        <w:pPr>
                          <w:spacing w:line="240" w:lineRule="auto"/>
                          <w:jc w:val="right"/>
                        </w:pPr>
                        <w:r>
                          <w:rPr>
                            <w:rFonts w:eastAsia="Tahoma"/>
                            <w:color w:val="000000"/>
                            <w:sz w:val="16"/>
                          </w:rPr>
                          <w:t>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9D752" w14:textId="77777777" w:rsidR="00277667" w:rsidRDefault="00277667">
                        <w:pPr>
                          <w:spacing w:line="240" w:lineRule="auto"/>
                          <w:jc w:val="right"/>
                        </w:pPr>
                        <w:r>
                          <w:rPr>
                            <w:rFonts w:eastAsia="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6509C" w14:textId="77777777" w:rsidR="00277667" w:rsidRDefault="00277667">
                        <w:pPr>
                          <w:spacing w:line="240" w:lineRule="auto"/>
                          <w:jc w:val="right"/>
                        </w:pPr>
                        <w:r>
                          <w:rPr>
                            <w:rFonts w:eastAsia="Tahoma"/>
                            <w:color w:val="000000"/>
                            <w:sz w:val="16"/>
                          </w:rPr>
                          <w:t>210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3F5933" w14:textId="77777777" w:rsidR="00277667" w:rsidRDefault="00277667">
                        <w:pPr>
                          <w:spacing w:line="240" w:lineRule="auto"/>
                          <w:jc w:val="right"/>
                        </w:pPr>
                        <w:r>
                          <w:rPr>
                            <w:rFonts w:eastAsia="Tahoma"/>
                            <w:color w:val="000000"/>
                            <w:sz w:val="16"/>
                          </w:rPr>
                          <w:t>300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DBBEA" w14:textId="77777777" w:rsidR="00277667" w:rsidRDefault="00277667">
                        <w:pPr>
                          <w:spacing w:line="240" w:lineRule="auto"/>
                          <w:jc w:val="right"/>
                        </w:pPr>
                        <w:r>
                          <w:rPr>
                            <w:rFonts w:eastAsia="Tahoma"/>
                            <w:color w:val="000000"/>
                            <w:sz w:val="16"/>
                          </w:rPr>
                          <w:t>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ED74C" w14:textId="77777777" w:rsidR="00277667" w:rsidRDefault="00277667">
                        <w:pPr>
                          <w:spacing w:line="240" w:lineRule="auto"/>
                          <w:jc w:val="right"/>
                        </w:pPr>
                        <w:r>
                          <w:rPr>
                            <w:rFonts w:eastAsia="Tahoma"/>
                            <w:color w:val="000000"/>
                            <w:sz w:val="16"/>
                          </w:rPr>
                          <w:t>364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66FE7" w14:textId="77777777" w:rsidR="00277667" w:rsidRDefault="00277667">
                        <w:pPr>
                          <w:spacing w:line="240" w:lineRule="auto"/>
                          <w:jc w:val="right"/>
                        </w:pPr>
                        <w:r>
                          <w:rPr>
                            <w:rFonts w:eastAsia="Tahoma"/>
                            <w:color w:val="000000"/>
                            <w:sz w:val="16"/>
                          </w:rPr>
                          <w:t>325</w:t>
                        </w:r>
                      </w:p>
                    </w:tc>
                  </w:tr>
                  <w:tr w:rsidR="00277667" w14:paraId="7F388A2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15DF2" w14:textId="77777777" w:rsidR="00277667" w:rsidRDefault="00277667">
                        <w:pPr>
                          <w:spacing w:line="240" w:lineRule="auto"/>
                        </w:pPr>
                        <w:r>
                          <w:rPr>
                            <w:rFonts w:eastAsia="Tahoma"/>
                            <w:color w:val="000000"/>
                            <w:sz w:val="16"/>
                          </w:rPr>
                          <w:t>Žarnice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7DDD51"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03316" w14:textId="77777777" w:rsidR="00277667" w:rsidRPr="002D1C9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4917B" w14:textId="77777777" w:rsidR="00277667" w:rsidRPr="002D1C94" w:rsidRDefault="00277667" w:rsidP="00326600">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E0841"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F8706" w14:textId="77777777" w:rsidR="00277667" w:rsidRPr="002D1C9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BA9C0" w14:textId="77777777" w:rsidR="00277667" w:rsidRPr="002D1C9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C09E9" w14:textId="77777777" w:rsidR="00277667" w:rsidRPr="002D1C9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4FD58" w14:textId="77777777" w:rsidR="00277667" w:rsidRPr="002D1C9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800AB"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E88F3" w14:textId="77777777" w:rsidR="00277667" w:rsidRPr="002D1C94" w:rsidRDefault="00277667" w:rsidP="00326600">
                        <w:pPr>
                          <w:spacing w:line="240" w:lineRule="auto"/>
                          <w:jc w:val="right"/>
                          <w:rPr>
                            <w:rFonts w:eastAsia="Tahoma"/>
                            <w:color w:val="000000"/>
                            <w:sz w:val="16"/>
                          </w:rPr>
                        </w:pPr>
                        <w:r w:rsidRPr="002D1C94">
                          <w:rPr>
                            <w:rFonts w:eastAsia="Tahoma"/>
                            <w:color w:val="000000"/>
                            <w:sz w:val="16"/>
                          </w:rPr>
                          <w:t>0</w:t>
                        </w:r>
                      </w:p>
                    </w:tc>
                  </w:tr>
                  <w:tr w:rsidR="00277667" w14:paraId="5C21569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9A728" w14:textId="77777777" w:rsidR="00277667" w:rsidRDefault="00277667">
                        <w:pPr>
                          <w:spacing w:line="240" w:lineRule="auto"/>
                        </w:pPr>
                        <w:r>
                          <w:rPr>
                            <w:rFonts w:eastAsia="Tahoma"/>
                            <w:color w:val="000000"/>
                            <w:sz w:val="16"/>
                          </w:rPr>
                          <w:t>Steklo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E7608" w14:textId="77777777" w:rsidR="00277667" w:rsidRDefault="00277667">
                        <w:pPr>
                          <w:spacing w:line="240" w:lineRule="auto"/>
                          <w:jc w:val="right"/>
                        </w:pPr>
                        <w:r>
                          <w:rPr>
                            <w:rFonts w:eastAsia="Tahoma"/>
                            <w:color w:val="000000"/>
                            <w:sz w:val="16"/>
                          </w:rPr>
                          <w:t>201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2FC35" w14:textId="77777777" w:rsidR="00277667" w:rsidRDefault="00277667">
                        <w:pPr>
                          <w:spacing w:line="240" w:lineRule="auto"/>
                          <w:jc w:val="right"/>
                        </w:pPr>
                        <w:r>
                          <w:rPr>
                            <w:rFonts w:eastAsia="Tahoma"/>
                            <w:color w:val="000000"/>
                            <w:sz w:val="16"/>
                          </w:rPr>
                          <w:t>178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234ED" w14:textId="77777777" w:rsidR="00277667" w:rsidRDefault="00277667">
                        <w:pPr>
                          <w:spacing w:line="240" w:lineRule="auto"/>
                          <w:jc w:val="right"/>
                        </w:pPr>
                        <w:r>
                          <w:rPr>
                            <w:rFonts w:eastAsia="Tahoma"/>
                            <w:color w:val="000000"/>
                            <w:sz w:val="16"/>
                          </w:rPr>
                          <w:t>219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5405D" w14:textId="77777777" w:rsidR="00277667" w:rsidRDefault="00277667">
                        <w:pPr>
                          <w:spacing w:line="240" w:lineRule="auto"/>
                          <w:jc w:val="right"/>
                        </w:pPr>
                        <w:r>
                          <w:rPr>
                            <w:rFonts w:eastAsia="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30894" w14:textId="77777777" w:rsidR="00277667" w:rsidRDefault="00277667">
                        <w:pPr>
                          <w:spacing w:line="240" w:lineRule="auto"/>
                          <w:jc w:val="right"/>
                        </w:pPr>
                        <w:r>
                          <w:rPr>
                            <w:rFonts w:eastAsia="Tahoma"/>
                            <w:color w:val="000000"/>
                            <w:sz w:val="16"/>
                          </w:rPr>
                          <w:t>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CD29C" w14:textId="77777777" w:rsidR="00277667" w:rsidRDefault="00277667">
                        <w:pPr>
                          <w:spacing w:line="240" w:lineRule="auto"/>
                          <w:jc w:val="right"/>
                        </w:pPr>
                        <w:r>
                          <w:rPr>
                            <w:rFonts w:eastAsia="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87108" w14:textId="77777777" w:rsidR="00277667" w:rsidRDefault="00277667">
                        <w:pPr>
                          <w:spacing w:line="240" w:lineRule="auto"/>
                          <w:jc w:val="right"/>
                        </w:pPr>
                        <w:r>
                          <w:rPr>
                            <w:rFonts w:eastAsia="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508E2" w14:textId="77777777" w:rsidR="00277667" w:rsidRDefault="00277667">
                        <w:pPr>
                          <w:spacing w:line="240" w:lineRule="auto"/>
                          <w:jc w:val="right"/>
                        </w:pPr>
                        <w:r>
                          <w:rPr>
                            <w:rFonts w:eastAsia="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2C328" w14:textId="77777777" w:rsidR="00277667" w:rsidRDefault="00277667">
                        <w:pPr>
                          <w:spacing w:line="240" w:lineRule="auto"/>
                          <w:jc w:val="right"/>
                        </w:pPr>
                        <w:r>
                          <w:rPr>
                            <w:rFonts w:eastAsia="Tahoma"/>
                            <w:color w:val="000000"/>
                            <w:sz w:val="16"/>
                          </w:rPr>
                          <w:t>217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5B583" w14:textId="77777777" w:rsidR="00277667" w:rsidRDefault="00277667">
                        <w:pPr>
                          <w:spacing w:line="240" w:lineRule="auto"/>
                          <w:jc w:val="right"/>
                        </w:pPr>
                        <w:r>
                          <w:rPr>
                            <w:rFonts w:eastAsia="Tahoma"/>
                            <w:color w:val="000000"/>
                            <w:sz w:val="16"/>
                          </w:rPr>
                          <w:t>192</w:t>
                        </w:r>
                      </w:p>
                    </w:tc>
                  </w:tr>
                  <w:tr w:rsidR="00277667" w14:paraId="5D7156D5"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034C80"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A9115" w14:textId="77777777" w:rsidR="00277667" w:rsidRDefault="00277667">
                        <w:pPr>
                          <w:spacing w:line="240" w:lineRule="auto"/>
                          <w:jc w:val="right"/>
                        </w:pPr>
                        <w:r>
                          <w:rPr>
                            <w:rFonts w:eastAsia="Tahoma"/>
                            <w:b/>
                            <w:color w:val="000000"/>
                            <w:sz w:val="16"/>
                          </w:rPr>
                          <w:t>7.175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CB084" w14:textId="77777777" w:rsidR="00277667" w:rsidRDefault="00277667">
                        <w:pPr>
                          <w:spacing w:line="240" w:lineRule="auto"/>
                          <w:jc w:val="right"/>
                        </w:pPr>
                        <w:r>
                          <w:rPr>
                            <w:rFonts w:eastAsia="Tahoma"/>
                            <w:b/>
                            <w:color w:val="000000"/>
                            <w:sz w:val="16"/>
                          </w:rPr>
                          <w:t>7.653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CC8248" w14:textId="77777777" w:rsidR="00277667" w:rsidRDefault="00277667">
                        <w:pPr>
                          <w:spacing w:line="240" w:lineRule="auto"/>
                          <w:jc w:val="right"/>
                        </w:pPr>
                        <w:r>
                          <w:rPr>
                            <w:rFonts w:eastAsia="Tahoma"/>
                            <w:b/>
                            <w:color w:val="000000"/>
                            <w:sz w:val="16"/>
                          </w:rPr>
                          <w:t>7.816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AEE530" w14:textId="77777777" w:rsidR="00277667" w:rsidRDefault="00277667">
                        <w:pPr>
                          <w:spacing w:line="240" w:lineRule="auto"/>
                          <w:jc w:val="right"/>
                        </w:pPr>
                        <w:r>
                          <w:rPr>
                            <w:rFonts w:eastAsia="Tahoma"/>
                            <w:b/>
                            <w:color w:val="000000"/>
                            <w:sz w:val="16"/>
                          </w:rPr>
                          <w:t>7.994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B44E6" w14:textId="77777777" w:rsidR="00277667" w:rsidRDefault="00277667">
                        <w:pPr>
                          <w:spacing w:line="240" w:lineRule="auto"/>
                          <w:jc w:val="right"/>
                        </w:pPr>
                        <w:r>
                          <w:rPr>
                            <w:rFonts w:eastAsia="Tahoma"/>
                            <w:b/>
                            <w:color w:val="000000"/>
                            <w:sz w:val="16"/>
                          </w:rPr>
                          <w:t>7.290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ED297" w14:textId="77777777" w:rsidR="00277667" w:rsidRDefault="00277667">
                        <w:pPr>
                          <w:spacing w:line="240" w:lineRule="auto"/>
                          <w:jc w:val="right"/>
                        </w:pPr>
                        <w:r>
                          <w:rPr>
                            <w:rFonts w:eastAsia="Tahoma"/>
                            <w:b/>
                            <w:color w:val="000000"/>
                            <w:sz w:val="16"/>
                          </w:rPr>
                          <w:t>6.297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D1DD0B" w14:textId="77777777" w:rsidR="00277667" w:rsidRDefault="00277667">
                        <w:pPr>
                          <w:spacing w:line="240" w:lineRule="auto"/>
                          <w:jc w:val="right"/>
                        </w:pPr>
                        <w:r>
                          <w:rPr>
                            <w:rFonts w:eastAsia="Tahoma"/>
                            <w:b/>
                            <w:color w:val="000000"/>
                            <w:sz w:val="16"/>
                          </w:rPr>
                          <w:t>6.670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19E84E" w14:textId="77777777" w:rsidR="00277667" w:rsidRDefault="00277667">
                        <w:pPr>
                          <w:spacing w:line="240" w:lineRule="auto"/>
                          <w:jc w:val="right"/>
                        </w:pPr>
                        <w:r>
                          <w:rPr>
                            <w:rFonts w:eastAsia="Tahoma"/>
                            <w:b/>
                            <w:color w:val="000000"/>
                            <w:sz w:val="16"/>
                          </w:rPr>
                          <w:t>7.187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F1D52D" w14:textId="77777777" w:rsidR="00277667" w:rsidRDefault="00277667">
                        <w:pPr>
                          <w:spacing w:line="240" w:lineRule="auto"/>
                          <w:jc w:val="right"/>
                        </w:pPr>
                        <w:r>
                          <w:rPr>
                            <w:rFonts w:eastAsia="Tahoma"/>
                            <w:b/>
                            <w:color w:val="000000"/>
                            <w:sz w:val="16"/>
                          </w:rPr>
                          <w:t>7.597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8BD4D9" w14:textId="77777777" w:rsidR="00277667" w:rsidRDefault="00277667">
                        <w:pPr>
                          <w:spacing w:line="240" w:lineRule="auto"/>
                          <w:jc w:val="right"/>
                        </w:pPr>
                        <w:r>
                          <w:rPr>
                            <w:rFonts w:eastAsia="Tahoma"/>
                            <w:b/>
                            <w:color w:val="000000"/>
                            <w:sz w:val="16"/>
                          </w:rPr>
                          <w:t>6.963</w:t>
                        </w:r>
                      </w:p>
                    </w:tc>
                  </w:tr>
                </w:tbl>
                <w:p w14:paraId="601D0697" w14:textId="77777777" w:rsidR="00277667" w:rsidRDefault="00277667">
                  <w:pPr>
                    <w:spacing w:line="240" w:lineRule="auto"/>
                  </w:pPr>
                </w:p>
              </w:tc>
            </w:tr>
          </w:tbl>
          <w:p w14:paraId="192508ED" w14:textId="77777777" w:rsidR="00277667" w:rsidRDefault="00277667">
            <w:pPr>
              <w:spacing w:line="240" w:lineRule="auto"/>
            </w:pPr>
          </w:p>
        </w:tc>
      </w:tr>
      <w:tr w:rsidR="00277667" w14:paraId="59C6F6D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76111E89"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489ED2A3" w14:textId="77777777">
                    <w:trPr>
                      <w:trHeight w:val="602"/>
                    </w:trPr>
                    <w:tc>
                      <w:tcPr>
                        <w:tcW w:w="10204" w:type="dxa"/>
                        <w:tcBorders>
                          <w:top w:val="nil"/>
                          <w:left w:val="nil"/>
                          <w:bottom w:val="nil"/>
                          <w:right w:val="nil"/>
                        </w:tcBorders>
                        <w:tcMar>
                          <w:top w:w="39" w:type="dxa"/>
                          <w:left w:w="0" w:type="dxa"/>
                          <w:bottom w:w="39" w:type="dxa"/>
                          <w:right w:w="39" w:type="dxa"/>
                        </w:tcMar>
                      </w:tcPr>
                      <w:p w14:paraId="31955306" w14:textId="77777777" w:rsidR="00277667" w:rsidRDefault="00277667" w:rsidP="00EB1FC9">
                        <w:pPr>
                          <w:spacing w:before="440" w:after="160" w:line="240" w:lineRule="auto"/>
                        </w:pPr>
                        <w:r>
                          <w:rPr>
                            <w:rFonts w:eastAsia="Tahoma"/>
                            <w:i/>
                            <w:color w:val="000000"/>
                            <w:sz w:val="18"/>
                          </w:rPr>
                          <w:t>Druga strokovna opravila pri preiskovanju kaznivih dejanj</w:t>
                        </w:r>
                      </w:p>
                    </w:tc>
                  </w:tr>
                </w:tbl>
                <w:p w14:paraId="10039FAB" w14:textId="77777777" w:rsidR="00277667" w:rsidRDefault="00277667">
                  <w:pPr>
                    <w:spacing w:line="240" w:lineRule="auto"/>
                  </w:pPr>
                </w:p>
              </w:tc>
            </w:tr>
            <w:tr w:rsidR="00277667" w14:paraId="30C297A2"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27DE6A15"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9CD6F8D" w14:textId="77777777" w:rsidR="00277667" w:rsidRDefault="00277667">
                        <w:pPr>
                          <w:spacing w:line="240" w:lineRule="auto"/>
                        </w:pPr>
                        <w:r>
                          <w:rPr>
                            <w:rFonts w:eastAsia="Tahoma"/>
                            <w:b/>
                            <w:color w:val="FFFFFF"/>
                            <w:sz w:val="16"/>
                          </w:rPr>
                          <w:t>Vrste opravil</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3D186A" w14:textId="77777777" w:rsidR="00277667" w:rsidRDefault="00277667">
                        <w:pPr>
                          <w:spacing w:line="240" w:lineRule="auto"/>
                          <w:jc w:val="center"/>
                        </w:pPr>
                        <w:r>
                          <w:rPr>
                            <w:rFonts w:eastAsia="Tahoma"/>
                            <w:b/>
                            <w:color w:val="FFFFFF"/>
                            <w:sz w:val="16"/>
                          </w:rPr>
                          <w:t>Število opravil</w:t>
                        </w:r>
                      </w:p>
                    </w:tc>
                  </w:tr>
                  <w:tr w:rsidR="00277667" w14:paraId="53338FD5"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987DB9"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1BF0BB"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EF1D8F"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4DD8CF"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833938"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36DFC7"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33A53F"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570E18"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C48F01"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AEDC80"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4DEAC1" w14:textId="77777777" w:rsidR="00277667" w:rsidRDefault="00277667">
                        <w:pPr>
                          <w:spacing w:line="240" w:lineRule="auto"/>
                          <w:jc w:val="center"/>
                        </w:pPr>
                        <w:r>
                          <w:rPr>
                            <w:rFonts w:eastAsia="Tahoma"/>
                            <w:b/>
                            <w:color w:val="FFFFFF"/>
                            <w:sz w:val="16"/>
                          </w:rPr>
                          <w:t>2025</w:t>
                        </w:r>
                      </w:p>
                    </w:tc>
                  </w:tr>
                  <w:tr w:rsidR="00277667" w14:paraId="7108272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1AE2D" w14:textId="77777777" w:rsidR="00277667" w:rsidRDefault="00277667">
                        <w:pPr>
                          <w:spacing w:line="240" w:lineRule="auto"/>
                        </w:pPr>
                        <w:r>
                          <w:rPr>
                            <w:rFonts w:eastAsia="Tahoma"/>
                            <w:color w:val="000000"/>
                            <w:sz w:val="16"/>
                          </w:rPr>
                          <w:t>Poligrafske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3DF59" w14:textId="77777777" w:rsidR="00277667" w:rsidRDefault="00277667">
                        <w:pPr>
                          <w:spacing w:line="240" w:lineRule="auto"/>
                          <w:jc w:val="right"/>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C1B7F" w14:textId="77777777" w:rsidR="00277667" w:rsidRDefault="00277667">
                        <w:pPr>
                          <w:spacing w:line="240" w:lineRule="auto"/>
                          <w:jc w:val="right"/>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79986" w14:textId="77777777" w:rsidR="00277667" w:rsidRDefault="00277667">
                        <w:pPr>
                          <w:spacing w:line="240" w:lineRule="auto"/>
                          <w:jc w:val="right"/>
                        </w:pPr>
                        <w:r>
                          <w:rPr>
                            <w:rFonts w:eastAsia="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980F8"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5B264"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96964"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CEA9B"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12EDF" w14:textId="77777777" w:rsidR="00277667" w:rsidRDefault="00277667">
                        <w:pPr>
                          <w:spacing w:line="240" w:lineRule="auto"/>
                          <w:jc w:val="right"/>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016E1" w14:textId="77777777" w:rsidR="00277667" w:rsidRDefault="00277667">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A5E81" w14:textId="77777777" w:rsidR="00277667" w:rsidRDefault="00277667">
                        <w:pPr>
                          <w:spacing w:line="240" w:lineRule="auto"/>
                          <w:jc w:val="right"/>
                        </w:pPr>
                        <w:r>
                          <w:rPr>
                            <w:rFonts w:eastAsia="Tahoma"/>
                            <w:color w:val="000000"/>
                            <w:sz w:val="16"/>
                          </w:rPr>
                          <w:t>36</w:t>
                        </w:r>
                      </w:p>
                    </w:tc>
                  </w:tr>
                  <w:tr w:rsidR="00277667" w14:paraId="000D977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29DB1" w14:textId="77777777" w:rsidR="00277667" w:rsidRDefault="00277667">
                        <w:pPr>
                          <w:spacing w:line="240" w:lineRule="auto"/>
                        </w:pPr>
                        <w:r>
                          <w:rPr>
                            <w:rFonts w:eastAsia="Tahoma"/>
                            <w:color w:val="000000"/>
                            <w:sz w:val="16"/>
                          </w:rPr>
                          <w:t>Prepoznava oseb po fotografijah in fotoroboti**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874D5" w14:textId="77777777" w:rsidR="00277667" w:rsidRDefault="00277667">
                        <w:pPr>
                          <w:spacing w:line="240" w:lineRule="auto"/>
                          <w:jc w:val="right"/>
                        </w:pPr>
                        <w:r>
                          <w:rPr>
                            <w:rFonts w:eastAsia="Tahoma"/>
                            <w:color w:val="000000"/>
                            <w:sz w:val="16"/>
                          </w:rPr>
                          <w:t>683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6C792" w14:textId="77777777" w:rsidR="00277667" w:rsidRDefault="00277667">
                        <w:pPr>
                          <w:spacing w:line="240" w:lineRule="auto"/>
                          <w:jc w:val="right"/>
                        </w:pPr>
                        <w:r>
                          <w:rPr>
                            <w:rFonts w:eastAsia="Tahoma"/>
                            <w:color w:val="000000"/>
                            <w:sz w:val="16"/>
                          </w:rPr>
                          <w:t>580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33516" w14:textId="77777777" w:rsidR="00277667" w:rsidRDefault="00277667">
                        <w:pPr>
                          <w:spacing w:line="240" w:lineRule="auto"/>
                          <w:jc w:val="right"/>
                        </w:pPr>
                        <w:r>
                          <w:rPr>
                            <w:rFonts w:eastAsia="Tahoma"/>
                            <w:color w:val="000000"/>
                            <w:sz w:val="16"/>
                          </w:rPr>
                          <w:t>642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84902" w14:textId="77777777" w:rsidR="00277667" w:rsidRDefault="00277667">
                        <w:pPr>
                          <w:spacing w:line="240" w:lineRule="auto"/>
                          <w:jc w:val="right"/>
                        </w:pPr>
                        <w:r>
                          <w:rPr>
                            <w:rFonts w:eastAsia="Tahoma"/>
                            <w:color w:val="000000"/>
                            <w:sz w:val="16"/>
                          </w:rPr>
                          <w:t>677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5BE86" w14:textId="77777777" w:rsidR="00277667" w:rsidRDefault="00277667">
                        <w:pPr>
                          <w:spacing w:line="240" w:lineRule="auto"/>
                          <w:jc w:val="right"/>
                        </w:pPr>
                        <w:r>
                          <w:rPr>
                            <w:rFonts w:eastAsia="Tahoma"/>
                            <w:color w:val="000000"/>
                            <w:sz w:val="16"/>
                          </w:rPr>
                          <w:t>529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AEAA1" w14:textId="77777777" w:rsidR="00277667" w:rsidRDefault="00277667">
                        <w:pPr>
                          <w:spacing w:line="240" w:lineRule="auto"/>
                          <w:jc w:val="right"/>
                        </w:pPr>
                        <w:r>
                          <w:rPr>
                            <w:rFonts w:eastAsia="Tahoma"/>
                            <w:color w:val="000000"/>
                            <w:sz w:val="16"/>
                          </w:rPr>
                          <w:t>425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7F50F" w14:textId="77777777" w:rsidR="00277667" w:rsidRDefault="00277667">
                        <w:pPr>
                          <w:spacing w:line="240" w:lineRule="auto"/>
                          <w:jc w:val="right"/>
                        </w:pPr>
                        <w:r>
                          <w:rPr>
                            <w:rFonts w:eastAsia="Tahoma"/>
                            <w:color w:val="000000"/>
                            <w:sz w:val="16"/>
                          </w:rPr>
                          <w:t>425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120BC" w14:textId="77777777" w:rsidR="00277667" w:rsidRDefault="00277667">
                        <w:pPr>
                          <w:spacing w:line="240" w:lineRule="auto"/>
                          <w:jc w:val="right"/>
                        </w:pPr>
                        <w:r>
                          <w:rPr>
                            <w:rFonts w:eastAsia="Tahoma"/>
                            <w:color w:val="000000"/>
                            <w:sz w:val="16"/>
                          </w:rPr>
                          <w:t>512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18F6E" w14:textId="77777777" w:rsidR="00277667" w:rsidRPr="00F97349" w:rsidRDefault="00277667">
                        <w:pPr>
                          <w:spacing w:line="240" w:lineRule="auto"/>
                          <w:jc w:val="right"/>
                          <w:rPr>
                            <w:rFonts w:eastAsia="Tahoma"/>
                            <w:color w:val="000000"/>
                            <w:sz w:val="16"/>
                          </w:rPr>
                        </w:pPr>
                        <w:r w:rsidRPr="00F97349">
                          <w:rPr>
                            <w:rFonts w:eastAsia="Tahoma"/>
                            <w:color w:val="000000"/>
                            <w:sz w:val="16"/>
                          </w:rPr>
                          <w:t>529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86593" w14:textId="77777777" w:rsidR="00277667" w:rsidRPr="00F97349" w:rsidRDefault="00277667">
                        <w:pPr>
                          <w:spacing w:line="240" w:lineRule="auto"/>
                          <w:jc w:val="right"/>
                          <w:rPr>
                            <w:rFonts w:eastAsia="Tahoma"/>
                            <w:color w:val="000000"/>
                            <w:sz w:val="16"/>
                          </w:rPr>
                        </w:pPr>
                        <w:r>
                          <w:rPr>
                            <w:rFonts w:eastAsia="Tahoma"/>
                            <w:color w:val="000000"/>
                            <w:sz w:val="16"/>
                          </w:rPr>
                          <w:t>924</w:t>
                        </w:r>
                      </w:p>
                    </w:tc>
                  </w:tr>
                  <w:tr w:rsidR="00277667" w14:paraId="3B686B39"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795D25" w14:textId="77777777" w:rsidR="00277667" w:rsidRDefault="00277667">
                        <w:pPr>
                          <w:spacing w:line="240" w:lineRule="auto"/>
                        </w:pPr>
                        <w:r>
                          <w:rPr>
                            <w:rFonts w:eastAsia="Tahoma"/>
                            <w:color w:val="000000"/>
                            <w:sz w:val="16"/>
                          </w:rPr>
                          <w:t>Zapisniki o zavarovanjih elektronskih naprav in preiskav elektronskih naprav</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F719E6" w14:textId="77777777" w:rsidR="00277667" w:rsidRDefault="00277667">
                        <w:pPr>
                          <w:spacing w:line="240" w:lineRule="auto"/>
                          <w:jc w:val="right"/>
                        </w:pPr>
                        <w:r>
                          <w:rPr>
                            <w:rFonts w:eastAsia="Tahoma"/>
                            <w:color w:val="000000"/>
                            <w:sz w:val="16"/>
                          </w:rPr>
                          <w:t>1.682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A982A4" w14:textId="77777777" w:rsidR="00277667" w:rsidRDefault="00277667">
                        <w:pPr>
                          <w:spacing w:line="240" w:lineRule="auto"/>
                          <w:jc w:val="right"/>
                        </w:pPr>
                        <w:r>
                          <w:rPr>
                            <w:rFonts w:eastAsia="Tahoma"/>
                            <w:color w:val="000000"/>
                            <w:sz w:val="16"/>
                          </w:rPr>
                          <w:t>1.664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05B19C" w14:textId="77777777" w:rsidR="00277667" w:rsidRDefault="00277667">
                        <w:pPr>
                          <w:spacing w:line="240" w:lineRule="auto"/>
                          <w:jc w:val="right"/>
                        </w:pPr>
                        <w:r>
                          <w:rPr>
                            <w:rFonts w:eastAsia="Tahoma"/>
                            <w:color w:val="000000"/>
                            <w:sz w:val="16"/>
                          </w:rPr>
                          <w:t>1.847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7B73F5" w14:textId="77777777" w:rsidR="00277667" w:rsidRDefault="00277667">
                        <w:pPr>
                          <w:spacing w:line="240" w:lineRule="auto"/>
                          <w:jc w:val="right"/>
                        </w:pPr>
                        <w:r>
                          <w:rPr>
                            <w:rFonts w:eastAsia="Tahoma"/>
                            <w:color w:val="000000"/>
                            <w:sz w:val="16"/>
                          </w:rPr>
                          <w:t>1.896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1C4005" w14:textId="77777777" w:rsidR="00277667" w:rsidRDefault="00277667">
                        <w:pPr>
                          <w:spacing w:line="240" w:lineRule="auto"/>
                          <w:jc w:val="right"/>
                        </w:pPr>
                        <w:r>
                          <w:rPr>
                            <w:rFonts w:eastAsia="Tahoma"/>
                            <w:color w:val="000000"/>
                            <w:sz w:val="16"/>
                          </w:rPr>
                          <w:t>1.484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0B444" w14:textId="77777777" w:rsidR="00277667" w:rsidRDefault="00277667">
                        <w:pPr>
                          <w:spacing w:line="240" w:lineRule="auto"/>
                          <w:jc w:val="right"/>
                        </w:pPr>
                        <w:r>
                          <w:rPr>
                            <w:rFonts w:eastAsia="Tahoma"/>
                            <w:color w:val="000000"/>
                            <w:sz w:val="16"/>
                          </w:rPr>
                          <w:t>1.792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A0743C" w14:textId="77777777" w:rsidR="00277667" w:rsidRDefault="00277667">
                        <w:pPr>
                          <w:spacing w:line="240" w:lineRule="auto"/>
                          <w:jc w:val="right"/>
                        </w:pPr>
                        <w:r>
                          <w:rPr>
                            <w:rFonts w:eastAsia="Tahoma"/>
                            <w:color w:val="000000"/>
                            <w:sz w:val="16"/>
                          </w:rPr>
                          <w:t>1.645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81257" w14:textId="77777777" w:rsidR="00277667" w:rsidRDefault="00277667">
                        <w:pPr>
                          <w:spacing w:line="240" w:lineRule="auto"/>
                          <w:jc w:val="right"/>
                        </w:pPr>
                        <w:r>
                          <w:rPr>
                            <w:rFonts w:eastAsia="Tahoma"/>
                            <w:color w:val="000000"/>
                            <w:sz w:val="16"/>
                          </w:rPr>
                          <w:t>1.440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0466B5" w14:textId="77777777" w:rsidR="00277667" w:rsidRDefault="00277667">
                        <w:pPr>
                          <w:spacing w:line="240" w:lineRule="auto"/>
                          <w:jc w:val="right"/>
                        </w:pPr>
                        <w:r>
                          <w:rPr>
                            <w:rFonts w:eastAsia="Tahoma"/>
                            <w:color w:val="000000"/>
                            <w:sz w:val="16"/>
                          </w:rPr>
                          <w:t>2.009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E4CBBA" w14:textId="77777777" w:rsidR="00277667" w:rsidRDefault="00277667">
                        <w:pPr>
                          <w:spacing w:line="240" w:lineRule="auto"/>
                          <w:jc w:val="right"/>
                        </w:pPr>
                        <w:r>
                          <w:rPr>
                            <w:rFonts w:eastAsia="Tahoma"/>
                            <w:color w:val="000000"/>
                            <w:sz w:val="16"/>
                          </w:rPr>
                          <w:t>1.149</w:t>
                        </w:r>
                      </w:p>
                    </w:tc>
                  </w:tr>
                </w:tbl>
                <w:p w14:paraId="2FE64A71" w14:textId="77777777" w:rsidR="00277667" w:rsidRDefault="00277667">
                  <w:pPr>
                    <w:spacing w:line="240" w:lineRule="auto"/>
                  </w:pPr>
                </w:p>
              </w:tc>
            </w:tr>
            <w:tr w:rsidR="00277667" w14:paraId="07E7F4E0" w14:textId="77777777">
              <w:trPr>
                <w:trHeight w:val="850"/>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3626F20" w14:textId="77777777">
                    <w:trPr>
                      <w:trHeight w:val="85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19CC2DF2" w14:textId="77777777">
                          <w:trPr>
                            <w:trHeight w:val="772"/>
                          </w:trPr>
                          <w:tc>
                            <w:tcPr>
                              <w:tcW w:w="10204" w:type="dxa"/>
                              <w:tcBorders>
                                <w:top w:val="nil"/>
                                <w:left w:val="nil"/>
                                <w:bottom w:val="nil"/>
                                <w:right w:val="nil"/>
                              </w:tcBorders>
                              <w:tcMar>
                                <w:top w:w="39" w:type="dxa"/>
                                <w:left w:w="39" w:type="dxa"/>
                                <w:bottom w:w="39" w:type="dxa"/>
                                <w:right w:w="39" w:type="dxa"/>
                              </w:tcMar>
                            </w:tcPr>
                            <w:p w14:paraId="343FFFBD" w14:textId="77777777" w:rsidR="00277667" w:rsidRDefault="00277667">
                              <w:pPr>
                                <w:spacing w:line="240" w:lineRule="auto"/>
                              </w:pPr>
                              <w:r>
                                <w:rPr>
                                  <w:rFonts w:eastAsia="Tahoma"/>
                                  <w:color w:val="000000"/>
                                  <w:sz w:val="14"/>
                                </w:rPr>
                                <w:t>* Podatke o številu poligrafskih preiskav se prikazuje samo na ravni policije.</w:t>
                              </w:r>
                            </w:p>
                            <w:p w14:paraId="1642BFFE" w14:textId="77777777" w:rsidR="00277667" w:rsidRDefault="00277667">
                              <w:pPr>
                                <w:spacing w:before="56" w:line="240" w:lineRule="auto"/>
                              </w:pPr>
                              <w:r>
                                <w:rPr>
                                  <w:rFonts w:eastAsia="Tahoma"/>
                                  <w:color w:val="000000"/>
                                  <w:sz w:val="14"/>
                                </w:rPr>
                                <w:t xml:space="preserve">** Policija od leta 2024 prikazuje skupne podatke o prepoznavi oseb po fotografijah, ki zajema: fotorobot in prepoznavo oseb po fotografijah, s pomočjo </w:t>
                              </w:r>
                              <w:proofErr w:type="spellStart"/>
                              <w:r>
                                <w:rPr>
                                  <w:rFonts w:eastAsia="Tahoma"/>
                                  <w:color w:val="000000"/>
                                  <w:sz w:val="14"/>
                                </w:rPr>
                                <w:t>fotoalbuma</w:t>
                              </w:r>
                              <w:proofErr w:type="spellEnd"/>
                              <w:r>
                                <w:rPr>
                                  <w:rFonts w:eastAsia="Tahoma"/>
                                  <w:color w:val="000000"/>
                                  <w:sz w:val="14"/>
                                </w:rPr>
                                <w:t xml:space="preserve"> in s pomočjo biometričnih značilnosti obraza </w:t>
                              </w:r>
                              <w:proofErr w:type="spellStart"/>
                              <w:r>
                                <w:rPr>
                                  <w:rFonts w:eastAsia="Tahoma"/>
                                  <w:color w:val="000000"/>
                                  <w:sz w:val="14"/>
                                </w:rPr>
                                <w:t>FaceTrace</w:t>
                              </w:r>
                              <w:proofErr w:type="spellEnd"/>
                              <w:r>
                                <w:rPr>
                                  <w:rFonts w:eastAsia="Tahoma"/>
                                  <w:color w:val="000000"/>
                                  <w:sz w:val="14"/>
                                </w:rPr>
                                <w:t>. Za obdobje 2018</w:t>
                              </w:r>
                              <w:r>
                                <w:rPr>
                                  <w:rFonts w:ascii="Symbol" w:eastAsia="Symbol" w:hAnsi="Symbol"/>
                                  <w:color w:val="000000"/>
                                  <w:sz w:val="16"/>
                                </w:rPr>
                                <w:t></w:t>
                              </w:r>
                              <w:r>
                                <w:rPr>
                                  <w:rFonts w:eastAsia="Tahoma"/>
                                  <w:color w:val="000000"/>
                                  <w:sz w:val="14"/>
                                </w:rPr>
                                <w:t>2023 je prikazano število izdelanih fotorobotov, v preteklih letih pa število predlogov za njegovo izdelavo.</w:t>
                              </w:r>
                            </w:p>
                          </w:tc>
                        </w:tr>
                      </w:tbl>
                      <w:p w14:paraId="490B5902" w14:textId="77777777" w:rsidR="00277667" w:rsidRDefault="00277667">
                        <w:pPr>
                          <w:spacing w:line="240" w:lineRule="auto"/>
                        </w:pPr>
                      </w:p>
                    </w:tc>
                  </w:tr>
                </w:tbl>
                <w:p w14:paraId="024E10D2" w14:textId="77777777" w:rsidR="00277667" w:rsidRDefault="00277667">
                  <w:pPr>
                    <w:spacing w:line="240" w:lineRule="auto"/>
                  </w:pPr>
                </w:p>
              </w:tc>
            </w:tr>
          </w:tbl>
          <w:p w14:paraId="68A9EBC6" w14:textId="77777777" w:rsidR="00277667" w:rsidRDefault="00277667">
            <w:pPr>
              <w:spacing w:line="240" w:lineRule="auto"/>
            </w:pPr>
          </w:p>
        </w:tc>
      </w:tr>
    </w:tbl>
    <w:p w14:paraId="40F7900F"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35ED4AE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6A232E9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653C2A94" w14:textId="77777777">
                    <w:trPr>
                      <w:trHeight w:val="602"/>
                    </w:trPr>
                    <w:tc>
                      <w:tcPr>
                        <w:tcW w:w="10204" w:type="dxa"/>
                        <w:tcBorders>
                          <w:top w:val="nil"/>
                          <w:left w:val="nil"/>
                          <w:bottom w:val="nil"/>
                          <w:right w:val="nil"/>
                        </w:tcBorders>
                        <w:tcMar>
                          <w:top w:w="39" w:type="dxa"/>
                          <w:left w:w="0" w:type="dxa"/>
                          <w:bottom w:w="39" w:type="dxa"/>
                          <w:right w:w="39" w:type="dxa"/>
                        </w:tcMar>
                      </w:tcPr>
                      <w:p w14:paraId="745E6B02" w14:textId="77777777" w:rsidR="00277667" w:rsidRDefault="00277667" w:rsidP="00EB1FC9">
                        <w:pPr>
                          <w:spacing w:before="226" w:line="240" w:lineRule="auto"/>
                        </w:pPr>
                        <w:proofErr w:type="spellStart"/>
                        <w:r>
                          <w:rPr>
                            <w:rFonts w:eastAsia="Tahoma"/>
                            <w:i/>
                            <w:color w:val="000000"/>
                            <w:sz w:val="18"/>
                          </w:rPr>
                          <w:lastRenderedPageBreak/>
                          <w:t>Kriminalističnotehnična</w:t>
                        </w:r>
                        <w:proofErr w:type="spellEnd"/>
                        <w:r>
                          <w:rPr>
                            <w:rFonts w:eastAsia="Tahoma"/>
                            <w:i/>
                            <w:color w:val="000000"/>
                            <w:sz w:val="18"/>
                          </w:rPr>
                          <w:t xml:space="preserve"> opravila (na podlagi Knjige ogledov in forenzičnih evidenc)</w:t>
                        </w:r>
                      </w:p>
                    </w:tc>
                  </w:tr>
                </w:tbl>
                <w:p w14:paraId="503A5D89" w14:textId="77777777" w:rsidR="00277667" w:rsidRDefault="00277667">
                  <w:pPr>
                    <w:spacing w:line="240" w:lineRule="auto"/>
                  </w:pPr>
                </w:p>
              </w:tc>
            </w:tr>
            <w:tr w:rsidR="00277667" w14:paraId="5763A2C7" w14:textId="77777777">
              <w:trPr>
                <w:trHeight w:val="2347"/>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7F878B64" w14:textId="77777777" w:rsidTr="00326600">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2BECD7D" w14:textId="77777777" w:rsidR="00277667" w:rsidRDefault="00277667">
                        <w:pPr>
                          <w:spacing w:line="240" w:lineRule="auto"/>
                        </w:pP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DE1990" w14:textId="77777777" w:rsidR="00277667" w:rsidRDefault="00277667">
                        <w:pPr>
                          <w:spacing w:line="240" w:lineRule="auto"/>
                          <w:jc w:val="center"/>
                        </w:pPr>
                        <w:r>
                          <w:rPr>
                            <w:rFonts w:eastAsia="Tahoma"/>
                            <w:b/>
                            <w:color w:val="FFFFFF"/>
                            <w:sz w:val="16"/>
                          </w:rPr>
                          <w:t>Število opravil</w:t>
                        </w:r>
                      </w:p>
                    </w:tc>
                  </w:tr>
                  <w:tr w:rsidR="00277667" w14:paraId="7D1A5B0B" w14:textId="77777777" w:rsidTr="00326600">
                    <w:trPr>
                      <w:trHeight w:val="182"/>
                    </w:trPr>
                    <w:tc>
                      <w:tcPr>
                        <w:tcW w:w="3394"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FB729E"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68D179"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38B9AB"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379D21"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93DAD1"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3E3454"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6A6164"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27223A"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58F04D"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077CA8"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462C31" w14:textId="77777777" w:rsidR="00277667" w:rsidRDefault="00277667">
                        <w:pPr>
                          <w:spacing w:line="240" w:lineRule="auto"/>
                          <w:jc w:val="center"/>
                        </w:pPr>
                        <w:r>
                          <w:rPr>
                            <w:rFonts w:eastAsia="Tahoma"/>
                            <w:b/>
                            <w:color w:val="FFFFFF"/>
                            <w:sz w:val="16"/>
                          </w:rPr>
                          <w:t>2025</w:t>
                        </w:r>
                      </w:p>
                    </w:tc>
                  </w:tr>
                  <w:tr w:rsidR="00277667" w14:paraId="697F8BCE" w14:textId="77777777" w:rsidTr="00326600">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3AFF3" w14:textId="77777777" w:rsidR="00277667" w:rsidRDefault="00277667">
                        <w:pPr>
                          <w:spacing w:line="240" w:lineRule="auto"/>
                        </w:pPr>
                        <w:r>
                          <w:rPr>
                            <w:rFonts w:eastAsia="Tahoma"/>
                            <w:color w:val="000000"/>
                            <w:sz w:val="16"/>
                          </w:rPr>
                          <w:t>Ogledi krajev kaznivih dejanj in drugih dogodkov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20054" w14:textId="77777777" w:rsidR="00277667" w:rsidRDefault="00277667">
                        <w:pPr>
                          <w:spacing w:line="240" w:lineRule="auto"/>
                          <w:jc w:val="right"/>
                        </w:pPr>
                        <w:r>
                          <w:rPr>
                            <w:rFonts w:eastAsia="Tahoma"/>
                            <w:color w:val="000000"/>
                            <w:sz w:val="16"/>
                          </w:rPr>
                          <w:t>9.592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36484" w14:textId="77777777" w:rsidR="00277667" w:rsidRDefault="00277667">
                        <w:pPr>
                          <w:spacing w:line="240" w:lineRule="auto"/>
                          <w:jc w:val="right"/>
                        </w:pPr>
                        <w:r>
                          <w:rPr>
                            <w:rFonts w:eastAsia="Tahoma"/>
                            <w:color w:val="000000"/>
                            <w:sz w:val="16"/>
                          </w:rPr>
                          <w:t>8.462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3F92A" w14:textId="77777777" w:rsidR="00277667" w:rsidRDefault="00277667">
                        <w:pPr>
                          <w:spacing w:line="240" w:lineRule="auto"/>
                          <w:jc w:val="right"/>
                        </w:pPr>
                        <w:r>
                          <w:rPr>
                            <w:rFonts w:eastAsia="Tahoma"/>
                            <w:color w:val="000000"/>
                            <w:sz w:val="16"/>
                          </w:rPr>
                          <w:t>8.692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A9899" w14:textId="77777777" w:rsidR="00277667" w:rsidRDefault="00277667">
                        <w:pPr>
                          <w:spacing w:line="240" w:lineRule="auto"/>
                          <w:jc w:val="right"/>
                        </w:pPr>
                        <w:r>
                          <w:rPr>
                            <w:rFonts w:eastAsia="Tahoma"/>
                            <w:color w:val="000000"/>
                            <w:sz w:val="16"/>
                          </w:rPr>
                          <w:t>8.804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D0557" w14:textId="77777777" w:rsidR="00277667" w:rsidRDefault="00277667">
                        <w:pPr>
                          <w:spacing w:line="240" w:lineRule="auto"/>
                          <w:jc w:val="right"/>
                        </w:pPr>
                        <w:r>
                          <w:rPr>
                            <w:rFonts w:eastAsia="Tahoma"/>
                            <w:color w:val="000000"/>
                            <w:sz w:val="16"/>
                          </w:rPr>
                          <w:t>8.483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2B9D7" w14:textId="77777777" w:rsidR="00277667" w:rsidRDefault="00277667">
                        <w:pPr>
                          <w:spacing w:line="240" w:lineRule="auto"/>
                          <w:jc w:val="right"/>
                        </w:pPr>
                        <w:r>
                          <w:rPr>
                            <w:rFonts w:eastAsia="Tahoma"/>
                            <w:color w:val="000000"/>
                            <w:sz w:val="16"/>
                          </w:rPr>
                          <w:t>7.239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041C7" w14:textId="77777777" w:rsidR="00277667" w:rsidRDefault="00277667">
                        <w:pPr>
                          <w:spacing w:line="240" w:lineRule="auto"/>
                          <w:jc w:val="right"/>
                        </w:pPr>
                        <w:r>
                          <w:rPr>
                            <w:rFonts w:eastAsia="Tahoma"/>
                            <w:color w:val="000000"/>
                            <w:sz w:val="16"/>
                          </w:rPr>
                          <w:t>8.021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82C83" w14:textId="77777777" w:rsidR="00277667" w:rsidRDefault="00277667">
                        <w:pPr>
                          <w:spacing w:line="240" w:lineRule="auto"/>
                          <w:jc w:val="right"/>
                        </w:pPr>
                        <w:r>
                          <w:rPr>
                            <w:rFonts w:eastAsia="Tahoma"/>
                            <w:color w:val="000000"/>
                            <w:sz w:val="16"/>
                          </w:rPr>
                          <w:t>8.616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0606D" w14:textId="77777777" w:rsidR="00277667" w:rsidRDefault="00277667">
                        <w:pPr>
                          <w:spacing w:line="240" w:lineRule="auto"/>
                          <w:jc w:val="right"/>
                        </w:pPr>
                        <w:r>
                          <w:rPr>
                            <w:rFonts w:eastAsia="Tahoma"/>
                            <w:color w:val="000000"/>
                            <w:sz w:val="16"/>
                          </w:rPr>
                          <w:t>9.190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01056" w14:textId="77777777" w:rsidR="00277667" w:rsidRDefault="00277667">
                        <w:pPr>
                          <w:spacing w:line="240" w:lineRule="auto"/>
                          <w:jc w:val="right"/>
                        </w:pPr>
                        <w:r>
                          <w:rPr>
                            <w:rFonts w:eastAsia="Tahoma"/>
                            <w:color w:val="000000"/>
                            <w:sz w:val="16"/>
                          </w:rPr>
                          <w:t>9.337</w:t>
                        </w:r>
                      </w:p>
                    </w:tc>
                  </w:tr>
                  <w:tr w:rsidR="00277667" w14:paraId="67FCF54E" w14:textId="77777777" w:rsidTr="00326600">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3527F" w14:textId="77777777" w:rsidR="00277667" w:rsidRDefault="00277667" w:rsidP="00326600">
                        <w:pPr>
                          <w:spacing w:line="240" w:lineRule="auto"/>
                        </w:pPr>
                        <w:r>
                          <w:rPr>
                            <w:rFonts w:eastAsia="Tahoma"/>
                            <w:color w:val="000000"/>
                            <w:sz w:val="16"/>
                          </w:rPr>
                          <w:t>Ogledi, pri katerih je strokovno pomoč nudil Oddelek za kriminalistično tehniko*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0CB39" w14:textId="77777777" w:rsidR="00277667" w:rsidRPr="00656ACA" w:rsidRDefault="00277667" w:rsidP="00326600">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11191" w14:textId="77777777" w:rsidR="00277667" w:rsidRDefault="00277667" w:rsidP="00326600">
                        <w:pPr>
                          <w:spacing w:line="240" w:lineRule="auto"/>
                          <w:jc w:val="right"/>
                        </w:pPr>
                        <w:r>
                          <w:rPr>
                            <w:rFonts w:eastAsia="Tahoma"/>
                            <w:color w:val="000000"/>
                            <w:sz w:val="16"/>
                          </w:rPr>
                          <w:t>1.471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BA292" w14:textId="77777777" w:rsidR="00277667" w:rsidRDefault="00277667" w:rsidP="00326600">
                        <w:pPr>
                          <w:spacing w:line="240" w:lineRule="auto"/>
                          <w:jc w:val="right"/>
                        </w:pPr>
                        <w:r>
                          <w:rPr>
                            <w:rFonts w:eastAsia="Tahoma"/>
                            <w:color w:val="000000"/>
                            <w:sz w:val="16"/>
                          </w:rPr>
                          <w:t>1.539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88C0A" w14:textId="77777777" w:rsidR="00277667" w:rsidRDefault="00277667" w:rsidP="00326600">
                        <w:pPr>
                          <w:spacing w:line="240" w:lineRule="auto"/>
                          <w:jc w:val="right"/>
                        </w:pPr>
                        <w:r>
                          <w:rPr>
                            <w:rFonts w:eastAsia="Tahoma"/>
                            <w:color w:val="000000"/>
                            <w:sz w:val="16"/>
                          </w:rPr>
                          <w:t>1.503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11CAB" w14:textId="77777777" w:rsidR="00277667" w:rsidRDefault="00277667" w:rsidP="00326600">
                        <w:pPr>
                          <w:spacing w:line="240" w:lineRule="auto"/>
                          <w:jc w:val="right"/>
                        </w:pPr>
                        <w:r>
                          <w:rPr>
                            <w:rFonts w:eastAsia="Tahoma"/>
                            <w:color w:val="000000"/>
                            <w:sz w:val="16"/>
                          </w:rPr>
                          <w:t>1.353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5BF6F" w14:textId="77777777" w:rsidR="00277667" w:rsidRDefault="00277667" w:rsidP="00326600">
                        <w:pPr>
                          <w:spacing w:line="240" w:lineRule="auto"/>
                          <w:jc w:val="right"/>
                        </w:pPr>
                        <w:r>
                          <w:rPr>
                            <w:rFonts w:eastAsia="Tahoma"/>
                            <w:color w:val="000000"/>
                            <w:sz w:val="16"/>
                          </w:rPr>
                          <w:t>1.195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DF424" w14:textId="77777777" w:rsidR="00277667" w:rsidRDefault="00277667" w:rsidP="00326600">
                        <w:pPr>
                          <w:spacing w:line="240" w:lineRule="auto"/>
                          <w:jc w:val="right"/>
                        </w:pPr>
                        <w:r>
                          <w:rPr>
                            <w:rFonts w:eastAsia="Tahoma"/>
                            <w:color w:val="000000"/>
                            <w:sz w:val="16"/>
                          </w:rPr>
                          <w:t>1.282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BFBB9" w14:textId="77777777" w:rsidR="00277667" w:rsidRDefault="00277667" w:rsidP="00326600">
                        <w:pPr>
                          <w:spacing w:line="240" w:lineRule="auto"/>
                          <w:jc w:val="right"/>
                        </w:pPr>
                        <w:r>
                          <w:rPr>
                            <w:rFonts w:eastAsia="Tahoma"/>
                            <w:color w:val="000000"/>
                            <w:sz w:val="16"/>
                          </w:rPr>
                          <w:t>1.252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4983C" w14:textId="77777777" w:rsidR="00277667" w:rsidRDefault="00277667" w:rsidP="00326600">
                        <w:pPr>
                          <w:spacing w:line="240" w:lineRule="auto"/>
                          <w:jc w:val="right"/>
                        </w:pPr>
                        <w:r>
                          <w:rPr>
                            <w:rFonts w:eastAsia="Tahoma"/>
                            <w:color w:val="000000"/>
                            <w:sz w:val="16"/>
                          </w:rPr>
                          <w:t>1.327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12033" w14:textId="77777777" w:rsidR="00277667" w:rsidRDefault="00277667" w:rsidP="00326600">
                        <w:pPr>
                          <w:spacing w:line="240" w:lineRule="auto"/>
                          <w:jc w:val="right"/>
                        </w:pPr>
                        <w:r>
                          <w:rPr>
                            <w:rFonts w:eastAsia="Tahoma"/>
                            <w:color w:val="000000"/>
                            <w:sz w:val="16"/>
                          </w:rPr>
                          <w:t>1.118</w:t>
                        </w:r>
                      </w:p>
                    </w:tc>
                  </w:tr>
                  <w:tr w:rsidR="00277667" w14:paraId="31E35EC3" w14:textId="77777777" w:rsidTr="00326600">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B94B0" w14:textId="77777777" w:rsidR="00277667" w:rsidRPr="00AB0235" w:rsidRDefault="00277667" w:rsidP="00E804C7">
                        <w:pPr>
                          <w:pStyle w:val="Odstavekseznama"/>
                          <w:numPr>
                            <w:ilvl w:val="0"/>
                            <w:numId w:val="5"/>
                          </w:numPr>
                          <w:spacing w:line="240" w:lineRule="auto"/>
                          <w:ind w:left="239" w:hanging="194"/>
                          <w:rPr>
                            <w:rFonts w:eastAsia="Tahoma"/>
                            <w:color w:val="000000"/>
                            <w:sz w:val="16"/>
                          </w:rPr>
                        </w:pPr>
                        <w:r w:rsidRPr="00AB0235">
                          <w:rPr>
                            <w:rFonts w:eastAsia="Tahoma"/>
                            <w:color w:val="000000"/>
                            <w:sz w:val="16"/>
                          </w:rPr>
                          <w:t>število ogledov, ki so jih obravnavale enote kriminalistične policije*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41E98" w14:textId="77777777" w:rsidR="00277667" w:rsidRPr="00656ACA" w:rsidRDefault="00277667" w:rsidP="00326600">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69464" w14:textId="77777777" w:rsidR="00277667" w:rsidRDefault="00277667" w:rsidP="00326600">
                        <w:pPr>
                          <w:spacing w:line="240" w:lineRule="auto"/>
                          <w:jc w:val="right"/>
                        </w:pPr>
                        <w:r>
                          <w:rPr>
                            <w:rFonts w:eastAsia="Tahoma"/>
                            <w:color w:val="000000"/>
                            <w:sz w:val="16"/>
                          </w:rPr>
                          <w:t>631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7C519" w14:textId="77777777" w:rsidR="00277667" w:rsidRDefault="00277667" w:rsidP="00326600">
                        <w:pPr>
                          <w:spacing w:line="240" w:lineRule="auto"/>
                          <w:jc w:val="right"/>
                        </w:pPr>
                        <w:r>
                          <w:rPr>
                            <w:rFonts w:eastAsia="Tahoma"/>
                            <w:color w:val="000000"/>
                            <w:sz w:val="16"/>
                          </w:rPr>
                          <w:t>600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14B30" w14:textId="77777777" w:rsidR="00277667" w:rsidRDefault="00277667" w:rsidP="00326600">
                        <w:pPr>
                          <w:spacing w:line="240" w:lineRule="auto"/>
                          <w:jc w:val="right"/>
                        </w:pPr>
                        <w:r>
                          <w:rPr>
                            <w:rFonts w:eastAsia="Tahoma"/>
                            <w:color w:val="000000"/>
                            <w:sz w:val="16"/>
                          </w:rPr>
                          <w:t>602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E5B10" w14:textId="77777777" w:rsidR="00277667" w:rsidRDefault="00277667" w:rsidP="00326600">
                        <w:pPr>
                          <w:spacing w:line="240" w:lineRule="auto"/>
                          <w:jc w:val="right"/>
                        </w:pPr>
                        <w:r>
                          <w:rPr>
                            <w:rFonts w:eastAsia="Tahoma"/>
                            <w:color w:val="000000"/>
                            <w:sz w:val="16"/>
                          </w:rPr>
                          <w:t>594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83A93" w14:textId="77777777" w:rsidR="00277667" w:rsidRDefault="00277667" w:rsidP="00326600">
                        <w:pPr>
                          <w:spacing w:line="240" w:lineRule="auto"/>
                          <w:jc w:val="right"/>
                        </w:pPr>
                        <w:r>
                          <w:rPr>
                            <w:rFonts w:eastAsia="Tahoma"/>
                            <w:color w:val="000000"/>
                            <w:sz w:val="16"/>
                          </w:rPr>
                          <w:t>533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BD0FF" w14:textId="77777777" w:rsidR="00277667" w:rsidRDefault="00277667" w:rsidP="00326600">
                        <w:pPr>
                          <w:spacing w:line="240" w:lineRule="auto"/>
                          <w:jc w:val="right"/>
                        </w:pPr>
                        <w:r>
                          <w:rPr>
                            <w:rFonts w:eastAsia="Tahoma"/>
                            <w:color w:val="000000"/>
                            <w:sz w:val="16"/>
                          </w:rPr>
                          <w:t>558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DBE4B" w14:textId="77777777" w:rsidR="00277667" w:rsidRDefault="00277667" w:rsidP="00326600">
                        <w:pPr>
                          <w:spacing w:line="240" w:lineRule="auto"/>
                          <w:jc w:val="right"/>
                        </w:pPr>
                        <w:r>
                          <w:rPr>
                            <w:rFonts w:eastAsia="Tahoma"/>
                            <w:color w:val="000000"/>
                            <w:sz w:val="16"/>
                          </w:rPr>
                          <w:t>588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A4685" w14:textId="77777777" w:rsidR="00277667" w:rsidRDefault="00277667" w:rsidP="00326600">
                        <w:pPr>
                          <w:spacing w:line="240" w:lineRule="auto"/>
                          <w:jc w:val="right"/>
                        </w:pPr>
                        <w:r>
                          <w:rPr>
                            <w:rFonts w:eastAsia="Tahoma"/>
                            <w:color w:val="000000"/>
                            <w:sz w:val="16"/>
                          </w:rPr>
                          <w:t>537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03F26" w14:textId="77777777" w:rsidR="00277667" w:rsidRDefault="00277667" w:rsidP="00326600">
                        <w:pPr>
                          <w:spacing w:line="240" w:lineRule="auto"/>
                          <w:jc w:val="right"/>
                        </w:pPr>
                        <w:r>
                          <w:rPr>
                            <w:rFonts w:eastAsia="Tahoma"/>
                            <w:color w:val="000000"/>
                            <w:sz w:val="16"/>
                          </w:rPr>
                          <w:t>516</w:t>
                        </w:r>
                      </w:p>
                    </w:tc>
                  </w:tr>
                  <w:tr w:rsidR="00277667" w14:paraId="622E250E" w14:textId="77777777" w:rsidTr="00326600">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71D07" w14:textId="77777777" w:rsidR="00277667" w:rsidRPr="00AB0235" w:rsidRDefault="00277667" w:rsidP="00E804C7">
                        <w:pPr>
                          <w:pStyle w:val="Odstavekseznama"/>
                          <w:numPr>
                            <w:ilvl w:val="0"/>
                            <w:numId w:val="5"/>
                          </w:numPr>
                          <w:spacing w:line="240" w:lineRule="auto"/>
                          <w:ind w:left="239" w:hanging="194"/>
                          <w:rPr>
                            <w:rFonts w:eastAsia="Tahoma"/>
                            <w:color w:val="000000"/>
                            <w:sz w:val="16"/>
                          </w:rPr>
                        </w:pPr>
                        <w:r w:rsidRPr="00AB0235">
                          <w:rPr>
                            <w:rFonts w:eastAsia="Tahoma"/>
                            <w:color w:val="000000"/>
                            <w:sz w:val="16"/>
                          </w:rPr>
                          <w:t>število ogledov, ki so jih obravnavale policijske postaje*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18C9A" w14:textId="77777777" w:rsidR="00277667" w:rsidRPr="00656ACA" w:rsidRDefault="00277667" w:rsidP="00326600">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BE1EA" w14:textId="77777777" w:rsidR="00277667" w:rsidRDefault="00277667" w:rsidP="00326600">
                        <w:pPr>
                          <w:spacing w:line="240" w:lineRule="auto"/>
                          <w:jc w:val="right"/>
                        </w:pPr>
                        <w:r>
                          <w:rPr>
                            <w:rFonts w:eastAsia="Tahoma"/>
                            <w:color w:val="000000"/>
                            <w:sz w:val="16"/>
                          </w:rPr>
                          <w:t>840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68C0C" w14:textId="77777777" w:rsidR="00277667" w:rsidRDefault="00277667" w:rsidP="00326600">
                        <w:pPr>
                          <w:spacing w:line="240" w:lineRule="auto"/>
                          <w:jc w:val="right"/>
                        </w:pPr>
                        <w:r>
                          <w:rPr>
                            <w:rFonts w:eastAsia="Tahoma"/>
                            <w:color w:val="000000"/>
                            <w:sz w:val="16"/>
                          </w:rPr>
                          <w:t>939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7917C" w14:textId="77777777" w:rsidR="00277667" w:rsidRDefault="00277667" w:rsidP="00326600">
                        <w:pPr>
                          <w:spacing w:line="240" w:lineRule="auto"/>
                          <w:jc w:val="right"/>
                        </w:pPr>
                        <w:r>
                          <w:rPr>
                            <w:rFonts w:eastAsia="Tahoma"/>
                            <w:color w:val="000000"/>
                            <w:sz w:val="16"/>
                          </w:rPr>
                          <w:t>901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515E4" w14:textId="77777777" w:rsidR="00277667" w:rsidRDefault="00277667" w:rsidP="00326600">
                        <w:pPr>
                          <w:spacing w:line="240" w:lineRule="auto"/>
                          <w:jc w:val="right"/>
                        </w:pPr>
                        <w:r>
                          <w:rPr>
                            <w:rFonts w:eastAsia="Tahoma"/>
                            <w:color w:val="000000"/>
                            <w:sz w:val="16"/>
                          </w:rPr>
                          <w:t>759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5AF7C" w14:textId="77777777" w:rsidR="00277667" w:rsidRDefault="00277667" w:rsidP="00326600">
                        <w:pPr>
                          <w:spacing w:line="240" w:lineRule="auto"/>
                          <w:jc w:val="right"/>
                        </w:pPr>
                        <w:r>
                          <w:rPr>
                            <w:rFonts w:eastAsia="Tahoma"/>
                            <w:color w:val="000000"/>
                            <w:sz w:val="16"/>
                          </w:rPr>
                          <w:t>662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9F1DA" w14:textId="77777777" w:rsidR="00277667" w:rsidRDefault="00277667" w:rsidP="00326600">
                        <w:pPr>
                          <w:spacing w:line="240" w:lineRule="auto"/>
                          <w:jc w:val="right"/>
                        </w:pPr>
                        <w:r>
                          <w:rPr>
                            <w:rFonts w:eastAsia="Tahoma"/>
                            <w:color w:val="000000"/>
                            <w:sz w:val="16"/>
                          </w:rPr>
                          <w:t>724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00ED0" w14:textId="77777777" w:rsidR="00277667" w:rsidRDefault="00277667" w:rsidP="00326600">
                        <w:pPr>
                          <w:spacing w:line="240" w:lineRule="auto"/>
                          <w:jc w:val="right"/>
                        </w:pPr>
                        <w:r>
                          <w:rPr>
                            <w:rFonts w:eastAsia="Tahoma"/>
                            <w:color w:val="000000"/>
                            <w:sz w:val="16"/>
                          </w:rPr>
                          <w:t>664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151A81" w14:textId="77777777" w:rsidR="00277667" w:rsidRDefault="00277667" w:rsidP="00326600">
                        <w:pPr>
                          <w:spacing w:line="240" w:lineRule="auto"/>
                          <w:jc w:val="right"/>
                        </w:pPr>
                        <w:r>
                          <w:rPr>
                            <w:rFonts w:eastAsia="Tahoma"/>
                            <w:color w:val="000000"/>
                            <w:sz w:val="16"/>
                          </w:rPr>
                          <w:t>790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691A5" w14:textId="77777777" w:rsidR="00277667" w:rsidRDefault="00277667" w:rsidP="00326600">
                        <w:pPr>
                          <w:spacing w:line="240" w:lineRule="auto"/>
                          <w:jc w:val="right"/>
                        </w:pPr>
                        <w:r>
                          <w:rPr>
                            <w:rFonts w:eastAsia="Tahoma"/>
                            <w:color w:val="000000"/>
                            <w:sz w:val="16"/>
                          </w:rPr>
                          <w:t>602</w:t>
                        </w:r>
                      </w:p>
                    </w:tc>
                  </w:tr>
                  <w:tr w:rsidR="00277667" w14:paraId="4DD66E6E" w14:textId="77777777" w:rsidTr="00326600">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07A2E" w14:textId="77777777" w:rsidR="00277667" w:rsidRDefault="00277667">
                        <w:pPr>
                          <w:spacing w:line="240" w:lineRule="auto"/>
                        </w:pPr>
                        <w:r>
                          <w:rPr>
                            <w:rFonts w:eastAsia="Tahoma"/>
                            <w:color w:val="000000"/>
                            <w:sz w:val="16"/>
                          </w:rPr>
                          <w:t>Osebe, ki so bile fotografirane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C065B" w14:textId="77777777" w:rsidR="00277667" w:rsidRDefault="00277667">
                        <w:pPr>
                          <w:spacing w:line="240" w:lineRule="auto"/>
                          <w:jc w:val="right"/>
                        </w:pPr>
                        <w:r>
                          <w:rPr>
                            <w:rFonts w:eastAsia="Tahoma"/>
                            <w:color w:val="000000"/>
                            <w:sz w:val="16"/>
                          </w:rPr>
                          <w:t>833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CD47B" w14:textId="77777777" w:rsidR="00277667" w:rsidRDefault="00277667">
                        <w:pPr>
                          <w:spacing w:line="240" w:lineRule="auto"/>
                          <w:jc w:val="right"/>
                        </w:pPr>
                        <w:r>
                          <w:rPr>
                            <w:rFonts w:eastAsia="Tahoma"/>
                            <w:color w:val="000000"/>
                            <w:sz w:val="16"/>
                          </w:rPr>
                          <w:t>1.087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0639B" w14:textId="77777777" w:rsidR="00277667" w:rsidRDefault="00277667">
                        <w:pPr>
                          <w:spacing w:line="240" w:lineRule="auto"/>
                          <w:jc w:val="right"/>
                        </w:pPr>
                        <w:r>
                          <w:rPr>
                            <w:rFonts w:eastAsia="Tahoma"/>
                            <w:color w:val="000000"/>
                            <w:sz w:val="16"/>
                          </w:rPr>
                          <w:t>1.019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9DA84" w14:textId="77777777" w:rsidR="00277667" w:rsidRDefault="00277667">
                        <w:pPr>
                          <w:spacing w:line="240" w:lineRule="auto"/>
                          <w:jc w:val="right"/>
                        </w:pPr>
                        <w:r>
                          <w:rPr>
                            <w:rFonts w:eastAsia="Tahoma"/>
                            <w:color w:val="000000"/>
                            <w:sz w:val="16"/>
                          </w:rPr>
                          <w:t>998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0F668" w14:textId="77777777" w:rsidR="00277667" w:rsidRDefault="00277667">
                        <w:pPr>
                          <w:spacing w:line="240" w:lineRule="auto"/>
                          <w:jc w:val="right"/>
                        </w:pPr>
                        <w:r>
                          <w:rPr>
                            <w:rFonts w:eastAsia="Tahoma"/>
                            <w:color w:val="000000"/>
                            <w:sz w:val="16"/>
                          </w:rPr>
                          <w:t>710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9E8AC" w14:textId="77777777" w:rsidR="00277667" w:rsidRDefault="00277667">
                        <w:pPr>
                          <w:spacing w:line="240" w:lineRule="auto"/>
                          <w:jc w:val="right"/>
                        </w:pPr>
                        <w:r>
                          <w:rPr>
                            <w:rFonts w:eastAsia="Tahoma"/>
                            <w:color w:val="000000"/>
                            <w:sz w:val="16"/>
                          </w:rPr>
                          <w:t>841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FCFBF" w14:textId="77777777" w:rsidR="00277667" w:rsidRDefault="00277667">
                        <w:pPr>
                          <w:spacing w:line="240" w:lineRule="auto"/>
                          <w:jc w:val="right"/>
                        </w:pPr>
                        <w:r>
                          <w:rPr>
                            <w:rFonts w:eastAsia="Tahoma"/>
                            <w:color w:val="000000"/>
                            <w:sz w:val="16"/>
                          </w:rPr>
                          <w:t>772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1B43E" w14:textId="77777777" w:rsidR="00277667" w:rsidRDefault="00277667">
                        <w:pPr>
                          <w:spacing w:line="240" w:lineRule="auto"/>
                          <w:jc w:val="right"/>
                        </w:pPr>
                        <w:r>
                          <w:rPr>
                            <w:rFonts w:eastAsia="Tahoma"/>
                            <w:color w:val="000000"/>
                            <w:sz w:val="16"/>
                          </w:rPr>
                          <w:t>904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C90E7" w14:textId="77777777" w:rsidR="00277667" w:rsidRDefault="00277667">
                        <w:pPr>
                          <w:spacing w:line="240" w:lineRule="auto"/>
                          <w:jc w:val="right"/>
                        </w:pPr>
                        <w:r>
                          <w:rPr>
                            <w:rFonts w:eastAsia="Tahoma"/>
                            <w:color w:val="000000"/>
                            <w:sz w:val="16"/>
                          </w:rPr>
                          <w:t>921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FDAB7" w14:textId="77777777" w:rsidR="00277667" w:rsidRDefault="00277667">
                        <w:pPr>
                          <w:spacing w:line="240" w:lineRule="auto"/>
                          <w:jc w:val="right"/>
                        </w:pPr>
                        <w:r>
                          <w:rPr>
                            <w:rFonts w:eastAsia="Tahoma"/>
                            <w:color w:val="000000"/>
                            <w:sz w:val="16"/>
                          </w:rPr>
                          <w:t>741</w:t>
                        </w:r>
                      </w:p>
                    </w:tc>
                  </w:tr>
                  <w:tr w:rsidR="00277667" w14:paraId="546E4AAF" w14:textId="77777777" w:rsidTr="00326600">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74488" w14:textId="77777777" w:rsidR="00277667" w:rsidRDefault="00277667">
                        <w:pPr>
                          <w:spacing w:line="240" w:lineRule="auto"/>
                        </w:pPr>
                        <w:r>
                          <w:rPr>
                            <w:rFonts w:eastAsia="Tahoma"/>
                            <w:color w:val="000000"/>
                            <w:sz w:val="16"/>
                          </w:rPr>
                          <w:t>Osebe, ki so jim bili odvzeti prstni odtisi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CF5B0" w14:textId="77777777" w:rsidR="00277667" w:rsidRDefault="00277667">
                        <w:pPr>
                          <w:spacing w:line="240" w:lineRule="auto"/>
                          <w:jc w:val="right"/>
                        </w:pPr>
                        <w:r>
                          <w:rPr>
                            <w:rFonts w:eastAsia="Tahoma"/>
                            <w:color w:val="000000"/>
                            <w:sz w:val="16"/>
                          </w:rPr>
                          <w:t>759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9A4A70" w14:textId="77777777" w:rsidR="00277667" w:rsidRDefault="00277667">
                        <w:pPr>
                          <w:spacing w:line="240" w:lineRule="auto"/>
                          <w:jc w:val="right"/>
                        </w:pPr>
                        <w:r>
                          <w:rPr>
                            <w:rFonts w:eastAsia="Tahoma"/>
                            <w:color w:val="000000"/>
                            <w:sz w:val="16"/>
                          </w:rPr>
                          <w:t>997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267AEF" w14:textId="77777777" w:rsidR="00277667" w:rsidRDefault="00277667">
                        <w:pPr>
                          <w:spacing w:line="240" w:lineRule="auto"/>
                          <w:jc w:val="right"/>
                        </w:pPr>
                        <w:r>
                          <w:rPr>
                            <w:rFonts w:eastAsia="Tahoma"/>
                            <w:color w:val="000000"/>
                            <w:sz w:val="16"/>
                          </w:rPr>
                          <w:t>925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71145" w14:textId="77777777" w:rsidR="00277667" w:rsidRDefault="00277667">
                        <w:pPr>
                          <w:spacing w:line="240" w:lineRule="auto"/>
                          <w:jc w:val="right"/>
                        </w:pPr>
                        <w:r>
                          <w:rPr>
                            <w:rFonts w:eastAsia="Tahoma"/>
                            <w:color w:val="000000"/>
                            <w:sz w:val="16"/>
                          </w:rPr>
                          <w:t>784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E5403" w14:textId="77777777" w:rsidR="00277667" w:rsidRDefault="00277667">
                        <w:pPr>
                          <w:spacing w:line="240" w:lineRule="auto"/>
                          <w:jc w:val="right"/>
                        </w:pPr>
                        <w:r>
                          <w:rPr>
                            <w:rFonts w:eastAsia="Tahoma"/>
                            <w:color w:val="000000"/>
                            <w:sz w:val="16"/>
                          </w:rPr>
                          <w:t>638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99F007" w14:textId="77777777" w:rsidR="00277667" w:rsidRDefault="00277667">
                        <w:pPr>
                          <w:spacing w:line="240" w:lineRule="auto"/>
                          <w:jc w:val="right"/>
                        </w:pPr>
                        <w:r>
                          <w:rPr>
                            <w:rFonts w:eastAsia="Tahoma"/>
                            <w:color w:val="000000"/>
                            <w:sz w:val="16"/>
                          </w:rPr>
                          <w:t>690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9F69C" w14:textId="77777777" w:rsidR="00277667" w:rsidRDefault="00277667">
                        <w:pPr>
                          <w:spacing w:line="240" w:lineRule="auto"/>
                          <w:jc w:val="right"/>
                        </w:pPr>
                        <w:r>
                          <w:rPr>
                            <w:rFonts w:eastAsia="Tahoma"/>
                            <w:color w:val="000000"/>
                            <w:sz w:val="16"/>
                          </w:rPr>
                          <w:t>605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6B61C" w14:textId="77777777" w:rsidR="00277667" w:rsidRDefault="00277667">
                        <w:pPr>
                          <w:spacing w:line="240" w:lineRule="auto"/>
                          <w:jc w:val="right"/>
                        </w:pPr>
                        <w:r>
                          <w:rPr>
                            <w:rFonts w:eastAsia="Tahoma"/>
                            <w:color w:val="000000"/>
                            <w:sz w:val="16"/>
                          </w:rPr>
                          <w:t>672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52F2F" w14:textId="77777777" w:rsidR="00277667" w:rsidRDefault="00277667">
                        <w:pPr>
                          <w:spacing w:line="240" w:lineRule="auto"/>
                          <w:jc w:val="right"/>
                        </w:pPr>
                        <w:r>
                          <w:rPr>
                            <w:rFonts w:eastAsia="Tahoma"/>
                            <w:color w:val="000000"/>
                            <w:sz w:val="16"/>
                          </w:rPr>
                          <w:t>776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7FDDD6" w14:textId="77777777" w:rsidR="00277667" w:rsidRDefault="00277667">
                        <w:pPr>
                          <w:spacing w:line="240" w:lineRule="auto"/>
                          <w:jc w:val="right"/>
                        </w:pPr>
                        <w:r>
                          <w:rPr>
                            <w:rFonts w:eastAsia="Tahoma"/>
                            <w:color w:val="000000"/>
                            <w:sz w:val="16"/>
                          </w:rPr>
                          <w:t>488</w:t>
                        </w:r>
                      </w:p>
                    </w:tc>
                  </w:tr>
                  <w:tr w:rsidR="00277667" w14:paraId="739C045B" w14:textId="77777777" w:rsidTr="00326600">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3403A7" w14:textId="77777777" w:rsidR="00277667" w:rsidRDefault="00277667">
                        <w:pPr>
                          <w:spacing w:line="240" w:lineRule="auto"/>
                        </w:pPr>
                        <w:r>
                          <w:rPr>
                            <w:rFonts w:eastAsia="Tahoma"/>
                            <w:color w:val="000000"/>
                            <w:sz w:val="16"/>
                          </w:rPr>
                          <w:t>Odvzeti brisi ustne sluznice</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7CDC9C" w14:textId="77777777" w:rsidR="00277667" w:rsidRDefault="00277667">
                        <w:pPr>
                          <w:spacing w:line="240" w:lineRule="auto"/>
                          <w:jc w:val="right"/>
                        </w:pPr>
                        <w:r>
                          <w:rPr>
                            <w:rFonts w:eastAsia="Tahoma"/>
                            <w:color w:val="000000"/>
                            <w:sz w:val="16"/>
                          </w:rPr>
                          <w:t>2.177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281654" w14:textId="77777777" w:rsidR="00277667" w:rsidRDefault="00277667">
                        <w:pPr>
                          <w:spacing w:line="240" w:lineRule="auto"/>
                          <w:jc w:val="right"/>
                        </w:pPr>
                        <w:r>
                          <w:rPr>
                            <w:rFonts w:eastAsia="Tahoma"/>
                            <w:color w:val="000000"/>
                            <w:sz w:val="16"/>
                          </w:rPr>
                          <w:t>2.266</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ED5D32" w14:textId="77777777" w:rsidR="00277667" w:rsidRDefault="00277667">
                        <w:pPr>
                          <w:spacing w:line="240" w:lineRule="auto"/>
                          <w:jc w:val="right"/>
                        </w:pPr>
                        <w:r>
                          <w:rPr>
                            <w:rFonts w:eastAsia="Tahoma"/>
                            <w:color w:val="000000"/>
                            <w:sz w:val="16"/>
                          </w:rPr>
                          <w:t>2.318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1D2858" w14:textId="77777777" w:rsidR="00277667" w:rsidRDefault="00277667">
                        <w:pPr>
                          <w:spacing w:line="240" w:lineRule="auto"/>
                          <w:jc w:val="right"/>
                        </w:pPr>
                        <w:r>
                          <w:rPr>
                            <w:rFonts w:eastAsia="Tahoma"/>
                            <w:color w:val="000000"/>
                            <w:sz w:val="16"/>
                          </w:rPr>
                          <w:t>3.060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A1A85C" w14:textId="77777777" w:rsidR="00277667" w:rsidRDefault="00277667">
                        <w:pPr>
                          <w:spacing w:line="240" w:lineRule="auto"/>
                          <w:jc w:val="right"/>
                        </w:pPr>
                        <w:r>
                          <w:rPr>
                            <w:rFonts w:eastAsia="Tahoma"/>
                            <w:color w:val="000000"/>
                            <w:sz w:val="16"/>
                          </w:rPr>
                          <w:t>2.095</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4BCF1" w14:textId="77777777" w:rsidR="00277667" w:rsidRDefault="00277667">
                        <w:pPr>
                          <w:spacing w:line="240" w:lineRule="auto"/>
                          <w:jc w:val="right"/>
                        </w:pPr>
                        <w:r>
                          <w:rPr>
                            <w:rFonts w:eastAsia="Tahoma"/>
                            <w:color w:val="000000"/>
                            <w:sz w:val="16"/>
                          </w:rPr>
                          <w:t>1.990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15C7D" w14:textId="77777777" w:rsidR="00277667" w:rsidRDefault="00277667">
                        <w:pPr>
                          <w:spacing w:line="240" w:lineRule="auto"/>
                          <w:jc w:val="right"/>
                        </w:pPr>
                        <w:r>
                          <w:rPr>
                            <w:rFonts w:eastAsia="Tahoma"/>
                            <w:color w:val="000000"/>
                            <w:sz w:val="16"/>
                          </w:rPr>
                          <w:t>2.212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619D4" w14:textId="77777777" w:rsidR="00277667" w:rsidRDefault="00277667">
                        <w:pPr>
                          <w:spacing w:line="240" w:lineRule="auto"/>
                          <w:jc w:val="right"/>
                        </w:pPr>
                        <w:r>
                          <w:rPr>
                            <w:rFonts w:eastAsia="Tahoma"/>
                            <w:color w:val="000000"/>
                            <w:sz w:val="16"/>
                          </w:rPr>
                          <w:t>2.385</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699B82" w14:textId="77777777" w:rsidR="00277667" w:rsidRDefault="00277667">
                        <w:pPr>
                          <w:spacing w:line="240" w:lineRule="auto"/>
                          <w:jc w:val="right"/>
                        </w:pPr>
                        <w:r>
                          <w:rPr>
                            <w:rFonts w:eastAsia="Tahoma"/>
                            <w:color w:val="000000"/>
                            <w:sz w:val="16"/>
                          </w:rPr>
                          <w:t>2.755</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7F7443" w14:textId="77777777" w:rsidR="00277667" w:rsidRDefault="00277667">
                        <w:pPr>
                          <w:spacing w:line="240" w:lineRule="auto"/>
                          <w:jc w:val="right"/>
                        </w:pPr>
                        <w:r>
                          <w:rPr>
                            <w:rFonts w:eastAsia="Tahoma"/>
                            <w:color w:val="000000"/>
                            <w:sz w:val="16"/>
                          </w:rPr>
                          <w:t>2.482</w:t>
                        </w:r>
                      </w:p>
                    </w:tc>
                  </w:tr>
                </w:tbl>
                <w:p w14:paraId="43601071" w14:textId="77777777" w:rsidR="00277667" w:rsidRDefault="00277667">
                  <w:pPr>
                    <w:spacing w:line="240" w:lineRule="auto"/>
                  </w:pPr>
                </w:p>
              </w:tc>
            </w:tr>
            <w:tr w:rsidR="00277667" w14:paraId="6496E98B"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5D528575" w14:textId="77777777">
                    <w:trPr>
                      <w:trHeight w:val="205"/>
                    </w:trPr>
                    <w:tc>
                      <w:tcPr>
                        <w:tcW w:w="10204" w:type="dxa"/>
                        <w:tcBorders>
                          <w:top w:val="nil"/>
                          <w:left w:val="nil"/>
                          <w:bottom w:val="nil"/>
                          <w:right w:val="nil"/>
                        </w:tcBorders>
                        <w:tcMar>
                          <w:top w:w="39" w:type="dxa"/>
                          <w:left w:w="39" w:type="dxa"/>
                          <w:bottom w:w="39" w:type="dxa"/>
                          <w:right w:w="39" w:type="dxa"/>
                        </w:tcMar>
                      </w:tcPr>
                      <w:p w14:paraId="2468A36E" w14:textId="77777777" w:rsidR="00277667" w:rsidRDefault="00277667">
                        <w:pPr>
                          <w:spacing w:line="240" w:lineRule="auto"/>
                        </w:pPr>
                        <w:r>
                          <w:rPr>
                            <w:rFonts w:eastAsia="Tahoma"/>
                            <w:color w:val="000000"/>
                            <w:sz w:val="14"/>
                          </w:rPr>
                          <w:t>* Strokovna pomoč oddelkov za kriminalistično tehniko drugim enotam pri ogledih kaznivih dejanj in dogodkov se prikazuje od leta 2017.</w:t>
                        </w:r>
                      </w:p>
                    </w:tc>
                  </w:tr>
                </w:tbl>
                <w:p w14:paraId="41D6B2D2" w14:textId="77777777" w:rsidR="00277667" w:rsidRDefault="00277667">
                  <w:pPr>
                    <w:spacing w:line="240" w:lineRule="auto"/>
                  </w:pPr>
                </w:p>
              </w:tc>
            </w:tr>
          </w:tbl>
          <w:p w14:paraId="0C8A6FBD" w14:textId="77777777" w:rsidR="00277667" w:rsidRDefault="00277667">
            <w:pPr>
              <w:spacing w:line="240" w:lineRule="auto"/>
            </w:pPr>
          </w:p>
        </w:tc>
      </w:tr>
    </w:tbl>
    <w:p w14:paraId="6B5F3DF5" w14:textId="77777777" w:rsidR="00277667" w:rsidRDefault="00277667">
      <w:pPr>
        <w:spacing w:after="160" w:line="259" w:lineRule="auto"/>
      </w:pPr>
      <w:r>
        <w:br w:type="page"/>
      </w:r>
    </w:p>
    <w:tbl>
      <w:tblPr>
        <w:tblW w:w="0" w:type="auto"/>
        <w:tblCellMar>
          <w:left w:w="0" w:type="dxa"/>
          <w:right w:w="0" w:type="dxa"/>
        </w:tblCellMar>
        <w:tblLook w:val="0000" w:firstRow="0" w:lastRow="0" w:firstColumn="0" w:lastColumn="0" w:noHBand="0" w:noVBand="0"/>
      </w:tblPr>
      <w:tblGrid>
        <w:gridCol w:w="10204"/>
      </w:tblGrid>
      <w:tr w:rsidR="00277667" w:rsidRPr="005A151F" w14:paraId="42B7F039"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rsidRPr="005A151F" w14:paraId="7AA8CAD4" w14:textId="77777777">
              <w:trPr>
                <w:trHeight w:val="602"/>
              </w:trPr>
              <w:tc>
                <w:tcPr>
                  <w:tcW w:w="10204" w:type="dxa"/>
                  <w:tcBorders>
                    <w:top w:val="nil"/>
                    <w:left w:val="nil"/>
                    <w:bottom w:val="nil"/>
                    <w:right w:val="nil"/>
                  </w:tcBorders>
                  <w:tcMar>
                    <w:top w:w="39" w:type="dxa"/>
                    <w:left w:w="39" w:type="dxa"/>
                    <w:bottom w:w="39" w:type="dxa"/>
                    <w:right w:w="39" w:type="dxa"/>
                  </w:tcMar>
                </w:tcPr>
                <w:p w14:paraId="3FD8C921" w14:textId="77777777" w:rsidR="00277667" w:rsidRPr="005A151F" w:rsidRDefault="00277667" w:rsidP="00EB1FC9">
                  <w:pPr>
                    <w:pStyle w:val="Naslov2"/>
                  </w:pPr>
                  <w:bookmarkStart w:id="36" w:name="_Toc205907411"/>
                  <w:bookmarkStart w:id="37" w:name="_Toc207877373"/>
                  <w:r w:rsidRPr="005A151F">
                    <w:lastRenderedPageBreak/>
                    <w:t>Raziskovalna dejavnost</w:t>
                  </w:r>
                  <w:bookmarkEnd w:id="36"/>
                  <w:bookmarkEnd w:id="37"/>
                </w:p>
              </w:tc>
            </w:tr>
          </w:tbl>
          <w:p w14:paraId="387A3109" w14:textId="77777777" w:rsidR="00277667" w:rsidRPr="005A151F" w:rsidRDefault="00277667">
            <w:pPr>
              <w:spacing w:line="240" w:lineRule="auto"/>
              <w:rPr>
                <w:color w:val="34125B"/>
              </w:rPr>
            </w:pPr>
          </w:p>
        </w:tc>
      </w:tr>
      <w:tr w:rsidR="00277667" w14:paraId="5A17E47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4E54F5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5EF59E09" w14:textId="77777777">
                    <w:trPr>
                      <w:trHeight w:val="602"/>
                    </w:trPr>
                    <w:tc>
                      <w:tcPr>
                        <w:tcW w:w="10204" w:type="dxa"/>
                        <w:tcBorders>
                          <w:top w:val="nil"/>
                          <w:left w:val="nil"/>
                          <w:bottom w:val="nil"/>
                          <w:right w:val="nil"/>
                        </w:tcBorders>
                        <w:tcMar>
                          <w:top w:w="39" w:type="dxa"/>
                          <w:left w:w="0" w:type="dxa"/>
                          <w:bottom w:w="39" w:type="dxa"/>
                          <w:right w:w="39" w:type="dxa"/>
                        </w:tcMar>
                      </w:tcPr>
                      <w:p w14:paraId="25879F43" w14:textId="77777777" w:rsidR="00277667" w:rsidRDefault="00277667">
                        <w:pPr>
                          <w:spacing w:before="226" w:line="240" w:lineRule="auto"/>
                        </w:pPr>
                        <w:r>
                          <w:rPr>
                            <w:rFonts w:eastAsia="Tahoma"/>
                            <w:i/>
                            <w:color w:val="000000"/>
                            <w:sz w:val="18"/>
                          </w:rPr>
                          <w:t>Prejete vloge za pridobitev podatkov za diplomske, magistrske in druge raziskovalne naloge</w:t>
                        </w:r>
                      </w:p>
                    </w:tc>
                  </w:tr>
                </w:tbl>
                <w:p w14:paraId="0FBCB12A" w14:textId="77777777" w:rsidR="00277667" w:rsidRDefault="00277667">
                  <w:pPr>
                    <w:spacing w:line="240" w:lineRule="auto"/>
                  </w:pPr>
                </w:p>
              </w:tc>
            </w:tr>
            <w:tr w:rsidR="00277667" w14:paraId="75879519" w14:textId="77777777">
              <w:trPr>
                <w:trHeight w:val="130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7C15A014"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C2136C2" w14:textId="77777777" w:rsidR="00277667" w:rsidRDefault="00277667">
                        <w:pPr>
                          <w:spacing w:line="240" w:lineRule="auto"/>
                        </w:pPr>
                        <w:r>
                          <w:rPr>
                            <w:rFonts w:eastAsia="Tahoma"/>
                            <w:b/>
                            <w:color w:val="FFFFFF"/>
                            <w:sz w:val="16"/>
                          </w:rPr>
                          <w:t>Vrsta vloge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3EAA3D" w14:textId="77777777" w:rsidR="00277667" w:rsidRDefault="00277667">
                        <w:pPr>
                          <w:spacing w:line="240" w:lineRule="auto"/>
                          <w:jc w:val="center"/>
                        </w:pPr>
                        <w:r>
                          <w:rPr>
                            <w:rFonts w:eastAsia="Tahoma"/>
                            <w:b/>
                            <w:color w:val="FFFFFF"/>
                            <w:sz w:val="16"/>
                          </w:rPr>
                          <w:t>Število vlog</w:t>
                        </w:r>
                      </w:p>
                    </w:tc>
                  </w:tr>
                  <w:tr w:rsidR="00277667" w14:paraId="54C5C89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AB08C3"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7C1774"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9C853A"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AFAB82"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535EDD"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6B0672"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E32C2A"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221E8E"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FAD227"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5CEE39"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2BC232" w14:textId="77777777" w:rsidR="00277667" w:rsidRDefault="00277667">
                        <w:pPr>
                          <w:spacing w:line="240" w:lineRule="auto"/>
                          <w:jc w:val="center"/>
                        </w:pPr>
                        <w:r>
                          <w:rPr>
                            <w:rFonts w:eastAsia="Tahoma"/>
                            <w:b/>
                            <w:color w:val="FFFFFF"/>
                            <w:sz w:val="16"/>
                          </w:rPr>
                          <w:t>2025</w:t>
                        </w:r>
                      </w:p>
                    </w:tc>
                  </w:tr>
                  <w:tr w:rsidR="00277667" w14:paraId="47BB43B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C1255" w14:textId="77777777" w:rsidR="00277667" w:rsidRDefault="00277667">
                        <w:pPr>
                          <w:spacing w:line="240" w:lineRule="auto"/>
                        </w:pPr>
                        <w:r>
                          <w:rPr>
                            <w:rFonts w:eastAsia="Tahoma"/>
                            <w:color w:val="000000"/>
                            <w:sz w:val="16"/>
                          </w:rPr>
                          <w:t>Vloge študentov Višje policijske šole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80E6F"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EA413"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92806"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12DB7"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3C6E3"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1B12F"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70CD3"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3DD5A"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FA021"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F1B68" w14:textId="77777777" w:rsidR="00277667" w:rsidRDefault="00277667">
                        <w:pPr>
                          <w:spacing w:line="240" w:lineRule="auto"/>
                          <w:jc w:val="right"/>
                        </w:pPr>
                        <w:r>
                          <w:rPr>
                            <w:rFonts w:eastAsia="Tahoma"/>
                            <w:color w:val="000000"/>
                            <w:sz w:val="16"/>
                          </w:rPr>
                          <w:t>4</w:t>
                        </w:r>
                      </w:p>
                    </w:tc>
                  </w:tr>
                  <w:tr w:rsidR="00277667" w14:paraId="6B875FF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1A2A3" w14:textId="77777777" w:rsidR="00277667" w:rsidRDefault="00277667">
                        <w:pPr>
                          <w:spacing w:line="240" w:lineRule="auto"/>
                        </w:pPr>
                        <w:r>
                          <w:rPr>
                            <w:rFonts w:eastAsia="Tahoma"/>
                            <w:color w:val="000000"/>
                            <w:sz w:val="16"/>
                          </w:rPr>
                          <w:t>Vloge drugih subjektov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93B48" w14:textId="77777777" w:rsidR="00277667" w:rsidRDefault="00277667">
                        <w:pPr>
                          <w:spacing w:line="240" w:lineRule="auto"/>
                          <w:jc w:val="right"/>
                        </w:pPr>
                        <w:r>
                          <w:rPr>
                            <w:rFonts w:eastAsia="Tahoma"/>
                            <w:color w:val="000000"/>
                            <w:sz w:val="16"/>
                          </w:rPr>
                          <w:t>175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3FA91" w14:textId="77777777" w:rsidR="00277667" w:rsidRDefault="00277667">
                        <w:pPr>
                          <w:spacing w:line="240" w:lineRule="auto"/>
                          <w:jc w:val="right"/>
                        </w:pPr>
                        <w:r>
                          <w:rPr>
                            <w:rFonts w:eastAsia="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07C78" w14:textId="77777777" w:rsidR="00277667" w:rsidRDefault="00277667">
                        <w:pPr>
                          <w:spacing w:line="240" w:lineRule="auto"/>
                          <w:jc w:val="right"/>
                        </w:pPr>
                        <w:r>
                          <w:rPr>
                            <w:rFonts w:eastAsia="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3E1BB" w14:textId="77777777" w:rsidR="00277667" w:rsidRDefault="00277667">
                        <w:pPr>
                          <w:spacing w:line="240" w:lineRule="auto"/>
                          <w:jc w:val="right"/>
                        </w:pPr>
                        <w:r>
                          <w:rPr>
                            <w:rFonts w:eastAsia="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7B07B" w14:textId="77777777" w:rsidR="00277667" w:rsidRDefault="00277667">
                        <w:pPr>
                          <w:spacing w:line="240" w:lineRule="auto"/>
                          <w:jc w:val="right"/>
                        </w:pPr>
                        <w:r>
                          <w:rPr>
                            <w:rFonts w:eastAsia="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A2797" w14:textId="77777777" w:rsidR="00277667" w:rsidRDefault="00277667">
                        <w:pPr>
                          <w:spacing w:line="240" w:lineRule="auto"/>
                          <w:jc w:val="right"/>
                        </w:pPr>
                        <w:r>
                          <w:rPr>
                            <w:rFonts w:eastAsia="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D9B94" w14:textId="77777777" w:rsidR="00277667" w:rsidRDefault="00277667">
                        <w:pPr>
                          <w:spacing w:line="240" w:lineRule="auto"/>
                          <w:jc w:val="right"/>
                        </w:pPr>
                        <w:r>
                          <w:rPr>
                            <w:rFonts w:eastAsia="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660CB" w14:textId="77777777" w:rsidR="00277667" w:rsidRDefault="00277667">
                        <w:pPr>
                          <w:spacing w:line="240" w:lineRule="auto"/>
                          <w:jc w:val="right"/>
                        </w:pPr>
                        <w:r>
                          <w:rPr>
                            <w:rFonts w:eastAsia="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C3865" w14:textId="77777777" w:rsidR="00277667" w:rsidRDefault="00277667">
                        <w:pPr>
                          <w:spacing w:line="240" w:lineRule="auto"/>
                          <w:jc w:val="right"/>
                        </w:pPr>
                        <w:r>
                          <w:rPr>
                            <w:rFonts w:eastAsia="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0C3CDB" w14:textId="77777777" w:rsidR="00277667" w:rsidRDefault="00277667">
                        <w:pPr>
                          <w:spacing w:line="240" w:lineRule="auto"/>
                          <w:jc w:val="right"/>
                        </w:pPr>
                        <w:r>
                          <w:rPr>
                            <w:rFonts w:eastAsia="Tahoma"/>
                            <w:color w:val="000000"/>
                            <w:sz w:val="16"/>
                          </w:rPr>
                          <w:t>94</w:t>
                        </w:r>
                      </w:p>
                    </w:tc>
                  </w:tr>
                  <w:tr w:rsidR="00277667" w14:paraId="3CED6E9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789E35"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A2243" w14:textId="77777777" w:rsidR="00277667" w:rsidRDefault="00277667">
                        <w:pPr>
                          <w:spacing w:line="240" w:lineRule="auto"/>
                          <w:jc w:val="right"/>
                        </w:pPr>
                        <w:r>
                          <w:rPr>
                            <w:rFonts w:eastAsia="Tahoma"/>
                            <w:b/>
                            <w:color w:val="000000"/>
                            <w:sz w:val="16"/>
                          </w:rPr>
                          <w:t>189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E110FF" w14:textId="77777777" w:rsidR="00277667" w:rsidRDefault="00277667">
                        <w:pPr>
                          <w:spacing w:line="240" w:lineRule="auto"/>
                          <w:jc w:val="right"/>
                        </w:pPr>
                        <w:r>
                          <w:rPr>
                            <w:rFonts w:eastAsia="Tahoma"/>
                            <w:b/>
                            <w:color w:val="000000"/>
                            <w:sz w:val="16"/>
                          </w:rPr>
                          <w:t>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55EA5D" w14:textId="77777777" w:rsidR="00277667" w:rsidRDefault="00277667">
                        <w:pPr>
                          <w:spacing w:line="240" w:lineRule="auto"/>
                          <w:jc w:val="right"/>
                        </w:pPr>
                        <w:r>
                          <w:rPr>
                            <w:rFonts w:eastAsia="Tahoma"/>
                            <w:b/>
                            <w:color w:val="000000"/>
                            <w:sz w:val="16"/>
                          </w:rPr>
                          <w:t>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0CE8FE" w14:textId="77777777" w:rsidR="00277667" w:rsidRDefault="00277667">
                        <w:pPr>
                          <w:spacing w:line="240" w:lineRule="auto"/>
                          <w:jc w:val="right"/>
                        </w:pPr>
                        <w:r>
                          <w:rPr>
                            <w:rFonts w:eastAsia="Tahoma"/>
                            <w:b/>
                            <w:color w:val="000000"/>
                            <w:sz w:val="16"/>
                          </w:rPr>
                          <w:t>80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3582E" w14:textId="77777777" w:rsidR="00277667" w:rsidRDefault="00277667">
                        <w:pPr>
                          <w:spacing w:line="240" w:lineRule="auto"/>
                          <w:jc w:val="right"/>
                        </w:pPr>
                        <w:r>
                          <w:rPr>
                            <w:rFonts w:eastAsia="Tahoma"/>
                            <w:b/>
                            <w:color w:val="000000"/>
                            <w:sz w:val="16"/>
                          </w:rPr>
                          <w:t>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6A9295" w14:textId="77777777" w:rsidR="00277667" w:rsidRDefault="00277667">
                        <w:pPr>
                          <w:spacing w:line="240" w:lineRule="auto"/>
                          <w:jc w:val="right"/>
                        </w:pPr>
                        <w:r>
                          <w:rPr>
                            <w:rFonts w:eastAsia="Tahoma"/>
                            <w:b/>
                            <w:color w:val="000000"/>
                            <w:sz w:val="16"/>
                          </w:rPr>
                          <w:t>93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864EF8" w14:textId="77777777" w:rsidR="00277667" w:rsidRDefault="00277667">
                        <w:pPr>
                          <w:spacing w:line="240" w:lineRule="auto"/>
                          <w:jc w:val="right"/>
                        </w:pPr>
                        <w:r>
                          <w:rPr>
                            <w:rFonts w:eastAsia="Tahoma"/>
                            <w:b/>
                            <w:color w:val="000000"/>
                            <w:sz w:val="16"/>
                          </w:rPr>
                          <w:t>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906F36" w14:textId="77777777" w:rsidR="00277667" w:rsidRDefault="00277667">
                        <w:pPr>
                          <w:spacing w:line="240" w:lineRule="auto"/>
                          <w:jc w:val="right"/>
                        </w:pPr>
                        <w:r>
                          <w:rPr>
                            <w:rFonts w:eastAsia="Tahoma"/>
                            <w:b/>
                            <w:color w:val="000000"/>
                            <w:sz w:val="16"/>
                          </w:rPr>
                          <w:t>63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0752C4" w14:textId="77777777" w:rsidR="00277667" w:rsidRDefault="00277667">
                        <w:pPr>
                          <w:spacing w:line="240" w:lineRule="auto"/>
                          <w:jc w:val="right"/>
                        </w:pPr>
                        <w:r>
                          <w:rPr>
                            <w:rFonts w:eastAsia="Tahoma"/>
                            <w:b/>
                            <w:color w:val="000000"/>
                            <w:sz w:val="16"/>
                          </w:rPr>
                          <w:t>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FF15A1" w14:textId="77777777" w:rsidR="00277667" w:rsidRDefault="00277667">
                        <w:pPr>
                          <w:spacing w:line="240" w:lineRule="auto"/>
                          <w:jc w:val="right"/>
                        </w:pPr>
                        <w:r>
                          <w:rPr>
                            <w:rFonts w:eastAsia="Tahoma"/>
                            <w:b/>
                            <w:color w:val="000000"/>
                            <w:sz w:val="16"/>
                          </w:rPr>
                          <w:t>98</w:t>
                        </w:r>
                      </w:p>
                    </w:tc>
                  </w:tr>
                </w:tbl>
                <w:p w14:paraId="7BB8A464" w14:textId="77777777" w:rsidR="00277667" w:rsidRDefault="00277667">
                  <w:pPr>
                    <w:spacing w:line="240" w:lineRule="auto"/>
                  </w:pPr>
                </w:p>
              </w:tc>
            </w:tr>
            <w:tr w:rsidR="00277667" w14:paraId="36C4A11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7738AB0F" w14:textId="77777777">
                    <w:trPr>
                      <w:trHeight w:val="602"/>
                    </w:trPr>
                    <w:tc>
                      <w:tcPr>
                        <w:tcW w:w="10204" w:type="dxa"/>
                        <w:tcBorders>
                          <w:top w:val="nil"/>
                          <w:left w:val="nil"/>
                          <w:bottom w:val="nil"/>
                          <w:right w:val="nil"/>
                        </w:tcBorders>
                        <w:tcMar>
                          <w:top w:w="39" w:type="dxa"/>
                          <w:left w:w="0" w:type="dxa"/>
                          <w:bottom w:w="39" w:type="dxa"/>
                          <w:right w:w="39" w:type="dxa"/>
                        </w:tcMar>
                      </w:tcPr>
                      <w:p w14:paraId="6D6FDB30" w14:textId="77777777" w:rsidR="00277667" w:rsidRDefault="00277667" w:rsidP="00EB1FC9">
                        <w:pPr>
                          <w:spacing w:before="440" w:after="160" w:line="240" w:lineRule="auto"/>
                        </w:pPr>
                        <w:r>
                          <w:rPr>
                            <w:rFonts w:eastAsia="Tahoma"/>
                            <w:i/>
                            <w:color w:val="000000"/>
                            <w:sz w:val="18"/>
                          </w:rPr>
                          <w:t>Zavrnjene vloge za pridobitev podatkov za diplomske, magistrske in druge raziskovalne naloge</w:t>
                        </w:r>
                      </w:p>
                    </w:tc>
                  </w:tr>
                </w:tbl>
                <w:p w14:paraId="54074A92" w14:textId="77777777" w:rsidR="00277667" w:rsidRDefault="00277667">
                  <w:pPr>
                    <w:spacing w:line="240" w:lineRule="auto"/>
                  </w:pPr>
                </w:p>
              </w:tc>
            </w:tr>
            <w:tr w:rsidR="00277667" w14:paraId="69DBD8DB" w14:textId="77777777">
              <w:trPr>
                <w:trHeight w:val="130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14B89F5A"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0642E2B" w14:textId="77777777" w:rsidR="00277667" w:rsidRDefault="00277667">
                        <w:pPr>
                          <w:spacing w:line="240" w:lineRule="auto"/>
                        </w:pPr>
                        <w:r>
                          <w:rPr>
                            <w:rFonts w:eastAsia="Tahoma"/>
                            <w:b/>
                            <w:color w:val="FFFFFF"/>
                            <w:sz w:val="16"/>
                          </w:rPr>
                          <w:t>Vrsta vloge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4C006A" w14:textId="77777777" w:rsidR="00277667" w:rsidRDefault="00277667">
                        <w:pPr>
                          <w:spacing w:line="240" w:lineRule="auto"/>
                          <w:jc w:val="center"/>
                        </w:pPr>
                        <w:r>
                          <w:rPr>
                            <w:rFonts w:eastAsia="Tahoma"/>
                            <w:b/>
                            <w:color w:val="FFFFFF"/>
                            <w:sz w:val="16"/>
                          </w:rPr>
                          <w:t>Število vlog</w:t>
                        </w:r>
                      </w:p>
                    </w:tc>
                  </w:tr>
                  <w:tr w:rsidR="00277667" w14:paraId="3626DBDE"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C6060E"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E31012"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EC32DD"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684E8E"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9A8A9B"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C4412B"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04AE78"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A5ECA3"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7413A5"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228724"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A766FD" w14:textId="77777777" w:rsidR="00277667" w:rsidRDefault="00277667">
                        <w:pPr>
                          <w:spacing w:line="240" w:lineRule="auto"/>
                          <w:jc w:val="center"/>
                        </w:pPr>
                        <w:r>
                          <w:rPr>
                            <w:rFonts w:eastAsia="Tahoma"/>
                            <w:b/>
                            <w:color w:val="FFFFFF"/>
                            <w:sz w:val="16"/>
                          </w:rPr>
                          <w:t>2025</w:t>
                        </w:r>
                      </w:p>
                    </w:tc>
                  </w:tr>
                  <w:tr w:rsidR="00277667" w14:paraId="285D0B8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D92F7" w14:textId="77777777" w:rsidR="00277667" w:rsidRDefault="00277667">
                        <w:pPr>
                          <w:spacing w:line="240" w:lineRule="auto"/>
                        </w:pPr>
                        <w:r>
                          <w:rPr>
                            <w:rFonts w:eastAsia="Tahoma"/>
                            <w:color w:val="000000"/>
                            <w:sz w:val="16"/>
                          </w:rPr>
                          <w:t>Vloge študentov Višje policijske šole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BD3DC"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B9FB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B5F44"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26C1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BAD8D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DD2C6"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BDCE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593C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2422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0D9B6" w14:textId="77777777" w:rsidR="00277667" w:rsidRDefault="00277667">
                        <w:pPr>
                          <w:spacing w:line="240" w:lineRule="auto"/>
                          <w:jc w:val="right"/>
                        </w:pPr>
                        <w:r>
                          <w:rPr>
                            <w:rFonts w:eastAsia="Tahoma"/>
                            <w:color w:val="000000"/>
                            <w:sz w:val="16"/>
                          </w:rPr>
                          <w:t>0</w:t>
                        </w:r>
                      </w:p>
                    </w:tc>
                  </w:tr>
                  <w:tr w:rsidR="00277667" w14:paraId="72B446C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F65C0" w14:textId="77777777" w:rsidR="00277667" w:rsidRDefault="00277667">
                        <w:pPr>
                          <w:spacing w:line="240" w:lineRule="auto"/>
                        </w:pPr>
                        <w:r>
                          <w:rPr>
                            <w:rFonts w:eastAsia="Tahoma"/>
                            <w:color w:val="000000"/>
                            <w:sz w:val="16"/>
                          </w:rPr>
                          <w:t>Vloge drugih subjektov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F4353"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6B96C"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417C9"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152A9"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D09AA"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8AAA7"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7B815"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E01A6"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23F9B"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EF25A" w14:textId="77777777" w:rsidR="00277667" w:rsidRDefault="00277667">
                        <w:pPr>
                          <w:spacing w:line="240" w:lineRule="auto"/>
                          <w:jc w:val="right"/>
                        </w:pPr>
                        <w:r>
                          <w:rPr>
                            <w:rFonts w:eastAsia="Tahoma"/>
                            <w:color w:val="000000"/>
                            <w:sz w:val="16"/>
                          </w:rPr>
                          <w:t>12</w:t>
                        </w:r>
                      </w:p>
                    </w:tc>
                  </w:tr>
                  <w:tr w:rsidR="00277667" w14:paraId="09FACE6B"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0B2EB6"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0BB272" w14:textId="77777777" w:rsidR="00277667" w:rsidRDefault="00277667">
                        <w:pPr>
                          <w:spacing w:line="240" w:lineRule="auto"/>
                          <w:jc w:val="right"/>
                        </w:pPr>
                        <w:r>
                          <w:rPr>
                            <w:rFonts w:eastAsia="Tahoma"/>
                            <w:b/>
                            <w:color w:val="000000"/>
                            <w:sz w:val="16"/>
                          </w:rPr>
                          <w:t>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C966FB" w14:textId="77777777" w:rsidR="00277667" w:rsidRDefault="00277667">
                        <w:pPr>
                          <w:spacing w:line="240" w:lineRule="auto"/>
                          <w:jc w:val="right"/>
                        </w:pPr>
                        <w:r>
                          <w:rPr>
                            <w:rFonts w:eastAsia="Tahoma"/>
                            <w:b/>
                            <w:color w:val="000000"/>
                            <w:sz w:val="16"/>
                          </w:rPr>
                          <w:t>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805B11" w14:textId="77777777" w:rsidR="00277667" w:rsidRDefault="00277667">
                        <w:pPr>
                          <w:spacing w:line="240" w:lineRule="auto"/>
                          <w:jc w:val="right"/>
                        </w:pPr>
                        <w:r>
                          <w:rPr>
                            <w:rFonts w:eastAsia="Tahoma"/>
                            <w:b/>
                            <w:color w:val="000000"/>
                            <w:sz w:val="16"/>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325147" w14:textId="77777777" w:rsidR="00277667" w:rsidRDefault="00277667">
                        <w:pPr>
                          <w:spacing w:line="240" w:lineRule="auto"/>
                          <w:jc w:val="right"/>
                        </w:pPr>
                        <w:r>
                          <w:rPr>
                            <w:rFonts w:eastAsia="Tahoma"/>
                            <w:b/>
                            <w:color w:val="000000"/>
                            <w:sz w:val="16"/>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64C9CF" w14:textId="77777777" w:rsidR="00277667" w:rsidRDefault="00277667">
                        <w:pPr>
                          <w:spacing w:line="240" w:lineRule="auto"/>
                          <w:jc w:val="right"/>
                        </w:pPr>
                        <w:r>
                          <w:rPr>
                            <w:rFonts w:eastAsia="Tahoma"/>
                            <w:b/>
                            <w:color w:val="000000"/>
                            <w:sz w:val="16"/>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9F132B" w14:textId="77777777" w:rsidR="00277667" w:rsidRDefault="00277667">
                        <w:pPr>
                          <w:spacing w:line="240" w:lineRule="auto"/>
                          <w:jc w:val="right"/>
                        </w:pPr>
                        <w:r>
                          <w:rPr>
                            <w:rFonts w:eastAsia="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AF33F6" w14:textId="77777777" w:rsidR="00277667" w:rsidRDefault="00277667">
                        <w:pPr>
                          <w:spacing w:line="240" w:lineRule="auto"/>
                          <w:jc w:val="right"/>
                        </w:pPr>
                        <w:r>
                          <w:rPr>
                            <w:rFonts w:eastAsia="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6927F4" w14:textId="77777777" w:rsidR="00277667" w:rsidRDefault="00277667">
                        <w:pPr>
                          <w:spacing w:line="240" w:lineRule="auto"/>
                          <w:jc w:val="right"/>
                        </w:pPr>
                        <w:r>
                          <w:rPr>
                            <w:rFonts w:eastAsia="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2E8F57" w14:textId="77777777" w:rsidR="00277667" w:rsidRDefault="00277667">
                        <w:pPr>
                          <w:spacing w:line="240" w:lineRule="auto"/>
                          <w:jc w:val="right"/>
                        </w:pPr>
                        <w:r>
                          <w:rPr>
                            <w:rFonts w:eastAsia="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3DABF5" w14:textId="77777777" w:rsidR="00277667" w:rsidRDefault="00277667">
                        <w:pPr>
                          <w:spacing w:line="240" w:lineRule="auto"/>
                          <w:jc w:val="right"/>
                        </w:pPr>
                        <w:r>
                          <w:rPr>
                            <w:rFonts w:eastAsia="Tahoma"/>
                            <w:b/>
                            <w:color w:val="000000"/>
                            <w:sz w:val="16"/>
                          </w:rPr>
                          <w:t>12</w:t>
                        </w:r>
                      </w:p>
                    </w:tc>
                  </w:tr>
                </w:tbl>
                <w:p w14:paraId="75CD8E5F" w14:textId="77777777" w:rsidR="00277667" w:rsidRDefault="00277667">
                  <w:pPr>
                    <w:spacing w:line="240" w:lineRule="auto"/>
                  </w:pPr>
                </w:p>
              </w:tc>
            </w:tr>
          </w:tbl>
          <w:p w14:paraId="321B3DA0" w14:textId="77777777" w:rsidR="00277667" w:rsidRDefault="00277667">
            <w:pPr>
              <w:spacing w:line="240" w:lineRule="auto"/>
            </w:pPr>
          </w:p>
        </w:tc>
      </w:tr>
      <w:tr w:rsidR="00277667" w14:paraId="0777E34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1F9E1BC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7BC4438F" w14:textId="77777777">
                    <w:trPr>
                      <w:trHeight w:val="602"/>
                    </w:trPr>
                    <w:tc>
                      <w:tcPr>
                        <w:tcW w:w="10204" w:type="dxa"/>
                        <w:tcBorders>
                          <w:top w:val="nil"/>
                          <w:left w:val="nil"/>
                          <w:bottom w:val="nil"/>
                          <w:right w:val="nil"/>
                        </w:tcBorders>
                        <w:tcMar>
                          <w:top w:w="39" w:type="dxa"/>
                          <w:left w:w="0" w:type="dxa"/>
                          <w:bottom w:w="39" w:type="dxa"/>
                          <w:right w:w="39" w:type="dxa"/>
                        </w:tcMar>
                      </w:tcPr>
                      <w:p w14:paraId="61A46BB1" w14:textId="77777777" w:rsidR="00277667" w:rsidRDefault="00277667" w:rsidP="00EB1FC9">
                        <w:pPr>
                          <w:spacing w:before="440" w:after="160" w:line="240" w:lineRule="auto"/>
                        </w:pPr>
                        <w:r>
                          <w:rPr>
                            <w:rFonts w:eastAsia="Tahoma"/>
                            <w:i/>
                            <w:color w:val="000000"/>
                            <w:sz w:val="18"/>
                          </w:rPr>
                          <w:t>Raziskovalni projekti policije in sodelovanje v mednarodnih raziskovalnih projektih</w:t>
                        </w:r>
                      </w:p>
                    </w:tc>
                  </w:tr>
                </w:tbl>
                <w:p w14:paraId="3360B21F" w14:textId="77777777" w:rsidR="00277667" w:rsidRDefault="00277667">
                  <w:pPr>
                    <w:spacing w:line="240" w:lineRule="auto"/>
                  </w:pPr>
                </w:p>
              </w:tc>
            </w:tr>
            <w:tr w:rsidR="00277667" w14:paraId="7EB22DF8" w14:textId="77777777">
              <w:trPr>
                <w:trHeight w:val="130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5"/>
                    <w:gridCol w:w="680"/>
                    <w:gridCol w:w="679"/>
                    <w:gridCol w:w="679"/>
                    <w:gridCol w:w="679"/>
                    <w:gridCol w:w="679"/>
                    <w:gridCol w:w="679"/>
                    <w:gridCol w:w="679"/>
                    <w:gridCol w:w="679"/>
                    <w:gridCol w:w="679"/>
                    <w:gridCol w:w="679"/>
                  </w:tblGrid>
                  <w:tr w:rsidR="00277667" w14:paraId="51BE9504"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F9BF324" w14:textId="77777777" w:rsidR="00277667" w:rsidRDefault="00277667">
                        <w:pPr>
                          <w:spacing w:line="240" w:lineRule="auto"/>
                        </w:pPr>
                        <w:r>
                          <w:rPr>
                            <w:rFonts w:eastAsia="Tahoma"/>
                            <w:b/>
                            <w:color w:val="FFFFFF"/>
                            <w:sz w:val="16"/>
                          </w:rPr>
                          <w:t>Projekt/sodelovanje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CB63BF" w14:textId="77777777" w:rsidR="00277667" w:rsidRDefault="00277667">
                        <w:pPr>
                          <w:spacing w:line="240" w:lineRule="auto"/>
                          <w:jc w:val="center"/>
                        </w:pPr>
                        <w:r>
                          <w:rPr>
                            <w:rFonts w:eastAsia="Tahoma"/>
                            <w:b/>
                            <w:color w:val="FFFFFF"/>
                            <w:sz w:val="16"/>
                          </w:rPr>
                          <w:t>Število projektov/sodelovanj</w:t>
                        </w:r>
                      </w:p>
                    </w:tc>
                  </w:tr>
                  <w:tr w:rsidR="00277667" w14:paraId="6191E7EB"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679365"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8E5477"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4B6413"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4AF6B5"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E7545F"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9C9973"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B7C1EC"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9738FF"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728CAA"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8B4388"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AA6FDA" w14:textId="77777777" w:rsidR="00277667" w:rsidRDefault="00277667">
                        <w:pPr>
                          <w:spacing w:line="240" w:lineRule="auto"/>
                          <w:jc w:val="center"/>
                        </w:pPr>
                        <w:r>
                          <w:rPr>
                            <w:rFonts w:eastAsia="Tahoma"/>
                            <w:b/>
                            <w:color w:val="FFFFFF"/>
                            <w:sz w:val="16"/>
                          </w:rPr>
                          <w:t>2025</w:t>
                        </w:r>
                      </w:p>
                    </w:tc>
                  </w:tr>
                  <w:tr w:rsidR="00277667" w14:paraId="33C24DB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B079A" w14:textId="77777777" w:rsidR="00277667" w:rsidRDefault="00277667">
                        <w:pPr>
                          <w:spacing w:line="240" w:lineRule="auto"/>
                        </w:pPr>
                        <w:r>
                          <w:rPr>
                            <w:rFonts w:eastAsia="Tahoma"/>
                            <w:color w:val="000000"/>
                            <w:sz w:val="16"/>
                          </w:rPr>
                          <w:t>Raziskovalni projekti policije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F61A2"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150A7"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FF779"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5D0DE"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AD4C6"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1A0FE"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A3427"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F63A9"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3EF34F"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8EEEA" w14:textId="77777777" w:rsidR="00277667" w:rsidRDefault="00277667">
                        <w:pPr>
                          <w:spacing w:line="240" w:lineRule="auto"/>
                          <w:jc w:val="right"/>
                        </w:pPr>
                        <w:r>
                          <w:rPr>
                            <w:rFonts w:eastAsia="Tahoma"/>
                            <w:color w:val="000000"/>
                            <w:sz w:val="16"/>
                          </w:rPr>
                          <w:t>2</w:t>
                        </w:r>
                      </w:p>
                    </w:tc>
                  </w:tr>
                  <w:tr w:rsidR="00277667" w14:paraId="44E0D51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BC78C" w14:textId="77777777" w:rsidR="00277667" w:rsidRDefault="00277667">
                        <w:pPr>
                          <w:spacing w:line="240" w:lineRule="auto"/>
                        </w:pPr>
                        <w:r>
                          <w:rPr>
                            <w:rFonts w:eastAsia="Tahoma"/>
                            <w:color w:val="000000"/>
                            <w:sz w:val="16"/>
                          </w:rPr>
                          <w:t>Sodelovanje v mednarodnih raziskovalnih projektih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931D30"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D39BF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44C25"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9FE5B"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FDDDF"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F94BF"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A29F7"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8ECFB"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82397"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A197F" w14:textId="77777777" w:rsidR="00277667" w:rsidRDefault="00277667">
                        <w:pPr>
                          <w:spacing w:line="240" w:lineRule="auto"/>
                          <w:jc w:val="right"/>
                        </w:pPr>
                        <w:r>
                          <w:rPr>
                            <w:rFonts w:eastAsia="Tahoma"/>
                            <w:color w:val="000000"/>
                            <w:sz w:val="16"/>
                          </w:rPr>
                          <w:t>0</w:t>
                        </w:r>
                      </w:p>
                    </w:tc>
                  </w:tr>
                  <w:tr w:rsidR="00277667" w14:paraId="74B11331"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5C60F4"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001295" w14:textId="77777777" w:rsidR="00277667" w:rsidRDefault="00277667">
                        <w:pPr>
                          <w:spacing w:line="240" w:lineRule="auto"/>
                          <w:jc w:val="right"/>
                        </w:pPr>
                        <w:r>
                          <w:rPr>
                            <w:rFonts w:eastAsia="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D5C2D5" w14:textId="77777777" w:rsidR="00277667" w:rsidRDefault="00277667">
                        <w:pPr>
                          <w:spacing w:line="240" w:lineRule="auto"/>
                          <w:jc w:val="right"/>
                        </w:pPr>
                        <w:r>
                          <w:rPr>
                            <w:rFonts w:eastAsia="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A05266" w14:textId="77777777" w:rsidR="00277667" w:rsidRDefault="00277667">
                        <w:pPr>
                          <w:spacing w:line="240" w:lineRule="auto"/>
                          <w:jc w:val="right"/>
                        </w:pPr>
                        <w:r>
                          <w:rPr>
                            <w:rFonts w:eastAsia="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5F7E8" w14:textId="77777777" w:rsidR="00277667" w:rsidRDefault="00277667">
                        <w:pPr>
                          <w:spacing w:line="240" w:lineRule="auto"/>
                          <w:jc w:val="right"/>
                        </w:pPr>
                        <w:r>
                          <w:rPr>
                            <w:rFonts w:eastAsia="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846C01" w14:textId="77777777" w:rsidR="00277667" w:rsidRDefault="00277667">
                        <w:pPr>
                          <w:spacing w:line="240" w:lineRule="auto"/>
                          <w:jc w:val="right"/>
                        </w:pPr>
                        <w:r>
                          <w:rPr>
                            <w:rFonts w:eastAsia="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302B57" w14:textId="77777777" w:rsidR="00277667" w:rsidRDefault="00277667">
                        <w:pPr>
                          <w:spacing w:line="240" w:lineRule="auto"/>
                          <w:jc w:val="right"/>
                        </w:pPr>
                        <w:r>
                          <w:rPr>
                            <w:rFonts w:eastAsia="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FBA5AA" w14:textId="77777777" w:rsidR="00277667" w:rsidRDefault="00277667">
                        <w:pPr>
                          <w:spacing w:line="240" w:lineRule="auto"/>
                          <w:jc w:val="right"/>
                        </w:pPr>
                        <w:r>
                          <w:rPr>
                            <w:rFonts w:eastAsia="Tahoma"/>
                            <w:b/>
                            <w:color w:val="000000"/>
                            <w:sz w:val="16"/>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0F244D" w14:textId="77777777" w:rsidR="00277667" w:rsidRDefault="00277667">
                        <w:pPr>
                          <w:spacing w:line="240" w:lineRule="auto"/>
                          <w:jc w:val="right"/>
                        </w:pPr>
                        <w:r>
                          <w:rPr>
                            <w:rFonts w:eastAsia="Tahoma"/>
                            <w:b/>
                            <w:color w:val="000000"/>
                            <w:sz w:val="16"/>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F08AFF" w14:textId="77777777" w:rsidR="00277667" w:rsidRDefault="00277667">
                        <w:pPr>
                          <w:spacing w:line="240" w:lineRule="auto"/>
                          <w:jc w:val="right"/>
                        </w:pPr>
                        <w:r>
                          <w:rPr>
                            <w:rFonts w:eastAsia="Tahoma"/>
                            <w:b/>
                            <w:color w:val="000000"/>
                            <w:sz w:val="16"/>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11720" w14:textId="77777777" w:rsidR="00277667" w:rsidRDefault="00277667">
                        <w:pPr>
                          <w:spacing w:line="240" w:lineRule="auto"/>
                          <w:jc w:val="right"/>
                        </w:pPr>
                        <w:r>
                          <w:rPr>
                            <w:rFonts w:eastAsia="Tahoma"/>
                            <w:b/>
                            <w:color w:val="000000"/>
                            <w:sz w:val="16"/>
                          </w:rPr>
                          <w:t>2</w:t>
                        </w:r>
                      </w:p>
                    </w:tc>
                  </w:tr>
                </w:tbl>
                <w:p w14:paraId="483A4692" w14:textId="77777777" w:rsidR="00277667" w:rsidRDefault="00277667">
                  <w:pPr>
                    <w:spacing w:line="240" w:lineRule="auto"/>
                  </w:pPr>
                </w:p>
              </w:tc>
            </w:tr>
          </w:tbl>
          <w:p w14:paraId="149A889E" w14:textId="77777777" w:rsidR="00277667" w:rsidRDefault="00277667">
            <w:pPr>
              <w:spacing w:line="240" w:lineRule="auto"/>
            </w:pPr>
          </w:p>
        </w:tc>
      </w:tr>
    </w:tbl>
    <w:p w14:paraId="1D55DD87" w14:textId="77777777" w:rsidR="00277667" w:rsidRDefault="00277667">
      <w:pPr>
        <w:spacing w:after="160" w:line="259" w:lineRule="auto"/>
      </w:pPr>
      <w:r>
        <w:br w:type="page"/>
      </w:r>
    </w:p>
    <w:tbl>
      <w:tblPr>
        <w:tblW w:w="0" w:type="auto"/>
        <w:tblCellMar>
          <w:left w:w="0" w:type="dxa"/>
          <w:right w:w="0" w:type="dxa"/>
        </w:tblCellMar>
        <w:tblLook w:val="0000" w:firstRow="0" w:lastRow="0" w:firstColumn="0" w:lastColumn="0" w:noHBand="0" w:noVBand="0"/>
      </w:tblPr>
      <w:tblGrid>
        <w:gridCol w:w="10204"/>
      </w:tblGrid>
      <w:tr w:rsidR="00277667" w:rsidRPr="007573C4" w14:paraId="33A1827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rsidRPr="007573C4" w14:paraId="2A016F5A" w14:textId="77777777">
              <w:trPr>
                <w:trHeight w:val="602"/>
              </w:trPr>
              <w:tc>
                <w:tcPr>
                  <w:tcW w:w="10204" w:type="dxa"/>
                  <w:tcBorders>
                    <w:top w:val="nil"/>
                    <w:left w:val="nil"/>
                    <w:bottom w:val="nil"/>
                    <w:right w:val="nil"/>
                  </w:tcBorders>
                  <w:tcMar>
                    <w:top w:w="39" w:type="dxa"/>
                    <w:left w:w="39" w:type="dxa"/>
                    <w:bottom w:w="39" w:type="dxa"/>
                    <w:right w:w="39" w:type="dxa"/>
                  </w:tcMar>
                </w:tcPr>
                <w:p w14:paraId="02203E44" w14:textId="77777777" w:rsidR="00277667" w:rsidRPr="007573C4" w:rsidRDefault="00277667" w:rsidP="00FC7BC5">
                  <w:pPr>
                    <w:pStyle w:val="Naslov2"/>
                  </w:pPr>
                  <w:bookmarkStart w:id="38" w:name="_Toc205907412"/>
                  <w:bookmarkStart w:id="39" w:name="_Toc207877374"/>
                  <w:r w:rsidRPr="007573C4">
                    <w:lastRenderedPageBreak/>
                    <w:t>Spremljanje izvajanja policijskih pooblastil in ogrožanja policistov</w:t>
                  </w:r>
                  <w:bookmarkEnd w:id="38"/>
                  <w:bookmarkEnd w:id="39"/>
                </w:p>
              </w:tc>
            </w:tr>
          </w:tbl>
          <w:p w14:paraId="14198F77" w14:textId="77777777" w:rsidR="00277667" w:rsidRPr="007573C4" w:rsidRDefault="00277667">
            <w:pPr>
              <w:spacing w:line="240" w:lineRule="auto"/>
              <w:rPr>
                <w:color w:val="34125B"/>
              </w:rPr>
            </w:pPr>
          </w:p>
        </w:tc>
      </w:tr>
      <w:tr w:rsidR="00277667" w14:paraId="70D121A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5D9BD7AD" w14:textId="77777777" w:rsidTr="00326600">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31BF8926" w14:textId="77777777">
                    <w:trPr>
                      <w:trHeight w:val="602"/>
                    </w:trPr>
                    <w:tc>
                      <w:tcPr>
                        <w:tcW w:w="10204" w:type="dxa"/>
                        <w:tcBorders>
                          <w:top w:val="nil"/>
                          <w:left w:val="nil"/>
                          <w:bottom w:val="nil"/>
                          <w:right w:val="nil"/>
                        </w:tcBorders>
                        <w:tcMar>
                          <w:top w:w="39" w:type="dxa"/>
                          <w:left w:w="850" w:type="dxa"/>
                          <w:bottom w:w="39" w:type="dxa"/>
                          <w:right w:w="850" w:type="dxa"/>
                        </w:tcMar>
                      </w:tcPr>
                      <w:p w14:paraId="561654C9" w14:textId="77777777" w:rsidR="00277667" w:rsidRDefault="00277667">
                        <w:pPr>
                          <w:spacing w:before="226" w:line="240" w:lineRule="auto"/>
                        </w:pPr>
                        <w:r>
                          <w:rPr>
                            <w:rFonts w:eastAsia="Tahoma"/>
                            <w:i/>
                            <w:color w:val="000000"/>
                            <w:sz w:val="18"/>
                          </w:rPr>
                          <w:t>Osebe, katerih identiteto je ugotavljala policija</w:t>
                        </w:r>
                      </w:p>
                    </w:tc>
                  </w:tr>
                </w:tbl>
                <w:p w14:paraId="1BFD4063" w14:textId="77777777" w:rsidR="00277667" w:rsidRDefault="00277667">
                  <w:pPr>
                    <w:spacing w:line="240" w:lineRule="auto"/>
                  </w:pPr>
                </w:p>
              </w:tc>
            </w:tr>
            <w:tr w:rsidR="00277667" w14:paraId="24901310" w14:textId="77777777">
              <w:trPr>
                <w:trHeight w:val="6803"/>
              </w:trPr>
              <w:tc>
                <w:tcPr>
                  <w:tcW w:w="850" w:type="dxa"/>
                </w:tcPr>
                <w:p w14:paraId="3EADED27"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16FBAD3" w14:textId="77777777" w:rsidR="00277667" w:rsidRDefault="00277667">
                  <w:pPr>
                    <w:spacing w:line="240" w:lineRule="auto"/>
                  </w:pPr>
                  <w:r>
                    <w:rPr>
                      <w:noProof/>
                      <w:lang w:eastAsia="sl-SI"/>
                    </w:rPr>
                    <w:drawing>
                      <wp:inline distT="0" distB="0" distL="0" distR="0" wp14:anchorId="7353CE26" wp14:editId="71186D8E">
                        <wp:extent cx="5400000" cy="4320000"/>
                        <wp:effectExtent l="0" t="0" r="0" b="0"/>
                        <wp:docPr id="31" name="img3.png" descr="Slika, ki vsebuje besede besedilo, posnetek zaslona, diagram, pisava&#10;"/>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1" cstate="print"/>
                                <a:stretch>
                                  <a:fillRect/>
                                </a:stretch>
                              </pic:blipFill>
                              <pic:spPr>
                                <a:xfrm>
                                  <a:off x="0" y="0"/>
                                  <a:ext cx="5400000" cy="4320000"/>
                                </a:xfrm>
                                <a:prstGeom prst="rect">
                                  <a:avLst/>
                                </a:prstGeom>
                              </pic:spPr>
                            </pic:pic>
                          </a:graphicData>
                        </a:graphic>
                      </wp:inline>
                    </w:drawing>
                  </w:r>
                </w:p>
              </w:tc>
              <w:tc>
                <w:tcPr>
                  <w:tcW w:w="850" w:type="dxa"/>
                </w:tcPr>
                <w:p w14:paraId="265EF956" w14:textId="77777777" w:rsidR="00277667" w:rsidRDefault="00277667">
                  <w:pPr>
                    <w:pStyle w:val="EmptyCellLayoutStyle"/>
                    <w:spacing w:after="0" w:line="240" w:lineRule="auto"/>
                  </w:pPr>
                </w:p>
              </w:tc>
            </w:tr>
          </w:tbl>
          <w:p w14:paraId="463816D7" w14:textId="77777777" w:rsidR="00277667" w:rsidRDefault="00277667">
            <w:pPr>
              <w:spacing w:line="240" w:lineRule="auto"/>
            </w:pPr>
          </w:p>
        </w:tc>
      </w:tr>
    </w:tbl>
    <w:p w14:paraId="2203EA11"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0C876E3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63F7BE5E" w14:textId="77777777" w:rsidTr="00326600">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658D4AEB" w14:textId="77777777">
                    <w:trPr>
                      <w:trHeight w:val="602"/>
                    </w:trPr>
                    <w:tc>
                      <w:tcPr>
                        <w:tcW w:w="10204" w:type="dxa"/>
                        <w:tcBorders>
                          <w:top w:val="nil"/>
                          <w:left w:val="nil"/>
                          <w:bottom w:val="nil"/>
                          <w:right w:val="nil"/>
                        </w:tcBorders>
                        <w:tcMar>
                          <w:top w:w="39" w:type="dxa"/>
                          <w:left w:w="850" w:type="dxa"/>
                          <w:bottom w:w="39" w:type="dxa"/>
                          <w:right w:w="850" w:type="dxa"/>
                        </w:tcMar>
                      </w:tcPr>
                      <w:p w14:paraId="0B375A3B" w14:textId="77777777" w:rsidR="00277667" w:rsidRDefault="00277667">
                        <w:pPr>
                          <w:spacing w:before="226" w:line="240" w:lineRule="auto"/>
                        </w:pPr>
                        <w:r>
                          <w:rPr>
                            <w:rFonts w:eastAsia="Tahoma"/>
                            <w:i/>
                            <w:color w:val="000000"/>
                            <w:sz w:val="18"/>
                          </w:rPr>
                          <w:lastRenderedPageBreak/>
                          <w:t>Osebe, privedene na sodišče zaradi postopka o kaznivem dejanju ali prekršku</w:t>
                        </w:r>
                      </w:p>
                    </w:tc>
                  </w:tr>
                </w:tbl>
                <w:p w14:paraId="78801021" w14:textId="77777777" w:rsidR="00277667" w:rsidRDefault="00277667">
                  <w:pPr>
                    <w:spacing w:line="240" w:lineRule="auto"/>
                  </w:pPr>
                </w:p>
              </w:tc>
            </w:tr>
            <w:tr w:rsidR="00277667" w14:paraId="1150A7E3" w14:textId="77777777">
              <w:trPr>
                <w:trHeight w:val="6803"/>
              </w:trPr>
              <w:tc>
                <w:tcPr>
                  <w:tcW w:w="850" w:type="dxa"/>
                </w:tcPr>
                <w:p w14:paraId="324F0A12"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D4219ED" w14:textId="77777777" w:rsidR="00277667" w:rsidRDefault="00277667">
                  <w:pPr>
                    <w:spacing w:line="240" w:lineRule="auto"/>
                  </w:pPr>
                  <w:r>
                    <w:rPr>
                      <w:noProof/>
                      <w:lang w:eastAsia="sl-SI"/>
                    </w:rPr>
                    <w:drawing>
                      <wp:inline distT="0" distB="0" distL="0" distR="0" wp14:anchorId="512FD433" wp14:editId="32EC8CDC">
                        <wp:extent cx="5400000" cy="4320000"/>
                        <wp:effectExtent l="0" t="0" r="0" b="0"/>
                        <wp:docPr id="672" name="img4.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12" cstate="print"/>
                                <a:stretch>
                                  <a:fillRect/>
                                </a:stretch>
                              </pic:blipFill>
                              <pic:spPr>
                                <a:xfrm>
                                  <a:off x="0" y="0"/>
                                  <a:ext cx="5400000" cy="4320000"/>
                                </a:xfrm>
                                <a:prstGeom prst="rect">
                                  <a:avLst/>
                                </a:prstGeom>
                              </pic:spPr>
                            </pic:pic>
                          </a:graphicData>
                        </a:graphic>
                      </wp:inline>
                    </w:drawing>
                  </w:r>
                </w:p>
              </w:tc>
              <w:tc>
                <w:tcPr>
                  <w:tcW w:w="850" w:type="dxa"/>
                </w:tcPr>
                <w:p w14:paraId="0BE95438" w14:textId="77777777" w:rsidR="00277667" w:rsidRDefault="00277667">
                  <w:pPr>
                    <w:pStyle w:val="EmptyCellLayoutStyle"/>
                    <w:spacing w:after="0" w:line="240" w:lineRule="auto"/>
                  </w:pPr>
                </w:p>
              </w:tc>
            </w:tr>
            <w:tr w:rsidR="00277667" w14:paraId="703C758C" w14:textId="77777777" w:rsidTr="00326600">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271F8728" w14:textId="77777777">
                    <w:trPr>
                      <w:trHeight w:val="283"/>
                    </w:trPr>
                    <w:tc>
                      <w:tcPr>
                        <w:tcW w:w="10204" w:type="dxa"/>
                        <w:tcMar>
                          <w:top w:w="0" w:type="dxa"/>
                          <w:left w:w="0" w:type="dxa"/>
                          <w:bottom w:w="0" w:type="dxa"/>
                          <w:right w:w="0" w:type="dxa"/>
                        </w:tcMar>
                      </w:tcPr>
                      <w:p w14:paraId="5E456423" w14:textId="77777777" w:rsidR="00277667" w:rsidRDefault="00277667">
                        <w:pPr>
                          <w:pStyle w:val="EmptyCellLayoutStyle"/>
                          <w:spacing w:after="0" w:line="240" w:lineRule="auto"/>
                        </w:pPr>
                      </w:p>
                    </w:tc>
                  </w:tr>
                </w:tbl>
                <w:p w14:paraId="7F90C758" w14:textId="77777777" w:rsidR="00277667" w:rsidRDefault="00277667">
                  <w:pPr>
                    <w:spacing w:line="240" w:lineRule="auto"/>
                  </w:pPr>
                </w:p>
              </w:tc>
            </w:tr>
            <w:tr w:rsidR="00277667" w14:paraId="7938BB5E" w14:textId="77777777" w:rsidTr="00326600">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6581641F"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A76825B" w14:textId="77777777" w:rsidR="00277667" w:rsidRDefault="00277667">
                        <w:pPr>
                          <w:spacing w:line="240" w:lineRule="auto"/>
                        </w:pPr>
                        <w:r>
                          <w:rPr>
                            <w:rFonts w:eastAsia="Tahoma"/>
                            <w:b/>
                            <w:color w:val="FFFFFF"/>
                            <w:sz w:val="16"/>
                          </w:rPr>
                          <w:t>Osebe, privedene na sodišče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73B8B3" w14:textId="77777777" w:rsidR="00277667" w:rsidRDefault="00277667">
                        <w:pPr>
                          <w:spacing w:line="240" w:lineRule="auto"/>
                          <w:jc w:val="center"/>
                        </w:pPr>
                        <w:r>
                          <w:rPr>
                            <w:rFonts w:eastAsia="Tahoma"/>
                            <w:b/>
                            <w:color w:val="FFFFFF"/>
                            <w:sz w:val="16"/>
                          </w:rPr>
                          <w:t>Leto</w:t>
                        </w:r>
                      </w:p>
                    </w:tc>
                  </w:tr>
                  <w:tr w:rsidR="00277667" w14:paraId="1DF0E705"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EAE2D6"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0D02F5"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375B54"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B775B1"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2AC86B"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575E6E"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CE663A"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345E65"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15F952"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0A9FB6"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9DCDE8" w14:textId="77777777" w:rsidR="00277667" w:rsidRDefault="00277667">
                        <w:pPr>
                          <w:spacing w:line="240" w:lineRule="auto"/>
                          <w:jc w:val="center"/>
                        </w:pPr>
                        <w:r>
                          <w:rPr>
                            <w:rFonts w:eastAsia="Tahoma"/>
                            <w:b/>
                            <w:color w:val="FFFFFF"/>
                            <w:sz w:val="16"/>
                          </w:rPr>
                          <w:t>2025</w:t>
                        </w:r>
                      </w:p>
                    </w:tc>
                  </w:tr>
                  <w:tr w:rsidR="00277667" w14:paraId="10AF9F1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B64F6" w14:textId="77777777" w:rsidR="00277667" w:rsidRDefault="00277667">
                        <w:pPr>
                          <w:spacing w:line="240" w:lineRule="auto"/>
                        </w:pPr>
                        <w:r>
                          <w:rPr>
                            <w:rFonts w:eastAsia="Tahoma"/>
                            <w:color w:val="000000"/>
                            <w:sz w:val="16"/>
                          </w:rPr>
                          <w:t>Osumljenci kaznivih dejanj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D14E9"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80138"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37B43"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CA2D7"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FE25B"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B8523"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F85E0"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FCD5F"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69E0A" w14:textId="77777777" w:rsidR="00277667" w:rsidRDefault="00277667">
                        <w:pPr>
                          <w:spacing w:line="240" w:lineRule="auto"/>
                          <w:jc w:val="right"/>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9A804" w14:textId="77777777" w:rsidR="00277667" w:rsidRDefault="00277667">
                        <w:pPr>
                          <w:spacing w:line="240" w:lineRule="auto"/>
                          <w:jc w:val="right"/>
                        </w:pPr>
                        <w:r>
                          <w:rPr>
                            <w:rFonts w:eastAsia="Tahoma"/>
                            <w:color w:val="000000"/>
                            <w:sz w:val="16"/>
                          </w:rPr>
                          <w:t>15</w:t>
                        </w:r>
                      </w:p>
                    </w:tc>
                  </w:tr>
                  <w:tr w:rsidR="00277667" w14:paraId="090FBCE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7C02D" w14:textId="77777777" w:rsidR="00277667" w:rsidRDefault="00277667">
                        <w:pPr>
                          <w:spacing w:line="240" w:lineRule="auto"/>
                        </w:pPr>
                        <w:r>
                          <w:rPr>
                            <w:rFonts w:eastAsia="Tahoma"/>
                            <w:color w:val="000000"/>
                            <w:sz w:val="16"/>
                          </w:rPr>
                          <w:t>Storilci prekrškov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4515E" w14:textId="77777777" w:rsidR="00277667" w:rsidRDefault="00277667">
                        <w:pPr>
                          <w:spacing w:line="240" w:lineRule="auto"/>
                          <w:jc w:val="right"/>
                        </w:pPr>
                        <w:r>
                          <w:rPr>
                            <w:rFonts w:eastAsia="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266E0" w14:textId="77777777" w:rsidR="00277667" w:rsidRDefault="00277667">
                        <w:pPr>
                          <w:spacing w:line="240" w:lineRule="auto"/>
                          <w:jc w:val="right"/>
                        </w:pPr>
                        <w:r>
                          <w:rPr>
                            <w:rFonts w:eastAsia="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19683" w14:textId="77777777" w:rsidR="00277667" w:rsidRDefault="00277667">
                        <w:pPr>
                          <w:spacing w:line="240" w:lineRule="auto"/>
                          <w:jc w:val="right"/>
                        </w:pPr>
                        <w:r>
                          <w:rPr>
                            <w:rFonts w:eastAsia="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7F23C" w14:textId="77777777" w:rsidR="00277667" w:rsidRDefault="00277667">
                        <w:pPr>
                          <w:spacing w:line="240" w:lineRule="auto"/>
                          <w:jc w:val="right"/>
                        </w:pPr>
                        <w:r>
                          <w:rPr>
                            <w:rFonts w:eastAsia="Tahoma"/>
                            <w:color w:val="000000"/>
                            <w:sz w:val="16"/>
                          </w:rPr>
                          <w:t>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4CF0C" w14:textId="77777777" w:rsidR="00277667" w:rsidRDefault="00277667">
                        <w:pPr>
                          <w:spacing w:line="240" w:lineRule="auto"/>
                          <w:jc w:val="right"/>
                        </w:pPr>
                        <w:r>
                          <w:rPr>
                            <w:rFonts w:eastAsia="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7E4BE" w14:textId="77777777" w:rsidR="00277667" w:rsidRDefault="00277667">
                        <w:pPr>
                          <w:spacing w:line="240" w:lineRule="auto"/>
                          <w:jc w:val="right"/>
                        </w:pPr>
                        <w:r>
                          <w:rPr>
                            <w:rFonts w:eastAsia="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9EF749" w14:textId="77777777" w:rsidR="00277667" w:rsidRDefault="00277667">
                        <w:pPr>
                          <w:spacing w:line="240" w:lineRule="auto"/>
                          <w:jc w:val="right"/>
                        </w:pPr>
                        <w:r>
                          <w:rPr>
                            <w:rFonts w:eastAsia="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17015" w14:textId="77777777" w:rsidR="00277667" w:rsidRDefault="00277667">
                        <w:pPr>
                          <w:spacing w:line="240" w:lineRule="auto"/>
                          <w:jc w:val="right"/>
                        </w:pPr>
                        <w:r>
                          <w:rPr>
                            <w:rFonts w:eastAsia="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590D2" w14:textId="77777777" w:rsidR="00277667" w:rsidRDefault="00277667">
                        <w:pPr>
                          <w:spacing w:line="240" w:lineRule="auto"/>
                          <w:jc w:val="right"/>
                        </w:pPr>
                        <w:r>
                          <w:rPr>
                            <w:rFonts w:eastAsia="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1B52A" w14:textId="77777777" w:rsidR="00277667" w:rsidRDefault="00277667">
                        <w:pPr>
                          <w:spacing w:line="240" w:lineRule="auto"/>
                          <w:jc w:val="right"/>
                        </w:pPr>
                        <w:r>
                          <w:rPr>
                            <w:rFonts w:eastAsia="Tahoma"/>
                            <w:color w:val="000000"/>
                            <w:sz w:val="16"/>
                          </w:rPr>
                          <w:t>51</w:t>
                        </w:r>
                      </w:p>
                    </w:tc>
                  </w:tr>
                  <w:tr w:rsidR="00277667" w14:paraId="56AB2880"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E25E2"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902BA3" w14:textId="77777777" w:rsidR="00277667" w:rsidRDefault="00277667">
                        <w:pPr>
                          <w:spacing w:line="240" w:lineRule="auto"/>
                          <w:jc w:val="right"/>
                        </w:pPr>
                        <w:r>
                          <w:rPr>
                            <w:rFonts w:eastAsia="Tahoma"/>
                            <w:b/>
                            <w:color w:val="000000"/>
                            <w:sz w:val="16"/>
                          </w:rPr>
                          <w:t>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E6F292" w14:textId="77777777" w:rsidR="00277667" w:rsidRDefault="00277667">
                        <w:pPr>
                          <w:spacing w:line="240" w:lineRule="auto"/>
                          <w:jc w:val="right"/>
                        </w:pPr>
                        <w:r>
                          <w:rPr>
                            <w:rFonts w:eastAsia="Tahoma"/>
                            <w:b/>
                            <w:color w:val="000000"/>
                            <w:sz w:val="16"/>
                          </w:rPr>
                          <w:t>145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F4834F" w14:textId="77777777" w:rsidR="00277667" w:rsidRDefault="00277667">
                        <w:pPr>
                          <w:spacing w:line="240" w:lineRule="auto"/>
                          <w:jc w:val="right"/>
                        </w:pPr>
                        <w:r>
                          <w:rPr>
                            <w:rFonts w:eastAsia="Tahoma"/>
                            <w:b/>
                            <w:color w:val="000000"/>
                            <w:sz w:val="16"/>
                          </w:rPr>
                          <w:t>98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5E575A" w14:textId="77777777" w:rsidR="00277667" w:rsidRDefault="00277667">
                        <w:pPr>
                          <w:spacing w:line="240" w:lineRule="auto"/>
                          <w:jc w:val="right"/>
                        </w:pPr>
                        <w:r>
                          <w:rPr>
                            <w:rFonts w:eastAsia="Tahoma"/>
                            <w:b/>
                            <w:color w:val="000000"/>
                            <w:sz w:val="16"/>
                          </w:rPr>
                          <w:t>109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49CF84" w14:textId="77777777" w:rsidR="00277667" w:rsidRDefault="00277667">
                        <w:pPr>
                          <w:spacing w:line="240" w:lineRule="auto"/>
                          <w:jc w:val="right"/>
                        </w:pPr>
                        <w:r>
                          <w:rPr>
                            <w:rFonts w:eastAsia="Tahoma"/>
                            <w:b/>
                            <w:color w:val="000000"/>
                            <w:sz w:val="16"/>
                          </w:rPr>
                          <w:t>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AAE128" w14:textId="77777777" w:rsidR="00277667" w:rsidRDefault="00277667">
                        <w:pPr>
                          <w:spacing w:line="240" w:lineRule="auto"/>
                          <w:jc w:val="right"/>
                        </w:pPr>
                        <w:r>
                          <w:rPr>
                            <w:rFonts w:eastAsia="Tahoma"/>
                            <w:b/>
                            <w:color w:val="000000"/>
                            <w:sz w:val="16"/>
                          </w:rPr>
                          <w:t>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8C8C14" w14:textId="77777777" w:rsidR="00277667" w:rsidRDefault="00277667">
                        <w:pPr>
                          <w:spacing w:line="240" w:lineRule="auto"/>
                          <w:jc w:val="right"/>
                        </w:pPr>
                        <w:r>
                          <w:rPr>
                            <w:rFonts w:eastAsia="Tahoma"/>
                            <w:b/>
                            <w:color w:val="000000"/>
                            <w:sz w:val="16"/>
                          </w:rPr>
                          <w:t>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E6BF39" w14:textId="77777777" w:rsidR="00277667" w:rsidRDefault="00277667">
                        <w:pPr>
                          <w:spacing w:line="240" w:lineRule="auto"/>
                          <w:jc w:val="right"/>
                        </w:pPr>
                        <w:r>
                          <w:rPr>
                            <w:rFonts w:eastAsia="Tahoma"/>
                            <w:b/>
                            <w:color w:val="000000"/>
                            <w:sz w:val="16"/>
                          </w:rPr>
                          <w:t>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42AD05" w14:textId="77777777" w:rsidR="00277667" w:rsidRDefault="00277667">
                        <w:pPr>
                          <w:spacing w:line="240" w:lineRule="auto"/>
                          <w:jc w:val="right"/>
                        </w:pPr>
                        <w:r>
                          <w:rPr>
                            <w:rFonts w:eastAsia="Tahoma"/>
                            <w:b/>
                            <w:color w:val="000000"/>
                            <w:sz w:val="16"/>
                          </w:rPr>
                          <w:t>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F48551" w14:textId="77777777" w:rsidR="00277667" w:rsidRDefault="00277667">
                        <w:pPr>
                          <w:spacing w:line="240" w:lineRule="auto"/>
                          <w:jc w:val="right"/>
                        </w:pPr>
                        <w:r>
                          <w:rPr>
                            <w:rFonts w:eastAsia="Tahoma"/>
                            <w:b/>
                            <w:color w:val="000000"/>
                            <w:sz w:val="16"/>
                          </w:rPr>
                          <w:t>66</w:t>
                        </w:r>
                      </w:p>
                    </w:tc>
                  </w:tr>
                </w:tbl>
                <w:p w14:paraId="7F3D998D" w14:textId="77777777" w:rsidR="00277667" w:rsidRDefault="00277667">
                  <w:pPr>
                    <w:spacing w:line="240" w:lineRule="auto"/>
                  </w:pPr>
                </w:p>
              </w:tc>
            </w:tr>
          </w:tbl>
          <w:p w14:paraId="1078FCD0" w14:textId="77777777" w:rsidR="00277667" w:rsidRDefault="00277667">
            <w:pPr>
              <w:spacing w:line="240" w:lineRule="auto"/>
            </w:pPr>
          </w:p>
        </w:tc>
      </w:tr>
    </w:tbl>
    <w:p w14:paraId="429AEAE0"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3658F84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14E85F5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1C354B50" w14:textId="77777777">
                    <w:trPr>
                      <w:trHeight w:val="602"/>
                    </w:trPr>
                    <w:tc>
                      <w:tcPr>
                        <w:tcW w:w="10204" w:type="dxa"/>
                        <w:tcBorders>
                          <w:top w:val="nil"/>
                          <w:left w:val="nil"/>
                          <w:bottom w:val="nil"/>
                          <w:right w:val="nil"/>
                        </w:tcBorders>
                        <w:tcMar>
                          <w:top w:w="39" w:type="dxa"/>
                          <w:left w:w="0" w:type="dxa"/>
                          <w:bottom w:w="39" w:type="dxa"/>
                          <w:right w:w="39" w:type="dxa"/>
                        </w:tcMar>
                      </w:tcPr>
                      <w:p w14:paraId="4C315922" w14:textId="77777777" w:rsidR="00277667" w:rsidRDefault="00277667">
                        <w:pPr>
                          <w:spacing w:before="226" w:line="240" w:lineRule="auto"/>
                        </w:pPr>
                        <w:r>
                          <w:rPr>
                            <w:rFonts w:eastAsia="Tahoma"/>
                            <w:i/>
                            <w:color w:val="000000"/>
                            <w:sz w:val="18"/>
                          </w:rPr>
                          <w:lastRenderedPageBreak/>
                          <w:t>Pridržane, zadržane in privedene osebe</w:t>
                        </w:r>
                      </w:p>
                    </w:tc>
                  </w:tr>
                </w:tbl>
                <w:p w14:paraId="43970D5C" w14:textId="77777777" w:rsidR="00277667" w:rsidRDefault="00277667">
                  <w:pPr>
                    <w:spacing w:line="240" w:lineRule="auto"/>
                  </w:pPr>
                </w:p>
              </w:tc>
            </w:tr>
            <w:tr w:rsidR="00277667" w14:paraId="7F1161F3" w14:textId="77777777">
              <w:trPr>
                <w:trHeight w:val="4954"/>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7D3D3938" w14:textId="77777777" w:rsidTr="00326600">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19E22B6" w14:textId="77777777" w:rsidR="00277667" w:rsidRDefault="00277667">
                        <w:pPr>
                          <w:spacing w:line="240" w:lineRule="auto"/>
                        </w:pPr>
                        <w:r>
                          <w:rPr>
                            <w:rFonts w:eastAsia="Tahoma"/>
                            <w:b/>
                            <w:color w:val="FFFFFF"/>
                            <w:sz w:val="16"/>
                          </w:rPr>
                          <w:t>Pravne podlage</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A66A00" w14:textId="77777777" w:rsidR="00277667" w:rsidRDefault="00277667">
                        <w:pPr>
                          <w:spacing w:line="240" w:lineRule="auto"/>
                          <w:jc w:val="center"/>
                        </w:pPr>
                        <w:r>
                          <w:rPr>
                            <w:rFonts w:eastAsia="Tahoma"/>
                            <w:b/>
                            <w:color w:val="FFFFFF"/>
                            <w:sz w:val="16"/>
                          </w:rPr>
                          <w:t>Število oseb</w:t>
                        </w:r>
                      </w:p>
                    </w:tc>
                  </w:tr>
                  <w:tr w:rsidR="00277667" w14:paraId="16C5DA6D" w14:textId="77777777" w:rsidTr="00326600">
                    <w:trPr>
                      <w:trHeight w:val="182"/>
                    </w:trPr>
                    <w:tc>
                      <w:tcPr>
                        <w:tcW w:w="3393"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0C91487" w14:textId="77777777" w:rsidR="00277667" w:rsidRDefault="00277667">
                        <w:pPr>
                          <w:spacing w:line="240" w:lineRule="auto"/>
                        </w:pP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D254A33"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0A9C4120"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77B1DC0"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9312046"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CAFE8E2"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385FC91"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637380A"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F6DD118"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2FB4A20"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D57A79C" w14:textId="77777777" w:rsidR="00277667" w:rsidRDefault="00277667">
                        <w:pPr>
                          <w:spacing w:line="240" w:lineRule="auto"/>
                          <w:jc w:val="center"/>
                        </w:pPr>
                        <w:r>
                          <w:rPr>
                            <w:rFonts w:eastAsia="Tahoma"/>
                            <w:b/>
                            <w:color w:val="FFFFFF"/>
                            <w:sz w:val="16"/>
                          </w:rPr>
                          <w:t>2025</w:t>
                        </w:r>
                      </w:p>
                    </w:tc>
                  </w:tr>
                  <w:tr w:rsidR="00277667" w14:paraId="11DEC58E" w14:textId="77777777" w:rsidTr="00326600">
                    <w:trPr>
                      <w:trHeight w:val="182"/>
                    </w:trPr>
                    <w:tc>
                      <w:tcPr>
                        <w:tcW w:w="3393"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F593767" w14:textId="77777777" w:rsidR="00277667" w:rsidRDefault="00277667">
                        <w:pPr>
                          <w:spacing w:line="240" w:lineRule="auto"/>
                        </w:pPr>
                        <w:r>
                          <w:rPr>
                            <w:rFonts w:eastAsia="Tahoma"/>
                            <w:b/>
                            <w:color w:val="000000"/>
                            <w:sz w:val="16"/>
                          </w:rPr>
                          <w:t xml:space="preserve">Skupaj </w:t>
                        </w:r>
                        <w:proofErr w:type="spellStart"/>
                        <w:r>
                          <w:rPr>
                            <w:rFonts w:eastAsia="Tahoma"/>
                            <w:b/>
                            <w:color w:val="000000"/>
                            <w:sz w:val="16"/>
                          </w:rPr>
                          <w:t>ZNPPol</w:t>
                        </w:r>
                        <w:proofErr w:type="spellEnd"/>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CAF3FE9" w14:textId="77777777" w:rsidR="00277667" w:rsidRDefault="00277667">
                        <w:pPr>
                          <w:spacing w:line="240" w:lineRule="auto"/>
                          <w:jc w:val="right"/>
                        </w:pPr>
                        <w:r>
                          <w:rPr>
                            <w:rFonts w:eastAsia="Tahoma"/>
                            <w:b/>
                            <w:color w:val="000000"/>
                            <w:sz w:val="16"/>
                          </w:rPr>
                          <w:t>411</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A33B126" w14:textId="77777777" w:rsidR="00277667" w:rsidRDefault="00277667">
                        <w:pPr>
                          <w:spacing w:line="240" w:lineRule="auto"/>
                          <w:jc w:val="right"/>
                        </w:pPr>
                        <w:r>
                          <w:rPr>
                            <w:rFonts w:eastAsia="Tahoma"/>
                            <w:b/>
                            <w:color w:val="000000"/>
                            <w:sz w:val="16"/>
                          </w:rPr>
                          <w:t>560</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C1FE109" w14:textId="77777777" w:rsidR="00277667" w:rsidRDefault="00277667">
                        <w:pPr>
                          <w:spacing w:line="240" w:lineRule="auto"/>
                          <w:jc w:val="right"/>
                        </w:pPr>
                        <w:r>
                          <w:rPr>
                            <w:rFonts w:eastAsia="Tahoma"/>
                            <w:b/>
                            <w:color w:val="000000"/>
                            <w:sz w:val="16"/>
                          </w:rPr>
                          <w:t>1.919</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E08F521" w14:textId="77777777" w:rsidR="00277667" w:rsidRDefault="00277667">
                        <w:pPr>
                          <w:spacing w:line="240" w:lineRule="auto"/>
                          <w:jc w:val="right"/>
                        </w:pPr>
                        <w:r>
                          <w:rPr>
                            <w:rFonts w:eastAsia="Tahoma"/>
                            <w:b/>
                            <w:color w:val="000000"/>
                            <w:sz w:val="16"/>
                          </w:rPr>
                          <w:t>4.098</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8B0CB2E" w14:textId="77777777" w:rsidR="00277667" w:rsidRDefault="00277667">
                        <w:pPr>
                          <w:spacing w:line="240" w:lineRule="auto"/>
                          <w:jc w:val="right"/>
                        </w:pPr>
                        <w:r>
                          <w:rPr>
                            <w:rFonts w:eastAsia="Tahoma"/>
                            <w:b/>
                            <w:color w:val="000000"/>
                            <w:sz w:val="16"/>
                          </w:rPr>
                          <w:t>3.356</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16F7589" w14:textId="77777777" w:rsidR="00277667" w:rsidRDefault="00277667">
                        <w:pPr>
                          <w:spacing w:line="240" w:lineRule="auto"/>
                          <w:jc w:val="right"/>
                        </w:pPr>
                        <w:r>
                          <w:rPr>
                            <w:rFonts w:eastAsia="Tahoma"/>
                            <w:b/>
                            <w:color w:val="000000"/>
                            <w:sz w:val="16"/>
                          </w:rPr>
                          <w:t>2.330</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BFCC9BB" w14:textId="77777777" w:rsidR="00277667" w:rsidRDefault="00277667">
                        <w:pPr>
                          <w:spacing w:line="240" w:lineRule="auto"/>
                          <w:jc w:val="right"/>
                        </w:pPr>
                        <w:r>
                          <w:rPr>
                            <w:rFonts w:eastAsia="Tahoma"/>
                            <w:b/>
                            <w:color w:val="000000"/>
                            <w:sz w:val="16"/>
                          </w:rPr>
                          <w:t>2.700</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BD3F748" w14:textId="77777777" w:rsidR="00277667" w:rsidRDefault="00277667">
                        <w:pPr>
                          <w:spacing w:line="240" w:lineRule="auto"/>
                          <w:jc w:val="right"/>
                        </w:pPr>
                        <w:r>
                          <w:rPr>
                            <w:rFonts w:eastAsia="Tahoma"/>
                            <w:b/>
                            <w:color w:val="000000"/>
                            <w:sz w:val="16"/>
                          </w:rPr>
                          <w:t>296</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DC251A8" w14:textId="77777777" w:rsidR="00277667" w:rsidRDefault="00277667">
                        <w:pPr>
                          <w:spacing w:line="240" w:lineRule="auto"/>
                          <w:jc w:val="right"/>
                        </w:pPr>
                        <w:r>
                          <w:rPr>
                            <w:rFonts w:eastAsia="Tahoma"/>
                            <w:b/>
                            <w:color w:val="000000"/>
                            <w:sz w:val="16"/>
                          </w:rPr>
                          <w:t>1.050</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2C38554" w14:textId="77777777" w:rsidR="00277667" w:rsidRDefault="00277667">
                        <w:pPr>
                          <w:spacing w:line="240" w:lineRule="auto"/>
                          <w:jc w:val="right"/>
                        </w:pPr>
                        <w:r>
                          <w:rPr>
                            <w:rFonts w:eastAsia="Tahoma"/>
                            <w:b/>
                            <w:color w:val="000000"/>
                            <w:sz w:val="16"/>
                          </w:rPr>
                          <w:t>258</w:t>
                        </w:r>
                      </w:p>
                    </w:tc>
                  </w:tr>
                  <w:tr w:rsidR="00277667" w14:paraId="2A475601" w14:textId="77777777" w:rsidTr="00326600">
                    <w:trPr>
                      <w:trHeight w:val="182"/>
                    </w:trPr>
                    <w:tc>
                      <w:tcPr>
                        <w:tcW w:w="3393"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A4D8A7D" w14:textId="77777777" w:rsidR="00277667" w:rsidRDefault="00277667" w:rsidP="00FC7BC5">
                        <w:pPr>
                          <w:pStyle w:val="Odstavekseznama"/>
                          <w:numPr>
                            <w:ilvl w:val="0"/>
                            <w:numId w:val="5"/>
                          </w:numPr>
                          <w:spacing w:line="240" w:lineRule="auto"/>
                          <w:ind w:left="239" w:hanging="194"/>
                        </w:pPr>
                        <w:r w:rsidRPr="00A10FBD">
                          <w:rPr>
                            <w:rFonts w:eastAsia="Tahoma"/>
                            <w:color w:val="000000"/>
                            <w:sz w:val="16"/>
                          </w:rPr>
                          <w:t xml:space="preserve">do 12 ur zaradi motenja ali ogrožanja javnega reda </w:t>
                        </w:r>
                        <w:r>
                          <w:rPr>
                            <w:rFonts w:eastAsia="Tahoma"/>
                            <w:color w:val="000000"/>
                            <w:sz w:val="16"/>
                          </w:rPr>
                          <w:t>(</w:t>
                        </w:r>
                        <w:r w:rsidRPr="00A10FBD">
                          <w:rPr>
                            <w:rFonts w:eastAsia="Tahoma"/>
                            <w:color w:val="000000"/>
                            <w:sz w:val="16"/>
                          </w:rPr>
                          <w:t xml:space="preserve">prva alineja 64/1 </w:t>
                        </w:r>
                        <w:proofErr w:type="spellStart"/>
                        <w:r w:rsidRPr="00A10FBD">
                          <w:rPr>
                            <w:rFonts w:eastAsia="Tahoma"/>
                            <w:color w:val="000000"/>
                            <w:sz w:val="16"/>
                          </w:rPr>
                          <w:t>ZNPPol</w:t>
                        </w:r>
                        <w:proofErr w:type="spellEnd"/>
                        <w:r>
                          <w:rPr>
                            <w:rFonts w:eastAsia="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BC6B632" w14:textId="77777777" w:rsidR="00277667" w:rsidRDefault="00277667" w:rsidP="00326600">
                        <w:pPr>
                          <w:spacing w:line="240" w:lineRule="auto"/>
                          <w:jc w:val="right"/>
                        </w:pPr>
                        <w:r>
                          <w:rPr>
                            <w:rFonts w:eastAsia="Tahoma"/>
                            <w:color w:val="000000"/>
                            <w:sz w:val="16"/>
                          </w:rPr>
                          <w:t>18</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148A5BC" w14:textId="77777777" w:rsidR="00277667" w:rsidRDefault="00277667" w:rsidP="00326600">
                        <w:pPr>
                          <w:spacing w:line="240" w:lineRule="auto"/>
                          <w:jc w:val="right"/>
                        </w:pPr>
                        <w:r>
                          <w:rPr>
                            <w:rFonts w:eastAsia="Tahoma"/>
                            <w:color w:val="000000"/>
                            <w:sz w:val="16"/>
                          </w:rPr>
                          <w:t>19</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B0AE3A8" w14:textId="77777777" w:rsidR="00277667" w:rsidRDefault="00277667" w:rsidP="00326600">
                        <w:pPr>
                          <w:spacing w:line="240" w:lineRule="auto"/>
                          <w:jc w:val="right"/>
                        </w:pPr>
                        <w:r>
                          <w:rPr>
                            <w:rFonts w:eastAsia="Tahoma"/>
                            <w:color w:val="000000"/>
                            <w:sz w:val="16"/>
                          </w:rPr>
                          <w:t>68</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BCC6D03" w14:textId="77777777" w:rsidR="00277667" w:rsidRDefault="00277667" w:rsidP="00326600">
                        <w:pPr>
                          <w:spacing w:line="240" w:lineRule="auto"/>
                          <w:jc w:val="right"/>
                        </w:pPr>
                        <w:r>
                          <w:rPr>
                            <w:rFonts w:eastAsia="Tahoma"/>
                            <w:color w:val="000000"/>
                            <w:sz w:val="16"/>
                          </w:rPr>
                          <w:t>20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C7EE2C8" w14:textId="77777777" w:rsidR="00277667" w:rsidRDefault="00277667" w:rsidP="00326600">
                        <w:pPr>
                          <w:spacing w:line="240" w:lineRule="auto"/>
                          <w:jc w:val="right"/>
                        </w:pPr>
                        <w:r>
                          <w:rPr>
                            <w:rFonts w:eastAsia="Tahoma"/>
                            <w:color w:val="000000"/>
                            <w:sz w:val="16"/>
                          </w:rPr>
                          <w:t>29</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ACEF291" w14:textId="77777777" w:rsidR="00277667" w:rsidRDefault="00277667" w:rsidP="00326600">
                        <w:pPr>
                          <w:spacing w:line="240" w:lineRule="auto"/>
                          <w:jc w:val="right"/>
                        </w:pPr>
                        <w:r>
                          <w:rPr>
                            <w:rFonts w:eastAsia="Tahoma"/>
                            <w:color w:val="000000"/>
                            <w:sz w:val="16"/>
                          </w:rPr>
                          <w:t>41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03C6B56" w14:textId="77777777" w:rsidR="00277667" w:rsidRDefault="00277667" w:rsidP="00326600">
                        <w:pPr>
                          <w:spacing w:line="240" w:lineRule="auto"/>
                          <w:jc w:val="right"/>
                        </w:pPr>
                        <w:r>
                          <w:rPr>
                            <w:rFonts w:eastAsia="Tahoma"/>
                            <w:color w:val="000000"/>
                            <w:sz w:val="16"/>
                          </w:rPr>
                          <w:t>14</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8EE80BC" w14:textId="77777777" w:rsidR="00277667" w:rsidRDefault="00277667" w:rsidP="00326600">
                        <w:pPr>
                          <w:spacing w:line="240" w:lineRule="auto"/>
                          <w:jc w:val="right"/>
                        </w:pPr>
                        <w:r>
                          <w:rPr>
                            <w:rFonts w:eastAsia="Tahoma"/>
                            <w:color w:val="000000"/>
                            <w:sz w:val="16"/>
                          </w:rPr>
                          <w:t>46</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0CD7282" w14:textId="77777777" w:rsidR="00277667" w:rsidRDefault="00277667" w:rsidP="00326600">
                        <w:pPr>
                          <w:spacing w:line="240" w:lineRule="auto"/>
                          <w:jc w:val="right"/>
                        </w:pPr>
                        <w:r>
                          <w:rPr>
                            <w:rFonts w:eastAsia="Tahoma"/>
                            <w:color w:val="000000"/>
                            <w:sz w:val="16"/>
                          </w:rPr>
                          <w:t>15</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4AEA045" w14:textId="77777777" w:rsidR="00277667" w:rsidRDefault="00277667" w:rsidP="00326600">
                        <w:pPr>
                          <w:spacing w:line="240" w:lineRule="auto"/>
                          <w:jc w:val="right"/>
                        </w:pPr>
                        <w:r>
                          <w:rPr>
                            <w:rFonts w:eastAsia="Tahoma"/>
                            <w:color w:val="000000"/>
                            <w:sz w:val="16"/>
                          </w:rPr>
                          <w:t>8</w:t>
                        </w:r>
                      </w:p>
                    </w:tc>
                  </w:tr>
                  <w:tr w:rsidR="00277667" w14:paraId="21DEE66A"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B1D2A" w14:textId="77777777" w:rsidR="00277667" w:rsidRPr="00A10FBD" w:rsidRDefault="00277667" w:rsidP="00FC7BC5">
                        <w:pPr>
                          <w:pStyle w:val="Odstavekseznama"/>
                          <w:numPr>
                            <w:ilvl w:val="0"/>
                            <w:numId w:val="5"/>
                          </w:numPr>
                          <w:spacing w:line="240" w:lineRule="auto"/>
                          <w:ind w:left="239" w:hanging="194"/>
                          <w:rPr>
                            <w:rFonts w:eastAsia="Tahoma"/>
                            <w:color w:val="000000"/>
                            <w:sz w:val="16"/>
                          </w:rPr>
                        </w:pPr>
                        <w:r>
                          <w:rPr>
                            <w:rFonts w:eastAsia="Tahoma"/>
                            <w:color w:val="000000"/>
                            <w:sz w:val="16"/>
                          </w:rPr>
                          <w:t xml:space="preserve">do 12 ur zaradi kršitve prepovedi približevanja (druga alineja 64/1 </w:t>
                        </w:r>
                        <w:proofErr w:type="spellStart"/>
                        <w:r>
                          <w:rPr>
                            <w:rFonts w:eastAsia="Tahoma"/>
                            <w:color w:val="000000"/>
                            <w:sz w:val="16"/>
                          </w:rPr>
                          <w:t>ZNPPol</w:t>
                        </w:r>
                        <w:proofErr w:type="spellEnd"/>
                        <w:r>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A7B98" w14:textId="77777777" w:rsidR="00277667" w:rsidRDefault="00277667" w:rsidP="00326600">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45DEB" w14:textId="77777777" w:rsidR="00277667" w:rsidRDefault="00277667" w:rsidP="00326600">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3E932" w14:textId="77777777" w:rsidR="00277667" w:rsidRDefault="00277667" w:rsidP="00326600">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6016E" w14:textId="77777777" w:rsidR="00277667" w:rsidRDefault="00277667" w:rsidP="00326600">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17967" w14:textId="77777777" w:rsidR="00277667" w:rsidRDefault="00277667" w:rsidP="00326600">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B5735" w14:textId="77777777" w:rsidR="00277667" w:rsidRDefault="00277667" w:rsidP="00326600">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D7C0C" w14:textId="77777777" w:rsidR="00277667" w:rsidRDefault="00277667" w:rsidP="00326600">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0CB281" w14:textId="77777777" w:rsidR="00277667" w:rsidRDefault="00277667" w:rsidP="00326600">
                        <w:pPr>
                          <w:spacing w:line="240" w:lineRule="auto"/>
                          <w:jc w:val="right"/>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89FAF" w14:textId="77777777" w:rsidR="00277667" w:rsidRDefault="00277667" w:rsidP="00326600">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2C57B" w14:textId="77777777" w:rsidR="00277667" w:rsidRDefault="00277667" w:rsidP="00326600">
                        <w:pPr>
                          <w:spacing w:line="240" w:lineRule="auto"/>
                          <w:jc w:val="right"/>
                        </w:pPr>
                        <w:r>
                          <w:rPr>
                            <w:rFonts w:eastAsia="Tahoma"/>
                            <w:color w:val="000000"/>
                            <w:sz w:val="16"/>
                          </w:rPr>
                          <w:t>20</w:t>
                        </w:r>
                      </w:p>
                    </w:tc>
                  </w:tr>
                  <w:tr w:rsidR="00277667" w14:paraId="38FBDF8B"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A251B" w14:textId="77777777" w:rsidR="00277667" w:rsidRPr="00A10FBD" w:rsidRDefault="00277667" w:rsidP="00FC7BC5">
                        <w:pPr>
                          <w:pStyle w:val="Odstavekseznama"/>
                          <w:numPr>
                            <w:ilvl w:val="0"/>
                            <w:numId w:val="5"/>
                          </w:numPr>
                          <w:spacing w:line="240" w:lineRule="auto"/>
                          <w:ind w:left="239" w:hanging="194"/>
                          <w:rPr>
                            <w:rFonts w:eastAsia="Tahoma"/>
                            <w:color w:val="000000"/>
                            <w:sz w:val="16"/>
                          </w:rPr>
                        </w:pPr>
                        <w:r>
                          <w:rPr>
                            <w:rFonts w:eastAsia="Tahoma"/>
                            <w:color w:val="000000"/>
                            <w:sz w:val="16"/>
                          </w:rPr>
                          <w:t xml:space="preserve">do 12 ur zaradi kršitve prepovedi udeležbe na športnih prireditvah (tretja alineja 64/1 </w:t>
                        </w:r>
                        <w:proofErr w:type="spellStart"/>
                        <w:r>
                          <w:rPr>
                            <w:rFonts w:eastAsia="Tahoma"/>
                            <w:color w:val="000000"/>
                            <w:sz w:val="16"/>
                          </w:rPr>
                          <w:t>ZNPPol</w:t>
                        </w:r>
                        <w:proofErr w:type="spellEnd"/>
                        <w:r>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AE6A47" w14:textId="77777777" w:rsidR="00277667" w:rsidRDefault="00277667" w:rsidP="00326600">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00E2B" w14:textId="77777777" w:rsidR="00277667" w:rsidRDefault="00277667" w:rsidP="00326600">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C6282"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BFBBA"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4FAFD"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DB5BF"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22159" w14:textId="77777777" w:rsidR="00277667" w:rsidRDefault="00277667" w:rsidP="00326600">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63FAE"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5C2B7"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BAB69" w14:textId="77777777" w:rsidR="00277667" w:rsidRDefault="00277667" w:rsidP="00326600">
                        <w:pPr>
                          <w:spacing w:line="240" w:lineRule="auto"/>
                          <w:jc w:val="right"/>
                        </w:pPr>
                        <w:r>
                          <w:rPr>
                            <w:rFonts w:eastAsia="Tahoma"/>
                            <w:color w:val="000000"/>
                            <w:sz w:val="16"/>
                          </w:rPr>
                          <w:t>0</w:t>
                        </w:r>
                      </w:p>
                    </w:tc>
                  </w:tr>
                  <w:tr w:rsidR="00277667" w14:paraId="39CCF3CE"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BBAFD6" w14:textId="77777777" w:rsidR="00277667" w:rsidRPr="00A10FBD" w:rsidRDefault="00277667" w:rsidP="00FC7BC5">
                        <w:pPr>
                          <w:pStyle w:val="Odstavekseznama"/>
                          <w:numPr>
                            <w:ilvl w:val="0"/>
                            <w:numId w:val="5"/>
                          </w:numPr>
                          <w:spacing w:line="240" w:lineRule="auto"/>
                          <w:ind w:left="239" w:hanging="194"/>
                          <w:rPr>
                            <w:rFonts w:eastAsia="Tahoma"/>
                            <w:color w:val="000000"/>
                            <w:sz w:val="16"/>
                          </w:rPr>
                        </w:pPr>
                        <w:r>
                          <w:rPr>
                            <w:rFonts w:eastAsia="Tahoma"/>
                            <w:color w:val="000000"/>
                            <w:sz w:val="16"/>
                          </w:rPr>
                          <w:t xml:space="preserve">do 48 ur zaradi izročitve oziroma sprejema osebe od tujih varnostnih organov (četrta alineja 64/1 </w:t>
                        </w:r>
                        <w:proofErr w:type="spellStart"/>
                        <w:r>
                          <w:rPr>
                            <w:rFonts w:eastAsia="Tahoma"/>
                            <w:color w:val="000000"/>
                            <w:sz w:val="16"/>
                          </w:rPr>
                          <w:t>ZNPPol</w:t>
                        </w:r>
                        <w:proofErr w:type="spellEnd"/>
                        <w:r>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58481" w14:textId="77777777" w:rsidR="00277667" w:rsidRDefault="00277667" w:rsidP="00326600">
                        <w:pPr>
                          <w:spacing w:line="240" w:lineRule="auto"/>
                          <w:jc w:val="right"/>
                        </w:pPr>
                        <w:r>
                          <w:rPr>
                            <w:rFonts w:eastAsia="Tahoma"/>
                            <w:color w:val="000000"/>
                            <w:sz w:val="16"/>
                          </w:rPr>
                          <w:t>384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90195" w14:textId="77777777" w:rsidR="00277667" w:rsidRDefault="00277667" w:rsidP="00326600">
                        <w:pPr>
                          <w:spacing w:line="240" w:lineRule="auto"/>
                          <w:jc w:val="right"/>
                        </w:pPr>
                        <w:r>
                          <w:rPr>
                            <w:rFonts w:eastAsia="Tahoma"/>
                            <w:color w:val="000000"/>
                            <w:sz w:val="16"/>
                          </w:rPr>
                          <w:t>534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E9E39" w14:textId="77777777" w:rsidR="00277667" w:rsidRDefault="00277667" w:rsidP="00326600">
                        <w:pPr>
                          <w:spacing w:line="240" w:lineRule="auto"/>
                          <w:jc w:val="right"/>
                        </w:pPr>
                        <w:r>
                          <w:rPr>
                            <w:rFonts w:eastAsia="Tahoma"/>
                            <w:color w:val="000000"/>
                            <w:sz w:val="16"/>
                          </w:rPr>
                          <w:t>1.845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8DC88" w14:textId="77777777" w:rsidR="00277667" w:rsidRDefault="00277667" w:rsidP="00326600">
                        <w:pPr>
                          <w:spacing w:line="240" w:lineRule="auto"/>
                          <w:jc w:val="right"/>
                        </w:pPr>
                        <w:r>
                          <w:rPr>
                            <w:rFonts w:eastAsia="Tahoma"/>
                            <w:color w:val="000000"/>
                            <w:sz w:val="16"/>
                          </w:rPr>
                          <w:t>4.070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10F7D" w14:textId="77777777" w:rsidR="00277667" w:rsidRDefault="00277667" w:rsidP="00326600">
                        <w:pPr>
                          <w:spacing w:line="240" w:lineRule="auto"/>
                          <w:jc w:val="right"/>
                        </w:pPr>
                        <w:r>
                          <w:rPr>
                            <w:rFonts w:eastAsia="Tahoma"/>
                            <w:color w:val="000000"/>
                            <w:sz w:val="16"/>
                          </w:rPr>
                          <w:t>3.317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C368F" w14:textId="77777777" w:rsidR="00277667" w:rsidRDefault="00277667" w:rsidP="00326600">
                        <w:pPr>
                          <w:spacing w:line="240" w:lineRule="auto"/>
                          <w:jc w:val="right"/>
                        </w:pPr>
                        <w:r>
                          <w:rPr>
                            <w:rFonts w:eastAsia="Tahoma"/>
                            <w:color w:val="000000"/>
                            <w:sz w:val="16"/>
                          </w:rPr>
                          <w:t>2.287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5C112" w14:textId="77777777" w:rsidR="00277667" w:rsidRDefault="00277667" w:rsidP="00326600">
                        <w:pPr>
                          <w:spacing w:line="240" w:lineRule="auto"/>
                          <w:jc w:val="right"/>
                        </w:pPr>
                        <w:r>
                          <w:rPr>
                            <w:rFonts w:eastAsia="Tahoma"/>
                            <w:color w:val="000000"/>
                            <w:sz w:val="16"/>
                          </w:rPr>
                          <w:t>2.681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CC76D" w14:textId="77777777" w:rsidR="00277667" w:rsidRDefault="00277667" w:rsidP="00326600">
                        <w:pPr>
                          <w:spacing w:line="240" w:lineRule="auto"/>
                          <w:jc w:val="right"/>
                        </w:pPr>
                        <w:r>
                          <w:rPr>
                            <w:rFonts w:eastAsia="Tahoma"/>
                            <w:color w:val="000000"/>
                            <w:sz w:val="16"/>
                          </w:rPr>
                          <w:t>228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5B6C0D" w14:textId="77777777" w:rsidR="00277667" w:rsidRDefault="00277667" w:rsidP="00326600">
                        <w:pPr>
                          <w:spacing w:line="240" w:lineRule="auto"/>
                          <w:jc w:val="right"/>
                        </w:pPr>
                        <w:r>
                          <w:rPr>
                            <w:rFonts w:eastAsia="Tahoma"/>
                            <w:color w:val="000000"/>
                            <w:sz w:val="16"/>
                          </w:rPr>
                          <w:t>1.029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D0531" w14:textId="77777777" w:rsidR="00277667" w:rsidRDefault="00277667" w:rsidP="00326600">
                        <w:pPr>
                          <w:spacing w:line="240" w:lineRule="auto"/>
                          <w:jc w:val="right"/>
                        </w:pPr>
                        <w:r>
                          <w:rPr>
                            <w:rFonts w:eastAsia="Tahoma"/>
                            <w:color w:val="000000"/>
                            <w:sz w:val="16"/>
                          </w:rPr>
                          <w:t>230</w:t>
                        </w:r>
                      </w:p>
                    </w:tc>
                  </w:tr>
                  <w:tr w:rsidR="00277667" w14:paraId="3A849F01" w14:textId="77777777" w:rsidTr="00326600">
                    <w:trPr>
                      <w:trHeight w:val="182"/>
                    </w:trPr>
                    <w:tc>
                      <w:tcPr>
                        <w:tcW w:w="3393"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6B1F8DC" w14:textId="77777777" w:rsidR="00277667" w:rsidRDefault="00277667">
                        <w:pPr>
                          <w:spacing w:line="240" w:lineRule="auto"/>
                        </w:pPr>
                        <w:r>
                          <w:rPr>
                            <w:rFonts w:eastAsia="Tahoma"/>
                            <w:b/>
                            <w:color w:val="000000"/>
                            <w:sz w:val="16"/>
                          </w:rPr>
                          <w:t>Skupaj ZP-1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4A4CD49" w14:textId="77777777" w:rsidR="00277667" w:rsidRDefault="00277667">
                        <w:pPr>
                          <w:spacing w:line="240" w:lineRule="auto"/>
                          <w:jc w:val="right"/>
                        </w:pPr>
                        <w:r>
                          <w:rPr>
                            <w:rFonts w:eastAsia="Tahoma"/>
                            <w:b/>
                            <w:color w:val="000000"/>
                            <w:sz w:val="16"/>
                          </w:rPr>
                          <w:t>559</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16460A7" w14:textId="77777777" w:rsidR="00277667" w:rsidRDefault="00277667">
                        <w:pPr>
                          <w:spacing w:line="240" w:lineRule="auto"/>
                          <w:jc w:val="right"/>
                        </w:pPr>
                        <w:r>
                          <w:rPr>
                            <w:rFonts w:eastAsia="Tahoma"/>
                            <w:b/>
                            <w:color w:val="000000"/>
                            <w:sz w:val="16"/>
                          </w:rPr>
                          <w:t>591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2DCDFAE" w14:textId="77777777" w:rsidR="00277667" w:rsidRDefault="00277667">
                        <w:pPr>
                          <w:spacing w:line="240" w:lineRule="auto"/>
                          <w:jc w:val="right"/>
                        </w:pPr>
                        <w:r>
                          <w:rPr>
                            <w:rFonts w:eastAsia="Tahoma"/>
                            <w:b/>
                            <w:color w:val="000000"/>
                            <w:sz w:val="16"/>
                          </w:rPr>
                          <w:t>581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E7DD72C" w14:textId="77777777" w:rsidR="00277667" w:rsidRDefault="00277667">
                        <w:pPr>
                          <w:spacing w:line="240" w:lineRule="auto"/>
                          <w:jc w:val="right"/>
                        </w:pPr>
                        <w:r>
                          <w:rPr>
                            <w:rFonts w:eastAsia="Tahoma"/>
                            <w:b/>
                            <w:color w:val="000000"/>
                            <w:sz w:val="16"/>
                          </w:rPr>
                          <w:t>538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CB49F55" w14:textId="77777777" w:rsidR="00277667" w:rsidRDefault="00277667">
                        <w:pPr>
                          <w:spacing w:line="240" w:lineRule="auto"/>
                          <w:jc w:val="right"/>
                        </w:pPr>
                        <w:r>
                          <w:rPr>
                            <w:rFonts w:eastAsia="Tahoma"/>
                            <w:b/>
                            <w:color w:val="000000"/>
                            <w:sz w:val="16"/>
                          </w:rPr>
                          <w:t>619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8514C61" w14:textId="77777777" w:rsidR="00277667" w:rsidRDefault="00277667">
                        <w:pPr>
                          <w:spacing w:line="240" w:lineRule="auto"/>
                          <w:jc w:val="right"/>
                        </w:pPr>
                        <w:r>
                          <w:rPr>
                            <w:rFonts w:eastAsia="Tahoma"/>
                            <w:b/>
                            <w:color w:val="000000"/>
                            <w:sz w:val="16"/>
                          </w:rPr>
                          <w:t>514</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1EC1089" w14:textId="77777777" w:rsidR="00277667" w:rsidRDefault="00277667">
                        <w:pPr>
                          <w:spacing w:line="240" w:lineRule="auto"/>
                          <w:jc w:val="right"/>
                        </w:pPr>
                        <w:r>
                          <w:rPr>
                            <w:rFonts w:eastAsia="Tahoma"/>
                            <w:b/>
                            <w:color w:val="000000"/>
                            <w:sz w:val="16"/>
                          </w:rPr>
                          <w:t>613</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84335CF" w14:textId="77777777" w:rsidR="00277667" w:rsidRDefault="00277667">
                        <w:pPr>
                          <w:spacing w:line="240" w:lineRule="auto"/>
                          <w:jc w:val="right"/>
                        </w:pPr>
                        <w:r>
                          <w:rPr>
                            <w:rFonts w:eastAsia="Tahoma"/>
                            <w:b/>
                            <w:color w:val="000000"/>
                            <w:sz w:val="16"/>
                          </w:rPr>
                          <w:t>615</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573F819" w14:textId="77777777" w:rsidR="00277667" w:rsidRDefault="00277667">
                        <w:pPr>
                          <w:spacing w:line="240" w:lineRule="auto"/>
                          <w:jc w:val="right"/>
                        </w:pPr>
                        <w:r>
                          <w:rPr>
                            <w:rFonts w:eastAsia="Tahoma"/>
                            <w:b/>
                            <w:color w:val="000000"/>
                            <w:sz w:val="16"/>
                          </w:rPr>
                          <w:t>549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D01D63D" w14:textId="77777777" w:rsidR="00277667" w:rsidRDefault="00277667">
                        <w:pPr>
                          <w:spacing w:line="240" w:lineRule="auto"/>
                          <w:jc w:val="right"/>
                        </w:pPr>
                        <w:r>
                          <w:rPr>
                            <w:rFonts w:eastAsia="Tahoma"/>
                            <w:b/>
                            <w:color w:val="000000"/>
                            <w:sz w:val="16"/>
                          </w:rPr>
                          <w:t>552</w:t>
                        </w:r>
                      </w:p>
                    </w:tc>
                  </w:tr>
                  <w:tr w:rsidR="00277667" w14:paraId="79AACF1D" w14:textId="77777777" w:rsidTr="00326600">
                    <w:trPr>
                      <w:trHeight w:val="182"/>
                    </w:trPr>
                    <w:tc>
                      <w:tcPr>
                        <w:tcW w:w="3393"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CD4AFB9" w14:textId="77777777" w:rsidR="00277667" w:rsidRPr="00646D12" w:rsidRDefault="00277667" w:rsidP="00FC7BC5">
                        <w:pPr>
                          <w:pStyle w:val="Odstavekseznama"/>
                          <w:numPr>
                            <w:ilvl w:val="0"/>
                            <w:numId w:val="5"/>
                          </w:numPr>
                          <w:spacing w:line="240" w:lineRule="auto"/>
                          <w:ind w:left="239" w:hanging="194"/>
                          <w:rPr>
                            <w:rFonts w:eastAsia="Tahoma"/>
                            <w:color w:val="000000"/>
                            <w:sz w:val="16"/>
                          </w:rPr>
                        </w:pPr>
                        <w:r>
                          <w:rPr>
                            <w:rFonts w:eastAsia="Tahoma"/>
                            <w:color w:val="000000"/>
                            <w:sz w:val="16"/>
                          </w:rPr>
                          <w:t>pridržanje do streznitve po odredbi sodišča (do 12 ur) (109/1 ZP-1)</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6661530" w14:textId="77777777" w:rsidR="00277667" w:rsidRDefault="00277667" w:rsidP="00326600">
                        <w:pPr>
                          <w:spacing w:line="240" w:lineRule="auto"/>
                          <w:jc w:val="right"/>
                        </w:pPr>
                        <w:r>
                          <w:rPr>
                            <w:rFonts w:eastAsia="Tahoma"/>
                            <w:color w:val="000000"/>
                            <w:sz w:val="16"/>
                          </w:rPr>
                          <w:t>2</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547A922" w14:textId="77777777" w:rsidR="00277667" w:rsidRDefault="00277667" w:rsidP="00326600">
                        <w:pPr>
                          <w:spacing w:line="240" w:lineRule="auto"/>
                          <w:jc w:val="right"/>
                        </w:pPr>
                        <w:r>
                          <w:rPr>
                            <w:rFonts w:eastAsia="Tahoma"/>
                            <w:color w:val="000000"/>
                            <w:sz w:val="16"/>
                          </w:rPr>
                          <w:t>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93036E5" w14:textId="77777777" w:rsidR="00277667" w:rsidRDefault="00277667" w:rsidP="00326600">
                        <w:pPr>
                          <w:spacing w:line="240" w:lineRule="auto"/>
                          <w:jc w:val="right"/>
                        </w:pPr>
                        <w:r>
                          <w:rPr>
                            <w:rFonts w:eastAsia="Tahoma"/>
                            <w:color w:val="000000"/>
                            <w:sz w:val="16"/>
                          </w:rPr>
                          <w:t>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9B6DC36" w14:textId="77777777" w:rsidR="00277667" w:rsidRDefault="00277667" w:rsidP="00326600">
                        <w:pPr>
                          <w:spacing w:line="240" w:lineRule="auto"/>
                          <w:jc w:val="right"/>
                        </w:pPr>
                        <w:r>
                          <w:rPr>
                            <w:rFonts w:eastAsia="Tahoma"/>
                            <w:color w:val="000000"/>
                            <w:sz w:val="16"/>
                          </w:rPr>
                          <w:t>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72AE878" w14:textId="77777777" w:rsidR="00277667" w:rsidRDefault="00277667" w:rsidP="00326600">
                        <w:pPr>
                          <w:spacing w:line="240" w:lineRule="auto"/>
                          <w:jc w:val="right"/>
                        </w:pPr>
                        <w:r>
                          <w:rPr>
                            <w:rFonts w:eastAsia="Tahoma"/>
                            <w:color w:val="000000"/>
                            <w:sz w:val="16"/>
                          </w:rPr>
                          <w:t>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425302B" w14:textId="77777777" w:rsidR="00277667" w:rsidRDefault="00277667" w:rsidP="00326600">
                        <w:pPr>
                          <w:spacing w:line="240" w:lineRule="auto"/>
                          <w:jc w:val="right"/>
                        </w:pPr>
                        <w:r>
                          <w:rPr>
                            <w:rFonts w:eastAsia="Tahoma"/>
                            <w:color w:val="000000"/>
                            <w:sz w:val="16"/>
                          </w:rPr>
                          <w:t>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1B59CAA" w14:textId="77777777" w:rsidR="00277667" w:rsidRDefault="00277667" w:rsidP="00326600">
                        <w:pPr>
                          <w:spacing w:line="240" w:lineRule="auto"/>
                          <w:jc w:val="right"/>
                        </w:pPr>
                        <w:r>
                          <w:rPr>
                            <w:rFonts w:eastAsia="Tahoma"/>
                            <w:color w:val="000000"/>
                            <w:sz w:val="16"/>
                          </w:rPr>
                          <w:t>3</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F4804B0" w14:textId="77777777" w:rsidR="00277667" w:rsidRDefault="00277667" w:rsidP="00326600">
                        <w:pPr>
                          <w:spacing w:line="240" w:lineRule="auto"/>
                          <w:jc w:val="right"/>
                        </w:pPr>
                        <w:r>
                          <w:rPr>
                            <w:rFonts w:eastAsia="Tahoma"/>
                            <w:color w:val="000000"/>
                            <w:sz w:val="16"/>
                          </w:rPr>
                          <w:t>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8E8D976" w14:textId="77777777" w:rsidR="00277667" w:rsidRDefault="00277667" w:rsidP="00326600">
                        <w:pPr>
                          <w:spacing w:line="240" w:lineRule="auto"/>
                          <w:jc w:val="right"/>
                        </w:pPr>
                        <w:r>
                          <w:rPr>
                            <w:rFonts w:eastAsia="Tahoma"/>
                            <w:color w:val="000000"/>
                            <w:sz w:val="16"/>
                          </w:rPr>
                          <w:t>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7EB51B7" w14:textId="77777777" w:rsidR="00277667" w:rsidRDefault="00277667" w:rsidP="00326600">
                        <w:pPr>
                          <w:spacing w:line="240" w:lineRule="auto"/>
                          <w:jc w:val="right"/>
                        </w:pPr>
                        <w:r>
                          <w:rPr>
                            <w:rFonts w:eastAsia="Tahoma"/>
                            <w:color w:val="000000"/>
                            <w:sz w:val="16"/>
                          </w:rPr>
                          <w:t>1</w:t>
                        </w:r>
                      </w:p>
                    </w:tc>
                  </w:tr>
                  <w:tr w:rsidR="00277667" w14:paraId="31BDC61A" w14:textId="77777777" w:rsidTr="00326600">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D8927C" w14:textId="77777777" w:rsidR="00277667" w:rsidRPr="00646D12" w:rsidRDefault="00277667" w:rsidP="00FC7BC5">
                        <w:pPr>
                          <w:pStyle w:val="Odstavekseznama"/>
                          <w:numPr>
                            <w:ilvl w:val="0"/>
                            <w:numId w:val="5"/>
                          </w:numPr>
                          <w:spacing w:line="240" w:lineRule="auto"/>
                          <w:ind w:left="239" w:hanging="194"/>
                          <w:rPr>
                            <w:rFonts w:eastAsia="Tahoma"/>
                            <w:color w:val="000000"/>
                            <w:sz w:val="16"/>
                          </w:rPr>
                        </w:pPr>
                        <w:r>
                          <w:rPr>
                            <w:rFonts w:eastAsia="Tahoma"/>
                            <w:color w:val="000000"/>
                            <w:sz w:val="16"/>
                          </w:rPr>
                          <w:t>pridržanje do streznitve (109/2 ZP-1)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857C5" w14:textId="77777777" w:rsidR="00277667" w:rsidRDefault="00277667" w:rsidP="00326600">
                        <w:pPr>
                          <w:spacing w:line="240" w:lineRule="auto"/>
                          <w:jc w:val="right"/>
                        </w:pPr>
                        <w:r>
                          <w:rPr>
                            <w:rFonts w:eastAsia="Tahoma"/>
                            <w:color w:val="000000"/>
                            <w:sz w:val="16"/>
                          </w:rPr>
                          <w:t>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BE74C" w14:textId="77777777" w:rsidR="00277667" w:rsidRDefault="00277667" w:rsidP="00326600">
                        <w:pPr>
                          <w:spacing w:line="240" w:lineRule="auto"/>
                          <w:jc w:val="right"/>
                        </w:pPr>
                        <w:r>
                          <w:rPr>
                            <w:rFonts w:eastAsia="Tahoma"/>
                            <w:color w:val="000000"/>
                            <w:sz w:val="16"/>
                          </w:rPr>
                          <w:t>513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53A6E" w14:textId="77777777" w:rsidR="00277667" w:rsidRDefault="00277667" w:rsidP="00326600">
                        <w:pPr>
                          <w:spacing w:line="240" w:lineRule="auto"/>
                          <w:jc w:val="right"/>
                        </w:pPr>
                        <w:r>
                          <w:rPr>
                            <w:rFonts w:eastAsia="Tahoma"/>
                            <w:color w:val="000000"/>
                            <w:sz w:val="16"/>
                          </w:rPr>
                          <w:t>518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F767B" w14:textId="77777777" w:rsidR="00277667" w:rsidRDefault="00277667" w:rsidP="00326600">
                        <w:pPr>
                          <w:spacing w:line="240" w:lineRule="auto"/>
                          <w:jc w:val="right"/>
                        </w:pPr>
                        <w:r>
                          <w:rPr>
                            <w:rFonts w:eastAsia="Tahoma"/>
                            <w:color w:val="000000"/>
                            <w:sz w:val="16"/>
                          </w:rPr>
                          <w:t>460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15BE0" w14:textId="77777777" w:rsidR="00277667" w:rsidRDefault="00277667" w:rsidP="00326600">
                        <w:pPr>
                          <w:spacing w:line="240" w:lineRule="auto"/>
                          <w:jc w:val="right"/>
                        </w:pPr>
                        <w:r>
                          <w:rPr>
                            <w:rFonts w:eastAsia="Tahoma"/>
                            <w:color w:val="000000"/>
                            <w:sz w:val="16"/>
                          </w:rPr>
                          <w:t>564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E5859" w14:textId="77777777" w:rsidR="00277667" w:rsidRDefault="00277667" w:rsidP="00326600">
                        <w:pPr>
                          <w:spacing w:line="240" w:lineRule="auto"/>
                          <w:jc w:val="right"/>
                        </w:pPr>
                        <w:r>
                          <w:rPr>
                            <w:rFonts w:eastAsia="Tahoma"/>
                            <w:color w:val="000000"/>
                            <w:sz w:val="16"/>
                          </w:rPr>
                          <w:t>463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01C1B" w14:textId="77777777" w:rsidR="00277667" w:rsidRDefault="00277667" w:rsidP="00326600">
                        <w:pPr>
                          <w:spacing w:line="240" w:lineRule="auto"/>
                          <w:jc w:val="right"/>
                        </w:pPr>
                        <w:r>
                          <w:rPr>
                            <w:rFonts w:eastAsia="Tahoma"/>
                            <w:color w:val="000000"/>
                            <w:sz w:val="16"/>
                          </w:rPr>
                          <w:t>547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C3267B" w14:textId="77777777" w:rsidR="00277667" w:rsidRDefault="00277667" w:rsidP="00326600">
                        <w:pPr>
                          <w:spacing w:line="240" w:lineRule="auto"/>
                          <w:jc w:val="right"/>
                        </w:pPr>
                        <w:r>
                          <w:rPr>
                            <w:rFonts w:eastAsia="Tahoma"/>
                            <w:color w:val="000000"/>
                            <w:sz w:val="16"/>
                          </w:rPr>
                          <w:t>551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7FB1A" w14:textId="77777777" w:rsidR="00277667" w:rsidRDefault="00277667" w:rsidP="00326600">
                        <w:pPr>
                          <w:spacing w:line="240" w:lineRule="auto"/>
                          <w:jc w:val="right"/>
                        </w:pPr>
                        <w:r>
                          <w:rPr>
                            <w:rFonts w:eastAsia="Tahoma"/>
                            <w:color w:val="000000"/>
                            <w:sz w:val="16"/>
                          </w:rPr>
                          <w:t>495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8D3AF" w14:textId="77777777" w:rsidR="00277667" w:rsidRDefault="00277667" w:rsidP="00326600">
                        <w:pPr>
                          <w:spacing w:line="240" w:lineRule="auto"/>
                          <w:jc w:val="right"/>
                        </w:pPr>
                        <w:r>
                          <w:rPr>
                            <w:rFonts w:eastAsia="Tahoma"/>
                            <w:color w:val="000000"/>
                            <w:sz w:val="16"/>
                          </w:rPr>
                          <w:t>493</w:t>
                        </w:r>
                      </w:p>
                    </w:tc>
                  </w:tr>
                  <w:tr w:rsidR="00277667" w14:paraId="343D62DB" w14:textId="77777777" w:rsidTr="00326600">
                    <w:trPr>
                      <w:trHeight w:val="182"/>
                    </w:trPr>
                    <w:tc>
                      <w:tcPr>
                        <w:tcW w:w="33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865B214" w14:textId="77777777" w:rsidR="00277667" w:rsidRPr="00646D12" w:rsidRDefault="00277667" w:rsidP="00FC7BC5">
                        <w:pPr>
                          <w:pStyle w:val="Odstavekseznama"/>
                          <w:numPr>
                            <w:ilvl w:val="0"/>
                            <w:numId w:val="5"/>
                          </w:numPr>
                          <w:spacing w:line="240" w:lineRule="auto"/>
                          <w:ind w:left="239" w:hanging="194"/>
                          <w:rPr>
                            <w:rFonts w:eastAsia="Tahoma"/>
                            <w:color w:val="000000"/>
                            <w:sz w:val="16"/>
                          </w:rPr>
                        </w:pPr>
                        <w:r>
                          <w:rPr>
                            <w:rFonts w:eastAsia="Tahoma"/>
                            <w:color w:val="000000"/>
                            <w:sz w:val="16"/>
                          </w:rPr>
                          <w:t>pridržanje s privedbo (110/2 ZP-1)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06D92EA" w14:textId="77777777" w:rsidR="00277667" w:rsidRDefault="00277667" w:rsidP="00326600">
                        <w:pPr>
                          <w:spacing w:line="240" w:lineRule="auto"/>
                          <w:jc w:val="right"/>
                        </w:pPr>
                        <w:r>
                          <w:rPr>
                            <w:rFonts w:eastAsia="Tahoma"/>
                            <w:color w:val="000000"/>
                            <w:sz w:val="16"/>
                          </w:rPr>
                          <w:t>30</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6A9F932" w14:textId="77777777" w:rsidR="00277667" w:rsidRDefault="00277667" w:rsidP="00326600">
                        <w:pPr>
                          <w:spacing w:line="240" w:lineRule="auto"/>
                          <w:jc w:val="right"/>
                        </w:pPr>
                        <w:r>
                          <w:rPr>
                            <w:rFonts w:eastAsia="Tahoma"/>
                            <w:color w:val="000000"/>
                            <w:sz w:val="16"/>
                          </w:rPr>
                          <w:t>78</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1C9B302" w14:textId="77777777" w:rsidR="00277667" w:rsidRDefault="00277667" w:rsidP="00326600">
                        <w:pPr>
                          <w:spacing w:line="240" w:lineRule="auto"/>
                          <w:jc w:val="right"/>
                        </w:pPr>
                        <w:r>
                          <w:rPr>
                            <w:rFonts w:eastAsia="Tahoma"/>
                            <w:color w:val="000000"/>
                            <w:sz w:val="16"/>
                          </w:rPr>
                          <w:t>62</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1E4FDEA" w14:textId="77777777" w:rsidR="00277667" w:rsidRDefault="00277667" w:rsidP="00326600">
                        <w:pPr>
                          <w:spacing w:line="240" w:lineRule="auto"/>
                          <w:jc w:val="right"/>
                        </w:pPr>
                        <w:r>
                          <w:rPr>
                            <w:rFonts w:eastAsia="Tahoma"/>
                            <w:color w:val="000000"/>
                            <w:sz w:val="16"/>
                          </w:rPr>
                          <w:t>76</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8EDB799" w14:textId="77777777" w:rsidR="00277667" w:rsidRDefault="00277667" w:rsidP="00326600">
                        <w:pPr>
                          <w:spacing w:line="240" w:lineRule="auto"/>
                          <w:jc w:val="right"/>
                        </w:pPr>
                        <w:r>
                          <w:rPr>
                            <w:rFonts w:eastAsia="Tahoma"/>
                            <w:color w:val="000000"/>
                            <w:sz w:val="16"/>
                          </w:rPr>
                          <w:t>54</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2A94E43" w14:textId="77777777" w:rsidR="00277667" w:rsidRDefault="00277667" w:rsidP="00326600">
                        <w:pPr>
                          <w:spacing w:line="240" w:lineRule="auto"/>
                          <w:jc w:val="right"/>
                        </w:pPr>
                        <w:r>
                          <w:rPr>
                            <w:rFonts w:eastAsia="Tahoma"/>
                            <w:color w:val="000000"/>
                            <w:sz w:val="16"/>
                          </w:rPr>
                          <w:t>50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42C3D7B" w14:textId="77777777" w:rsidR="00277667" w:rsidRDefault="00277667" w:rsidP="00326600">
                        <w:pPr>
                          <w:spacing w:line="240" w:lineRule="auto"/>
                          <w:jc w:val="right"/>
                        </w:pPr>
                        <w:r>
                          <w:rPr>
                            <w:rFonts w:eastAsia="Tahoma"/>
                            <w:color w:val="000000"/>
                            <w:sz w:val="16"/>
                          </w:rPr>
                          <w:t>63</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03F42B2" w14:textId="77777777" w:rsidR="00277667" w:rsidRDefault="00277667" w:rsidP="00326600">
                        <w:pPr>
                          <w:spacing w:line="240" w:lineRule="auto"/>
                          <w:jc w:val="right"/>
                        </w:pPr>
                        <w:r>
                          <w:rPr>
                            <w:rFonts w:eastAsia="Tahoma"/>
                            <w:color w:val="000000"/>
                            <w:sz w:val="16"/>
                          </w:rPr>
                          <w:t>63</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5EE642F" w14:textId="77777777" w:rsidR="00277667" w:rsidRDefault="00277667" w:rsidP="00326600">
                        <w:pPr>
                          <w:spacing w:line="240" w:lineRule="auto"/>
                          <w:jc w:val="right"/>
                        </w:pPr>
                        <w:r>
                          <w:rPr>
                            <w:rFonts w:eastAsia="Tahoma"/>
                            <w:color w:val="000000"/>
                            <w:sz w:val="16"/>
                          </w:rPr>
                          <w:t>54</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86176B" w14:textId="77777777" w:rsidR="00277667" w:rsidRDefault="00277667" w:rsidP="00326600">
                        <w:pPr>
                          <w:spacing w:line="240" w:lineRule="auto"/>
                          <w:jc w:val="right"/>
                        </w:pPr>
                        <w:r>
                          <w:rPr>
                            <w:rFonts w:eastAsia="Tahoma"/>
                            <w:color w:val="000000"/>
                            <w:sz w:val="16"/>
                          </w:rPr>
                          <w:t>58</w:t>
                        </w:r>
                      </w:p>
                    </w:tc>
                  </w:tr>
                  <w:tr w:rsidR="00277667" w14:paraId="2834070E" w14:textId="77777777" w:rsidTr="00326600">
                    <w:trPr>
                      <w:trHeight w:val="182"/>
                    </w:trPr>
                    <w:tc>
                      <w:tcPr>
                        <w:tcW w:w="3393"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20648B2" w14:textId="77777777" w:rsidR="00277667" w:rsidRDefault="00277667">
                        <w:pPr>
                          <w:spacing w:line="240" w:lineRule="auto"/>
                        </w:pPr>
                        <w:r>
                          <w:rPr>
                            <w:rFonts w:eastAsia="Tahoma"/>
                            <w:b/>
                            <w:color w:val="000000"/>
                            <w:sz w:val="16"/>
                          </w:rPr>
                          <w:t>Skupaj od 6 do 12 ur (24 čl. ZPrCP)</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61FA60A" w14:textId="77777777" w:rsidR="00277667" w:rsidRDefault="00277667">
                        <w:pPr>
                          <w:spacing w:line="240" w:lineRule="auto"/>
                          <w:jc w:val="right"/>
                        </w:pPr>
                        <w:r>
                          <w:rPr>
                            <w:rFonts w:eastAsia="Tahoma"/>
                            <w:b/>
                            <w:color w:val="000000"/>
                            <w:sz w:val="16"/>
                          </w:rPr>
                          <w:t>127</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7318B25" w14:textId="77777777" w:rsidR="00277667" w:rsidRDefault="00277667">
                        <w:pPr>
                          <w:spacing w:line="240" w:lineRule="auto"/>
                          <w:jc w:val="right"/>
                        </w:pPr>
                        <w:r>
                          <w:rPr>
                            <w:rFonts w:eastAsia="Tahoma"/>
                            <w:b/>
                            <w:color w:val="000000"/>
                            <w:sz w:val="16"/>
                          </w:rPr>
                          <w:t>200</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2B40F84" w14:textId="77777777" w:rsidR="00277667" w:rsidRDefault="00277667">
                        <w:pPr>
                          <w:spacing w:line="240" w:lineRule="auto"/>
                          <w:jc w:val="right"/>
                        </w:pPr>
                        <w:r>
                          <w:rPr>
                            <w:rFonts w:eastAsia="Tahoma"/>
                            <w:b/>
                            <w:color w:val="000000"/>
                            <w:sz w:val="16"/>
                          </w:rPr>
                          <w:t>145</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0C40536" w14:textId="77777777" w:rsidR="00277667" w:rsidRDefault="00277667">
                        <w:pPr>
                          <w:spacing w:line="240" w:lineRule="auto"/>
                          <w:jc w:val="right"/>
                        </w:pPr>
                        <w:r>
                          <w:rPr>
                            <w:rFonts w:eastAsia="Tahoma"/>
                            <w:b/>
                            <w:color w:val="000000"/>
                            <w:sz w:val="16"/>
                          </w:rPr>
                          <w:t>184</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B089C51" w14:textId="77777777" w:rsidR="00277667" w:rsidRDefault="00277667">
                        <w:pPr>
                          <w:spacing w:line="240" w:lineRule="auto"/>
                          <w:jc w:val="right"/>
                        </w:pPr>
                        <w:r>
                          <w:rPr>
                            <w:rFonts w:eastAsia="Tahoma"/>
                            <w:b/>
                            <w:color w:val="000000"/>
                            <w:sz w:val="16"/>
                          </w:rPr>
                          <w:t>186</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461B601" w14:textId="77777777" w:rsidR="00277667" w:rsidRDefault="00277667">
                        <w:pPr>
                          <w:spacing w:line="240" w:lineRule="auto"/>
                          <w:jc w:val="right"/>
                        </w:pPr>
                        <w:r>
                          <w:rPr>
                            <w:rFonts w:eastAsia="Tahoma"/>
                            <w:b/>
                            <w:color w:val="000000"/>
                            <w:sz w:val="16"/>
                          </w:rPr>
                          <w:t>188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3901164" w14:textId="77777777" w:rsidR="00277667" w:rsidRDefault="00277667">
                        <w:pPr>
                          <w:spacing w:line="240" w:lineRule="auto"/>
                          <w:jc w:val="right"/>
                        </w:pPr>
                        <w:r>
                          <w:rPr>
                            <w:rFonts w:eastAsia="Tahoma"/>
                            <w:b/>
                            <w:color w:val="000000"/>
                            <w:sz w:val="16"/>
                          </w:rPr>
                          <w:t>172</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8F7F8AD" w14:textId="77777777" w:rsidR="00277667" w:rsidRDefault="00277667">
                        <w:pPr>
                          <w:spacing w:line="240" w:lineRule="auto"/>
                          <w:jc w:val="right"/>
                        </w:pPr>
                        <w:r>
                          <w:rPr>
                            <w:rFonts w:eastAsia="Tahoma"/>
                            <w:b/>
                            <w:color w:val="000000"/>
                            <w:sz w:val="16"/>
                          </w:rPr>
                          <w:t>334</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C0BEC66" w14:textId="77777777" w:rsidR="00277667" w:rsidRDefault="00277667">
                        <w:pPr>
                          <w:spacing w:line="240" w:lineRule="auto"/>
                          <w:jc w:val="right"/>
                        </w:pPr>
                        <w:r>
                          <w:rPr>
                            <w:rFonts w:eastAsia="Tahoma"/>
                            <w:b/>
                            <w:color w:val="000000"/>
                            <w:sz w:val="16"/>
                          </w:rPr>
                          <w:t>246</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078DFF2" w14:textId="77777777" w:rsidR="00277667" w:rsidRDefault="00277667">
                        <w:pPr>
                          <w:spacing w:line="240" w:lineRule="auto"/>
                          <w:jc w:val="right"/>
                        </w:pPr>
                        <w:r>
                          <w:rPr>
                            <w:rFonts w:eastAsia="Tahoma"/>
                            <w:b/>
                            <w:color w:val="000000"/>
                            <w:sz w:val="16"/>
                          </w:rPr>
                          <w:t>303</w:t>
                        </w:r>
                      </w:p>
                    </w:tc>
                  </w:tr>
                  <w:tr w:rsidR="00277667" w14:paraId="2FD16A75" w14:textId="77777777" w:rsidTr="00326600">
                    <w:trPr>
                      <w:trHeight w:val="182"/>
                    </w:trPr>
                    <w:tc>
                      <w:tcPr>
                        <w:tcW w:w="3393"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EFF6A24" w14:textId="77777777" w:rsidR="00277667" w:rsidRDefault="00277667">
                        <w:pPr>
                          <w:spacing w:line="240" w:lineRule="auto"/>
                        </w:pPr>
                        <w:r>
                          <w:rPr>
                            <w:rFonts w:eastAsia="Tahoma"/>
                            <w:b/>
                            <w:color w:val="000000"/>
                            <w:sz w:val="16"/>
                          </w:rPr>
                          <w:t>Skupaj do 48 ur (32. in 35. čl. ZNDM)</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797E0E9" w14:textId="77777777" w:rsidR="00277667" w:rsidRDefault="00277667">
                        <w:pPr>
                          <w:spacing w:line="240" w:lineRule="auto"/>
                          <w:jc w:val="right"/>
                        </w:pPr>
                        <w:r>
                          <w:rPr>
                            <w:rFonts w:eastAsia="Tahoma"/>
                            <w:b/>
                            <w:color w:val="000000"/>
                            <w:sz w:val="16"/>
                          </w:rPr>
                          <w:t>932</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89C31F8" w14:textId="77777777" w:rsidR="00277667" w:rsidRDefault="00277667">
                        <w:pPr>
                          <w:spacing w:line="240" w:lineRule="auto"/>
                          <w:jc w:val="right"/>
                        </w:pPr>
                        <w:r>
                          <w:rPr>
                            <w:rFonts w:eastAsia="Tahoma"/>
                            <w:b/>
                            <w:color w:val="000000"/>
                            <w:sz w:val="16"/>
                          </w:rPr>
                          <w:t>294</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B35E371" w14:textId="77777777" w:rsidR="00277667" w:rsidRDefault="00277667">
                        <w:pPr>
                          <w:spacing w:line="240" w:lineRule="auto"/>
                          <w:jc w:val="right"/>
                        </w:pPr>
                        <w:r>
                          <w:rPr>
                            <w:rFonts w:eastAsia="Tahoma"/>
                            <w:b/>
                            <w:color w:val="000000"/>
                            <w:sz w:val="16"/>
                          </w:rPr>
                          <w:t>450</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D6332B3" w14:textId="77777777" w:rsidR="00277667" w:rsidRDefault="00277667">
                        <w:pPr>
                          <w:spacing w:line="240" w:lineRule="auto"/>
                          <w:jc w:val="right"/>
                        </w:pPr>
                        <w:r>
                          <w:rPr>
                            <w:rFonts w:eastAsia="Tahoma"/>
                            <w:b/>
                            <w:color w:val="000000"/>
                            <w:sz w:val="16"/>
                          </w:rPr>
                          <w:t>739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19CF642" w14:textId="77777777" w:rsidR="00277667" w:rsidRDefault="00277667">
                        <w:pPr>
                          <w:spacing w:line="240" w:lineRule="auto"/>
                          <w:jc w:val="right"/>
                        </w:pPr>
                        <w:r>
                          <w:rPr>
                            <w:rFonts w:eastAsia="Tahoma"/>
                            <w:b/>
                            <w:color w:val="000000"/>
                            <w:sz w:val="16"/>
                          </w:rPr>
                          <w:t>350</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DA03E48" w14:textId="77777777" w:rsidR="00277667" w:rsidRDefault="00277667">
                        <w:pPr>
                          <w:spacing w:line="240" w:lineRule="auto"/>
                          <w:jc w:val="right"/>
                        </w:pPr>
                        <w:r>
                          <w:rPr>
                            <w:rFonts w:eastAsia="Tahoma"/>
                            <w:b/>
                            <w:color w:val="000000"/>
                            <w:sz w:val="16"/>
                          </w:rPr>
                          <w:t>355</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782371B" w14:textId="77777777" w:rsidR="00277667" w:rsidRDefault="00277667">
                        <w:pPr>
                          <w:spacing w:line="240" w:lineRule="auto"/>
                          <w:jc w:val="right"/>
                        </w:pPr>
                        <w:r>
                          <w:rPr>
                            <w:rFonts w:eastAsia="Tahoma"/>
                            <w:b/>
                            <w:color w:val="000000"/>
                            <w:sz w:val="16"/>
                          </w:rPr>
                          <w:t>593</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988F6AE" w14:textId="77777777" w:rsidR="00277667" w:rsidRDefault="00277667">
                        <w:pPr>
                          <w:spacing w:line="240" w:lineRule="auto"/>
                          <w:jc w:val="right"/>
                        </w:pPr>
                        <w:r>
                          <w:rPr>
                            <w:rFonts w:eastAsia="Tahoma"/>
                            <w:b/>
                            <w:color w:val="000000"/>
                            <w:sz w:val="16"/>
                          </w:rPr>
                          <w:t>41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66C2BF4" w14:textId="77777777" w:rsidR="00277667" w:rsidRDefault="00277667">
                        <w:pPr>
                          <w:spacing w:line="240" w:lineRule="auto"/>
                          <w:jc w:val="right"/>
                        </w:pPr>
                        <w:r>
                          <w:rPr>
                            <w:rFonts w:eastAsia="Tahoma"/>
                            <w:b/>
                            <w:color w:val="000000"/>
                            <w:sz w:val="16"/>
                          </w:rPr>
                          <w:t>526</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EDF1910" w14:textId="77777777" w:rsidR="00277667" w:rsidRDefault="00277667">
                        <w:pPr>
                          <w:spacing w:line="240" w:lineRule="auto"/>
                          <w:jc w:val="right"/>
                        </w:pPr>
                        <w:r>
                          <w:rPr>
                            <w:rFonts w:eastAsia="Tahoma"/>
                            <w:b/>
                            <w:color w:val="000000"/>
                            <w:sz w:val="16"/>
                          </w:rPr>
                          <w:t>190</w:t>
                        </w:r>
                      </w:p>
                    </w:tc>
                  </w:tr>
                  <w:tr w:rsidR="00277667" w14:paraId="61494C7B" w14:textId="77777777" w:rsidTr="00326600">
                    <w:trPr>
                      <w:trHeight w:val="182"/>
                    </w:trPr>
                    <w:tc>
                      <w:tcPr>
                        <w:tcW w:w="3393"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FEDD6B6" w14:textId="77777777" w:rsidR="00277667" w:rsidRDefault="00277667">
                        <w:pPr>
                          <w:spacing w:line="240" w:lineRule="auto"/>
                        </w:pPr>
                        <w:r>
                          <w:rPr>
                            <w:rFonts w:eastAsia="Tahoma"/>
                            <w:b/>
                            <w:color w:val="000000"/>
                            <w:sz w:val="16"/>
                          </w:rPr>
                          <w:t>Skupaj ZKP</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252AD2E" w14:textId="77777777" w:rsidR="00277667" w:rsidRDefault="00277667">
                        <w:pPr>
                          <w:spacing w:line="240" w:lineRule="auto"/>
                          <w:jc w:val="right"/>
                        </w:pPr>
                        <w:r>
                          <w:rPr>
                            <w:rFonts w:eastAsia="Tahoma"/>
                            <w:b/>
                            <w:color w:val="000000"/>
                            <w:sz w:val="16"/>
                          </w:rPr>
                          <w:t>761</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8CA85DE" w14:textId="77777777" w:rsidR="00277667" w:rsidRDefault="00277667">
                        <w:pPr>
                          <w:spacing w:line="240" w:lineRule="auto"/>
                          <w:jc w:val="right"/>
                        </w:pPr>
                        <w:r>
                          <w:rPr>
                            <w:rFonts w:eastAsia="Tahoma"/>
                            <w:b/>
                            <w:color w:val="000000"/>
                            <w:sz w:val="16"/>
                          </w:rPr>
                          <w:t>728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C7E6C69" w14:textId="77777777" w:rsidR="00277667" w:rsidRDefault="00277667">
                        <w:pPr>
                          <w:spacing w:line="240" w:lineRule="auto"/>
                          <w:jc w:val="right"/>
                        </w:pPr>
                        <w:r>
                          <w:rPr>
                            <w:rFonts w:eastAsia="Tahoma"/>
                            <w:b/>
                            <w:color w:val="000000"/>
                            <w:sz w:val="16"/>
                          </w:rPr>
                          <w:t>723</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9120563" w14:textId="77777777" w:rsidR="00277667" w:rsidRDefault="00277667">
                        <w:pPr>
                          <w:spacing w:line="240" w:lineRule="auto"/>
                          <w:jc w:val="right"/>
                        </w:pPr>
                        <w:r>
                          <w:rPr>
                            <w:rFonts w:eastAsia="Tahoma"/>
                            <w:b/>
                            <w:color w:val="000000"/>
                            <w:sz w:val="16"/>
                          </w:rPr>
                          <w:t>819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3656993" w14:textId="77777777" w:rsidR="00277667" w:rsidRDefault="00277667">
                        <w:pPr>
                          <w:spacing w:line="240" w:lineRule="auto"/>
                          <w:jc w:val="right"/>
                        </w:pPr>
                        <w:r>
                          <w:rPr>
                            <w:rFonts w:eastAsia="Tahoma"/>
                            <w:b/>
                            <w:color w:val="000000"/>
                            <w:sz w:val="16"/>
                          </w:rPr>
                          <w:t>618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4901899" w14:textId="77777777" w:rsidR="00277667" w:rsidRDefault="00277667">
                        <w:pPr>
                          <w:spacing w:line="240" w:lineRule="auto"/>
                          <w:jc w:val="right"/>
                        </w:pPr>
                        <w:r>
                          <w:rPr>
                            <w:rFonts w:eastAsia="Tahoma"/>
                            <w:b/>
                            <w:color w:val="000000"/>
                            <w:sz w:val="16"/>
                          </w:rPr>
                          <w:t>621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70C8A82" w14:textId="77777777" w:rsidR="00277667" w:rsidRDefault="00277667">
                        <w:pPr>
                          <w:spacing w:line="240" w:lineRule="auto"/>
                          <w:jc w:val="right"/>
                        </w:pPr>
                        <w:r>
                          <w:rPr>
                            <w:rFonts w:eastAsia="Tahoma"/>
                            <w:b/>
                            <w:color w:val="000000"/>
                            <w:sz w:val="16"/>
                          </w:rPr>
                          <w:t>510</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72A90C4" w14:textId="77777777" w:rsidR="00277667" w:rsidRDefault="00277667">
                        <w:pPr>
                          <w:spacing w:line="240" w:lineRule="auto"/>
                          <w:jc w:val="right"/>
                        </w:pPr>
                        <w:r>
                          <w:rPr>
                            <w:rFonts w:eastAsia="Tahoma"/>
                            <w:b/>
                            <w:color w:val="000000"/>
                            <w:sz w:val="16"/>
                          </w:rPr>
                          <w:t>675</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7008C7D" w14:textId="77777777" w:rsidR="00277667" w:rsidRDefault="00277667">
                        <w:pPr>
                          <w:spacing w:line="240" w:lineRule="auto"/>
                          <w:jc w:val="right"/>
                        </w:pPr>
                        <w:r>
                          <w:rPr>
                            <w:rFonts w:eastAsia="Tahoma"/>
                            <w:b/>
                            <w:color w:val="000000"/>
                            <w:sz w:val="16"/>
                          </w:rPr>
                          <w:t>828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B1A76B9" w14:textId="77777777" w:rsidR="00277667" w:rsidRDefault="00277667">
                        <w:pPr>
                          <w:spacing w:line="240" w:lineRule="auto"/>
                          <w:jc w:val="right"/>
                        </w:pPr>
                        <w:r>
                          <w:rPr>
                            <w:rFonts w:eastAsia="Tahoma"/>
                            <w:b/>
                            <w:color w:val="000000"/>
                            <w:sz w:val="16"/>
                          </w:rPr>
                          <w:t>701</w:t>
                        </w:r>
                      </w:p>
                    </w:tc>
                  </w:tr>
                  <w:tr w:rsidR="00277667" w14:paraId="3A61FF83" w14:textId="77777777" w:rsidTr="00326600">
                    <w:trPr>
                      <w:trHeight w:val="182"/>
                    </w:trPr>
                    <w:tc>
                      <w:tcPr>
                        <w:tcW w:w="3393"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407EA24" w14:textId="77777777" w:rsidR="00277667" w:rsidRPr="00646D12" w:rsidRDefault="00277667" w:rsidP="00FC7BC5">
                        <w:pPr>
                          <w:pStyle w:val="Odstavekseznama"/>
                          <w:numPr>
                            <w:ilvl w:val="0"/>
                            <w:numId w:val="5"/>
                          </w:numPr>
                          <w:spacing w:line="240" w:lineRule="auto"/>
                          <w:ind w:left="239" w:hanging="194"/>
                          <w:rPr>
                            <w:rFonts w:eastAsia="Tahoma"/>
                            <w:color w:val="000000"/>
                            <w:sz w:val="16"/>
                          </w:rPr>
                        </w:pPr>
                        <w:r>
                          <w:rPr>
                            <w:rFonts w:eastAsia="Tahoma"/>
                            <w:color w:val="000000"/>
                            <w:sz w:val="16"/>
                          </w:rPr>
                          <w:t>odvzem prostosti in privedba k preiskovalnemu sodniku (157/1 ZKP)</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EAE50A7" w14:textId="77777777" w:rsidR="00277667" w:rsidRDefault="00277667" w:rsidP="00326600">
                        <w:pPr>
                          <w:spacing w:line="240" w:lineRule="auto"/>
                          <w:jc w:val="right"/>
                        </w:pPr>
                        <w:r>
                          <w:rPr>
                            <w:rFonts w:eastAsia="Tahoma"/>
                            <w:color w:val="000000"/>
                            <w:sz w:val="16"/>
                          </w:rPr>
                          <w:t>14</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058EDE3" w14:textId="77777777" w:rsidR="00277667" w:rsidRDefault="00277667" w:rsidP="00326600">
                        <w:pPr>
                          <w:spacing w:line="240" w:lineRule="auto"/>
                          <w:jc w:val="right"/>
                        </w:pPr>
                        <w:r>
                          <w:rPr>
                            <w:rFonts w:eastAsia="Tahoma"/>
                            <w:color w:val="000000"/>
                            <w:sz w:val="16"/>
                          </w:rPr>
                          <w:t>15</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EAAE16D" w14:textId="77777777" w:rsidR="00277667" w:rsidRDefault="00277667" w:rsidP="00326600">
                        <w:pPr>
                          <w:spacing w:line="240" w:lineRule="auto"/>
                          <w:jc w:val="right"/>
                        </w:pPr>
                        <w:r>
                          <w:rPr>
                            <w:rFonts w:eastAsia="Tahoma"/>
                            <w:color w:val="000000"/>
                            <w:sz w:val="16"/>
                          </w:rPr>
                          <w:t>13</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C96E2C5" w14:textId="77777777" w:rsidR="00277667" w:rsidRDefault="00277667" w:rsidP="00326600">
                        <w:pPr>
                          <w:spacing w:line="240" w:lineRule="auto"/>
                          <w:jc w:val="right"/>
                        </w:pPr>
                        <w:r>
                          <w:rPr>
                            <w:rFonts w:eastAsia="Tahoma"/>
                            <w:color w:val="000000"/>
                            <w:sz w:val="16"/>
                          </w:rPr>
                          <w:t>14</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386870C" w14:textId="77777777" w:rsidR="00277667" w:rsidRDefault="00277667" w:rsidP="00326600">
                        <w:pPr>
                          <w:spacing w:line="240" w:lineRule="auto"/>
                          <w:jc w:val="right"/>
                        </w:pPr>
                        <w:r>
                          <w:rPr>
                            <w:rFonts w:eastAsia="Tahoma"/>
                            <w:color w:val="000000"/>
                            <w:sz w:val="16"/>
                          </w:rPr>
                          <w:t>16</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AF784EA" w14:textId="77777777" w:rsidR="00277667" w:rsidRDefault="00277667" w:rsidP="00326600">
                        <w:pPr>
                          <w:spacing w:line="240" w:lineRule="auto"/>
                          <w:jc w:val="right"/>
                        </w:pPr>
                        <w:r>
                          <w:rPr>
                            <w:rFonts w:eastAsia="Tahoma"/>
                            <w:color w:val="000000"/>
                            <w:sz w:val="16"/>
                          </w:rPr>
                          <w:t>10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4B2EFA1" w14:textId="77777777" w:rsidR="00277667" w:rsidRDefault="00277667" w:rsidP="00326600">
                        <w:pPr>
                          <w:spacing w:line="240" w:lineRule="auto"/>
                          <w:jc w:val="right"/>
                        </w:pPr>
                        <w:r>
                          <w:rPr>
                            <w:rFonts w:eastAsia="Tahoma"/>
                            <w:color w:val="000000"/>
                            <w:sz w:val="16"/>
                          </w:rPr>
                          <w:t>9</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F9FDF89" w14:textId="77777777" w:rsidR="00277667" w:rsidRDefault="00277667" w:rsidP="00326600">
                        <w:pPr>
                          <w:spacing w:line="240" w:lineRule="auto"/>
                          <w:jc w:val="right"/>
                        </w:pPr>
                        <w:r>
                          <w:rPr>
                            <w:rFonts w:eastAsia="Tahoma"/>
                            <w:color w:val="000000"/>
                            <w:sz w:val="16"/>
                          </w:rPr>
                          <w:t>22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34F61C2" w14:textId="77777777" w:rsidR="00277667" w:rsidRDefault="00277667" w:rsidP="00326600">
                        <w:pPr>
                          <w:spacing w:line="240" w:lineRule="auto"/>
                          <w:jc w:val="right"/>
                        </w:pPr>
                        <w:r>
                          <w:rPr>
                            <w:rFonts w:eastAsia="Tahoma"/>
                            <w:color w:val="000000"/>
                            <w:sz w:val="16"/>
                          </w:rPr>
                          <w:t>21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7664B42" w14:textId="77777777" w:rsidR="00277667" w:rsidRDefault="00277667" w:rsidP="00326600">
                        <w:pPr>
                          <w:spacing w:line="240" w:lineRule="auto"/>
                          <w:jc w:val="right"/>
                        </w:pPr>
                        <w:r>
                          <w:rPr>
                            <w:rFonts w:eastAsia="Tahoma"/>
                            <w:color w:val="000000"/>
                            <w:sz w:val="16"/>
                          </w:rPr>
                          <w:t>15</w:t>
                        </w:r>
                      </w:p>
                    </w:tc>
                  </w:tr>
                  <w:tr w:rsidR="00277667" w14:paraId="64F0FC07" w14:textId="77777777" w:rsidTr="00326600">
                    <w:trPr>
                      <w:trHeight w:val="182"/>
                    </w:trPr>
                    <w:tc>
                      <w:tcPr>
                        <w:tcW w:w="33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C942AF1" w14:textId="77777777" w:rsidR="00277667" w:rsidRPr="00646D12" w:rsidRDefault="00277667" w:rsidP="00FC7BC5">
                        <w:pPr>
                          <w:pStyle w:val="Odstavekseznama"/>
                          <w:numPr>
                            <w:ilvl w:val="0"/>
                            <w:numId w:val="5"/>
                          </w:numPr>
                          <w:spacing w:line="240" w:lineRule="auto"/>
                          <w:ind w:left="239" w:hanging="194"/>
                          <w:rPr>
                            <w:rFonts w:eastAsia="Tahoma"/>
                            <w:color w:val="000000"/>
                            <w:sz w:val="16"/>
                          </w:rPr>
                        </w:pPr>
                        <w:r>
                          <w:rPr>
                            <w:rFonts w:eastAsia="Tahoma"/>
                            <w:color w:val="000000"/>
                            <w:sz w:val="16"/>
                          </w:rPr>
                          <w:t>do 48 ur (157/2 ZKP)</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B403E09" w14:textId="77777777" w:rsidR="00277667" w:rsidRDefault="00277667" w:rsidP="00326600">
                        <w:pPr>
                          <w:spacing w:line="240" w:lineRule="auto"/>
                          <w:jc w:val="right"/>
                        </w:pPr>
                        <w:r>
                          <w:rPr>
                            <w:rFonts w:eastAsia="Tahoma"/>
                            <w:color w:val="000000"/>
                            <w:sz w:val="16"/>
                          </w:rPr>
                          <w:t>747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A98BAFC" w14:textId="77777777" w:rsidR="00277667" w:rsidRDefault="00277667" w:rsidP="00326600">
                        <w:pPr>
                          <w:spacing w:line="240" w:lineRule="auto"/>
                          <w:jc w:val="right"/>
                        </w:pPr>
                        <w:r>
                          <w:rPr>
                            <w:rFonts w:eastAsia="Tahoma"/>
                            <w:color w:val="000000"/>
                            <w:sz w:val="16"/>
                          </w:rPr>
                          <w:t>713</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04A159C" w14:textId="77777777" w:rsidR="00277667" w:rsidRDefault="00277667" w:rsidP="00326600">
                        <w:pPr>
                          <w:spacing w:line="240" w:lineRule="auto"/>
                          <w:jc w:val="right"/>
                        </w:pPr>
                        <w:r>
                          <w:rPr>
                            <w:rFonts w:eastAsia="Tahoma"/>
                            <w:color w:val="000000"/>
                            <w:sz w:val="16"/>
                          </w:rPr>
                          <w:t>710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2BE71F" w14:textId="77777777" w:rsidR="00277667" w:rsidRDefault="00277667" w:rsidP="00326600">
                        <w:pPr>
                          <w:spacing w:line="240" w:lineRule="auto"/>
                          <w:jc w:val="right"/>
                        </w:pPr>
                        <w:r>
                          <w:rPr>
                            <w:rFonts w:eastAsia="Tahoma"/>
                            <w:color w:val="000000"/>
                            <w:sz w:val="16"/>
                          </w:rPr>
                          <w:t>805</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04E8E38" w14:textId="77777777" w:rsidR="00277667" w:rsidRDefault="00277667" w:rsidP="00326600">
                        <w:pPr>
                          <w:spacing w:line="240" w:lineRule="auto"/>
                          <w:jc w:val="right"/>
                        </w:pPr>
                        <w:r>
                          <w:rPr>
                            <w:rFonts w:eastAsia="Tahoma"/>
                            <w:color w:val="000000"/>
                            <w:sz w:val="16"/>
                          </w:rPr>
                          <w:t>602</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0B2BADB" w14:textId="77777777" w:rsidR="00277667" w:rsidRDefault="00277667" w:rsidP="00326600">
                        <w:pPr>
                          <w:spacing w:line="240" w:lineRule="auto"/>
                          <w:jc w:val="right"/>
                        </w:pPr>
                        <w:r>
                          <w:rPr>
                            <w:rFonts w:eastAsia="Tahoma"/>
                            <w:color w:val="000000"/>
                            <w:sz w:val="16"/>
                          </w:rPr>
                          <w:t>611</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3B74C75" w14:textId="77777777" w:rsidR="00277667" w:rsidRDefault="00277667" w:rsidP="00326600">
                        <w:pPr>
                          <w:spacing w:line="240" w:lineRule="auto"/>
                          <w:jc w:val="right"/>
                        </w:pPr>
                        <w:r>
                          <w:rPr>
                            <w:rFonts w:eastAsia="Tahoma"/>
                            <w:color w:val="000000"/>
                            <w:sz w:val="16"/>
                          </w:rPr>
                          <w:t>501</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9FD09BB" w14:textId="77777777" w:rsidR="00277667" w:rsidRDefault="00277667" w:rsidP="00326600">
                        <w:pPr>
                          <w:spacing w:line="240" w:lineRule="auto"/>
                          <w:jc w:val="right"/>
                        </w:pPr>
                        <w:r>
                          <w:rPr>
                            <w:rFonts w:eastAsia="Tahoma"/>
                            <w:color w:val="000000"/>
                            <w:sz w:val="16"/>
                          </w:rPr>
                          <w:t>653</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B6B340E" w14:textId="77777777" w:rsidR="00277667" w:rsidRDefault="00277667" w:rsidP="00326600">
                        <w:pPr>
                          <w:spacing w:line="240" w:lineRule="auto"/>
                          <w:jc w:val="right"/>
                        </w:pPr>
                        <w:r>
                          <w:rPr>
                            <w:rFonts w:eastAsia="Tahoma"/>
                            <w:color w:val="000000"/>
                            <w:sz w:val="16"/>
                          </w:rPr>
                          <w:t>807</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AB8F738" w14:textId="77777777" w:rsidR="00277667" w:rsidRDefault="00277667" w:rsidP="00326600">
                        <w:pPr>
                          <w:spacing w:line="240" w:lineRule="auto"/>
                          <w:jc w:val="right"/>
                        </w:pPr>
                        <w:r>
                          <w:rPr>
                            <w:rFonts w:eastAsia="Tahoma"/>
                            <w:color w:val="000000"/>
                            <w:sz w:val="16"/>
                          </w:rPr>
                          <w:t>686</w:t>
                        </w:r>
                      </w:p>
                    </w:tc>
                  </w:tr>
                  <w:tr w:rsidR="00277667" w14:paraId="5AEFE950" w14:textId="77777777" w:rsidTr="00326600">
                    <w:trPr>
                      <w:trHeight w:val="182"/>
                    </w:trPr>
                    <w:tc>
                      <w:tcPr>
                        <w:tcW w:w="33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C018CD6" w14:textId="77777777" w:rsidR="00277667" w:rsidRDefault="00277667">
                        <w:pPr>
                          <w:spacing w:line="240" w:lineRule="auto"/>
                        </w:pPr>
                        <w:r>
                          <w:rPr>
                            <w:rFonts w:eastAsia="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49D9F" w14:textId="77777777" w:rsidR="00277667" w:rsidRDefault="00277667">
                        <w:pPr>
                          <w:spacing w:line="240" w:lineRule="auto"/>
                          <w:jc w:val="right"/>
                        </w:pPr>
                        <w:r>
                          <w:rPr>
                            <w:rFonts w:eastAsia="Tahoma"/>
                            <w:b/>
                            <w:color w:val="000000"/>
                            <w:sz w:val="16"/>
                          </w:rPr>
                          <w:t>2.790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FB93A" w14:textId="77777777" w:rsidR="00277667" w:rsidRDefault="00277667">
                        <w:pPr>
                          <w:spacing w:line="240" w:lineRule="auto"/>
                          <w:jc w:val="right"/>
                        </w:pPr>
                        <w:r>
                          <w:rPr>
                            <w:rFonts w:eastAsia="Tahoma"/>
                            <w:b/>
                            <w:color w:val="000000"/>
                            <w:sz w:val="16"/>
                          </w:rPr>
                          <w:t>2.373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E919F18" w14:textId="77777777" w:rsidR="00277667" w:rsidRDefault="00277667">
                        <w:pPr>
                          <w:spacing w:line="240" w:lineRule="auto"/>
                          <w:jc w:val="right"/>
                        </w:pPr>
                        <w:r>
                          <w:rPr>
                            <w:rFonts w:eastAsia="Tahoma"/>
                            <w:b/>
                            <w:color w:val="000000"/>
                            <w:sz w:val="16"/>
                          </w:rPr>
                          <w:t>3.818</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39117F6" w14:textId="77777777" w:rsidR="00277667" w:rsidRDefault="00277667">
                        <w:pPr>
                          <w:spacing w:line="240" w:lineRule="auto"/>
                          <w:jc w:val="right"/>
                        </w:pPr>
                        <w:r>
                          <w:rPr>
                            <w:rFonts w:eastAsia="Tahoma"/>
                            <w:b/>
                            <w:color w:val="000000"/>
                            <w:sz w:val="16"/>
                          </w:rPr>
                          <w:t>6.378</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05113B6" w14:textId="77777777" w:rsidR="00277667" w:rsidRDefault="00277667">
                        <w:pPr>
                          <w:spacing w:line="240" w:lineRule="auto"/>
                          <w:jc w:val="right"/>
                        </w:pPr>
                        <w:r>
                          <w:rPr>
                            <w:rFonts w:eastAsia="Tahoma"/>
                            <w:b/>
                            <w:color w:val="000000"/>
                            <w:sz w:val="16"/>
                          </w:rPr>
                          <w:t>5.129</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416DCA57" w14:textId="77777777" w:rsidR="00277667" w:rsidRDefault="00277667">
                        <w:pPr>
                          <w:spacing w:line="240" w:lineRule="auto"/>
                          <w:jc w:val="right"/>
                        </w:pPr>
                        <w:r>
                          <w:rPr>
                            <w:rFonts w:eastAsia="Tahoma"/>
                            <w:b/>
                            <w:color w:val="000000"/>
                            <w:sz w:val="16"/>
                          </w:rPr>
                          <w:t>4.008</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BF83F4E" w14:textId="77777777" w:rsidR="00277667" w:rsidRDefault="00277667">
                        <w:pPr>
                          <w:spacing w:line="240" w:lineRule="auto"/>
                          <w:jc w:val="right"/>
                        </w:pPr>
                        <w:r>
                          <w:rPr>
                            <w:rFonts w:eastAsia="Tahoma"/>
                            <w:b/>
                            <w:color w:val="000000"/>
                            <w:sz w:val="16"/>
                          </w:rPr>
                          <w:t>4.588</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DA15113" w14:textId="77777777" w:rsidR="00277667" w:rsidRDefault="00277667">
                        <w:pPr>
                          <w:spacing w:line="240" w:lineRule="auto"/>
                          <w:jc w:val="right"/>
                        </w:pPr>
                        <w:r>
                          <w:rPr>
                            <w:rFonts w:eastAsia="Tahoma"/>
                            <w:b/>
                            <w:color w:val="000000"/>
                            <w:sz w:val="16"/>
                          </w:rPr>
                          <w:t>1.961</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0B03984" w14:textId="77777777" w:rsidR="00277667" w:rsidRDefault="00277667">
                        <w:pPr>
                          <w:spacing w:line="240" w:lineRule="auto"/>
                          <w:jc w:val="right"/>
                        </w:pPr>
                        <w:r>
                          <w:rPr>
                            <w:rFonts w:eastAsia="Tahoma"/>
                            <w:b/>
                            <w:color w:val="000000"/>
                            <w:sz w:val="16"/>
                          </w:rPr>
                          <w:t>3.199</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39B6148" w14:textId="77777777" w:rsidR="00277667" w:rsidRDefault="00277667">
                        <w:pPr>
                          <w:spacing w:line="240" w:lineRule="auto"/>
                          <w:jc w:val="right"/>
                        </w:pPr>
                        <w:r>
                          <w:rPr>
                            <w:rFonts w:eastAsia="Tahoma"/>
                            <w:b/>
                            <w:color w:val="000000"/>
                            <w:sz w:val="16"/>
                          </w:rPr>
                          <w:t>2.004</w:t>
                        </w:r>
                      </w:p>
                    </w:tc>
                  </w:tr>
                </w:tbl>
                <w:p w14:paraId="40D679F4" w14:textId="77777777" w:rsidR="00277667" w:rsidRDefault="00277667">
                  <w:pPr>
                    <w:spacing w:line="240" w:lineRule="auto"/>
                  </w:pPr>
                </w:p>
              </w:tc>
            </w:tr>
            <w:tr w:rsidR="00277667" w14:paraId="354DE7B9"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8CFEC2F"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48CEF9EA" w14:textId="77777777">
                          <w:trPr>
                            <w:trHeight w:val="205"/>
                          </w:trPr>
                          <w:tc>
                            <w:tcPr>
                              <w:tcW w:w="10204" w:type="dxa"/>
                              <w:tcBorders>
                                <w:top w:val="nil"/>
                                <w:left w:val="nil"/>
                                <w:bottom w:val="nil"/>
                                <w:right w:val="nil"/>
                              </w:tcBorders>
                              <w:tcMar>
                                <w:top w:w="39" w:type="dxa"/>
                                <w:left w:w="39" w:type="dxa"/>
                                <w:bottom w:w="39" w:type="dxa"/>
                                <w:right w:w="39" w:type="dxa"/>
                              </w:tcMar>
                            </w:tcPr>
                            <w:p w14:paraId="58E79F16" w14:textId="77777777" w:rsidR="00277667" w:rsidRDefault="00277667">
                              <w:pPr>
                                <w:spacing w:line="240" w:lineRule="auto"/>
                              </w:pPr>
                            </w:p>
                          </w:tc>
                        </w:tr>
                      </w:tbl>
                      <w:p w14:paraId="47566790" w14:textId="77777777" w:rsidR="00277667" w:rsidRDefault="00277667">
                        <w:pPr>
                          <w:spacing w:line="240" w:lineRule="auto"/>
                        </w:pPr>
                      </w:p>
                    </w:tc>
                  </w:tr>
                </w:tbl>
                <w:p w14:paraId="3BA49DFE" w14:textId="77777777" w:rsidR="00277667" w:rsidRDefault="00277667">
                  <w:pPr>
                    <w:spacing w:line="240" w:lineRule="auto"/>
                  </w:pPr>
                </w:p>
              </w:tc>
            </w:tr>
          </w:tbl>
          <w:p w14:paraId="08BF84DE" w14:textId="77777777" w:rsidR="00277667" w:rsidRDefault="00277667">
            <w:pPr>
              <w:spacing w:line="240" w:lineRule="auto"/>
            </w:pPr>
          </w:p>
        </w:tc>
      </w:tr>
    </w:tbl>
    <w:p w14:paraId="0E390459"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4D8A392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698C6579" w14:textId="77777777" w:rsidTr="00326600">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130D9914" w14:textId="77777777">
                    <w:trPr>
                      <w:trHeight w:val="602"/>
                    </w:trPr>
                    <w:tc>
                      <w:tcPr>
                        <w:tcW w:w="10204" w:type="dxa"/>
                        <w:tcBorders>
                          <w:top w:val="nil"/>
                          <w:left w:val="nil"/>
                          <w:bottom w:val="nil"/>
                          <w:right w:val="nil"/>
                        </w:tcBorders>
                        <w:tcMar>
                          <w:top w:w="39" w:type="dxa"/>
                          <w:left w:w="850" w:type="dxa"/>
                          <w:bottom w:w="39" w:type="dxa"/>
                          <w:right w:w="850" w:type="dxa"/>
                        </w:tcMar>
                      </w:tcPr>
                      <w:p w14:paraId="3C689449" w14:textId="77777777" w:rsidR="00277667" w:rsidRDefault="00277667">
                        <w:pPr>
                          <w:spacing w:before="226" w:line="240" w:lineRule="auto"/>
                        </w:pPr>
                        <w:r>
                          <w:rPr>
                            <w:rFonts w:eastAsia="Tahoma"/>
                            <w:i/>
                            <w:color w:val="000000"/>
                            <w:sz w:val="18"/>
                          </w:rPr>
                          <w:lastRenderedPageBreak/>
                          <w:t>Uporaba prisilnih sredstev zoper posameznike*</w:t>
                        </w:r>
                      </w:p>
                    </w:tc>
                  </w:tr>
                </w:tbl>
                <w:p w14:paraId="0BB63E9B" w14:textId="77777777" w:rsidR="00277667" w:rsidRDefault="00277667">
                  <w:pPr>
                    <w:spacing w:line="240" w:lineRule="auto"/>
                  </w:pPr>
                </w:p>
              </w:tc>
            </w:tr>
            <w:tr w:rsidR="00277667" w14:paraId="12340565" w14:textId="77777777">
              <w:trPr>
                <w:trHeight w:val="6803"/>
              </w:trPr>
              <w:tc>
                <w:tcPr>
                  <w:tcW w:w="850" w:type="dxa"/>
                </w:tcPr>
                <w:p w14:paraId="4A1DB064"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004D992" w14:textId="77777777" w:rsidR="00277667" w:rsidRDefault="00277667">
                  <w:pPr>
                    <w:spacing w:line="240" w:lineRule="auto"/>
                  </w:pPr>
                  <w:r>
                    <w:rPr>
                      <w:noProof/>
                      <w:lang w:eastAsia="sl-SI"/>
                    </w:rPr>
                    <w:drawing>
                      <wp:inline distT="0" distB="0" distL="0" distR="0" wp14:anchorId="37E48FB7" wp14:editId="566A375F">
                        <wp:extent cx="5400000" cy="4320000"/>
                        <wp:effectExtent l="0" t="0" r="0" b="0"/>
                        <wp:docPr id="673" name="img5.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113" cstate="print"/>
                                <a:stretch>
                                  <a:fillRect/>
                                </a:stretch>
                              </pic:blipFill>
                              <pic:spPr>
                                <a:xfrm>
                                  <a:off x="0" y="0"/>
                                  <a:ext cx="5400000" cy="4320000"/>
                                </a:xfrm>
                                <a:prstGeom prst="rect">
                                  <a:avLst/>
                                </a:prstGeom>
                              </pic:spPr>
                            </pic:pic>
                          </a:graphicData>
                        </a:graphic>
                      </wp:inline>
                    </w:drawing>
                  </w:r>
                </w:p>
              </w:tc>
              <w:tc>
                <w:tcPr>
                  <w:tcW w:w="850" w:type="dxa"/>
                </w:tcPr>
                <w:p w14:paraId="051BAFCD" w14:textId="77777777" w:rsidR="00277667" w:rsidRDefault="00277667">
                  <w:pPr>
                    <w:pStyle w:val="EmptyCellLayoutStyle"/>
                    <w:spacing w:after="0" w:line="240" w:lineRule="auto"/>
                  </w:pPr>
                </w:p>
              </w:tc>
            </w:tr>
            <w:tr w:rsidR="00277667" w14:paraId="2695FB35" w14:textId="77777777" w:rsidTr="00326600">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424671B0"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05D5B345" w14:textId="77777777">
                          <w:trPr>
                            <w:trHeight w:val="205"/>
                          </w:trPr>
                          <w:tc>
                            <w:tcPr>
                              <w:tcW w:w="10204" w:type="dxa"/>
                              <w:tcBorders>
                                <w:top w:val="nil"/>
                                <w:left w:val="nil"/>
                                <w:bottom w:val="nil"/>
                                <w:right w:val="nil"/>
                              </w:tcBorders>
                              <w:tcMar>
                                <w:top w:w="39" w:type="dxa"/>
                                <w:left w:w="850" w:type="dxa"/>
                                <w:bottom w:w="39" w:type="dxa"/>
                                <w:right w:w="850" w:type="dxa"/>
                              </w:tcMar>
                            </w:tcPr>
                            <w:p w14:paraId="70BFB6D3" w14:textId="77777777" w:rsidR="00277667" w:rsidRDefault="00277667">
                              <w:pPr>
                                <w:spacing w:line="240" w:lineRule="auto"/>
                              </w:pPr>
                              <w:r>
                                <w:rPr>
                                  <w:rFonts w:eastAsia="Tahoma"/>
                                  <w:color w:val="000000"/>
                                  <w:sz w:val="14"/>
                                </w:rPr>
                                <w:t>* Ne vsebuje podatkov o uporabi prisilnih sredstev zoper množico.</w:t>
                              </w:r>
                            </w:p>
                          </w:tc>
                        </w:tr>
                      </w:tbl>
                      <w:p w14:paraId="724AFFDB" w14:textId="77777777" w:rsidR="00277667" w:rsidRDefault="00277667">
                        <w:pPr>
                          <w:spacing w:line="240" w:lineRule="auto"/>
                        </w:pPr>
                      </w:p>
                    </w:tc>
                  </w:tr>
                </w:tbl>
                <w:p w14:paraId="238453F7" w14:textId="77777777" w:rsidR="00277667" w:rsidRDefault="00277667">
                  <w:pPr>
                    <w:spacing w:line="240" w:lineRule="auto"/>
                  </w:pPr>
                </w:p>
              </w:tc>
            </w:tr>
          </w:tbl>
          <w:p w14:paraId="62D2D6E0" w14:textId="77777777" w:rsidR="00277667" w:rsidRDefault="00277667">
            <w:pPr>
              <w:spacing w:line="240" w:lineRule="auto"/>
            </w:pPr>
          </w:p>
        </w:tc>
      </w:tr>
    </w:tbl>
    <w:p w14:paraId="4AC0391B" w14:textId="77777777" w:rsidR="00277667" w:rsidRDefault="00277667">
      <w:r>
        <w:br w:type="page"/>
      </w:r>
    </w:p>
    <w:tbl>
      <w:tblPr>
        <w:tblW w:w="0" w:type="auto"/>
        <w:tblCellMar>
          <w:left w:w="0" w:type="dxa"/>
          <w:right w:w="0" w:type="dxa"/>
        </w:tblCellMar>
        <w:tblLook w:val="0000" w:firstRow="0" w:lastRow="0" w:firstColumn="0" w:lastColumn="0" w:noHBand="0" w:noVBand="0"/>
      </w:tblPr>
      <w:tblGrid>
        <w:gridCol w:w="10204"/>
      </w:tblGrid>
      <w:tr w:rsidR="00277667" w14:paraId="4997694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4002BF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14E6BCDE" w14:textId="77777777">
                    <w:trPr>
                      <w:trHeight w:val="602"/>
                    </w:trPr>
                    <w:tc>
                      <w:tcPr>
                        <w:tcW w:w="10204" w:type="dxa"/>
                        <w:tcBorders>
                          <w:top w:val="nil"/>
                          <w:left w:val="nil"/>
                          <w:bottom w:val="nil"/>
                          <w:right w:val="nil"/>
                        </w:tcBorders>
                        <w:tcMar>
                          <w:top w:w="39" w:type="dxa"/>
                          <w:left w:w="0" w:type="dxa"/>
                          <w:bottom w:w="39" w:type="dxa"/>
                          <w:right w:w="39" w:type="dxa"/>
                        </w:tcMar>
                      </w:tcPr>
                      <w:p w14:paraId="4B5B9EC5" w14:textId="77777777" w:rsidR="00277667" w:rsidRDefault="00277667" w:rsidP="00326600">
                        <w:pPr>
                          <w:spacing w:before="226" w:after="160" w:line="240" w:lineRule="auto"/>
                        </w:pPr>
                        <w:r>
                          <w:rPr>
                            <w:rFonts w:eastAsia="Tahoma"/>
                            <w:i/>
                            <w:color w:val="000000"/>
                            <w:sz w:val="18"/>
                          </w:rPr>
                          <w:lastRenderedPageBreak/>
                          <w:t>Uporaba prisilnih sredstev zoper posameznike* in opozorilnega strela**</w:t>
                        </w:r>
                      </w:p>
                    </w:tc>
                  </w:tr>
                </w:tbl>
                <w:p w14:paraId="72E84732" w14:textId="77777777" w:rsidR="00277667" w:rsidRDefault="00277667">
                  <w:pPr>
                    <w:spacing w:line="240" w:lineRule="auto"/>
                  </w:pPr>
                </w:p>
              </w:tc>
            </w:tr>
            <w:tr w:rsidR="00277667" w14:paraId="28A1C643" w14:textId="77777777">
              <w:trPr>
                <w:trHeight w:val="443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2"/>
                    <w:gridCol w:w="680"/>
                    <w:gridCol w:w="680"/>
                    <w:gridCol w:w="680"/>
                    <w:gridCol w:w="680"/>
                    <w:gridCol w:w="679"/>
                    <w:gridCol w:w="679"/>
                    <w:gridCol w:w="679"/>
                    <w:gridCol w:w="679"/>
                    <w:gridCol w:w="679"/>
                    <w:gridCol w:w="679"/>
                  </w:tblGrid>
                  <w:tr w:rsidR="00277667" w14:paraId="7565B4D7" w14:textId="77777777" w:rsidTr="00326600">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5A49F98" w14:textId="77777777" w:rsidR="00277667" w:rsidRDefault="00277667">
                        <w:pPr>
                          <w:spacing w:line="240" w:lineRule="auto"/>
                        </w:pPr>
                        <w:r>
                          <w:rPr>
                            <w:rFonts w:eastAsia="Tahoma"/>
                            <w:b/>
                            <w:color w:val="FFFFFF"/>
                            <w:sz w:val="16"/>
                          </w:rPr>
                          <w:t>Vrsta prisilnega sredstva</w:t>
                        </w:r>
                      </w:p>
                    </w:tc>
                    <w:tc>
                      <w:tcPr>
                        <w:tcW w:w="6794"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8B4869" w14:textId="77777777" w:rsidR="00277667" w:rsidRDefault="00277667">
                        <w:pPr>
                          <w:spacing w:line="240" w:lineRule="auto"/>
                          <w:jc w:val="center"/>
                        </w:pPr>
                        <w:r>
                          <w:rPr>
                            <w:rFonts w:eastAsia="Tahoma"/>
                            <w:b/>
                            <w:color w:val="FFFFFF"/>
                            <w:sz w:val="16"/>
                          </w:rPr>
                          <w:t>Število uporab</w:t>
                        </w:r>
                      </w:p>
                    </w:tc>
                  </w:tr>
                  <w:tr w:rsidR="00277667" w14:paraId="2D279918" w14:textId="77777777" w:rsidTr="00326600">
                    <w:trPr>
                      <w:trHeight w:val="182"/>
                    </w:trPr>
                    <w:tc>
                      <w:tcPr>
                        <w:tcW w:w="339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D78DFF"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6F4D13"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EC98C8"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AE2A6B"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9E04CA"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2AA2E2"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B78859"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F6ACC8"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4F1E18"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42435B"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1EBC38" w14:textId="77777777" w:rsidR="00277667" w:rsidRDefault="00277667">
                        <w:pPr>
                          <w:spacing w:line="240" w:lineRule="auto"/>
                          <w:jc w:val="center"/>
                        </w:pPr>
                        <w:r>
                          <w:rPr>
                            <w:rFonts w:eastAsia="Tahoma"/>
                            <w:b/>
                            <w:color w:val="FFFFFF"/>
                            <w:sz w:val="16"/>
                          </w:rPr>
                          <w:t>2025</w:t>
                        </w:r>
                      </w:p>
                    </w:tc>
                  </w:tr>
                  <w:tr w:rsidR="00277667" w14:paraId="35804B3C"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90502" w14:textId="77777777" w:rsidR="00277667" w:rsidRDefault="00277667">
                        <w:pPr>
                          <w:spacing w:line="240" w:lineRule="auto"/>
                        </w:pPr>
                        <w:r>
                          <w:rPr>
                            <w:rFonts w:eastAsia="Tahoma"/>
                            <w:color w:val="000000"/>
                            <w:sz w:val="16"/>
                          </w:rPr>
                          <w:t>Sredstva za vklepanje in vezanje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B20F05" w14:textId="77777777" w:rsidR="00277667" w:rsidRDefault="00277667">
                        <w:pPr>
                          <w:spacing w:line="240" w:lineRule="auto"/>
                          <w:jc w:val="right"/>
                        </w:pPr>
                        <w:r>
                          <w:rPr>
                            <w:rFonts w:eastAsia="Tahoma"/>
                            <w:color w:val="000000"/>
                            <w:sz w:val="16"/>
                          </w:rPr>
                          <w:t>1.277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F6FEDE" w14:textId="77777777" w:rsidR="00277667" w:rsidRDefault="00277667">
                        <w:pPr>
                          <w:spacing w:line="240" w:lineRule="auto"/>
                          <w:jc w:val="right"/>
                        </w:pPr>
                        <w:r>
                          <w:rPr>
                            <w:rFonts w:eastAsia="Tahoma"/>
                            <w:color w:val="000000"/>
                            <w:sz w:val="16"/>
                          </w:rPr>
                          <w:t>1.508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C7280" w14:textId="77777777" w:rsidR="00277667" w:rsidRDefault="00277667">
                        <w:pPr>
                          <w:spacing w:line="240" w:lineRule="auto"/>
                          <w:jc w:val="right"/>
                        </w:pPr>
                        <w:r>
                          <w:rPr>
                            <w:rFonts w:eastAsia="Tahoma"/>
                            <w:color w:val="000000"/>
                            <w:sz w:val="16"/>
                          </w:rPr>
                          <w:t>1.571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168E6" w14:textId="77777777" w:rsidR="00277667" w:rsidRDefault="00277667">
                        <w:pPr>
                          <w:spacing w:line="240" w:lineRule="auto"/>
                          <w:jc w:val="right"/>
                        </w:pPr>
                        <w:r>
                          <w:rPr>
                            <w:rFonts w:eastAsia="Tahoma"/>
                            <w:color w:val="000000"/>
                            <w:sz w:val="16"/>
                          </w:rPr>
                          <w:t>1.845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21593" w14:textId="77777777" w:rsidR="00277667" w:rsidRDefault="00277667">
                        <w:pPr>
                          <w:spacing w:line="240" w:lineRule="auto"/>
                          <w:jc w:val="right"/>
                        </w:pPr>
                        <w:r>
                          <w:rPr>
                            <w:rFonts w:eastAsia="Tahoma"/>
                            <w:color w:val="000000"/>
                            <w:sz w:val="16"/>
                          </w:rPr>
                          <w:t>1.701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26FF6" w14:textId="77777777" w:rsidR="00277667" w:rsidRDefault="00277667">
                        <w:pPr>
                          <w:spacing w:line="240" w:lineRule="auto"/>
                          <w:jc w:val="right"/>
                        </w:pPr>
                        <w:r>
                          <w:rPr>
                            <w:rFonts w:eastAsia="Tahoma"/>
                            <w:color w:val="000000"/>
                            <w:sz w:val="16"/>
                          </w:rPr>
                          <w:t>1.492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DF5C0" w14:textId="77777777" w:rsidR="00277667" w:rsidRDefault="00277667">
                        <w:pPr>
                          <w:spacing w:line="240" w:lineRule="auto"/>
                          <w:jc w:val="right"/>
                        </w:pPr>
                        <w:r>
                          <w:rPr>
                            <w:rFonts w:eastAsia="Tahoma"/>
                            <w:color w:val="000000"/>
                            <w:sz w:val="16"/>
                          </w:rPr>
                          <w:t>1.475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9A83C" w14:textId="77777777" w:rsidR="00277667" w:rsidRDefault="00277667">
                        <w:pPr>
                          <w:spacing w:line="240" w:lineRule="auto"/>
                          <w:jc w:val="right"/>
                        </w:pPr>
                        <w:r>
                          <w:rPr>
                            <w:rFonts w:eastAsia="Tahoma"/>
                            <w:color w:val="000000"/>
                            <w:sz w:val="16"/>
                          </w:rPr>
                          <w:t>1.847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7C557" w14:textId="77777777" w:rsidR="00277667" w:rsidRDefault="00277667">
                        <w:pPr>
                          <w:spacing w:line="240" w:lineRule="auto"/>
                          <w:jc w:val="right"/>
                        </w:pPr>
                        <w:r>
                          <w:rPr>
                            <w:rFonts w:eastAsia="Tahoma"/>
                            <w:color w:val="000000"/>
                            <w:sz w:val="16"/>
                          </w:rPr>
                          <w:t>2.031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A4F47" w14:textId="77777777" w:rsidR="00277667" w:rsidRDefault="00277667">
                        <w:pPr>
                          <w:spacing w:line="240" w:lineRule="auto"/>
                          <w:jc w:val="right"/>
                        </w:pPr>
                        <w:r>
                          <w:rPr>
                            <w:rFonts w:eastAsia="Tahoma"/>
                            <w:color w:val="000000"/>
                            <w:sz w:val="16"/>
                          </w:rPr>
                          <w:t>1.734</w:t>
                        </w:r>
                      </w:p>
                    </w:tc>
                  </w:tr>
                  <w:tr w:rsidR="00277667" w14:paraId="5DA597A0"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2FAC4" w14:textId="77777777" w:rsidR="00277667" w:rsidRDefault="00277667">
                        <w:pPr>
                          <w:spacing w:line="240" w:lineRule="auto"/>
                        </w:pPr>
                        <w:r>
                          <w:rPr>
                            <w:rFonts w:eastAsia="Tahoma"/>
                            <w:color w:val="000000"/>
                            <w:sz w:val="16"/>
                          </w:rPr>
                          <w:t>Telesna sila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AECFF" w14:textId="77777777" w:rsidR="00277667" w:rsidRDefault="00277667">
                        <w:pPr>
                          <w:spacing w:line="240" w:lineRule="auto"/>
                          <w:jc w:val="right"/>
                        </w:pPr>
                        <w:r>
                          <w:rPr>
                            <w:rFonts w:eastAsia="Tahoma"/>
                            <w:color w:val="000000"/>
                            <w:sz w:val="16"/>
                          </w:rPr>
                          <w:t>1.509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2CA88" w14:textId="77777777" w:rsidR="00277667" w:rsidRDefault="00277667">
                        <w:pPr>
                          <w:spacing w:line="240" w:lineRule="auto"/>
                          <w:jc w:val="right"/>
                        </w:pPr>
                        <w:r>
                          <w:rPr>
                            <w:rFonts w:eastAsia="Tahoma"/>
                            <w:color w:val="000000"/>
                            <w:sz w:val="16"/>
                          </w:rPr>
                          <w:t>1.985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0795B" w14:textId="77777777" w:rsidR="00277667" w:rsidRDefault="00277667">
                        <w:pPr>
                          <w:spacing w:line="240" w:lineRule="auto"/>
                          <w:jc w:val="right"/>
                        </w:pPr>
                        <w:r>
                          <w:rPr>
                            <w:rFonts w:eastAsia="Tahoma"/>
                            <w:color w:val="000000"/>
                            <w:sz w:val="16"/>
                          </w:rPr>
                          <w:t>1.788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C6982" w14:textId="77777777" w:rsidR="00277667" w:rsidRDefault="00277667">
                        <w:pPr>
                          <w:spacing w:line="240" w:lineRule="auto"/>
                          <w:jc w:val="right"/>
                        </w:pPr>
                        <w:r>
                          <w:rPr>
                            <w:rFonts w:eastAsia="Tahoma"/>
                            <w:color w:val="000000"/>
                            <w:sz w:val="16"/>
                          </w:rPr>
                          <w:t>1.702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864B6" w14:textId="77777777" w:rsidR="00277667" w:rsidRDefault="00277667">
                        <w:pPr>
                          <w:spacing w:line="240" w:lineRule="auto"/>
                          <w:jc w:val="right"/>
                        </w:pPr>
                        <w:r>
                          <w:rPr>
                            <w:rFonts w:eastAsia="Tahoma"/>
                            <w:color w:val="000000"/>
                            <w:sz w:val="16"/>
                          </w:rPr>
                          <w:t>2.064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5C74B5" w14:textId="77777777" w:rsidR="00277667" w:rsidRDefault="00277667">
                        <w:pPr>
                          <w:spacing w:line="240" w:lineRule="auto"/>
                          <w:jc w:val="right"/>
                        </w:pPr>
                        <w:r>
                          <w:rPr>
                            <w:rFonts w:eastAsia="Tahoma"/>
                            <w:color w:val="000000"/>
                            <w:sz w:val="16"/>
                          </w:rPr>
                          <w:t>2.050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60E62" w14:textId="77777777" w:rsidR="00277667" w:rsidRDefault="00277667">
                        <w:pPr>
                          <w:spacing w:line="240" w:lineRule="auto"/>
                          <w:jc w:val="right"/>
                        </w:pPr>
                        <w:r>
                          <w:rPr>
                            <w:rFonts w:eastAsia="Tahoma"/>
                            <w:color w:val="000000"/>
                            <w:sz w:val="16"/>
                          </w:rPr>
                          <w:t>1.827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29C24" w14:textId="77777777" w:rsidR="00277667" w:rsidRDefault="00277667">
                        <w:pPr>
                          <w:spacing w:line="240" w:lineRule="auto"/>
                          <w:jc w:val="right"/>
                        </w:pPr>
                        <w:r>
                          <w:rPr>
                            <w:rFonts w:eastAsia="Tahoma"/>
                            <w:color w:val="000000"/>
                            <w:sz w:val="16"/>
                          </w:rPr>
                          <w:t>2.146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D096A" w14:textId="77777777" w:rsidR="00277667" w:rsidRDefault="00277667">
                        <w:pPr>
                          <w:spacing w:line="240" w:lineRule="auto"/>
                          <w:jc w:val="right"/>
                        </w:pPr>
                        <w:r>
                          <w:rPr>
                            <w:rFonts w:eastAsia="Tahoma"/>
                            <w:color w:val="000000"/>
                            <w:sz w:val="16"/>
                          </w:rPr>
                          <w:t>2.139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EF68F" w14:textId="77777777" w:rsidR="00277667" w:rsidRDefault="00277667">
                        <w:pPr>
                          <w:spacing w:line="240" w:lineRule="auto"/>
                          <w:jc w:val="right"/>
                        </w:pPr>
                        <w:r>
                          <w:rPr>
                            <w:rFonts w:eastAsia="Tahoma"/>
                            <w:color w:val="000000"/>
                            <w:sz w:val="16"/>
                          </w:rPr>
                          <w:t>2.119</w:t>
                        </w:r>
                      </w:p>
                    </w:tc>
                  </w:tr>
                  <w:tr w:rsidR="00277667" w14:paraId="3CCC76B2"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6C080" w14:textId="77777777" w:rsidR="00277667" w:rsidRDefault="00277667">
                        <w:pPr>
                          <w:spacing w:line="240" w:lineRule="auto"/>
                        </w:pPr>
                        <w:r>
                          <w:rPr>
                            <w:rFonts w:eastAsia="Tahoma"/>
                            <w:color w:val="000000"/>
                            <w:sz w:val="16"/>
                          </w:rPr>
                          <w:t>Plinski razpršilec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3AD23" w14:textId="77777777" w:rsidR="00277667" w:rsidRDefault="00277667">
                        <w:pPr>
                          <w:spacing w:line="240" w:lineRule="auto"/>
                          <w:jc w:val="right"/>
                        </w:pPr>
                        <w:r>
                          <w:rPr>
                            <w:rFonts w:eastAsia="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61239" w14:textId="77777777" w:rsidR="00277667" w:rsidRDefault="00277667">
                        <w:pPr>
                          <w:spacing w:line="240" w:lineRule="auto"/>
                          <w:jc w:val="right"/>
                        </w:pPr>
                        <w:r>
                          <w:rPr>
                            <w:rFonts w:eastAsia="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5EDDF" w14:textId="77777777" w:rsidR="00277667" w:rsidRDefault="00277667">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4363B2" w14:textId="77777777" w:rsidR="00277667" w:rsidRDefault="00277667">
                        <w:pPr>
                          <w:spacing w:line="240" w:lineRule="auto"/>
                          <w:jc w:val="right"/>
                        </w:pPr>
                        <w:r>
                          <w:rPr>
                            <w:rFonts w:eastAsia="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47BC8" w14:textId="77777777" w:rsidR="00277667" w:rsidRDefault="00277667">
                        <w:pPr>
                          <w:spacing w:line="240" w:lineRule="auto"/>
                          <w:jc w:val="right"/>
                        </w:pPr>
                        <w:r>
                          <w:rPr>
                            <w:rFonts w:eastAsia="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D7282" w14:textId="77777777" w:rsidR="00277667" w:rsidRDefault="00277667">
                        <w:pPr>
                          <w:spacing w:line="240" w:lineRule="auto"/>
                          <w:jc w:val="right"/>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ED0AD"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8429B" w14:textId="77777777" w:rsidR="00277667" w:rsidRDefault="00277667">
                        <w:pPr>
                          <w:spacing w:line="240" w:lineRule="auto"/>
                          <w:jc w:val="right"/>
                        </w:pPr>
                        <w:r>
                          <w:rPr>
                            <w:rFonts w:eastAsia="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01244" w14:textId="77777777" w:rsidR="00277667" w:rsidRDefault="00277667">
                        <w:pPr>
                          <w:spacing w:line="240" w:lineRule="auto"/>
                          <w:jc w:val="right"/>
                        </w:pPr>
                        <w:r>
                          <w:rPr>
                            <w:rFonts w:eastAsia="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9B25E" w14:textId="77777777" w:rsidR="00277667" w:rsidRDefault="00277667">
                        <w:pPr>
                          <w:spacing w:line="240" w:lineRule="auto"/>
                          <w:jc w:val="right"/>
                        </w:pPr>
                        <w:r>
                          <w:rPr>
                            <w:rFonts w:eastAsia="Tahoma"/>
                            <w:color w:val="000000"/>
                            <w:sz w:val="16"/>
                          </w:rPr>
                          <w:t>37</w:t>
                        </w:r>
                      </w:p>
                    </w:tc>
                  </w:tr>
                  <w:tr w:rsidR="00277667" w14:paraId="2FC32951"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26D7F" w14:textId="77777777" w:rsidR="00277667" w:rsidRDefault="00277667">
                        <w:pPr>
                          <w:spacing w:line="240" w:lineRule="auto"/>
                        </w:pPr>
                        <w:r>
                          <w:rPr>
                            <w:rFonts w:eastAsia="Tahoma"/>
                            <w:color w:val="000000"/>
                            <w:sz w:val="16"/>
                          </w:rPr>
                          <w:t>Palica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F6B05" w14:textId="77777777" w:rsidR="00277667" w:rsidRDefault="00277667">
                        <w:pPr>
                          <w:spacing w:line="240" w:lineRule="auto"/>
                          <w:jc w:val="right"/>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9560B" w14:textId="77777777" w:rsidR="00277667" w:rsidRDefault="00277667">
                        <w:pPr>
                          <w:spacing w:line="240" w:lineRule="auto"/>
                          <w:jc w:val="right"/>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69273"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D374C"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F1935"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6BB60"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F49C4" w14:textId="77777777" w:rsidR="00277667" w:rsidRDefault="00277667">
                        <w:pPr>
                          <w:spacing w:line="240" w:lineRule="auto"/>
                          <w:jc w:val="right"/>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DA04C" w14:textId="77777777" w:rsidR="00277667" w:rsidRDefault="00277667">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B5103"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FABEA" w14:textId="77777777" w:rsidR="00277667" w:rsidRDefault="00277667">
                        <w:pPr>
                          <w:spacing w:line="240" w:lineRule="auto"/>
                          <w:jc w:val="right"/>
                        </w:pPr>
                        <w:r>
                          <w:rPr>
                            <w:rFonts w:eastAsia="Tahoma"/>
                            <w:color w:val="000000"/>
                            <w:sz w:val="16"/>
                          </w:rPr>
                          <w:t>9</w:t>
                        </w:r>
                      </w:p>
                    </w:tc>
                  </w:tr>
                  <w:tr w:rsidR="00277667" w14:paraId="0F6634C2"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4E542" w14:textId="77777777" w:rsidR="00277667" w:rsidRDefault="00277667">
                        <w:pPr>
                          <w:spacing w:line="240" w:lineRule="auto"/>
                        </w:pPr>
                        <w:r>
                          <w:rPr>
                            <w:rFonts w:eastAsia="Tahoma"/>
                            <w:color w:val="000000"/>
                            <w:sz w:val="16"/>
                          </w:rPr>
                          <w:t>Službeni pes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C1733"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2F40A"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90EC7"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8DEC1"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672B3"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AF5AC"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FAD9C"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4299D"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D5443"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65B37" w14:textId="77777777" w:rsidR="00277667" w:rsidRDefault="00277667">
                        <w:pPr>
                          <w:spacing w:line="240" w:lineRule="auto"/>
                          <w:jc w:val="right"/>
                        </w:pPr>
                        <w:r>
                          <w:rPr>
                            <w:rFonts w:eastAsia="Tahoma"/>
                            <w:color w:val="000000"/>
                            <w:sz w:val="16"/>
                          </w:rPr>
                          <w:t>1</w:t>
                        </w:r>
                      </w:p>
                    </w:tc>
                  </w:tr>
                  <w:tr w:rsidR="00277667" w14:paraId="4CF822F8"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2BFFB" w14:textId="77777777" w:rsidR="00277667" w:rsidRDefault="00277667">
                        <w:pPr>
                          <w:spacing w:line="240" w:lineRule="auto"/>
                        </w:pPr>
                        <w:r>
                          <w:rPr>
                            <w:rFonts w:eastAsia="Tahoma"/>
                            <w:color w:val="000000"/>
                            <w:sz w:val="16"/>
                          </w:rPr>
                          <w:t>Sredstva za prisilno ustavljanje prevoznih sredstev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BE14B"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EBD4F"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148FB"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99162" w14:textId="77777777" w:rsidR="00277667" w:rsidRDefault="00277667">
                        <w:pPr>
                          <w:spacing w:line="240" w:lineRule="auto"/>
                          <w:jc w:val="right"/>
                        </w:pPr>
                        <w:r>
                          <w:rPr>
                            <w:rFonts w:eastAsia="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B5263"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C48E7C"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9B01D1"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16F71"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D0496"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5D3B9" w14:textId="77777777" w:rsidR="00277667" w:rsidRDefault="00277667">
                        <w:pPr>
                          <w:spacing w:line="240" w:lineRule="auto"/>
                          <w:jc w:val="right"/>
                        </w:pPr>
                        <w:r>
                          <w:rPr>
                            <w:rFonts w:eastAsia="Tahoma"/>
                            <w:color w:val="000000"/>
                            <w:sz w:val="16"/>
                          </w:rPr>
                          <w:t>8</w:t>
                        </w:r>
                      </w:p>
                    </w:tc>
                  </w:tr>
                  <w:tr w:rsidR="00277667" w14:paraId="0F636786"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257DD" w14:textId="77777777" w:rsidR="00277667" w:rsidRDefault="00277667">
                        <w:pPr>
                          <w:spacing w:line="240" w:lineRule="auto"/>
                        </w:pPr>
                        <w:r>
                          <w:rPr>
                            <w:rFonts w:eastAsia="Tahoma"/>
                            <w:color w:val="000000"/>
                            <w:sz w:val="16"/>
                          </w:rPr>
                          <w:t>Konjenica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195F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33F6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368D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A02E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F43D9"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5A981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8EC3F"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BE11D"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7E029"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F81CD" w14:textId="77777777" w:rsidR="00277667" w:rsidRDefault="00277667">
                        <w:pPr>
                          <w:spacing w:line="240" w:lineRule="auto"/>
                          <w:jc w:val="right"/>
                        </w:pPr>
                        <w:r>
                          <w:rPr>
                            <w:rFonts w:eastAsia="Tahoma"/>
                            <w:color w:val="000000"/>
                            <w:sz w:val="16"/>
                          </w:rPr>
                          <w:t>0</w:t>
                        </w:r>
                      </w:p>
                    </w:tc>
                  </w:tr>
                  <w:tr w:rsidR="00277667" w14:paraId="336B66CB"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872F2E" w14:textId="77777777" w:rsidR="00277667" w:rsidRDefault="00277667">
                        <w:pPr>
                          <w:spacing w:line="240" w:lineRule="auto"/>
                        </w:pPr>
                        <w:r>
                          <w:rPr>
                            <w:rFonts w:eastAsia="Tahoma"/>
                            <w:color w:val="000000"/>
                            <w:sz w:val="16"/>
                          </w:rPr>
                          <w:t>Vodni curek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9FE0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45326"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6C08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3FDB1"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8273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49656"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82DAB"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CDD7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866EF"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1B6B8" w14:textId="77777777" w:rsidR="00277667" w:rsidRDefault="00277667">
                        <w:pPr>
                          <w:spacing w:line="240" w:lineRule="auto"/>
                          <w:jc w:val="right"/>
                        </w:pPr>
                        <w:r>
                          <w:rPr>
                            <w:rFonts w:eastAsia="Tahoma"/>
                            <w:color w:val="000000"/>
                            <w:sz w:val="16"/>
                          </w:rPr>
                          <w:t>0</w:t>
                        </w:r>
                      </w:p>
                    </w:tc>
                  </w:tr>
                  <w:tr w:rsidR="00277667" w14:paraId="28E2D63D"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34B32" w14:textId="77777777" w:rsidR="00277667" w:rsidRDefault="00277667">
                        <w:pPr>
                          <w:spacing w:line="240" w:lineRule="auto"/>
                        </w:pPr>
                        <w:r>
                          <w:rPr>
                            <w:rFonts w:eastAsia="Tahoma"/>
                            <w:color w:val="000000"/>
                            <w:sz w:val="16"/>
                          </w:rPr>
                          <w:t>Plinska sredstva in druga z zakonom določena sredstva za pasivizacijo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881A6"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297E5"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59F6D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EACD5"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9395A"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A0099"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5AB52"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A5C66"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37BFAD"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104D3" w14:textId="77777777" w:rsidR="00277667" w:rsidRDefault="00277667">
                        <w:pPr>
                          <w:spacing w:line="240" w:lineRule="auto"/>
                          <w:jc w:val="right"/>
                        </w:pPr>
                        <w:r>
                          <w:rPr>
                            <w:rFonts w:eastAsia="Tahoma"/>
                            <w:color w:val="000000"/>
                            <w:sz w:val="16"/>
                          </w:rPr>
                          <w:t>0</w:t>
                        </w:r>
                      </w:p>
                    </w:tc>
                  </w:tr>
                  <w:tr w:rsidR="00277667" w14:paraId="7643DD6C"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1B5DB" w14:textId="77777777" w:rsidR="00277667" w:rsidRDefault="00277667" w:rsidP="00326600">
                        <w:pPr>
                          <w:spacing w:line="240" w:lineRule="auto"/>
                        </w:pPr>
                        <w:r>
                          <w:rPr>
                            <w:rFonts w:eastAsia="Tahoma"/>
                            <w:color w:val="000000"/>
                            <w:sz w:val="16"/>
                          </w:rPr>
                          <w:t>Električni paralizator***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EA6846" w14:textId="77777777" w:rsidR="00277667" w:rsidRPr="00D06297" w:rsidRDefault="00277667" w:rsidP="00326600">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F3DD6" w14:textId="77777777" w:rsidR="00277667" w:rsidRPr="00D06297" w:rsidRDefault="00277667" w:rsidP="00326600">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4370C" w14:textId="77777777" w:rsidR="00277667" w:rsidRPr="00D06297" w:rsidRDefault="00277667" w:rsidP="00326600">
                        <w:pPr>
                          <w:spacing w:line="240" w:lineRule="auto"/>
                          <w:jc w:val="right"/>
                          <w:rPr>
                            <w:rFonts w:eastAsia="Tahoma"/>
                            <w:color w:val="000000"/>
                            <w:sz w:val="16"/>
                          </w:rPr>
                        </w:pPr>
                        <w:r w:rsidRPr="009B4EF0">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0AE63" w14:textId="77777777" w:rsidR="00277667" w:rsidRPr="00D06297" w:rsidRDefault="00277667" w:rsidP="00326600">
                        <w:pPr>
                          <w:spacing w:line="240" w:lineRule="auto"/>
                          <w:jc w:val="right"/>
                          <w:rPr>
                            <w:rFonts w:eastAsia="Tahoma"/>
                            <w:color w:val="000000"/>
                            <w:sz w:val="16"/>
                          </w:rPr>
                        </w:pPr>
                        <w:r w:rsidRPr="009B4EF0">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EDC6F"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B91AD" w14:textId="77777777" w:rsidR="00277667" w:rsidRDefault="00277667" w:rsidP="00326600">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05D5B"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A5F26" w14:textId="77777777" w:rsidR="00277667" w:rsidRDefault="00277667" w:rsidP="00326600">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10EA5" w14:textId="77777777" w:rsidR="00277667" w:rsidRDefault="00277667" w:rsidP="00326600">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BA19D" w14:textId="77777777" w:rsidR="00277667" w:rsidRDefault="00277667" w:rsidP="00326600">
                        <w:pPr>
                          <w:spacing w:line="240" w:lineRule="auto"/>
                          <w:jc w:val="right"/>
                        </w:pPr>
                        <w:r>
                          <w:rPr>
                            <w:rFonts w:eastAsia="Tahoma"/>
                            <w:color w:val="000000"/>
                            <w:sz w:val="16"/>
                          </w:rPr>
                          <w:t>1</w:t>
                        </w:r>
                      </w:p>
                    </w:tc>
                  </w:tr>
                  <w:tr w:rsidR="00277667" w14:paraId="4228CA8B"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26CD3" w14:textId="77777777" w:rsidR="00277667" w:rsidRDefault="00277667">
                        <w:pPr>
                          <w:spacing w:line="240" w:lineRule="auto"/>
                        </w:pPr>
                        <w:r>
                          <w:rPr>
                            <w:rFonts w:eastAsia="Tahoma"/>
                            <w:color w:val="000000"/>
                            <w:sz w:val="16"/>
                          </w:rPr>
                          <w:t>Strelno 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5A66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DAFC1"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C865D"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B4C04"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01211"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1EB84"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522E2"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822B9"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8FF40"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537C2" w14:textId="77777777" w:rsidR="00277667" w:rsidRDefault="00277667">
                        <w:pPr>
                          <w:spacing w:line="240" w:lineRule="auto"/>
                          <w:jc w:val="right"/>
                        </w:pPr>
                        <w:r>
                          <w:rPr>
                            <w:rFonts w:eastAsia="Tahoma"/>
                            <w:color w:val="000000"/>
                            <w:sz w:val="16"/>
                          </w:rPr>
                          <w:t>0</w:t>
                        </w:r>
                      </w:p>
                    </w:tc>
                  </w:tr>
                  <w:tr w:rsidR="00277667" w14:paraId="0BC90AC2"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F11C3" w14:textId="77777777" w:rsidR="00277667" w:rsidRDefault="00277667">
                        <w:pPr>
                          <w:spacing w:line="240" w:lineRule="auto"/>
                        </w:pPr>
                        <w:r>
                          <w:rPr>
                            <w:rFonts w:eastAsia="Tahoma"/>
                            <w:color w:val="000000"/>
                            <w:sz w:val="16"/>
                          </w:rPr>
                          <w:t>Posebna motorna vozila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92275"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BBA5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7B12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33AEB"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833D7"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9C39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0E400"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7A8B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116B92"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8A544" w14:textId="77777777" w:rsidR="00277667" w:rsidRDefault="00277667">
                        <w:pPr>
                          <w:spacing w:line="240" w:lineRule="auto"/>
                          <w:jc w:val="right"/>
                        </w:pPr>
                        <w:r>
                          <w:rPr>
                            <w:rFonts w:eastAsia="Tahoma"/>
                            <w:color w:val="000000"/>
                            <w:sz w:val="16"/>
                          </w:rPr>
                          <w:t>0</w:t>
                        </w:r>
                      </w:p>
                    </w:tc>
                  </w:tr>
                  <w:tr w:rsidR="00277667" w14:paraId="66F6F069"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E5AEA" w14:textId="77777777" w:rsidR="00277667" w:rsidRDefault="00277667">
                        <w:pPr>
                          <w:spacing w:line="240" w:lineRule="auto"/>
                        </w:pPr>
                        <w:r>
                          <w:rPr>
                            <w:rFonts w:eastAsia="Tahoma"/>
                            <w:color w:val="000000"/>
                            <w:sz w:val="16"/>
                          </w:rPr>
                          <w:t>Opozorilni strel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2A3D1"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3567B"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96016"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7F6B3"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FE82D"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AD432"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B77C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FD40F"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6FC18"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20AD8" w14:textId="77777777" w:rsidR="00277667" w:rsidRDefault="00277667">
                        <w:pPr>
                          <w:spacing w:line="240" w:lineRule="auto"/>
                          <w:jc w:val="right"/>
                        </w:pPr>
                        <w:r>
                          <w:rPr>
                            <w:rFonts w:eastAsia="Tahoma"/>
                            <w:color w:val="000000"/>
                            <w:sz w:val="16"/>
                          </w:rPr>
                          <w:t>0</w:t>
                        </w:r>
                      </w:p>
                    </w:tc>
                  </w:tr>
                  <w:tr w:rsidR="00277667" w14:paraId="75CCF59F"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1D45F" w14:textId="77777777" w:rsidR="00277667" w:rsidRDefault="00277667">
                        <w:pPr>
                          <w:spacing w:line="240" w:lineRule="auto"/>
                        </w:pPr>
                        <w:r>
                          <w:rPr>
                            <w:rFonts w:eastAsia="Tahoma"/>
                            <w:color w:val="000000"/>
                            <w:sz w:val="16"/>
                          </w:rPr>
                          <w:t>Ni podatka o vrsti prisilnega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D0D6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776B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3208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3BC26"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5F599"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BE8F1"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430DB"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30A16"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6E79A"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FD14B" w14:textId="77777777" w:rsidR="00277667" w:rsidRDefault="00277667">
                        <w:pPr>
                          <w:spacing w:line="240" w:lineRule="auto"/>
                          <w:jc w:val="right"/>
                        </w:pPr>
                        <w:r>
                          <w:rPr>
                            <w:rFonts w:eastAsia="Tahoma"/>
                            <w:color w:val="000000"/>
                            <w:sz w:val="16"/>
                          </w:rPr>
                          <w:t>0</w:t>
                        </w:r>
                      </w:p>
                    </w:tc>
                  </w:tr>
                  <w:tr w:rsidR="00277667" w14:paraId="7A4C8345" w14:textId="77777777" w:rsidTr="00326600">
                    <w:trPr>
                      <w:trHeight w:val="182"/>
                    </w:trPr>
                    <w:tc>
                      <w:tcPr>
                        <w:tcW w:w="33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F7CAA0"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52B54" w14:textId="77777777" w:rsidR="00277667" w:rsidRDefault="00277667">
                        <w:pPr>
                          <w:spacing w:line="240" w:lineRule="auto"/>
                          <w:jc w:val="right"/>
                        </w:pPr>
                        <w:r>
                          <w:rPr>
                            <w:rFonts w:eastAsia="Tahoma"/>
                            <w:b/>
                            <w:color w:val="000000"/>
                            <w:sz w:val="16"/>
                          </w:rPr>
                          <w:t>2.882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FBE8C4" w14:textId="77777777" w:rsidR="00277667" w:rsidRDefault="00277667">
                        <w:pPr>
                          <w:spacing w:line="240" w:lineRule="auto"/>
                          <w:jc w:val="right"/>
                        </w:pPr>
                        <w:r>
                          <w:rPr>
                            <w:rFonts w:eastAsia="Tahoma"/>
                            <w:b/>
                            <w:color w:val="000000"/>
                            <w:sz w:val="16"/>
                          </w:rPr>
                          <w:t>3.684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1D8A55" w14:textId="77777777" w:rsidR="00277667" w:rsidRDefault="00277667">
                        <w:pPr>
                          <w:spacing w:line="240" w:lineRule="auto"/>
                          <w:jc w:val="right"/>
                        </w:pPr>
                        <w:r>
                          <w:rPr>
                            <w:rFonts w:eastAsia="Tahoma"/>
                            <w:b/>
                            <w:color w:val="000000"/>
                            <w:sz w:val="16"/>
                          </w:rPr>
                          <w:t>3.414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0C4A2" w14:textId="77777777" w:rsidR="00277667" w:rsidRDefault="00277667">
                        <w:pPr>
                          <w:spacing w:line="240" w:lineRule="auto"/>
                          <w:jc w:val="right"/>
                        </w:pPr>
                        <w:r>
                          <w:rPr>
                            <w:rFonts w:eastAsia="Tahoma"/>
                            <w:b/>
                            <w:color w:val="000000"/>
                            <w:sz w:val="16"/>
                          </w:rPr>
                          <w:t>3.605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9447F4" w14:textId="77777777" w:rsidR="00277667" w:rsidRDefault="00277667">
                        <w:pPr>
                          <w:spacing w:line="240" w:lineRule="auto"/>
                          <w:jc w:val="right"/>
                        </w:pPr>
                        <w:r>
                          <w:rPr>
                            <w:rFonts w:eastAsia="Tahoma"/>
                            <w:b/>
                            <w:color w:val="000000"/>
                            <w:sz w:val="16"/>
                          </w:rPr>
                          <w:t>3.836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9931F6" w14:textId="77777777" w:rsidR="00277667" w:rsidRDefault="00277667">
                        <w:pPr>
                          <w:spacing w:line="240" w:lineRule="auto"/>
                          <w:jc w:val="right"/>
                        </w:pPr>
                        <w:r>
                          <w:rPr>
                            <w:rFonts w:eastAsia="Tahoma"/>
                            <w:b/>
                            <w:color w:val="000000"/>
                            <w:sz w:val="16"/>
                          </w:rPr>
                          <w:t>3.578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1E676F" w14:textId="77777777" w:rsidR="00277667" w:rsidRDefault="00277667">
                        <w:pPr>
                          <w:spacing w:line="240" w:lineRule="auto"/>
                          <w:jc w:val="right"/>
                        </w:pPr>
                        <w:r>
                          <w:rPr>
                            <w:rFonts w:eastAsia="Tahoma"/>
                            <w:b/>
                            <w:color w:val="000000"/>
                            <w:sz w:val="16"/>
                          </w:rPr>
                          <w:t>3.394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72E896" w14:textId="77777777" w:rsidR="00277667" w:rsidRDefault="00277667">
                        <w:pPr>
                          <w:spacing w:line="240" w:lineRule="auto"/>
                          <w:jc w:val="right"/>
                        </w:pPr>
                        <w:r>
                          <w:rPr>
                            <w:rFonts w:eastAsia="Tahoma"/>
                            <w:b/>
                            <w:color w:val="000000"/>
                            <w:sz w:val="16"/>
                          </w:rPr>
                          <w:t>4.080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51A578" w14:textId="77777777" w:rsidR="00277667" w:rsidRDefault="00277667">
                        <w:pPr>
                          <w:spacing w:line="240" w:lineRule="auto"/>
                          <w:jc w:val="right"/>
                        </w:pPr>
                        <w:r>
                          <w:rPr>
                            <w:rFonts w:eastAsia="Tahoma"/>
                            <w:b/>
                            <w:color w:val="000000"/>
                            <w:sz w:val="16"/>
                          </w:rPr>
                          <w:t>4.227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45EAC6" w14:textId="77777777" w:rsidR="00277667" w:rsidRDefault="00277667">
                        <w:pPr>
                          <w:spacing w:line="240" w:lineRule="auto"/>
                          <w:jc w:val="right"/>
                        </w:pPr>
                        <w:r>
                          <w:rPr>
                            <w:rFonts w:eastAsia="Tahoma"/>
                            <w:b/>
                            <w:color w:val="000000"/>
                            <w:sz w:val="16"/>
                          </w:rPr>
                          <w:t>3.909</w:t>
                        </w:r>
                      </w:p>
                    </w:tc>
                  </w:tr>
                </w:tbl>
                <w:p w14:paraId="6454E9FF" w14:textId="77777777" w:rsidR="00277667" w:rsidRDefault="00277667">
                  <w:pPr>
                    <w:spacing w:line="240" w:lineRule="auto"/>
                  </w:pPr>
                </w:p>
              </w:tc>
            </w:tr>
            <w:tr w:rsidR="00277667" w14:paraId="1B8FE8DE"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399B03C2"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0559FFF5" w14:textId="77777777">
                          <w:trPr>
                            <w:trHeight w:val="205"/>
                          </w:trPr>
                          <w:tc>
                            <w:tcPr>
                              <w:tcW w:w="10204" w:type="dxa"/>
                              <w:tcBorders>
                                <w:top w:val="nil"/>
                                <w:left w:val="nil"/>
                                <w:bottom w:val="nil"/>
                                <w:right w:val="nil"/>
                              </w:tcBorders>
                              <w:tcMar>
                                <w:top w:w="39" w:type="dxa"/>
                                <w:left w:w="39" w:type="dxa"/>
                                <w:bottom w:w="39" w:type="dxa"/>
                                <w:right w:w="39" w:type="dxa"/>
                              </w:tcMar>
                            </w:tcPr>
                            <w:p w14:paraId="613FBE05" w14:textId="77777777" w:rsidR="00277667" w:rsidRDefault="00277667">
                              <w:pPr>
                                <w:spacing w:line="240" w:lineRule="auto"/>
                                <w:rPr>
                                  <w:rFonts w:eastAsia="Tahoma"/>
                                  <w:color w:val="000000"/>
                                  <w:sz w:val="14"/>
                                </w:rPr>
                              </w:pPr>
                              <w:r>
                                <w:rPr>
                                  <w:rFonts w:eastAsia="Tahoma"/>
                                  <w:color w:val="000000"/>
                                  <w:sz w:val="14"/>
                                </w:rPr>
                                <w:t>* Ne vsebuje podatkov o uporabi prisilnih sredstev zoper množico.</w:t>
                              </w:r>
                            </w:p>
                            <w:p w14:paraId="6569C32B" w14:textId="77777777" w:rsidR="00277667" w:rsidRPr="00326600" w:rsidRDefault="00277667">
                              <w:pPr>
                                <w:spacing w:line="240" w:lineRule="auto"/>
                                <w:rPr>
                                  <w:rFonts w:eastAsia="Tahoma"/>
                                  <w:color w:val="000000"/>
                                  <w:sz w:val="14"/>
                                  <w:szCs w:val="14"/>
                                </w:rPr>
                              </w:pPr>
                              <w:r w:rsidRPr="00326600">
                                <w:rPr>
                                  <w:sz w:val="14"/>
                                  <w:szCs w:val="14"/>
                                </w:rPr>
                                <w:t xml:space="preserve">** </w:t>
                              </w:r>
                              <w:r w:rsidRPr="00326600">
                                <w:rPr>
                                  <w:rFonts w:eastAsia="Tahoma"/>
                                  <w:color w:val="000000"/>
                                  <w:sz w:val="14"/>
                                  <w:szCs w:val="14"/>
                                </w:rPr>
                                <w:t>Opozorilni strel se ne šteje za uporabo prisilnega sredstva.</w:t>
                              </w:r>
                            </w:p>
                            <w:p w14:paraId="25714468" w14:textId="77777777" w:rsidR="00277667" w:rsidRDefault="00277667" w:rsidP="00326600">
                              <w:pPr>
                                <w:spacing w:line="240" w:lineRule="auto"/>
                              </w:pPr>
                              <w:r w:rsidRPr="00326600">
                                <w:rPr>
                                  <w:sz w:val="14"/>
                                  <w:szCs w:val="14"/>
                                </w:rPr>
                                <w:t>*** Električni paralizator se uporablja od 1. septembra 2020.</w:t>
                              </w:r>
                            </w:p>
                          </w:tc>
                        </w:tr>
                      </w:tbl>
                      <w:p w14:paraId="68BD19FE" w14:textId="77777777" w:rsidR="00277667" w:rsidRDefault="00277667">
                        <w:pPr>
                          <w:spacing w:line="240" w:lineRule="auto"/>
                        </w:pPr>
                      </w:p>
                    </w:tc>
                  </w:tr>
                </w:tbl>
                <w:p w14:paraId="0AEC0531" w14:textId="77777777" w:rsidR="00277667" w:rsidRDefault="00277667">
                  <w:pPr>
                    <w:spacing w:line="240" w:lineRule="auto"/>
                  </w:pPr>
                </w:p>
              </w:tc>
            </w:tr>
          </w:tbl>
          <w:p w14:paraId="7AE54BBC" w14:textId="77777777" w:rsidR="00277667" w:rsidRDefault="00277667">
            <w:pPr>
              <w:spacing w:line="240" w:lineRule="auto"/>
            </w:pPr>
          </w:p>
        </w:tc>
      </w:tr>
    </w:tbl>
    <w:p w14:paraId="50ADA320" w14:textId="77777777" w:rsidR="00277667" w:rsidRDefault="00277667">
      <w:pPr>
        <w:spacing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277667" w14:paraId="1CB390A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198"/>
              <w:gridCol w:w="6"/>
            </w:tblGrid>
            <w:tr w:rsidR="00277667" w14:paraId="4D217AAE" w14:textId="77777777" w:rsidTr="00326600">
              <w:trPr>
                <w:trHeight w:val="680"/>
              </w:trPr>
              <w:tc>
                <w:tcPr>
                  <w:tcW w:w="6236"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37F358E9" w14:textId="77777777">
                    <w:trPr>
                      <w:trHeight w:val="602"/>
                    </w:trPr>
                    <w:tc>
                      <w:tcPr>
                        <w:tcW w:w="10204" w:type="dxa"/>
                        <w:tcBorders>
                          <w:top w:val="nil"/>
                          <w:left w:val="nil"/>
                          <w:bottom w:val="nil"/>
                          <w:right w:val="nil"/>
                        </w:tcBorders>
                        <w:tcMar>
                          <w:top w:w="39" w:type="dxa"/>
                          <w:left w:w="0" w:type="dxa"/>
                          <w:bottom w:w="39" w:type="dxa"/>
                          <w:right w:w="39" w:type="dxa"/>
                        </w:tcMar>
                      </w:tcPr>
                      <w:p w14:paraId="3057EB87" w14:textId="77777777" w:rsidR="00277667" w:rsidRDefault="00277667" w:rsidP="00326600">
                        <w:pPr>
                          <w:spacing w:before="400" w:after="160" w:line="240" w:lineRule="auto"/>
                        </w:pPr>
                        <w:r>
                          <w:rPr>
                            <w:rFonts w:eastAsia="Tahoma"/>
                            <w:i/>
                            <w:color w:val="000000"/>
                            <w:sz w:val="18"/>
                          </w:rPr>
                          <w:t>Uporaba posameznih vrst prisilnih sredstev zoper posameznike* in opozorilnega strela** po enotah</w:t>
                        </w:r>
                      </w:p>
                    </w:tc>
                  </w:tr>
                </w:tbl>
                <w:p w14:paraId="0DA6A556" w14:textId="77777777" w:rsidR="00277667" w:rsidRDefault="00277667">
                  <w:pPr>
                    <w:spacing w:line="240" w:lineRule="auto"/>
                  </w:pPr>
                </w:p>
              </w:tc>
            </w:tr>
            <w:tr w:rsidR="00277667" w14:paraId="525A52EC" w14:textId="77777777">
              <w:tc>
                <w:tcPr>
                  <w:tcW w:w="6236" w:type="dxa"/>
                </w:tcPr>
                <w:tbl>
                  <w:tblPr>
                    <w:tblW w:w="10197" w:type="dxa"/>
                    <w:tblBorders>
                      <w:top w:val="nil"/>
                      <w:left w:val="nil"/>
                      <w:bottom w:val="nil"/>
                      <w:right w:val="nil"/>
                    </w:tblBorders>
                    <w:tblCellMar>
                      <w:left w:w="0" w:type="dxa"/>
                      <w:right w:w="0" w:type="dxa"/>
                    </w:tblCellMar>
                    <w:tblLook w:val="0000" w:firstRow="0" w:lastRow="0" w:firstColumn="0" w:lastColumn="0" w:noHBand="0" w:noVBand="0"/>
                  </w:tblPr>
                  <w:tblGrid>
                    <w:gridCol w:w="3393"/>
                    <w:gridCol w:w="850"/>
                    <w:gridCol w:w="851"/>
                    <w:gridCol w:w="850"/>
                    <w:gridCol w:w="851"/>
                    <w:gridCol w:w="850"/>
                    <w:gridCol w:w="851"/>
                    <w:gridCol w:w="850"/>
                    <w:gridCol w:w="851"/>
                  </w:tblGrid>
                  <w:tr w:rsidR="00277667" w14:paraId="281DF205" w14:textId="77777777" w:rsidTr="00326600">
                    <w:trPr>
                      <w:trHeight w:val="2573"/>
                    </w:trPr>
                    <w:tc>
                      <w:tcPr>
                        <w:tcW w:w="33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6C4605" w14:textId="77777777" w:rsidR="00277667" w:rsidRDefault="00277667">
                        <w:pPr>
                          <w:spacing w:line="240" w:lineRule="auto"/>
                        </w:pPr>
                        <w:r>
                          <w:rPr>
                            <w:rFonts w:eastAsia="Tahoma"/>
                            <w:b/>
                            <w:color w:val="FFFFFF"/>
                            <w:sz w:val="16"/>
                          </w:rPr>
                          <w:t>Organizacijska enota</w:t>
                        </w:r>
                      </w:p>
                    </w:tc>
                    <w:tc>
                      <w:tcPr>
                        <w:tcW w:w="850"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0CC6FB5F" w14:textId="77777777" w:rsidR="00277667" w:rsidRDefault="00277667">
                        <w:pPr>
                          <w:spacing w:line="240" w:lineRule="auto"/>
                        </w:pPr>
                        <w:r>
                          <w:rPr>
                            <w:rFonts w:eastAsia="Tahoma"/>
                            <w:b/>
                            <w:color w:val="FFFFFF"/>
                            <w:sz w:val="16"/>
                          </w:rPr>
                          <w:t>Sredstva za vklepanje in vezanje</w:t>
                        </w:r>
                      </w:p>
                    </w:tc>
                    <w:tc>
                      <w:tcPr>
                        <w:tcW w:w="851"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48A61EEA" w14:textId="77777777" w:rsidR="00277667" w:rsidRDefault="00277667">
                        <w:pPr>
                          <w:spacing w:line="240" w:lineRule="auto"/>
                        </w:pPr>
                        <w:r>
                          <w:rPr>
                            <w:rFonts w:eastAsia="Tahoma"/>
                            <w:b/>
                            <w:color w:val="FFFFFF"/>
                            <w:sz w:val="16"/>
                          </w:rPr>
                          <w:t>Telesna sila</w:t>
                        </w:r>
                      </w:p>
                    </w:tc>
                    <w:tc>
                      <w:tcPr>
                        <w:tcW w:w="850"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7FCC1B7" w14:textId="77777777" w:rsidR="00277667" w:rsidRDefault="00277667">
                        <w:pPr>
                          <w:spacing w:line="240" w:lineRule="auto"/>
                        </w:pPr>
                        <w:r>
                          <w:rPr>
                            <w:rFonts w:eastAsia="Tahoma"/>
                            <w:b/>
                            <w:color w:val="FFFFFF"/>
                            <w:sz w:val="16"/>
                          </w:rPr>
                          <w:t>Plinski razpršilec</w:t>
                        </w:r>
                      </w:p>
                    </w:tc>
                    <w:tc>
                      <w:tcPr>
                        <w:tcW w:w="851"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6A040A1" w14:textId="77777777" w:rsidR="00277667" w:rsidRDefault="00277667">
                        <w:pPr>
                          <w:spacing w:line="240" w:lineRule="auto"/>
                        </w:pPr>
                        <w:r>
                          <w:rPr>
                            <w:rFonts w:eastAsia="Tahoma"/>
                            <w:b/>
                            <w:color w:val="FFFFFF"/>
                            <w:sz w:val="16"/>
                          </w:rPr>
                          <w:t>Palica</w:t>
                        </w:r>
                      </w:p>
                    </w:tc>
                    <w:tc>
                      <w:tcPr>
                        <w:tcW w:w="850"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6CDC2E56" w14:textId="77777777" w:rsidR="00277667" w:rsidRDefault="00277667">
                        <w:pPr>
                          <w:spacing w:line="240" w:lineRule="auto"/>
                        </w:pPr>
                        <w:r>
                          <w:rPr>
                            <w:rFonts w:eastAsia="Tahoma"/>
                            <w:b/>
                            <w:color w:val="FFFFFF"/>
                            <w:sz w:val="16"/>
                          </w:rPr>
                          <w:t>Službeni pes</w:t>
                        </w:r>
                      </w:p>
                    </w:tc>
                    <w:tc>
                      <w:tcPr>
                        <w:tcW w:w="851"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55EA8EE1" w14:textId="77777777" w:rsidR="00277667" w:rsidRDefault="00277667">
                        <w:pPr>
                          <w:spacing w:line="240" w:lineRule="auto"/>
                        </w:pPr>
                        <w:r>
                          <w:rPr>
                            <w:rFonts w:eastAsia="Tahoma"/>
                            <w:b/>
                            <w:color w:val="FFFFFF"/>
                            <w:sz w:val="16"/>
                          </w:rPr>
                          <w:t>Sredstva za prisilno ustavljanje prevoznih sredstev</w:t>
                        </w:r>
                      </w:p>
                    </w:tc>
                    <w:tc>
                      <w:tcPr>
                        <w:tcW w:w="850"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2782E79" w14:textId="77777777" w:rsidR="00277667" w:rsidRDefault="00277667">
                        <w:pPr>
                          <w:spacing w:line="240" w:lineRule="auto"/>
                        </w:pPr>
                        <w:r>
                          <w:rPr>
                            <w:rFonts w:eastAsia="Tahoma"/>
                            <w:b/>
                            <w:color w:val="FFFFFF"/>
                            <w:sz w:val="16"/>
                          </w:rPr>
                          <w:t>Električni paralizator</w:t>
                        </w:r>
                      </w:p>
                    </w:tc>
                    <w:tc>
                      <w:tcPr>
                        <w:tcW w:w="851"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779B9E89" w14:textId="77777777" w:rsidR="00277667" w:rsidRDefault="00277667">
                        <w:pPr>
                          <w:spacing w:line="240" w:lineRule="auto"/>
                        </w:pPr>
                        <w:r>
                          <w:rPr>
                            <w:rFonts w:eastAsia="Tahoma"/>
                            <w:b/>
                            <w:color w:val="FFFFFF"/>
                            <w:sz w:val="16"/>
                          </w:rPr>
                          <w:t>Skupaj</w:t>
                        </w:r>
                      </w:p>
                    </w:tc>
                  </w:tr>
                  <w:tr w:rsidR="00277667" w14:paraId="7E225995"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A7439"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Policijska uprava Celje</w:t>
                        </w:r>
                      </w:p>
                    </w:tc>
                    <w:tc>
                      <w:tcPr>
                        <w:tcW w:w="850" w:type="dxa"/>
                        <w:tcBorders>
                          <w:top w:val="nil"/>
                          <w:left w:val="nil"/>
                          <w:bottom w:val="nil"/>
                          <w:right w:val="single" w:sz="7" w:space="0" w:color="000000"/>
                        </w:tcBorders>
                        <w:tcMar>
                          <w:top w:w="39" w:type="dxa"/>
                          <w:left w:w="39" w:type="dxa"/>
                          <w:bottom w:w="39" w:type="dxa"/>
                          <w:right w:w="39" w:type="dxa"/>
                        </w:tcMar>
                      </w:tcPr>
                      <w:p w14:paraId="1AA97059" w14:textId="77777777" w:rsidR="00277667" w:rsidRDefault="00277667" w:rsidP="00326600">
                        <w:pPr>
                          <w:spacing w:line="240" w:lineRule="auto"/>
                          <w:jc w:val="right"/>
                        </w:pPr>
                        <w:r>
                          <w:rPr>
                            <w:rFonts w:eastAsia="Tahoma"/>
                            <w:color w:val="000000"/>
                            <w:sz w:val="16"/>
                          </w:rPr>
                          <w:t>192</w:t>
                        </w:r>
                      </w:p>
                    </w:tc>
                    <w:tc>
                      <w:tcPr>
                        <w:tcW w:w="851" w:type="dxa"/>
                        <w:tcBorders>
                          <w:top w:val="nil"/>
                          <w:left w:val="nil"/>
                          <w:bottom w:val="nil"/>
                          <w:right w:val="single" w:sz="7" w:space="0" w:color="000000"/>
                        </w:tcBorders>
                        <w:tcMar>
                          <w:top w:w="39" w:type="dxa"/>
                          <w:left w:w="39" w:type="dxa"/>
                          <w:bottom w:w="39" w:type="dxa"/>
                          <w:right w:w="39" w:type="dxa"/>
                        </w:tcMar>
                      </w:tcPr>
                      <w:p w14:paraId="7147BE4D" w14:textId="77777777" w:rsidR="00277667" w:rsidRDefault="00277667" w:rsidP="00326600">
                        <w:pPr>
                          <w:spacing w:line="240" w:lineRule="auto"/>
                          <w:jc w:val="right"/>
                        </w:pPr>
                        <w:r>
                          <w:rPr>
                            <w:rFonts w:eastAsia="Tahoma"/>
                            <w:color w:val="000000"/>
                            <w:sz w:val="16"/>
                          </w:rPr>
                          <w:t>180</w:t>
                        </w:r>
                      </w:p>
                    </w:tc>
                    <w:tc>
                      <w:tcPr>
                        <w:tcW w:w="850" w:type="dxa"/>
                        <w:tcBorders>
                          <w:top w:val="nil"/>
                          <w:left w:val="nil"/>
                          <w:bottom w:val="nil"/>
                          <w:right w:val="single" w:sz="7" w:space="0" w:color="000000"/>
                        </w:tcBorders>
                        <w:tcMar>
                          <w:top w:w="39" w:type="dxa"/>
                          <w:left w:w="39" w:type="dxa"/>
                          <w:bottom w:w="39" w:type="dxa"/>
                          <w:right w:w="39" w:type="dxa"/>
                        </w:tcMar>
                      </w:tcPr>
                      <w:p w14:paraId="685C841C" w14:textId="77777777" w:rsidR="00277667" w:rsidRPr="007573C4" w:rsidRDefault="00277667" w:rsidP="00326600">
                        <w:pPr>
                          <w:spacing w:line="240" w:lineRule="auto"/>
                          <w:jc w:val="right"/>
                          <w:rPr>
                            <w:rFonts w:eastAsia="Tahoma"/>
                            <w:color w:val="000000"/>
                            <w:sz w:val="16"/>
                          </w:rPr>
                        </w:pPr>
                        <w:r>
                          <w:rPr>
                            <w:rFonts w:eastAsia="Tahoma"/>
                            <w:color w:val="000000"/>
                            <w:sz w:val="16"/>
                          </w:rPr>
                          <w:t>3</w:t>
                        </w:r>
                      </w:p>
                    </w:tc>
                    <w:tc>
                      <w:tcPr>
                        <w:tcW w:w="851" w:type="dxa"/>
                        <w:tcBorders>
                          <w:top w:val="nil"/>
                          <w:left w:val="nil"/>
                          <w:bottom w:val="nil"/>
                          <w:right w:val="single" w:sz="7" w:space="0" w:color="000000"/>
                        </w:tcBorders>
                        <w:tcMar>
                          <w:top w:w="39" w:type="dxa"/>
                          <w:left w:w="39" w:type="dxa"/>
                          <w:bottom w:w="39" w:type="dxa"/>
                          <w:right w:w="39" w:type="dxa"/>
                        </w:tcMar>
                      </w:tcPr>
                      <w:p w14:paraId="404514FE"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0" w:type="dxa"/>
                        <w:tcBorders>
                          <w:top w:val="nil"/>
                          <w:left w:val="nil"/>
                          <w:bottom w:val="nil"/>
                          <w:right w:val="single" w:sz="7" w:space="0" w:color="000000"/>
                        </w:tcBorders>
                        <w:tcMar>
                          <w:top w:w="39" w:type="dxa"/>
                          <w:left w:w="39" w:type="dxa"/>
                          <w:bottom w:w="39" w:type="dxa"/>
                          <w:right w:w="39" w:type="dxa"/>
                        </w:tcMar>
                      </w:tcPr>
                      <w:p w14:paraId="3543208D"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1" w:type="dxa"/>
                        <w:tcBorders>
                          <w:top w:val="nil"/>
                          <w:left w:val="nil"/>
                          <w:bottom w:val="nil"/>
                          <w:right w:val="single" w:sz="7" w:space="0" w:color="000000"/>
                        </w:tcBorders>
                        <w:tcMar>
                          <w:top w:w="39" w:type="dxa"/>
                          <w:left w:w="39" w:type="dxa"/>
                          <w:bottom w:w="39" w:type="dxa"/>
                          <w:right w:w="39" w:type="dxa"/>
                        </w:tcMar>
                      </w:tcPr>
                      <w:p w14:paraId="6B44979D" w14:textId="77777777" w:rsidR="00277667" w:rsidRPr="007573C4" w:rsidRDefault="00277667" w:rsidP="00326600">
                        <w:pPr>
                          <w:spacing w:line="240" w:lineRule="auto"/>
                          <w:jc w:val="right"/>
                          <w:rPr>
                            <w:rFonts w:eastAsia="Tahoma"/>
                            <w:color w:val="000000"/>
                            <w:sz w:val="16"/>
                          </w:rPr>
                        </w:pPr>
                        <w:r>
                          <w:rPr>
                            <w:rFonts w:eastAsia="Tahoma"/>
                            <w:color w:val="000000"/>
                            <w:sz w:val="16"/>
                          </w:rPr>
                          <w:t>2</w:t>
                        </w:r>
                      </w:p>
                    </w:tc>
                    <w:tc>
                      <w:tcPr>
                        <w:tcW w:w="850" w:type="dxa"/>
                        <w:tcBorders>
                          <w:top w:val="nil"/>
                          <w:left w:val="nil"/>
                          <w:bottom w:val="nil"/>
                          <w:right w:val="single" w:sz="7" w:space="0" w:color="000000"/>
                        </w:tcBorders>
                        <w:tcMar>
                          <w:top w:w="39" w:type="dxa"/>
                          <w:left w:w="39" w:type="dxa"/>
                          <w:bottom w:w="39" w:type="dxa"/>
                          <w:right w:w="39" w:type="dxa"/>
                        </w:tcMar>
                      </w:tcPr>
                      <w:p w14:paraId="41794C6F"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65761577" w14:textId="77777777" w:rsidR="00277667" w:rsidRDefault="00277667" w:rsidP="00326600">
                        <w:pPr>
                          <w:spacing w:line="240" w:lineRule="auto"/>
                          <w:jc w:val="right"/>
                        </w:pPr>
                        <w:r>
                          <w:rPr>
                            <w:rFonts w:eastAsia="Tahoma"/>
                            <w:b/>
                            <w:color w:val="000000"/>
                            <w:sz w:val="16"/>
                          </w:rPr>
                          <w:t>379</w:t>
                        </w:r>
                      </w:p>
                    </w:tc>
                  </w:tr>
                  <w:tr w:rsidR="00277667" w14:paraId="5A7E18F3"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3A3CA"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Policijska uprava Koper</w:t>
                        </w:r>
                      </w:p>
                    </w:tc>
                    <w:tc>
                      <w:tcPr>
                        <w:tcW w:w="850" w:type="dxa"/>
                        <w:tcBorders>
                          <w:top w:val="nil"/>
                          <w:left w:val="nil"/>
                          <w:bottom w:val="nil"/>
                          <w:right w:val="single" w:sz="7" w:space="0" w:color="000000"/>
                        </w:tcBorders>
                        <w:tcMar>
                          <w:top w:w="39" w:type="dxa"/>
                          <w:left w:w="39" w:type="dxa"/>
                          <w:bottom w:w="39" w:type="dxa"/>
                          <w:right w:w="39" w:type="dxa"/>
                        </w:tcMar>
                      </w:tcPr>
                      <w:p w14:paraId="003F3D33" w14:textId="77777777" w:rsidR="00277667" w:rsidRDefault="00277667" w:rsidP="00326600">
                        <w:pPr>
                          <w:spacing w:line="240" w:lineRule="auto"/>
                          <w:jc w:val="right"/>
                        </w:pPr>
                        <w:r>
                          <w:rPr>
                            <w:rFonts w:eastAsia="Tahoma"/>
                            <w:color w:val="000000"/>
                            <w:sz w:val="16"/>
                          </w:rPr>
                          <w:t>138</w:t>
                        </w:r>
                      </w:p>
                    </w:tc>
                    <w:tc>
                      <w:tcPr>
                        <w:tcW w:w="851" w:type="dxa"/>
                        <w:tcBorders>
                          <w:top w:val="nil"/>
                          <w:left w:val="nil"/>
                          <w:bottom w:val="nil"/>
                          <w:right w:val="single" w:sz="7" w:space="0" w:color="000000"/>
                        </w:tcBorders>
                        <w:tcMar>
                          <w:top w:w="39" w:type="dxa"/>
                          <w:left w:w="39" w:type="dxa"/>
                          <w:bottom w:w="39" w:type="dxa"/>
                          <w:right w:w="39" w:type="dxa"/>
                        </w:tcMar>
                      </w:tcPr>
                      <w:p w14:paraId="151B8594" w14:textId="77777777" w:rsidR="00277667" w:rsidRDefault="00277667" w:rsidP="00326600">
                        <w:pPr>
                          <w:spacing w:line="240" w:lineRule="auto"/>
                          <w:jc w:val="right"/>
                        </w:pPr>
                        <w:r>
                          <w:rPr>
                            <w:rFonts w:eastAsia="Tahoma"/>
                            <w:color w:val="000000"/>
                            <w:sz w:val="16"/>
                          </w:rPr>
                          <w:t>299</w:t>
                        </w:r>
                      </w:p>
                    </w:tc>
                    <w:tc>
                      <w:tcPr>
                        <w:tcW w:w="850" w:type="dxa"/>
                        <w:tcBorders>
                          <w:top w:val="nil"/>
                          <w:left w:val="nil"/>
                          <w:bottom w:val="nil"/>
                          <w:right w:val="single" w:sz="7" w:space="0" w:color="000000"/>
                        </w:tcBorders>
                        <w:tcMar>
                          <w:top w:w="39" w:type="dxa"/>
                          <w:left w:w="39" w:type="dxa"/>
                          <w:bottom w:w="39" w:type="dxa"/>
                          <w:right w:w="39" w:type="dxa"/>
                        </w:tcMar>
                      </w:tcPr>
                      <w:p w14:paraId="5BE02D25"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1" w:type="dxa"/>
                        <w:tcBorders>
                          <w:top w:val="nil"/>
                          <w:left w:val="nil"/>
                          <w:bottom w:val="nil"/>
                          <w:right w:val="single" w:sz="7" w:space="0" w:color="000000"/>
                        </w:tcBorders>
                        <w:tcMar>
                          <w:top w:w="39" w:type="dxa"/>
                          <w:left w:w="39" w:type="dxa"/>
                          <w:bottom w:w="39" w:type="dxa"/>
                          <w:right w:w="39" w:type="dxa"/>
                        </w:tcMar>
                      </w:tcPr>
                      <w:p w14:paraId="4230DD5B" w14:textId="77777777" w:rsidR="00277667" w:rsidRPr="007573C4" w:rsidRDefault="00277667" w:rsidP="00326600">
                        <w:pPr>
                          <w:spacing w:line="240" w:lineRule="auto"/>
                          <w:jc w:val="right"/>
                          <w:rPr>
                            <w:rFonts w:eastAsia="Tahoma"/>
                            <w:color w:val="000000"/>
                            <w:sz w:val="16"/>
                          </w:rPr>
                        </w:pPr>
                        <w:r>
                          <w:rPr>
                            <w:rFonts w:eastAsia="Tahoma"/>
                            <w:color w:val="000000"/>
                            <w:sz w:val="16"/>
                          </w:rPr>
                          <w:t>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7A8D435"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52E1E186"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E95BD94"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11969FD3" w14:textId="77777777" w:rsidR="00277667" w:rsidRDefault="00277667" w:rsidP="00326600">
                        <w:pPr>
                          <w:spacing w:line="240" w:lineRule="auto"/>
                          <w:jc w:val="right"/>
                        </w:pPr>
                        <w:r>
                          <w:rPr>
                            <w:rFonts w:eastAsia="Tahoma"/>
                            <w:b/>
                            <w:color w:val="000000"/>
                            <w:sz w:val="16"/>
                          </w:rPr>
                          <w:t>441</w:t>
                        </w:r>
                      </w:p>
                    </w:tc>
                  </w:tr>
                  <w:tr w:rsidR="00277667" w14:paraId="1A40C381"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FFE11"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Policijska uprava Kranj</w:t>
                        </w:r>
                      </w:p>
                    </w:tc>
                    <w:tc>
                      <w:tcPr>
                        <w:tcW w:w="850" w:type="dxa"/>
                        <w:tcBorders>
                          <w:top w:val="nil"/>
                          <w:left w:val="nil"/>
                          <w:bottom w:val="nil"/>
                          <w:right w:val="single" w:sz="7" w:space="0" w:color="000000"/>
                        </w:tcBorders>
                        <w:tcMar>
                          <w:top w:w="39" w:type="dxa"/>
                          <w:left w:w="39" w:type="dxa"/>
                          <w:bottom w:w="39" w:type="dxa"/>
                          <w:right w:w="39" w:type="dxa"/>
                        </w:tcMar>
                      </w:tcPr>
                      <w:p w14:paraId="59129935" w14:textId="77777777" w:rsidR="00277667" w:rsidRDefault="00277667" w:rsidP="00326600">
                        <w:pPr>
                          <w:spacing w:line="240" w:lineRule="auto"/>
                          <w:jc w:val="right"/>
                        </w:pPr>
                        <w:r>
                          <w:rPr>
                            <w:rFonts w:eastAsia="Tahoma"/>
                            <w:color w:val="000000"/>
                            <w:sz w:val="16"/>
                          </w:rPr>
                          <w:t>182</w:t>
                        </w:r>
                      </w:p>
                    </w:tc>
                    <w:tc>
                      <w:tcPr>
                        <w:tcW w:w="851" w:type="dxa"/>
                        <w:tcBorders>
                          <w:top w:val="nil"/>
                          <w:left w:val="nil"/>
                          <w:bottom w:val="nil"/>
                          <w:right w:val="single" w:sz="7" w:space="0" w:color="000000"/>
                        </w:tcBorders>
                        <w:tcMar>
                          <w:top w:w="39" w:type="dxa"/>
                          <w:left w:w="39" w:type="dxa"/>
                          <w:bottom w:w="39" w:type="dxa"/>
                          <w:right w:w="39" w:type="dxa"/>
                        </w:tcMar>
                      </w:tcPr>
                      <w:p w14:paraId="398C6796" w14:textId="77777777" w:rsidR="00277667" w:rsidRDefault="00277667" w:rsidP="00326600">
                        <w:pPr>
                          <w:spacing w:line="240" w:lineRule="auto"/>
                          <w:jc w:val="right"/>
                        </w:pPr>
                        <w:r>
                          <w:rPr>
                            <w:rFonts w:eastAsia="Tahoma"/>
                            <w:color w:val="000000"/>
                            <w:sz w:val="16"/>
                          </w:rPr>
                          <w:t>212</w:t>
                        </w:r>
                      </w:p>
                    </w:tc>
                    <w:tc>
                      <w:tcPr>
                        <w:tcW w:w="850" w:type="dxa"/>
                        <w:tcBorders>
                          <w:top w:val="nil"/>
                          <w:left w:val="nil"/>
                          <w:bottom w:val="nil"/>
                          <w:right w:val="single" w:sz="7" w:space="0" w:color="000000"/>
                        </w:tcBorders>
                        <w:tcMar>
                          <w:top w:w="39" w:type="dxa"/>
                          <w:left w:w="39" w:type="dxa"/>
                          <w:bottom w:w="39" w:type="dxa"/>
                          <w:right w:w="39" w:type="dxa"/>
                        </w:tcMar>
                      </w:tcPr>
                      <w:p w14:paraId="5A6EBD75" w14:textId="77777777" w:rsidR="00277667" w:rsidRPr="007573C4" w:rsidRDefault="00277667" w:rsidP="00326600">
                        <w:pPr>
                          <w:spacing w:line="240" w:lineRule="auto"/>
                          <w:jc w:val="right"/>
                          <w:rPr>
                            <w:rFonts w:eastAsia="Tahoma"/>
                            <w:color w:val="000000"/>
                            <w:sz w:val="16"/>
                          </w:rPr>
                        </w:pPr>
                        <w:r>
                          <w:rPr>
                            <w:rFonts w:eastAsia="Tahoma"/>
                            <w:color w:val="000000"/>
                            <w:sz w:val="16"/>
                          </w:rPr>
                          <w:t>4</w:t>
                        </w:r>
                      </w:p>
                    </w:tc>
                    <w:tc>
                      <w:tcPr>
                        <w:tcW w:w="851" w:type="dxa"/>
                        <w:tcBorders>
                          <w:top w:val="nil"/>
                          <w:left w:val="nil"/>
                          <w:bottom w:val="nil"/>
                          <w:right w:val="single" w:sz="7" w:space="0" w:color="000000"/>
                        </w:tcBorders>
                        <w:tcMar>
                          <w:top w:w="39" w:type="dxa"/>
                          <w:left w:w="39" w:type="dxa"/>
                          <w:bottom w:w="39" w:type="dxa"/>
                          <w:right w:w="39" w:type="dxa"/>
                        </w:tcMar>
                      </w:tcPr>
                      <w:p w14:paraId="656714C8" w14:textId="77777777" w:rsidR="00277667" w:rsidRPr="007573C4" w:rsidRDefault="00277667" w:rsidP="00326600">
                        <w:pPr>
                          <w:spacing w:line="240" w:lineRule="auto"/>
                          <w:jc w:val="right"/>
                          <w:rPr>
                            <w:rFonts w:eastAsia="Tahoma"/>
                            <w:color w:val="000000"/>
                            <w:sz w:val="16"/>
                          </w:rPr>
                        </w:pPr>
                        <w:r>
                          <w:rPr>
                            <w:rFonts w:eastAsia="Tahoma"/>
                            <w:color w:val="000000"/>
                            <w:sz w:val="16"/>
                          </w:rPr>
                          <w:t>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E953059"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7C6C8B30"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B24ADDD"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792EFA2F" w14:textId="77777777" w:rsidR="00277667" w:rsidRDefault="00277667" w:rsidP="00326600">
                        <w:pPr>
                          <w:spacing w:line="240" w:lineRule="auto"/>
                          <w:jc w:val="right"/>
                        </w:pPr>
                        <w:r>
                          <w:rPr>
                            <w:rFonts w:eastAsia="Tahoma"/>
                            <w:b/>
                            <w:color w:val="000000"/>
                            <w:sz w:val="16"/>
                          </w:rPr>
                          <w:t>398</w:t>
                        </w:r>
                      </w:p>
                    </w:tc>
                  </w:tr>
                  <w:tr w:rsidR="00277667" w14:paraId="53E544BA"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8EB07"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Policijska uprava Ljubljana</w:t>
                        </w:r>
                      </w:p>
                    </w:tc>
                    <w:tc>
                      <w:tcPr>
                        <w:tcW w:w="850" w:type="dxa"/>
                        <w:tcBorders>
                          <w:top w:val="nil"/>
                          <w:left w:val="nil"/>
                          <w:bottom w:val="nil"/>
                          <w:right w:val="single" w:sz="7" w:space="0" w:color="000000"/>
                        </w:tcBorders>
                        <w:tcMar>
                          <w:top w:w="39" w:type="dxa"/>
                          <w:left w:w="39" w:type="dxa"/>
                          <w:bottom w:w="39" w:type="dxa"/>
                          <w:right w:w="39" w:type="dxa"/>
                        </w:tcMar>
                      </w:tcPr>
                      <w:p w14:paraId="227D4A1B" w14:textId="77777777" w:rsidR="00277667" w:rsidRDefault="00277667" w:rsidP="00326600">
                        <w:pPr>
                          <w:spacing w:line="240" w:lineRule="auto"/>
                          <w:jc w:val="right"/>
                        </w:pPr>
                        <w:r>
                          <w:rPr>
                            <w:rFonts w:eastAsia="Tahoma"/>
                            <w:color w:val="000000"/>
                            <w:sz w:val="16"/>
                          </w:rPr>
                          <w:t>658</w:t>
                        </w:r>
                      </w:p>
                    </w:tc>
                    <w:tc>
                      <w:tcPr>
                        <w:tcW w:w="851" w:type="dxa"/>
                        <w:tcBorders>
                          <w:top w:val="nil"/>
                          <w:left w:val="nil"/>
                          <w:bottom w:val="nil"/>
                          <w:right w:val="single" w:sz="7" w:space="0" w:color="000000"/>
                        </w:tcBorders>
                        <w:tcMar>
                          <w:top w:w="39" w:type="dxa"/>
                          <w:left w:w="39" w:type="dxa"/>
                          <w:bottom w:w="39" w:type="dxa"/>
                          <w:right w:w="39" w:type="dxa"/>
                        </w:tcMar>
                      </w:tcPr>
                      <w:p w14:paraId="3B90AA20" w14:textId="77777777" w:rsidR="00277667" w:rsidRDefault="00277667" w:rsidP="00326600">
                        <w:pPr>
                          <w:spacing w:line="240" w:lineRule="auto"/>
                          <w:jc w:val="right"/>
                        </w:pPr>
                        <w:r>
                          <w:rPr>
                            <w:rFonts w:eastAsia="Tahoma"/>
                            <w:color w:val="000000"/>
                            <w:sz w:val="16"/>
                          </w:rPr>
                          <w:t>802</w:t>
                        </w:r>
                      </w:p>
                    </w:tc>
                    <w:tc>
                      <w:tcPr>
                        <w:tcW w:w="850" w:type="dxa"/>
                        <w:tcBorders>
                          <w:top w:val="nil"/>
                          <w:left w:val="nil"/>
                          <w:bottom w:val="nil"/>
                          <w:right w:val="single" w:sz="7" w:space="0" w:color="000000"/>
                        </w:tcBorders>
                        <w:tcMar>
                          <w:top w:w="39" w:type="dxa"/>
                          <w:left w:w="39" w:type="dxa"/>
                          <w:bottom w:w="39" w:type="dxa"/>
                          <w:right w:w="39" w:type="dxa"/>
                        </w:tcMar>
                      </w:tcPr>
                      <w:p w14:paraId="37DB6FEF" w14:textId="77777777" w:rsidR="00277667" w:rsidRPr="007573C4" w:rsidRDefault="00277667" w:rsidP="00326600">
                        <w:pPr>
                          <w:spacing w:line="240" w:lineRule="auto"/>
                          <w:jc w:val="right"/>
                          <w:rPr>
                            <w:rFonts w:eastAsia="Tahoma"/>
                            <w:color w:val="000000"/>
                            <w:sz w:val="16"/>
                          </w:rPr>
                        </w:pPr>
                        <w:r>
                          <w:rPr>
                            <w:rFonts w:eastAsia="Tahoma"/>
                            <w:color w:val="000000"/>
                            <w:sz w:val="16"/>
                          </w:rPr>
                          <w:t>5</w:t>
                        </w:r>
                      </w:p>
                    </w:tc>
                    <w:tc>
                      <w:tcPr>
                        <w:tcW w:w="851" w:type="dxa"/>
                        <w:tcBorders>
                          <w:top w:val="nil"/>
                          <w:left w:val="nil"/>
                          <w:bottom w:val="nil"/>
                          <w:right w:val="single" w:sz="7" w:space="0" w:color="000000"/>
                        </w:tcBorders>
                        <w:tcMar>
                          <w:top w:w="39" w:type="dxa"/>
                          <w:left w:w="39" w:type="dxa"/>
                          <w:bottom w:w="39" w:type="dxa"/>
                          <w:right w:w="39" w:type="dxa"/>
                        </w:tcMar>
                      </w:tcPr>
                      <w:p w14:paraId="7861E349" w14:textId="77777777" w:rsidR="00277667" w:rsidRPr="007573C4" w:rsidRDefault="00277667" w:rsidP="00326600">
                        <w:pPr>
                          <w:spacing w:line="240" w:lineRule="auto"/>
                          <w:jc w:val="right"/>
                          <w:rPr>
                            <w:rFonts w:eastAsia="Tahoma"/>
                            <w:color w:val="000000"/>
                            <w:sz w:val="16"/>
                          </w:rPr>
                        </w:pPr>
                        <w:r>
                          <w:rPr>
                            <w:rFonts w:eastAsia="Tahoma"/>
                            <w:color w:val="000000"/>
                            <w:sz w:val="16"/>
                          </w:rPr>
                          <w:t>3</w:t>
                        </w:r>
                      </w:p>
                    </w:tc>
                    <w:tc>
                      <w:tcPr>
                        <w:tcW w:w="850" w:type="dxa"/>
                        <w:tcBorders>
                          <w:top w:val="nil"/>
                          <w:left w:val="nil"/>
                          <w:bottom w:val="nil"/>
                          <w:right w:val="single" w:sz="7" w:space="0" w:color="000000"/>
                        </w:tcBorders>
                        <w:tcMar>
                          <w:top w:w="39" w:type="dxa"/>
                          <w:left w:w="39" w:type="dxa"/>
                          <w:bottom w:w="39" w:type="dxa"/>
                          <w:right w:w="39" w:type="dxa"/>
                        </w:tcMar>
                      </w:tcPr>
                      <w:p w14:paraId="5E5961F3"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260F9FFD"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0" w:type="dxa"/>
                        <w:tcBorders>
                          <w:top w:val="nil"/>
                          <w:left w:val="nil"/>
                          <w:bottom w:val="nil"/>
                          <w:right w:val="single" w:sz="7" w:space="0" w:color="000000"/>
                        </w:tcBorders>
                        <w:tcMar>
                          <w:top w:w="39" w:type="dxa"/>
                          <w:left w:w="39" w:type="dxa"/>
                          <w:bottom w:w="39" w:type="dxa"/>
                          <w:right w:w="39" w:type="dxa"/>
                        </w:tcMar>
                      </w:tcPr>
                      <w:p w14:paraId="4079784A"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0F087E63" w14:textId="77777777" w:rsidR="00277667" w:rsidRDefault="00277667" w:rsidP="00326600">
                        <w:pPr>
                          <w:spacing w:line="240" w:lineRule="auto"/>
                          <w:jc w:val="right"/>
                        </w:pPr>
                        <w:r>
                          <w:rPr>
                            <w:rFonts w:eastAsia="Tahoma"/>
                            <w:b/>
                            <w:color w:val="000000"/>
                            <w:sz w:val="16"/>
                          </w:rPr>
                          <w:t>1.469</w:t>
                        </w:r>
                      </w:p>
                    </w:tc>
                  </w:tr>
                  <w:tr w:rsidR="00277667" w14:paraId="032342AE"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8A6638"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Policijska uprava Maribor</w:t>
                        </w:r>
                      </w:p>
                    </w:tc>
                    <w:tc>
                      <w:tcPr>
                        <w:tcW w:w="850" w:type="dxa"/>
                        <w:tcBorders>
                          <w:top w:val="nil"/>
                          <w:left w:val="nil"/>
                          <w:bottom w:val="nil"/>
                          <w:right w:val="single" w:sz="7" w:space="0" w:color="000000"/>
                        </w:tcBorders>
                        <w:tcMar>
                          <w:top w:w="39" w:type="dxa"/>
                          <w:left w:w="39" w:type="dxa"/>
                          <w:bottom w:w="39" w:type="dxa"/>
                          <w:right w:w="39" w:type="dxa"/>
                        </w:tcMar>
                      </w:tcPr>
                      <w:p w14:paraId="6180333B" w14:textId="77777777" w:rsidR="00277667" w:rsidRDefault="00277667" w:rsidP="00326600">
                        <w:pPr>
                          <w:spacing w:line="240" w:lineRule="auto"/>
                          <w:jc w:val="right"/>
                        </w:pPr>
                        <w:r>
                          <w:rPr>
                            <w:rFonts w:eastAsia="Tahoma"/>
                            <w:color w:val="000000"/>
                            <w:sz w:val="16"/>
                          </w:rPr>
                          <w:t>227</w:t>
                        </w:r>
                      </w:p>
                    </w:tc>
                    <w:tc>
                      <w:tcPr>
                        <w:tcW w:w="851" w:type="dxa"/>
                        <w:tcBorders>
                          <w:top w:val="nil"/>
                          <w:left w:val="nil"/>
                          <w:bottom w:val="nil"/>
                          <w:right w:val="single" w:sz="7" w:space="0" w:color="000000"/>
                        </w:tcBorders>
                        <w:tcMar>
                          <w:top w:w="39" w:type="dxa"/>
                          <w:left w:w="39" w:type="dxa"/>
                          <w:bottom w:w="39" w:type="dxa"/>
                          <w:right w:w="39" w:type="dxa"/>
                        </w:tcMar>
                      </w:tcPr>
                      <w:p w14:paraId="0E3A43D1" w14:textId="77777777" w:rsidR="00277667" w:rsidRDefault="00277667" w:rsidP="00326600">
                        <w:pPr>
                          <w:spacing w:line="240" w:lineRule="auto"/>
                          <w:jc w:val="right"/>
                        </w:pPr>
                        <w:r>
                          <w:rPr>
                            <w:rFonts w:eastAsia="Tahoma"/>
                            <w:color w:val="000000"/>
                            <w:sz w:val="16"/>
                          </w:rPr>
                          <w:t>312</w:t>
                        </w:r>
                      </w:p>
                    </w:tc>
                    <w:tc>
                      <w:tcPr>
                        <w:tcW w:w="850" w:type="dxa"/>
                        <w:tcBorders>
                          <w:top w:val="nil"/>
                          <w:left w:val="nil"/>
                          <w:bottom w:val="nil"/>
                          <w:right w:val="single" w:sz="7" w:space="0" w:color="000000"/>
                        </w:tcBorders>
                        <w:tcMar>
                          <w:top w:w="39" w:type="dxa"/>
                          <w:left w:w="39" w:type="dxa"/>
                          <w:bottom w:w="39" w:type="dxa"/>
                          <w:right w:w="39" w:type="dxa"/>
                        </w:tcMar>
                      </w:tcPr>
                      <w:p w14:paraId="6C48532F" w14:textId="77777777" w:rsidR="00277667" w:rsidRPr="007573C4" w:rsidRDefault="00277667" w:rsidP="00326600">
                        <w:pPr>
                          <w:spacing w:line="240" w:lineRule="auto"/>
                          <w:jc w:val="right"/>
                          <w:rPr>
                            <w:rFonts w:eastAsia="Tahoma"/>
                            <w:color w:val="000000"/>
                            <w:sz w:val="16"/>
                          </w:rPr>
                        </w:pPr>
                        <w:r>
                          <w:rPr>
                            <w:rFonts w:eastAsia="Tahoma"/>
                            <w:color w:val="000000"/>
                            <w:sz w:val="16"/>
                          </w:rPr>
                          <w:t>12</w:t>
                        </w:r>
                      </w:p>
                    </w:tc>
                    <w:tc>
                      <w:tcPr>
                        <w:tcW w:w="851" w:type="dxa"/>
                        <w:tcBorders>
                          <w:top w:val="nil"/>
                          <w:left w:val="nil"/>
                          <w:bottom w:val="nil"/>
                          <w:right w:val="single" w:sz="7" w:space="0" w:color="000000"/>
                        </w:tcBorders>
                        <w:tcMar>
                          <w:top w:w="39" w:type="dxa"/>
                          <w:left w:w="39" w:type="dxa"/>
                          <w:bottom w:w="39" w:type="dxa"/>
                          <w:right w:w="39" w:type="dxa"/>
                        </w:tcMar>
                      </w:tcPr>
                      <w:p w14:paraId="2DAC1D00"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0" w:type="dxa"/>
                        <w:tcBorders>
                          <w:top w:val="nil"/>
                          <w:left w:val="nil"/>
                          <w:bottom w:val="nil"/>
                          <w:right w:val="single" w:sz="7" w:space="0" w:color="000000"/>
                        </w:tcBorders>
                        <w:tcMar>
                          <w:top w:w="39" w:type="dxa"/>
                          <w:left w:w="39" w:type="dxa"/>
                          <w:bottom w:w="39" w:type="dxa"/>
                          <w:right w:w="39" w:type="dxa"/>
                        </w:tcMar>
                      </w:tcPr>
                      <w:p w14:paraId="3EE14445"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6304D88A" w14:textId="77777777" w:rsidR="00277667" w:rsidRPr="007573C4" w:rsidRDefault="00277667" w:rsidP="00326600">
                        <w:pPr>
                          <w:spacing w:line="240" w:lineRule="auto"/>
                          <w:jc w:val="right"/>
                          <w:rPr>
                            <w:rFonts w:eastAsia="Tahoma"/>
                            <w:color w:val="000000"/>
                            <w:sz w:val="16"/>
                          </w:rPr>
                        </w:pPr>
                        <w:r>
                          <w:rPr>
                            <w:rFonts w:eastAsia="Tahoma"/>
                            <w:color w:val="000000"/>
                            <w:sz w:val="16"/>
                          </w:rPr>
                          <w:t>3</w:t>
                        </w:r>
                      </w:p>
                    </w:tc>
                    <w:tc>
                      <w:tcPr>
                        <w:tcW w:w="850" w:type="dxa"/>
                        <w:tcBorders>
                          <w:top w:val="nil"/>
                          <w:left w:val="nil"/>
                          <w:bottom w:val="nil"/>
                          <w:right w:val="single" w:sz="7" w:space="0" w:color="000000"/>
                        </w:tcBorders>
                        <w:tcMar>
                          <w:top w:w="39" w:type="dxa"/>
                          <w:left w:w="39" w:type="dxa"/>
                          <w:bottom w:w="39" w:type="dxa"/>
                          <w:right w:w="39" w:type="dxa"/>
                        </w:tcMar>
                      </w:tcPr>
                      <w:p w14:paraId="4BF41F4B"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6F614F11" w14:textId="77777777" w:rsidR="00277667" w:rsidRDefault="00277667" w:rsidP="00326600">
                        <w:pPr>
                          <w:spacing w:line="240" w:lineRule="auto"/>
                          <w:jc w:val="right"/>
                        </w:pPr>
                        <w:r>
                          <w:rPr>
                            <w:rFonts w:eastAsia="Tahoma"/>
                            <w:b/>
                            <w:color w:val="000000"/>
                            <w:sz w:val="16"/>
                          </w:rPr>
                          <w:t>555</w:t>
                        </w:r>
                      </w:p>
                    </w:tc>
                  </w:tr>
                  <w:tr w:rsidR="00277667" w14:paraId="5DB1C00E"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1B84B"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Policijska uprava Murska Sobota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4C80018" w14:textId="77777777" w:rsidR="00277667" w:rsidRPr="007573C4" w:rsidRDefault="00277667" w:rsidP="00326600">
                        <w:pPr>
                          <w:spacing w:line="240" w:lineRule="auto"/>
                          <w:jc w:val="right"/>
                          <w:rPr>
                            <w:rFonts w:eastAsia="Tahoma"/>
                            <w:color w:val="000000"/>
                            <w:sz w:val="16"/>
                          </w:rPr>
                        </w:pPr>
                        <w:r>
                          <w:rPr>
                            <w:rFonts w:eastAsia="Tahoma"/>
                            <w:color w:val="000000"/>
                            <w:sz w:val="16"/>
                          </w:rPr>
                          <w:t>72</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37B88A63" w14:textId="77777777" w:rsidR="00277667" w:rsidRPr="007573C4" w:rsidRDefault="00277667" w:rsidP="00326600">
                        <w:pPr>
                          <w:spacing w:line="240" w:lineRule="auto"/>
                          <w:jc w:val="right"/>
                          <w:rPr>
                            <w:rFonts w:eastAsia="Tahoma"/>
                            <w:color w:val="000000"/>
                            <w:sz w:val="16"/>
                          </w:rPr>
                        </w:pPr>
                        <w:r>
                          <w:rPr>
                            <w:rFonts w:eastAsia="Tahoma"/>
                            <w:color w:val="000000"/>
                            <w:sz w:val="16"/>
                          </w:rPr>
                          <w:t>86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DA1C092" w14:textId="77777777" w:rsidR="00277667" w:rsidRPr="007573C4" w:rsidRDefault="00277667" w:rsidP="00326600">
                        <w:pPr>
                          <w:spacing w:line="240" w:lineRule="auto"/>
                          <w:jc w:val="right"/>
                          <w:rPr>
                            <w:rFonts w:eastAsia="Tahoma"/>
                            <w:color w:val="000000"/>
                            <w:sz w:val="16"/>
                          </w:rPr>
                        </w:pPr>
                        <w:r>
                          <w:rPr>
                            <w:rFonts w:eastAsia="Tahoma"/>
                            <w:color w:val="000000"/>
                            <w:sz w:val="16"/>
                          </w:rPr>
                          <w:t>2</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01657B42"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D363AC4"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147935FE"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9190683"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201B9863" w14:textId="77777777" w:rsidR="00277667" w:rsidRDefault="00277667" w:rsidP="00326600">
                        <w:pPr>
                          <w:spacing w:line="240" w:lineRule="auto"/>
                          <w:jc w:val="right"/>
                        </w:pPr>
                        <w:r>
                          <w:rPr>
                            <w:rFonts w:eastAsia="Tahoma"/>
                            <w:b/>
                            <w:color w:val="000000"/>
                            <w:sz w:val="16"/>
                          </w:rPr>
                          <w:t>161</w:t>
                        </w:r>
                      </w:p>
                    </w:tc>
                  </w:tr>
                  <w:tr w:rsidR="00277667" w14:paraId="4C7E5B0A"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1B01E"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Policijska uprava Nova Gorica</w:t>
                        </w:r>
                      </w:p>
                    </w:tc>
                    <w:tc>
                      <w:tcPr>
                        <w:tcW w:w="850" w:type="dxa"/>
                        <w:tcBorders>
                          <w:top w:val="nil"/>
                          <w:left w:val="nil"/>
                          <w:bottom w:val="nil"/>
                          <w:right w:val="single" w:sz="7" w:space="0" w:color="000000"/>
                        </w:tcBorders>
                        <w:tcMar>
                          <w:top w:w="39" w:type="dxa"/>
                          <w:left w:w="39" w:type="dxa"/>
                          <w:bottom w:w="39" w:type="dxa"/>
                          <w:right w:w="39" w:type="dxa"/>
                        </w:tcMar>
                      </w:tcPr>
                      <w:p w14:paraId="326E3495" w14:textId="77777777" w:rsidR="00277667" w:rsidRDefault="00277667" w:rsidP="00326600">
                        <w:pPr>
                          <w:spacing w:line="240" w:lineRule="auto"/>
                          <w:jc w:val="right"/>
                        </w:pPr>
                        <w:r>
                          <w:rPr>
                            <w:rFonts w:eastAsia="Tahoma"/>
                            <w:color w:val="000000"/>
                            <w:sz w:val="16"/>
                          </w:rPr>
                          <w:t>38</w:t>
                        </w:r>
                      </w:p>
                    </w:tc>
                    <w:tc>
                      <w:tcPr>
                        <w:tcW w:w="851" w:type="dxa"/>
                        <w:tcBorders>
                          <w:top w:val="nil"/>
                          <w:left w:val="nil"/>
                          <w:bottom w:val="nil"/>
                          <w:right w:val="single" w:sz="7" w:space="0" w:color="000000"/>
                        </w:tcBorders>
                        <w:tcMar>
                          <w:top w:w="39" w:type="dxa"/>
                          <w:left w:w="39" w:type="dxa"/>
                          <w:bottom w:w="39" w:type="dxa"/>
                          <w:right w:w="39" w:type="dxa"/>
                        </w:tcMar>
                      </w:tcPr>
                      <w:p w14:paraId="48E40F1F" w14:textId="77777777" w:rsidR="00277667" w:rsidRDefault="00277667" w:rsidP="00326600">
                        <w:pPr>
                          <w:spacing w:line="240" w:lineRule="auto"/>
                          <w:jc w:val="right"/>
                        </w:pPr>
                        <w:r>
                          <w:rPr>
                            <w:rFonts w:eastAsia="Tahoma"/>
                            <w:color w:val="000000"/>
                            <w:sz w:val="16"/>
                          </w:rPr>
                          <w:t>46</w:t>
                        </w:r>
                      </w:p>
                    </w:tc>
                    <w:tc>
                      <w:tcPr>
                        <w:tcW w:w="850" w:type="dxa"/>
                        <w:tcBorders>
                          <w:top w:val="nil"/>
                          <w:left w:val="nil"/>
                          <w:bottom w:val="nil"/>
                          <w:right w:val="single" w:sz="7" w:space="0" w:color="000000"/>
                        </w:tcBorders>
                        <w:tcMar>
                          <w:top w:w="39" w:type="dxa"/>
                          <w:left w:w="39" w:type="dxa"/>
                          <w:bottom w:w="39" w:type="dxa"/>
                          <w:right w:w="39" w:type="dxa"/>
                        </w:tcMar>
                      </w:tcPr>
                      <w:p w14:paraId="7024EDAD"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53BF08BF"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2BF6DD0"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64E4AA03"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0" w:type="dxa"/>
                        <w:tcBorders>
                          <w:top w:val="nil"/>
                          <w:left w:val="nil"/>
                          <w:bottom w:val="nil"/>
                          <w:right w:val="single" w:sz="7" w:space="0" w:color="000000"/>
                        </w:tcBorders>
                        <w:tcMar>
                          <w:top w:w="39" w:type="dxa"/>
                          <w:left w:w="39" w:type="dxa"/>
                          <w:bottom w:w="39" w:type="dxa"/>
                          <w:right w:w="39" w:type="dxa"/>
                        </w:tcMar>
                      </w:tcPr>
                      <w:p w14:paraId="335B330C"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4CC213CC" w14:textId="77777777" w:rsidR="00277667" w:rsidRDefault="00277667" w:rsidP="00326600">
                        <w:pPr>
                          <w:spacing w:line="240" w:lineRule="auto"/>
                          <w:jc w:val="right"/>
                        </w:pPr>
                        <w:r>
                          <w:rPr>
                            <w:rFonts w:eastAsia="Tahoma"/>
                            <w:b/>
                            <w:color w:val="000000"/>
                            <w:sz w:val="16"/>
                          </w:rPr>
                          <w:t>86</w:t>
                        </w:r>
                      </w:p>
                    </w:tc>
                  </w:tr>
                  <w:tr w:rsidR="00277667" w14:paraId="2421862B"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777FC"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Policijska uprava Novo mesto</w:t>
                        </w:r>
                      </w:p>
                    </w:tc>
                    <w:tc>
                      <w:tcPr>
                        <w:tcW w:w="850" w:type="dxa"/>
                        <w:tcBorders>
                          <w:top w:val="nil"/>
                          <w:left w:val="nil"/>
                          <w:bottom w:val="nil"/>
                          <w:right w:val="single" w:sz="7" w:space="0" w:color="000000"/>
                        </w:tcBorders>
                        <w:tcMar>
                          <w:top w:w="39" w:type="dxa"/>
                          <w:left w:w="39" w:type="dxa"/>
                          <w:bottom w:w="39" w:type="dxa"/>
                          <w:right w:w="39" w:type="dxa"/>
                        </w:tcMar>
                      </w:tcPr>
                      <w:p w14:paraId="5042C0DC" w14:textId="77777777" w:rsidR="00277667" w:rsidRDefault="00277667" w:rsidP="00326600">
                        <w:pPr>
                          <w:spacing w:line="240" w:lineRule="auto"/>
                          <w:jc w:val="right"/>
                        </w:pPr>
                        <w:r>
                          <w:rPr>
                            <w:rFonts w:eastAsia="Tahoma"/>
                            <w:color w:val="000000"/>
                            <w:sz w:val="16"/>
                          </w:rPr>
                          <w:t>174</w:t>
                        </w:r>
                      </w:p>
                    </w:tc>
                    <w:tc>
                      <w:tcPr>
                        <w:tcW w:w="851" w:type="dxa"/>
                        <w:tcBorders>
                          <w:top w:val="nil"/>
                          <w:left w:val="nil"/>
                          <w:bottom w:val="nil"/>
                          <w:right w:val="single" w:sz="7" w:space="0" w:color="000000"/>
                        </w:tcBorders>
                        <w:tcMar>
                          <w:top w:w="39" w:type="dxa"/>
                          <w:left w:w="39" w:type="dxa"/>
                          <w:bottom w:w="39" w:type="dxa"/>
                          <w:right w:w="39" w:type="dxa"/>
                        </w:tcMar>
                      </w:tcPr>
                      <w:p w14:paraId="2BED883F" w14:textId="77777777" w:rsidR="00277667" w:rsidRDefault="00277667" w:rsidP="00326600">
                        <w:pPr>
                          <w:spacing w:line="240" w:lineRule="auto"/>
                          <w:jc w:val="right"/>
                        </w:pPr>
                        <w:r>
                          <w:rPr>
                            <w:rFonts w:eastAsia="Tahoma"/>
                            <w:color w:val="000000"/>
                            <w:sz w:val="16"/>
                          </w:rPr>
                          <w:t>154</w:t>
                        </w:r>
                      </w:p>
                    </w:tc>
                    <w:tc>
                      <w:tcPr>
                        <w:tcW w:w="850" w:type="dxa"/>
                        <w:tcBorders>
                          <w:top w:val="nil"/>
                          <w:left w:val="nil"/>
                          <w:bottom w:val="nil"/>
                          <w:right w:val="single" w:sz="7" w:space="0" w:color="000000"/>
                        </w:tcBorders>
                        <w:tcMar>
                          <w:top w:w="39" w:type="dxa"/>
                          <w:left w:w="39" w:type="dxa"/>
                          <w:bottom w:w="39" w:type="dxa"/>
                          <w:right w:w="39" w:type="dxa"/>
                        </w:tcMar>
                      </w:tcPr>
                      <w:p w14:paraId="5290A7EF" w14:textId="77777777" w:rsidR="00277667" w:rsidRPr="007573C4" w:rsidRDefault="00277667" w:rsidP="00326600">
                        <w:pPr>
                          <w:spacing w:line="240" w:lineRule="auto"/>
                          <w:jc w:val="right"/>
                          <w:rPr>
                            <w:rFonts w:eastAsia="Tahoma"/>
                            <w:color w:val="000000"/>
                            <w:sz w:val="16"/>
                          </w:rPr>
                        </w:pPr>
                        <w:r>
                          <w:rPr>
                            <w:rFonts w:eastAsia="Tahoma"/>
                            <w:color w:val="000000"/>
                            <w:sz w:val="16"/>
                          </w:rPr>
                          <w:t>8</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12876DDE"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08EA2A8"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2B02EC09"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0" w:type="dxa"/>
                        <w:tcBorders>
                          <w:top w:val="nil"/>
                          <w:left w:val="nil"/>
                          <w:bottom w:val="nil"/>
                          <w:right w:val="single" w:sz="7" w:space="0" w:color="000000"/>
                        </w:tcBorders>
                        <w:tcMar>
                          <w:top w:w="39" w:type="dxa"/>
                          <w:left w:w="39" w:type="dxa"/>
                          <w:bottom w:w="39" w:type="dxa"/>
                          <w:right w:w="39" w:type="dxa"/>
                        </w:tcMar>
                      </w:tcPr>
                      <w:p w14:paraId="2A25E96A"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0B7860AD" w14:textId="77777777" w:rsidR="00277667" w:rsidRDefault="00277667" w:rsidP="00326600">
                        <w:pPr>
                          <w:spacing w:line="240" w:lineRule="auto"/>
                          <w:jc w:val="right"/>
                        </w:pPr>
                        <w:r>
                          <w:rPr>
                            <w:rFonts w:eastAsia="Tahoma"/>
                            <w:b/>
                            <w:color w:val="000000"/>
                            <w:sz w:val="16"/>
                          </w:rPr>
                          <w:t>337</w:t>
                        </w:r>
                      </w:p>
                    </w:tc>
                  </w:tr>
                  <w:tr w:rsidR="00277667" w14:paraId="731FB43A" w14:textId="77777777" w:rsidTr="00326600">
                    <w:trPr>
                      <w:trHeight w:val="169"/>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4F7BD" w14:textId="77777777" w:rsidR="00277667" w:rsidRPr="005B339D" w:rsidRDefault="00277667" w:rsidP="00326600">
                        <w:pPr>
                          <w:spacing w:line="240" w:lineRule="auto"/>
                          <w:rPr>
                            <w:rFonts w:cs="Tahoma"/>
                            <w:sz w:val="16"/>
                            <w:szCs w:val="16"/>
                          </w:rPr>
                        </w:pPr>
                        <w:r w:rsidRPr="005B339D">
                          <w:rPr>
                            <w:rFonts w:eastAsia="Tahoma" w:cs="Tahoma"/>
                            <w:color w:val="000000"/>
                            <w:sz w:val="16"/>
                            <w:szCs w:val="16"/>
                          </w:rPr>
                          <w:t>Generalna policijska uprava</w:t>
                        </w:r>
                      </w:p>
                    </w:tc>
                    <w:tc>
                      <w:tcPr>
                        <w:tcW w:w="850" w:type="dxa"/>
                        <w:tcBorders>
                          <w:top w:val="nil"/>
                          <w:left w:val="nil"/>
                          <w:bottom w:val="nil"/>
                          <w:right w:val="single" w:sz="7" w:space="0" w:color="000000"/>
                        </w:tcBorders>
                        <w:tcMar>
                          <w:top w:w="39" w:type="dxa"/>
                          <w:left w:w="39" w:type="dxa"/>
                          <w:bottom w:w="39" w:type="dxa"/>
                          <w:right w:w="39" w:type="dxa"/>
                        </w:tcMar>
                      </w:tcPr>
                      <w:p w14:paraId="6640D883" w14:textId="77777777" w:rsidR="00277667" w:rsidRDefault="00277667" w:rsidP="00326600">
                        <w:pPr>
                          <w:spacing w:line="240" w:lineRule="auto"/>
                          <w:jc w:val="right"/>
                        </w:pPr>
                        <w:r>
                          <w:rPr>
                            <w:rFonts w:eastAsia="Tahoma"/>
                            <w:color w:val="000000"/>
                            <w:sz w:val="16"/>
                          </w:rPr>
                          <w:t>53</w:t>
                        </w:r>
                      </w:p>
                    </w:tc>
                    <w:tc>
                      <w:tcPr>
                        <w:tcW w:w="851" w:type="dxa"/>
                        <w:tcBorders>
                          <w:top w:val="nil"/>
                          <w:left w:val="nil"/>
                          <w:bottom w:val="nil"/>
                          <w:right w:val="single" w:sz="7" w:space="0" w:color="000000"/>
                        </w:tcBorders>
                        <w:tcMar>
                          <w:top w:w="39" w:type="dxa"/>
                          <w:left w:w="39" w:type="dxa"/>
                          <w:bottom w:w="39" w:type="dxa"/>
                          <w:right w:w="39" w:type="dxa"/>
                        </w:tcMar>
                      </w:tcPr>
                      <w:p w14:paraId="60BF0509" w14:textId="77777777" w:rsidR="00277667" w:rsidRDefault="00277667" w:rsidP="00326600">
                        <w:pPr>
                          <w:spacing w:line="240" w:lineRule="auto"/>
                          <w:jc w:val="right"/>
                        </w:pPr>
                        <w:r>
                          <w:rPr>
                            <w:rFonts w:eastAsia="Tahoma"/>
                            <w:color w:val="000000"/>
                            <w:sz w:val="16"/>
                          </w:rPr>
                          <w:t>28</w:t>
                        </w:r>
                      </w:p>
                    </w:tc>
                    <w:tc>
                      <w:tcPr>
                        <w:tcW w:w="850" w:type="dxa"/>
                        <w:tcBorders>
                          <w:top w:val="nil"/>
                          <w:left w:val="nil"/>
                          <w:bottom w:val="nil"/>
                          <w:right w:val="single" w:sz="7" w:space="0" w:color="000000"/>
                        </w:tcBorders>
                        <w:tcMar>
                          <w:top w:w="39" w:type="dxa"/>
                          <w:left w:w="39" w:type="dxa"/>
                          <w:bottom w:w="39" w:type="dxa"/>
                          <w:right w:w="39" w:type="dxa"/>
                        </w:tcMar>
                      </w:tcPr>
                      <w:p w14:paraId="1B31163E"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1" w:type="dxa"/>
                        <w:tcBorders>
                          <w:top w:val="nil"/>
                          <w:left w:val="nil"/>
                          <w:bottom w:val="nil"/>
                          <w:right w:val="single" w:sz="7" w:space="0" w:color="000000"/>
                        </w:tcBorders>
                        <w:tcMar>
                          <w:top w:w="39" w:type="dxa"/>
                          <w:left w:w="39" w:type="dxa"/>
                          <w:bottom w:w="39" w:type="dxa"/>
                          <w:right w:w="39" w:type="dxa"/>
                        </w:tcMar>
                        <w:vAlign w:val="center"/>
                      </w:tcPr>
                      <w:p w14:paraId="452F188C"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ACD8C66"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1" w:type="dxa"/>
                        <w:tcBorders>
                          <w:top w:val="nil"/>
                          <w:left w:val="nil"/>
                          <w:bottom w:val="nil"/>
                          <w:right w:val="single" w:sz="7" w:space="0" w:color="000000"/>
                        </w:tcBorders>
                        <w:tcMar>
                          <w:top w:w="39" w:type="dxa"/>
                          <w:left w:w="39" w:type="dxa"/>
                          <w:bottom w:w="39" w:type="dxa"/>
                          <w:right w:w="39" w:type="dxa"/>
                        </w:tcMar>
                      </w:tcPr>
                      <w:p w14:paraId="7A900137"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850" w:type="dxa"/>
                        <w:tcBorders>
                          <w:top w:val="nil"/>
                          <w:left w:val="nil"/>
                          <w:bottom w:val="nil"/>
                          <w:right w:val="single" w:sz="7" w:space="0" w:color="000000"/>
                        </w:tcBorders>
                        <w:tcMar>
                          <w:top w:w="39" w:type="dxa"/>
                          <w:left w:w="39" w:type="dxa"/>
                          <w:bottom w:w="39" w:type="dxa"/>
                          <w:right w:w="39" w:type="dxa"/>
                        </w:tcMar>
                      </w:tcPr>
                      <w:p w14:paraId="018B84DC"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851" w:type="dxa"/>
                        <w:tcBorders>
                          <w:top w:val="nil"/>
                          <w:left w:val="nil"/>
                          <w:bottom w:val="nil"/>
                          <w:right w:val="single" w:sz="7" w:space="0" w:color="000000"/>
                        </w:tcBorders>
                        <w:tcMar>
                          <w:top w:w="39" w:type="dxa"/>
                          <w:left w:w="39" w:type="dxa"/>
                          <w:bottom w:w="39" w:type="dxa"/>
                          <w:right w:w="39" w:type="dxa"/>
                        </w:tcMar>
                      </w:tcPr>
                      <w:p w14:paraId="6074925C" w14:textId="77777777" w:rsidR="00277667" w:rsidRDefault="00277667" w:rsidP="00326600">
                        <w:pPr>
                          <w:spacing w:line="240" w:lineRule="auto"/>
                          <w:jc w:val="right"/>
                        </w:pPr>
                        <w:r>
                          <w:rPr>
                            <w:rFonts w:eastAsia="Tahoma"/>
                            <w:b/>
                            <w:color w:val="000000"/>
                            <w:sz w:val="16"/>
                          </w:rPr>
                          <w:t>83</w:t>
                        </w:r>
                      </w:p>
                    </w:tc>
                  </w:tr>
                  <w:tr w:rsidR="00277667" w14:paraId="16E47EA1" w14:textId="77777777" w:rsidTr="00326600">
                    <w:trPr>
                      <w:trHeight w:val="169"/>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2521473" w14:textId="77777777" w:rsidR="00277667" w:rsidRDefault="00277667">
                        <w:pPr>
                          <w:spacing w:line="240" w:lineRule="auto"/>
                        </w:pPr>
                        <w:r>
                          <w:rPr>
                            <w:rFonts w:eastAsia="Tahoma"/>
                            <w:b/>
                            <w:color w:val="000000"/>
                            <w:sz w:val="16"/>
                          </w:rPr>
                          <w:t>Skupaj</w:t>
                        </w:r>
                      </w:p>
                    </w:tc>
                    <w:tc>
                      <w:tcPr>
                        <w:tcW w:w="85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1E75186" w14:textId="77777777" w:rsidR="00277667" w:rsidRDefault="00277667">
                        <w:pPr>
                          <w:spacing w:line="240" w:lineRule="auto"/>
                          <w:jc w:val="right"/>
                        </w:pPr>
                        <w:r>
                          <w:rPr>
                            <w:rFonts w:eastAsia="Tahoma"/>
                            <w:b/>
                            <w:color w:val="000000"/>
                            <w:sz w:val="16"/>
                          </w:rPr>
                          <w:t>1.734</w:t>
                        </w:r>
                      </w:p>
                    </w:tc>
                    <w:tc>
                      <w:tcPr>
                        <w:tcW w:w="85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22F6209" w14:textId="77777777" w:rsidR="00277667" w:rsidRDefault="00277667">
                        <w:pPr>
                          <w:spacing w:line="240" w:lineRule="auto"/>
                          <w:jc w:val="right"/>
                        </w:pPr>
                        <w:r>
                          <w:rPr>
                            <w:rFonts w:eastAsia="Tahoma"/>
                            <w:b/>
                            <w:color w:val="000000"/>
                            <w:sz w:val="16"/>
                          </w:rPr>
                          <w:t>2.119</w:t>
                        </w:r>
                      </w:p>
                    </w:tc>
                    <w:tc>
                      <w:tcPr>
                        <w:tcW w:w="85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ED0E3BC" w14:textId="77777777" w:rsidR="00277667" w:rsidRDefault="00277667">
                        <w:pPr>
                          <w:spacing w:line="240" w:lineRule="auto"/>
                          <w:jc w:val="right"/>
                        </w:pPr>
                        <w:r>
                          <w:rPr>
                            <w:rFonts w:eastAsia="Tahoma"/>
                            <w:b/>
                            <w:color w:val="000000"/>
                            <w:sz w:val="16"/>
                          </w:rPr>
                          <w:t>37</w:t>
                        </w:r>
                      </w:p>
                    </w:tc>
                    <w:tc>
                      <w:tcPr>
                        <w:tcW w:w="85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EBD95CA" w14:textId="77777777" w:rsidR="00277667" w:rsidRDefault="00277667">
                        <w:pPr>
                          <w:spacing w:line="240" w:lineRule="auto"/>
                          <w:jc w:val="right"/>
                        </w:pPr>
                        <w:r>
                          <w:rPr>
                            <w:rFonts w:eastAsia="Tahoma"/>
                            <w:b/>
                            <w:color w:val="000000"/>
                            <w:sz w:val="16"/>
                          </w:rPr>
                          <w:t>9</w:t>
                        </w:r>
                      </w:p>
                    </w:tc>
                    <w:tc>
                      <w:tcPr>
                        <w:tcW w:w="85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A282ED8" w14:textId="77777777" w:rsidR="00277667" w:rsidRDefault="00277667">
                        <w:pPr>
                          <w:spacing w:line="240" w:lineRule="auto"/>
                          <w:jc w:val="right"/>
                        </w:pPr>
                        <w:r>
                          <w:rPr>
                            <w:rFonts w:eastAsia="Tahoma"/>
                            <w:b/>
                            <w:color w:val="000000"/>
                            <w:sz w:val="16"/>
                          </w:rPr>
                          <w:t>1</w:t>
                        </w:r>
                      </w:p>
                    </w:tc>
                    <w:tc>
                      <w:tcPr>
                        <w:tcW w:w="85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299BA62" w14:textId="77777777" w:rsidR="00277667" w:rsidRDefault="00277667">
                        <w:pPr>
                          <w:spacing w:line="240" w:lineRule="auto"/>
                          <w:jc w:val="right"/>
                        </w:pPr>
                        <w:r>
                          <w:rPr>
                            <w:rFonts w:eastAsia="Tahoma"/>
                            <w:b/>
                            <w:color w:val="000000"/>
                            <w:sz w:val="16"/>
                          </w:rPr>
                          <w:t>8</w:t>
                        </w:r>
                      </w:p>
                    </w:tc>
                    <w:tc>
                      <w:tcPr>
                        <w:tcW w:w="85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E9017FF" w14:textId="77777777" w:rsidR="00277667" w:rsidRDefault="00277667">
                        <w:pPr>
                          <w:spacing w:line="240" w:lineRule="auto"/>
                          <w:jc w:val="right"/>
                        </w:pPr>
                        <w:r>
                          <w:rPr>
                            <w:rFonts w:eastAsia="Tahoma"/>
                            <w:b/>
                            <w:color w:val="000000"/>
                            <w:sz w:val="16"/>
                          </w:rPr>
                          <w:t>1</w:t>
                        </w:r>
                      </w:p>
                    </w:tc>
                    <w:tc>
                      <w:tcPr>
                        <w:tcW w:w="85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8F555AD" w14:textId="77777777" w:rsidR="00277667" w:rsidRDefault="00277667">
                        <w:pPr>
                          <w:spacing w:line="240" w:lineRule="auto"/>
                          <w:jc w:val="right"/>
                        </w:pPr>
                        <w:r>
                          <w:rPr>
                            <w:rFonts w:eastAsia="Tahoma"/>
                            <w:b/>
                            <w:color w:val="000000"/>
                            <w:sz w:val="16"/>
                          </w:rPr>
                          <w:t>3.909</w:t>
                        </w:r>
                      </w:p>
                    </w:tc>
                  </w:tr>
                </w:tbl>
                <w:p w14:paraId="56DAA37B" w14:textId="77777777" w:rsidR="00277667" w:rsidRDefault="00277667">
                  <w:pPr>
                    <w:spacing w:line="240" w:lineRule="auto"/>
                  </w:pPr>
                </w:p>
              </w:tc>
              <w:tc>
                <w:tcPr>
                  <w:tcW w:w="3968" w:type="dxa"/>
                </w:tcPr>
                <w:p w14:paraId="1CBE79FB" w14:textId="77777777" w:rsidR="00277667" w:rsidRDefault="00277667">
                  <w:pPr>
                    <w:pStyle w:val="EmptyCellLayoutStyle"/>
                    <w:spacing w:after="0" w:line="240" w:lineRule="auto"/>
                  </w:pPr>
                </w:p>
              </w:tc>
            </w:tr>
            <w:tr w:rsidR="00277667" w14:paraId="4F6F4965" w14:textId="77777777" w:rsidTr="00326600">
              <w:tc>
                <w:tcPr>
                  <w:tcW w:w="623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1335A4B0"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166B13F1" w14:textId="77777777">
                          <w:trPr>
                            <w:trHeight w:val="205"/>
                          </w:trPr>
                          <w:tc>
                            <w:tcPr>
                              <w:tcW w:w="10204" w:type="dxa"/>
                              <w:tcBorders>
                                <w:top w:val="nil"/>
                                <w:left w:val="nil"/>
                                <w:bottom w:val="nil"/>
                                <w:right w:val="nil"/>
                              </w:tcBorders>
                              <w:tcMar>
                                <w:top w:w="39" w:type="dxa"/>
                                <w:left w:w="39" w:type="dxa"/>
                                <w:bottom w:w="39" w:type="dxa"/>
                                <w:right w:w="39" w:type="dxa"/>
                              </w:tcMar>
                            </w:tcPr>
                            <w:p w14:paraId="6E2BFF2C" w14:textId="77777777" w:rsidR="00277667" w:rsidRPr="00326600" w:rsidRDefault="00277667">
                              <w:pPr>
                                <w:spacing w:line="240" w:lineRule="auto"/>
                                <w:rPr>
                                  <w:rFonts w:eastAsia="Tahoma"/>
                                  <w:color w:val="000000"/>
                                  <w:sz w:val="14"/>
                                  <w:szCs w:val="14"/>
                                </w:rPr>
                              </w:pPr>
                              <w:r w:rsidRPr="00326600">
                                <w:rPr>
                                  <w:rFonts w:eastAsia="Tahoma"/>
                                  <w:color w:val="000000"/>
                                  <w:sz w:val="14"/>
                                  <w:szCs w:val="14"/>
                                </w:rPr>
                                <w:t>* Ne vsebuje podatkov o uporabi prisilnih sredstev zoper množico.</w:t>
                              </w:r>
                            </w:p>
                            <w:p w14:paraId="28E93A37" w14:textId="77777777" w:rsidR="00277667" w:rsidRDefault="00277667">
                              <w:pPr>
                                <w:spacing w:line="240" w:lineRule="auto"/>
                              </w:pPr>
                              <w:r w:rsidRPr="00326600">
                                <w:rPr>
                                  <w:sz w:val="14"/>
                                  <w:szCs w:val="14"/>
                                </w:rPr>
                                <w:t xml:space="preserve">** </w:t>
                              </w:r>
                              <w:r w:rsidRPr="00326600">
                                <w:rPr>
                                  <w:rFonts w:eastAsia="Tahoma"/>
                                  <w:color w:val="000000"/>
                                  <w:sz w:val="14"/>
                                  <w:szCs w:val="14"/>
                                </w:rPr>
                                <w:t>Opozorilni strel se ne šteje za uporabo prisilnega sredstva.</w:t>
                              </w:r>
                            </w:p>
                          </w:tc>
                        </w:tr>
                      </w:tbl>
                      <w:p w14:paraId="24E8D4BA" w14:textId="77777777" w:rsidR="00277667" w:rsidRDefault="00277667">
                        <w:pPr>
                          <w:spacing w:line="240" w:lineRule="auto"/>
                        </w:pPr>
                      </w:p>
                    </w:tc>
                  </w:tr>
                </w:tbl>
                <w:p w14:paraId="0BFBA17F" w14:textId="77777777" w:rsidR="00277667" w:rsidRDefault="00277667">
                  <w:pPr>
                    <w:spacing w:line="240" w:lineRule="auto"/>
                  </w:pPr>
                </w:p>
              </w:tc>
            </w:tr>
          </w:tbl>
          <w:p w14:paraId="7B5F93BC" w14:textId="77777777" w:rsidR="00277667" w:rsidRDefault="00277667">
            <w:pPr>
              <w:spacing w:line="240" w:lineRule="auto"/>
            </w:pPr>
          </w:p>
        </w:tc>
      </w:tr>
    </w:tbl>
    <w:p w14:paraId="2FC12C2A" w14:textId="77777777" w:rsidR="00277667" w:rsidRDefault="00277667">
      <w:r>
        <w:br w:type="page"/>
      </w:r>
    </w:p>
    <w:tbl>
      <w:tblPr>
        <w:tblW w:w="10354" w:type="dxa"/>
        <w:tblCellMar>
          <w:left w:w="0" w:type="dxa"/>
          <w:right w:w="0" w:type="dxa"/>
        </w:tblCellMar>
        <w:tblLook w:val="0000" w:firstRow="0" w:lastRow="0" w:firstColumn="0" w:lastColumn="0" w:noHBand="0" w:noVBand="0"/>
      </w:tblPr>
      <w:tblGrid>
        <w:gridCol w:w="10204"/>
        <w:gridCol w:w="150"/>
      </w:tblGrid>
      <w:tr w:rsidR="00277667" w14:paraId="35540B51" w14:textId="77777777" w:rsidTr="00326600">
        <w:trPr>
          <w:gridAfter w:val="1"/>
          <w:wAfter w:w="150" w:type="dxa"/>
        </w:trPr>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8606B6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345D9F49" w14:textId="77777777">
                    <w:trPr>
                      <w:trHeight w:val="602"/>
                    </w:trPr>
                    <w:tc>
                      <w:tcPr>
                        <w:tcW w:w="10204" w:type="dxa"/>
                        <w:tcBorders>
                          <w:top w:val="nil"/>
                          <w:left w:val="nil"/>
                          <w:bottom w:val="nil"/>
                          <w:right w:val="nil"/>
                        </w:tcBorders>
                        <w:tcMar>
                          <w:top w:w="39" w:type="dxa"/>
                          <w:left w:w="0" w:type="dxa"/>
                          <w:bottom w:w="39" w:type="dxa"/>
                          <w:right w:w="39" w:type="dxa"/>
                        </w:tcMar>
                      </w:tcPr>
                      <w:p w14:paraId="20C80467" w14:textId="77777777" w:rsidR="00277667" w:rsidRDefault="00277667" w:rsidP="00326600">
                        <w:pPr>
                          <w:spacing w:before="240" w:after="160" w:line="240" w:lineRule="auto"/>
                        </w:pPr>
                        <w:r>
                          <w:rPr>
                            <w:rFonts w:eastAsia="Tahoma"/>
                            <w:i/>
                            <w:color w:val="000000"/>
                            <w:sz w:val="18"/>
                          </w:rPr>
                          <w:lastRenderedPageBreak/>
                          <w:t>Posledice uporabe prisilnih sredstev pri policistih</w:t>
                        </w:r>
                      </w:p>
                    </w:tc>
                  </w:tr>
                </w:tbl>
                <w:p w14:paraId="06B49262" w14:textId="77777777" w:rsidR="00277667" w:rsidRDefault="00277667">
                  <w:pPr>
                    <w:spacing w:line="240" w:lineRule="auto"/>
                  </w:pPr>
                </w:p>
              </w:tc>
            </w:tr>
            <w:tr w:rsidR="00277667" w14:paraId="36839D2D"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74341887"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6062CC9" w14:textId="77777777" w:rsidR="00277667" w:rsidRDefault="00277667">
                        <w:pPr>
                          <w:spacing w:line="240" w:lineRule="auto"/>
                        </w:pPr>
                        <w:r>
                          <w:rPr>
                            <w:rFonts w:eastAsia="Tahoma"/>
                            <w:b/>
                            <w:color w:val="FFFFFF"/>
                            <w:sz w:val="16"/>
                          </w:rPr>
                          <w:t>Policisti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F0DBFC" w14:textId="77777777" w:rsidR="00277667" w:rsidRDefault="00277667">
                        <w:pPr>
                          <w:spacing w:line="240" w:lineRule="auto"/>
                          <w:jc w:val="center"/>
                        </w:pPr>
                        <w:r>
                          <w:rPr>
                            <w:rFonts w:eastAsia="Tahoma"/>
                            <w:b/>
                            <w:color w:val="FFFFFF"/>
                            <w:sz w:val="16"/>
                          </w:rPr>
                          <w:t>Leto</w:t>
                        </w:r>
                      </w:p>
                    </w:tc>
                  </w:tr>
                  <w:tr w:rsidR="00277667" w14:paraId="221B06FE"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9DE5E9"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89E0A6"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7C4BAC"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6FD9A2"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FCCEA8"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90BC59"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96A0D0"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A4166B"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FCCBF4"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293B9D"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E0C60F" w14:textId="77777777" w:rsidR="00277667" w:rsidRDefault="00277667">
                        <w:pPr>
                          <w:spacing w:line="240" w:lineRule="auto"/>
                          <w:jc w:val="center"/>
                        </w:pPr>
                        <w:r>
                          <w:rPr>
                            <w:rFonts w:eastAsia="Tahoma"/>
                            <w:b/>
                            <w:color w:val="FFFFFF"/>
                            <w:sz w:val="16"/>
                          </w:rPr>
                          <w:t>2025</w:t>
                        </w:r>
                      </w:p>
                    </w:tc>
                  </w:tr>
                  <w:tr w:rsidR="00277667" w14:paraId="0B9230D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7F413" w14:textId="77777777" w:rsidR="00277667" w:rsidRDefault="00277667">
                        <w:pPr>
                          <w:spacing w:line="240" w:lineRule="auto"/>
                        </w:pPr>
                        <w:r>
                          <w:rPr>
                            <w:rFonts w:eastAsia="Tahoma"/>
                            <w:color w:val="000000"/>
                            <w:sz w:val="16"/>
                          </w:rPr>
                          <w:t>Brez posledic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B406A" w14:textId="77777777" w:rsidR="00277667" w:rsidRPr="007573C4" w:rsidRDefault="00277667">
                        <w:pPr>
                          <w:spacing w:line="240" w:lineRule="auto"/>
                          <w:jc w:val="right"/>
                          <w:rPr>
                            <w:rFonts w:eastAsia="Tahoma"/>
                            <w:color w:val="000000"/>
                            <w:sz w:val="16"/>
                          </w:rPr>
                        </w:pPr>
                        <w:r>
                          <w:rPr>
                            <w:rFonts w:eastAsia="Tahoma"/>
                            <w:color w:val="000000"/>
                            <w:sz w:val="16"/>
                          </w:rPr>
                          <w:t>1.991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2EF3E" w14:textId="77777777" w:rsidR="00277667" w:rsidRPr="007573C4" w:rsidRDefault="00277667">
                        <w:pPr>
                          <w:spacing w:line="240" w:lineRule="auto"/>
                          <w:jc w:val="right"/>
                          <w:rPr>
                            <w:rFonts w:eastAsia="Tahoma"/>
                            <w:color w:val="000000"/>
                            <w:sz w:val="16"/>
                          </w:rPr>
                        </w:pPr>
                        <w:r>
                          <w:rPr>
                            <w:rFonts w:eastAsia="Tahoma"/>
                            <w:color w:val="000000"/>
                            <w:sz w:val="16"/>
                          </w:rPr>
                          <w:t>2.457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0C1A4" w14:textId="77777777" w:rsidR="00277667" w:rsidRPr="007573C4" w:rsidRDefault="00277667">
                        <w:pPr>
                          <w:spacing w:line="240" w:lineRule="auto"/>
                          <w:jc w:val="right"/>
                          <w:rPr>
                            <w:rFonts w:eastAsia="Tahoma"/>
                            <w:color w:val="000000"/>
                            <w:sz w:val="16"/>
                          </w:rPr>
                        </w:pPr>
                        <w:r>
                          <w:rPr>
                            <w:rFonts w:eastAsia="Tahoma"/>
                            <w:color w:val="000000"/>
                            <w:sz w:val="16"/>
                          </w:rPr>
                          <w:t>2.298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E1792E" w14:textId="77777777" w:rsidR="00277667" w:rsidRPr="007573C4" w:rsidRDefault="00277667">
                        <w:pPr>
                          <w:spacing w:line="240" w:lineRule="auto"/>
                          <w:jc w:val="right"/>
                          <w:rPr>
                            <w:rFonts w:eastAsia="Tahoma"/>
                            <w:color w:val="000000"/>
                            <w:sz w:val="16"/>
                          </w:rPr>
                        </w:pPr>
                        <w:r>
                          <w:rPr>
                            <w:rFonts w:eastAsia="Tahoma"/>
                            <w:color w:val="000000"/>
                            <w:sz w:val="16"/>
                          </w:rPr>
                          <w:t>2.410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2DA4B" w14:textId="77777777" w:rsidR="00277667" w:rsidRPr="007573C4" w:rsidRDefault="00277667">
                        <w:pPr>
                          <w:spacing w:line="240" w:lineRule="auto"/>
                          <w:jc w:val="right"/>
                          <w:rPr>
                            <w:rFonts w:eastAsia="Tahoma"/>
                            <w:color w:val="000000"/>
                            <w:sz w:val="16"/>
                          </w:rPr>
                        </w:pPr>
                        <w:r>
                          <w:rPr>
                            <w:rFonts w:eastAsia="Tahoma"/>
                            <w:color w:val="000000"/>
                            <w:sz w:val="16"/>
                          </w:rPr>
                          <w:t>2.527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D1708" w14:textId="77777777" w:rsidR="00277667" w:rsidRPr="007573C4" w:rsidRDefault="00277667">
                        <w:pPr>
                          <w:spacing w:line="240" w:lineRule="auto"/>
                          <w:jc w:val="right"/>
                          <w:rPr>
                            <w:rFonts w:eastAsia="Tahoma"/>
                            <w:color w:val="000000"/>
                            <w:sz w:val="16"/>
                          </w:rPr>
                        </w:pPr>
                        <w:r>
                          <w:rPr>
                            <w:rFonts w:eastAsia="Tahoma"/>
                            <w:color w:val="000000"/>
                            <w:sz w:val="16"/>
                          </w:rPr>
                          <w:t>2.331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9790E" w14:textId="77777777" w:rsidR="00277667" w:rsidRPr="007573C4" w:rsidRDefault="00277667">
                        <w:pPr>
                          <w:spacing w:line="240" w:lineRule="auto"/>
                          <w:jc w:val="right"/>
                          <w:rPr>
                            <w:rFonts w:eastAsia="Tahoma"/>
                            <w:color w:val="000000"/>
                            <w:sz w:val="16"/>
                          </w:rPr>
                        </w:pPr>
                        <w:r>
                          <w:rPr>
                            <w:rFonts w:eastAsia="Tahoma"/>
                            <w:color w:val="000000"/>
                            <w:sz w:val="16"/>
                          </w:rPr>
                          <w:t>2.287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5DE2F" w14:textId="77777777" w:rsidR="00277667" w:rsidRPr="007573C4" w:rsidRDefault="00277667">
                        <w:pPr>
                          <w:spacing w:line="240" w:lineRule="auto"/>
                          <w:jc w:val="right"/>
                          <w:rPr>
                            <w:rFonts w:eastAsia="Tahoma"/>
                            <w:color w:val="000000"/>
                            <w:sz w:val="16"/>
                          </w:rPr>
                        </w:pPr>
                        <w:r>
                          <w:rPr>
                            <w:rFonts w:eastAsia="Tahoma"/>
                            <w:color w:val="000000"/>
                            <w:sz w:val="16"/>
                          </w:rPr>
                          <w:t>2.756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99195" w14:textId="77777777" w:rsidR="00277667" w:rsidRPr="007573C4" w:rsidRDefault="00277667">
                        <w:pPr>
                          <w:spacing w:line="240" w:lineRule="auto"/>
                          <w:jc w:val="right"/>
                          <w:rPr>
                            <w:rFonts w:eastAsia="Tahoma"/>
                            <w:color w:val="000000"/>
                            <w:sz w:val="16"/>
                          </w:rPr>
                        </w:pPr>
                        <w:r>
                          <w:rPr>
                            <w:rFonts w:eastAsia="Tahoma"/>
                            <w:color w:val="000000"/>
                            <w:sz w:val="16"/>
                          </w:rPr>
                          <w:t>2.863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2D92B" w14:textId="77777777" w:rsidR="00277667" w:rsidRPr="007573C4" w:rsidRDefault="00277667">
                        <w:pPr>
                          <w:spacing w:line="240" w:lineRule="auto"/>
                          <w:jc w:val="right"/>
                          <w:rPr>
                            <w:rFonts w:eastAsia="Tahoma"/>
                            <w:color w:val="000000"/>
                            <w:sz w:val="16"/>
                          </w:rPr>
                        </w:pPr>
                        <w:r>
                          <w:rPr>
                            <w:rFonts w:eastAsia="Tahoma"/>
                            <w:color w:val="000000"/>
                            <w:sz w:val="16"/>
                          </w:rPr>
                          <w:t>2.604</w:t>
                        </w:r>
                      </w:p>
                    </w:tc>
                  </w:tr>
                  <w:tr w:rsidR="00277667" w14:paraId="6DF9C31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9A439" w14:textId="77777777" w:rsidR="00277667" w:rsidRDefault="00277667">
                        <w:pPr>
                          <w:spacing w:line="240" w:lineRule="auto"/>
                        </w:pPr>
                        <w:r>
                          <w:rPr>
                            <w:rFonts w:eastAsia="Tahoma"/>
                            <w:color w:val="000000"/>
                            <w:sz w:val="16"/>
                          </w:rPr>
                          <w:t>Materialna škoda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DBD94" w14:textId="77777777" w:rsidR="00277667" w:rsidRPr="007573C4" w:rsidRDefault="00277667">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EAA50" w14:textId="77777777" w:rsidR="00277667" w:rsidRPr="007573C4" w:rsidRDefault="00277667">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89DD8" w14:textId="77777777" w:rsidR="00277667" w:rsidRPr="007573C4" w:rsidRDefault="00277667">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C5F0E" w14:textId="77777777" w:rsidR="00277667" w:rsidRPr="007573C4" w:rsidRDefault="00277667" w:rsidP="00326600">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77207" w14:textId="77777777" w:rsidR="00277667" w:rsidRPr="007573C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E5D7F" w14:textId="77777777" w:rsidR="00277667" w:rsidRPr="007573C4" w:rsidRDefault="00277667" w:rsidP="00326600">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B59ACA"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0266E" w14:textId="77777777" w:rsidR="00277667" w:rsidRPr="007573C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F04C7"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736AF"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r>
                  <w:tr w:rsidR="00277667" w14:paraId="444835C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E62BC" w14:textId="77777777" w:rsidR="00277667" w:rsidRDefault="00277667">
                        <w:pPr>
                          <w:spacing w:line="240" w:lineRule="auto"/>
                        </w:pPr>
                        <w:r>
                          <w:rPr>
                            <w:rFonts w:eastAsia="Tahoma"/>
                            <w:color w:val="000000"/>
                            <w:sz w:val="16"/>
                          </w:rPr>
                          <w:t>Vidni zunanji znaki uporabljenega prisilnega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E993F" w14:textId="77777777" w:rsidR="00277667" w:rsidRPr="007573C4" w:rsidRDefault="00277667">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9BC49" w14:textId="77777777" w:rsidR="00277667" w:rsidRPr="007573C4" w:rsidRDefault="00277667">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9116A" w14:textId="77777777" w:rsidR="00277667" w:rsidRPr="007573C4" w:rsidRDefault="00277667">
                        <w:pPr>
                          <w:spacing w:line="240" w:lineRule="auto"/>
                          <w:jc w:val="right"/>
                          <w:rPr>
                            <w:rFonts w:eastAsia="Tahoma"/>
                            <w:color w:val="000000"/>
                            <w:sz w:val="16"/>
                          </w:rPr>
                        </w:pPr>
                        <w:r>
                          <w:rPr>
                            <w:rFonts w:eastAsia="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DE1A1" w14:textId="77777777" w:rsidR="00277667" w:rsidRPr="007573C4" w:rsidRDefault="00277667" w:rsidP="00326600">
                        <w:pPr>
                          <w:spacing w:line="240" w:lineRule="auto"/>
                          <w:jc w:val="right"/>
                          <w:rPr>
                            <w:rFonts w:eastAsia="Tahoma"/>
                            <w:color w:val="000000"/>
                            <w:sz w:val="16"/>
                          </w:rPr>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5BA53" w14:textId="77777777" w:rsidR="00277667" w:rsidRPr="007573C4" w:rsidRDefault="00277667" w:rsidP="00326600">
                        <w:pPr>
                          <w:spacing w:line="240" w:lineRule="auto"/>
                          <w:jc w:val="right"/>
                          <w:rPr>
                            <w:rFonts w:eastAsia="Tahoma"/>
                            <w:color w:val="000000"/>
                            <w:sz w:val="16"/>
                          </w:rPr>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9DE04" w14:textId="77777777" w:rsidR="00277667" w:rsidRPr="007573C4" w:rsidRDefault="00277667" w:rsidP="00326600">
                        <w:pPr>
                          <w:spacing w:line="240" w:lineRule="auto"/>
                          <w:jc w:val="right"/>
                          <w:rPr>
                            <w:rFonts w:eastAsia="Tahoma"/>
                            <w:color w:val="000000"/>
                            <w:sz w:val="16"/>
                          </w:rPr>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70D75" w14:textId="77777777" w:rsidR="00277667" w:rsidRPr="007573C4" w:rsidRDefault="00277667" w:rsidP="00326600">
                        <w:pPr>
                          <w:spacing w:line="240" w:lineRule="auto"/>
                          <w:jc w:val="right"/>
                          <w:rPr>
                            <w:rFonts w:eastAsia="Tahoma"/>
                            <w:color w:val="000000"/>
                            <w:sz w:val="16"/>
                          </w:rPr>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BF85A" w14:textId="77777777" w:rsidR="00277667" w:rsidRPr="007573C4" w:rsidRDefault="00277667" w:rsidP="00326600">
                        <w:pPr>
                          <w:spacing w:line="240" w:lineRule="auto"/>
                          <w:jc w:val="right"/>
                          <w:rPr>
                            <w:rFonts w:eastAsia="Tahoma"/>
                            <w:color w:val="000000"/>
                            <w:sz w:val="16"/>
                          </w:rPr>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36D08" w14:textId="77777777" w:rsidR="00277667" w:rsidRPr="007573C4" w:rsidRDefault="00277667" w:rsidP="00326600">
                        <w:pPr>
                          <w:spacing w:line="240" w:lineRule="auto"/>
                          <w:jc w:val="right"/>
                          <w:rPr>
                            <w:rFonts w:eastAsia="Tahoma"/>
                            <w:color w:val="000000"/>
                            <w:sz w:val="16"/>
                          </w:rPr>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AD207" w14:textId="77777777" w:rsidR="00277667" w:rsidRPr="007573C4" w:rsidRDefault="00277667" w:rsidP="00326600">
                        <w:pPr>
                          <w:spacing w:line="240" w:lineRule="auto"/>
                          <w:jc w:val="right"/>
                          <w:rPr>
                            <w:rFonts w:eastAsia="Tahoma"/>
                            <w:color w:val="000000"/>
                            <w:sz w:val="16"/>
                          </w:rPr>
                        </w:pPr>
                        <w:r>
                          <w:rPr>
                            <w:rFonts w:eastAsia="Tahoma"/>
                            <w:color w:val="000000"/>
                            <w:sz w:val="16"/>
                          </w:rPr>
                          <w:t>5</w:t>
                        </w:r>
                      </w:p>
                    </w:tc>
                  </w:tr>
                  <w:tr w:rsidR="00277667" w14:paraId="4B0F015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3E7F7" w14:textId="77777777" w:rsidR="00277667" w:rsidRDefault="00277667">
                        <w:pPr>
                          <w:spacing w:line="240" w:lineRule="auto"/>
                        </w:pPr>
                        <w:r>
                          <w:rPr>
                            <w:rFonts w:eastAsia="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6ABF2" w14:textId="77777777" w:rsidR="00277667" w:rsidRPr="007573C4" w:rsidRDefault="00277667">
                        <w:pPr>
                          <w:spacing w:line="240" w:lineRule="auto"/>
                          <w:jc w:val="right"/>
                          <w:rPr>
                            <w:rFonts w:eastAsia="Tahoma"/>
                            <w:color w:val="000000"/>
                            <w:sz w:val="16"/>
                          </w:rPr>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F4C1C" w14:textId="77777777" w:rsidR="00277667" w:rsidRPr="007573C4" w:rsidRDefault="00277667">
                        <w:pPr>
                          <w:spacing w:line="240" w:lineRule="auto"/>
                          <w:jc w:val="right"/>
                          <w:rPr>
                            <w:rFonts w:eastAsia="Tahoma"/>
                            <w:color w:val="000000"/>
                            <w:sz w:val="16"/>
                          </w:rPr>
                        </w:pPr>
                        <w:r>
                          <w:rPr>
                            <w:rFonts w:eastAsia="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7CF46" w14:textId="77777777" w:rsidR="00277667" w:rsidRPr="007573C4" w:rsidRDefault="00277667">
                        <w:pPr>
                          <w:spacing w:line="240" w:lineRule="auto"/>
                          <w:jc w:val="right"/>
                          <w:rPr>
                            <w:rFonts w:eastAsia="Tahoma"/>
                            <w:color w:val="000000"/>
                            <w:sz w:val="16"/>
                          </w:rPr>
                        </w:pPr>
                        <w:r>
                          <w:rPr>
                            <w:rFonts w:eastAsia="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78912" w14:textId="77777777" w:rsidR="00277667" w:rsidRPr="007573C4" w:rsidRDefault="00277667" w:rsidP="00326600">
                        <w:pPr>
                          <w:spacing w:line="240" w:lineRule="auto"/>
                          <w:jc w:val="right"/>
                          <w:rPr>
                            <w:rFonts w:eastAsia="Tahoma"/>
                            <w:color w:val="000000"/>
                            <w:sz w:val="16"/>
                          </w:rPr>
                        </w:pPr>
                        <w:r>
                          <w:rPr>
                            <w:rFonts w:eastAsia="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24CCE" w14:textId="77777777" w:rsidR="00277667" w:rsidRPr="007573C4" w:rsidRDefault="00277667" w:rsidP="00326600">
                        <w:pPr>
                          <w:spacing w:line="240" w:lineRule="auto"/>
                          <w:jc w:val="right"/>
                          <w:rPr>
                            <w:rFonts w:eastAsia="Tahoma"/>
                            <w:color w:val="000000"/>
                            <w:sz w:val="16"/>
                          </w:rPr>
                        </w:pPr>
                        <w:r>
                          <w:rPr>
                            <w:rFonts w:eastAsia="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96FCD" w14:textId="77777777" w:rsidR="00277667" w:rsidRPr="007573C4" w:rsidRDefault="00277667" w:rsidP="00326600">
                        <w:pPr>
                          <w:spacing w:line="240" w:lineRule="auto"/>
                          <w:jc w:val="right"/>
                          <w:rPr>
                            <w:rFonts w:eastAsia="Tahoma"/>
                            <w:color w:val="000000"/>
                            <w:sz w:val="16"/>
                          </w:rPr>
                        </w:pPr>
                        <w:r>
                          <w:rPr>
                            <w:rFonts w:eastAsia="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2D3B4" w14:textId="77777777" w:rsidR="00277667" w:rsidRPr="007573C4" w:rsidRDefault="00277667" w:rsidP="00326600">
                        <w:pPr>
                          <w:spacing w:line="240" w:lineRule="auto"/>
                          <w:jc w:val="right"/>
                          <w:rPr>
                            <w:rFonts w:eastAsia="Tahoma"/>
                            <w:color w:val="000000"/>
                            <w:sz w:val="16"/>
                          </w:rPr>
                        </w:pPr>
                        <w:r>
                          <w:rPr>
                            <w:rFonts w:eastAsia="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07E21" w14:textId="77777777" w:rsidR="00277667" w:rsidRPr="007573C4" w:rsidRDefault="00277667" w:rsidP="00326600">
                        <w:pPr>
                          <w:spacing w:line="240" w:lineRule="auto"/>
                          <w:jc w:val="right"/>
                          <w:rPr>
                            <w:rFonts w:eastAsia="Tahoma"/>
                            <w:color w:val="000000"/>
                            <w:sz w:val="16"/>
                          </w:rPr>
                        </w:pPr>
                        <w:r>
                          <w:rPr>
                            <w:rFonts w:eastAsia="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37461" w14:textId="77777777" w:rsidR="00277667" w:rsidRPr="007573C4" w:rsidRDefault="00277667" w:rsidP="00326600">
                        <w:pPr>
                          <w:spacing w:line="240" w:lineRule="auto"/>
                          <w:jc w:val="right"/>
                          <w:rPr>
                            <w:rFonts w:eastAsia="Tahoma"/>
                            <w:color w:val="000000"/>
                            <w:sz w:val="16"/>
                          </w:rPr>
                        </w:pPr>
                        <w:r>
                          <w:rPr>
                            <w:rFonts w:eastAsia="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49684" w14:textId="77777777" w:rsidR="00277667" w:rsidRPr="007573C4" w:rsidRDefault="00277667" w:rsidP="00326600">
                        <w:pPr>
                          <w:spacing w:line="240" w:lineRule="auto"/>
                          <w:jc w:val="right"/>
                          <w:rPr>
                            <w:rFonts w:eastAsia="Tahoma"/>
                            <w:color w:val="000000"/>
                            <w:sz w:val="16"/>
                          </w:rPr>
                        </w:pPr>
                        <w:r>
                          <w:rPr>
                            <w:rFonts w:eastAsia="Tahoma"/>
                            <w:color w:val="000000"/>
                            <w:sz w:val="16"/>
                          </w:rPr>
                          <w:t>39</w:t>
                        </w:r>
                      </w:p>
                    </w:tc>
                  </w:tr>
                  <w:tr w:rsidR="00277667" w14:paraId="56C5CB3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474EE" w14:textId="77777777" w:rsidR="00277667" w:rsidRDefault="00277667">
                        <w:pPr>
                          <w:spacing w:line="240" w:lineRule="auto"/>
                        </w:pPr>
                        <w:r>
                          <w:rPr>
                            <w:rFonts w:eastAsia="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68084"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D0852"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4E664"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75170" w14:textId="77777777" w:rsidR="00277667" w:rsidRPr="007573C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BF7A0" w14:textId="77777777" w:rsidR="00277667" w:rsidRPr="007573C4" w:rsidRDefault="00277667" w:rsidP="00326600">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788F8"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E75BF" w14:textId="77777777" w:rsidR="00277667" w:rsidRPr="007573C4" w:rsidRDefault="00277667" w:rsidP="00326600">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8108F" w14:textId="77777777" w:rsidR="00277667" w:rsidRPr="007573C4" w:rsidRDefault="00277667" w:rsidP="00326600">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FEE33"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219D5" w14:textId="77777777" w:rsidR="00277667" w:rsidRPr="007573C4" w:rsidRDefault="00277667" w:rsidP="00326600">
                        <w:pPr>
                          <w:spacing w:line="240" w:lineRule="auto"/>
                          <w:jc w:val="right"/>
                          <w:rPr>
                            <w:rFonts w:eastAsia="Tahoma"/>
                            <w:color w:val="000000"/>
                            <w:sz w:val="16"/>
                          </w:rPr>
                        </w:pPr>
                        <w:r>
                          <w:rPr>
                            <w:rFonts w:eastAsia="Tahoma"/>
                            <w:color w:val="000000"/>
                            <w:sz w:val="16"/>
                          </w:rPr>
                          <w:t>2</w:t>
                        </w:r>
                      </w:p>
                    </w:tc>
                  </w:tr>
                  <w:tr w:rsidR="00277667" w14:paraId="11DF08E9"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1281E1"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D80B6" w14:textId="77777777" w:rsidR="00277667" w:rsidRDefault="00277667">
                        <w:pPr>
                          <w:spacing w:line="240" w:lineRule="auto"/>
                          <w:jc w:val="right"/>
                        </w:pPr>
                        <w:r>
                          <w:rPr>
                            <w:rFonts w:eastAsia="Tahoma"/>
                            <w:b/>
                            <w:color w:val="000000"/>
                            <w:sz w:val="16"/>
                          </w:rPr>
                          <w:t>2.021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F9638" w14:textId="77777777" w:rsidR="00277667" w:rsidRDefault="00277667">
                        <w:pPr>
                          <w:spacing w:line="240" w:lineRule="auto"/>
                          <w:jc w:val="right"/>
                        </w:pPr>
                        <w:r>
                          <w:rPr>
                            <w:rFonts w:eastAsia="Tahoma"/>
                            <w:b/>
                            <w:color w:val="000000"/>
                            <w:sz w:val="16"/>
                          </w:rPr>
                          <w:t>2.492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029C7E" w14:textId="77777777" w:rsidR="00277667" w:rsidRDefault="00277667">
                        <w:pPr>
                          <w:spacing w:line="240" w:lineRule="auto"/>
                          <w:jc w:val="right"/>
                        </w:pPr>
                        <w:r>
                          <w:rPr>
                            <w:rFonts w:eastAsia="Tahoma"/>
                            <w:b/>
                            <w:color w:val="000000"/>
                            <w:sz w:val="16"/>
                          </w:rPr>
                          <w:t>2.359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3A3F74" w14:textId="77777777" w:rsidR="00277667" w:rsidRDefault="00277667">
                        <w:pPr>
                          <w:spacing w:line="240" w:lineRule="auto"/>
                          <w:jc w:val="right"/>
                        </w:pPr>
                        <w:r>
                          <w:rPr>
                            <w:rFonts w:eastAsia="Tahoma"/>
                            <w:b/>
                            <w:color w:val="000000"/>
                            <w:sz w:val="16"/>
                          </w:rPr>
                          <w:t>2.464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12005" w14:textId="77777777" w:rsidR="00277667" w:rsidRDefault="00277667">
                        <w:pPr>
                          <w:spacing w:line="240" w:lineRule="auto"/>
                          <w:jc w:val="right"/>
                        </w:pPr>
                        <w:r>
                          <w:rPr>
                            <w:rFonts w:eastAsia="Tahoma"/>
                            <w:b/>
                            <w:color w:val="000000"/>
                            <w:sz w:val="16"/>
                          </w:rPr>
                          <w:t>2.578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56370A" w14:textId="77777777" w:rsidR="00277667" w:rsidRDefault="00277667">
                        <w:pPr>
                          <w:spacing w:line="240" w:lineRule="auto"/>
                          <w:jc w:val="right"/>
                        </w:pPr>
                        <w:r>
                          <w:rPr>
                            <w:rFonts w:eastAsia="Tahoma"/>
                            <w:b/>
                            <w:color w:val="000000"/>
                            <w:sz w:val="16"/>
                          </w:rPr>
                          <w:t>2.380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8A183C" w14:textId="77777777" w:rsidR="00277667" w:rsidRDefault="00277667">
                        <w:pPr>
                          <w:spacing w:line="240" w:lineRule="auto"/>
                          <w:jc w:val="right"/>
                        </w:pPr>
                        <w:r>
                          <w:rPr>
                            <w:rFonts w:eastAsia="Tahoma"/>
                            <w:b/>
                            <w:color w:val="000000"/>
                            <w:sz w:val="16"/>
                          </w:rPr>
                          <w:t>2.347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D05F9B" w14:textId="77777777" w:rsidR="00277667" w:rsidRDefault="00277667">
                        <w:pPr>
                          <w:spacing w:line="240" w:lineRule="auto"/>
                          <w:jc w:val="right"/>
                        </w:pPr>
                        <w:r>
                          <w:rPr>
                            <w:rFonts w:eastAsia="Tahoma"/>
                            <w:b/>
                            <w:color w:val="000000"/>
                            <w:sz w:val="16"/>
                          </w:rPr>
                          <w:t>2.830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F0B329" w14:textId="77777777" w:rsidR="00277667" w:rsidRDefault="00277667">
                        <w:pPr>
                          <w:spacing w:line="240" w:lineRule="auto"/>
                          <w:jc w:val="right"/>
                        </w:pPr>
                        <w:r>
                          <w:rPr>
                            <w:rFonts w:eastAsia="Tahoma"/>
                            <w:b/>
                            <w:color w:val="000000"/>
                            <w:sz w:val="16"/>
                          </w:rPr>
                          <w:t>2.913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15E42A" w14:textId="77777777" w:rsidR="00277667" w:rsidRDefault="00277667">
                        <w:pPr>
                          <w:spacing w:line="240" w:lineRule="auto"/>
                          <w:jc w:val="right"/>
                        </w:pPr>
                        <w:r>
                          <w:rPr>
                            <w:rFonts w:eastAsia="Tahoma"/>
                            <w:b/>
                            <w:color w:val="000000"/>
                            <w:sz w:val="16"/>
                          </w:rPr>
                          <w:t>2.650</w:t>
                        </w:r>
                      </w:p>
                    </w:tc>
                  </w:tr>
                </w:tbl>
                <w:p w14:paraId="34658A9E" w14:textId="77777777" w:rsidR="00277667" w:rsidRDefault="00277667">
                  <w:pPr>
                    <w:spacing w:line="240" w:lineRule="auto"/>
                  </w:pPr>
                </w:p>
              </w:tc>
            </w:tr>
            <w:tr w:rsidR="00277667" w14:paraId="6DE1922A"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7260DE5E" w14:textId="77777777">
                    <w:trPr>
                      <w:trHeight w:val="602"/>
                    </w:trPr>
                    <w:tc>
                      <w:tcPr>
                        <w:tcW w:w="10204" w:type="dxa"/>
                        <w:tcBorders>
                          <w:top w:val="nil"/>
                          <w:left w:val="nil"/>
                          <w:bottom w:val="nil"/>
                          <w:right w:val="nil"/>
                        </w:tcBorders>
                        <w:tcMar>
                          <w:top w:w="39" w:type="dxa"/>
                          <w:left w:w="0" w:type="dxa"/>
                          <w:bottom w:w="39" w:type="dxa"/>
                          <w:right w:w="39" w:type="dxa"/>
                        </w:tcMar>
                      </w:tcPr>
                      <w:p w14:paraId="72318FA7" w14:textId="77777777" w:rsidR="00277667" w:rsidRDefault="00277667" w:rsidP="00B828A2">
                        <w:pPr>
                          <w:spacing w:before="400" w:after="160" w:line="240" w:lineRule="auto"/>
                        </w:pPr>
                        <w:r>
                          <w:rPr>
                            <w:rFonts w:eastAsia="Tahoma"/>
                            <w:i/>
                            <w:color w:val="000000"/>
                            <w:sz w:val="18"/>
                          </w:rPr>
                          <w:t>Posledice uporabe prisilnih sredstev pri kršiteljih</w:t>
                        </w:r>
                      </w:p>
                    </w:tc>
                  </w:tr>
                </w:tbl>
                <w:p w14:paraId="093FC126" w14:textId="77777777" w:rsidR="00277667" w:rsidRDefault="00277667">
                  <w:pPr>
                    <w:spacing w:line="240" w:lineRule="auto"/>
                  </w:pPr>
                </w:p>
              </w:tc>
            </w:tr>
            <w:tr w:rsidR="00277667" w14:paraId="1321876A"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277667" w14:paraId="25ED31BD"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1B13A6A" w14:textId="77777777" w:rsidR="00277667" w:rsidRDefault="00277667">
                        <w:pPr>
                          <w:spacing w:line="240" w:lineRule="auto"/>
                        </w:pPr>
                        <w:r>
                          <w:rPr>
                            <w:rFonts w:eastAsia="Tahoma"/>
                            <w:b/>
                            <w:color w:val="FFFFFF"/>
                            <w:sz w:val="16"/>
                          </w:rPr>
                          <w:t>Kršitelji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1AB061" w14:textId="77777777" w:rsidR="00277667" w:rsidRDefault="00277667">
                        <w:pPr>
                          <w:spacing w:line="240" w:lineRule="auto"/>
                          <w:jc w:val="center"/>
                        </w:pPr>
                        <w:r>
                          <w:rPr>
                            <w:rFonts w:eastAsia="Tahoma"/>
                            <w:b/>
                            <w:color w:val="FFFFFF"/>
                            <w:sz w:val="16"/>
                          </w:rPr>
                          <w:t>Leto</w:t>
                        </w:r>
                      </w:p>
                    </w:tc>
                  </w:tr>
                  <w:tr w:rsidR="00277667" w14:paraId="7CF36A54"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99E87C"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78968F"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349BF1"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4F4049"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61F680"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3A7F5D"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34FE15"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0449AB"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8AD706"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67D9F8"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21E24D" w14:textId="77777777" w:rsidR="00277667" w:rsidRDefault="00277667">
                        <w:pPr>
                          <w:spacing w:line="240" w:lineRule="auto"/>
                          <w:jc w:val="center"/>
                        </w:pPr>
                        <w:r>
                          <w:rPr>
                            <w:rFonts w:eastAsia="Tahoma"/>
                            <w:b/>
                            <w:color w:val="FFFFFF"/>
                            <w:sz w:val="16"/>
                          </w:rPr>
                          <w:t>2025</w:t>
                        </w:r>
                      </w:p>
                    </w:tc>
                  </w:tr>
                  <w:tr w:rsidR="00277667" w14:paraId="47119E9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307DC" w14:textId="77777777" w:rsidR="00277667" w:rsidRDefault="00277667">
                        <w:pPr>
                          <w:spacing w:line="240" w:lineRule="auto"/>
                        </w:pPr>
                        <w:r>
                          <w:rPr>
                            <w:rFonts w:eastAsia="Tahoma"/>
                            <w:color w:val="000000"/>
                            <w:sz w:val="16"/>
                          </w:rPr>
                          <w:t>Brez posledic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159C4" w14:textId="77777777" w:rsidR="00277667" w:rsidRPr="007573C4" w:rsidRDefault="00277667" w:rsidP="00326600">
                        <w:pPr>
                          <w:spacing w:line="240" w:lineRule="auto"/>
                          <w:jc w:val="right"/>
                          <w:rPr>
                            <w:rFonts w:eastAsia="Tahoma"/>
                            <w:color w:val="000000"/>
                            <w:sz w:val="16"/>
                          </w:rPr>
                        </w:pPr>
                        <w:r>
                          <w:rPr>
                            <w:rFonts w:eastAsia="Tahoma"/>
                            <w:color w:val="000000"/>
                            <w:sz w:val="16"/>
                          </w:rPr>
                          <w:t>1.155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D7BB0" w14:textId="77777777" w:rsidR="00277667" w:rsidRPr="007573C4" w:rsidRDefault="00277667" w:rsidP="00326600">
                        <w:pPr>
                          <w:spacing w:line="240" w:lineRule="auto"/>
                          <w:jc w:val="right"/>
                          <w:rPr>
                            <w:rFonts w:eastAsia="Tahoma"/>
                            <w:color w:val="000000"/>
                            <w:sz w:val="16"/>
                          </w:rPr>
                        </w:pPr>
                        <w:r>
                          <w:rPr>
                            <w:rFonts w:eastAsia="Tahoma"/>
                            <w:color w:val="000000"/>
                            <w:sz w:val="16"/>
                          </w:rPr>
                          <w:t>1.329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ECD5A" w14:textId="77777777" w:rsidR="00277667" w:rsidRPr="007573C4" w:rsidRDefault="00277667" w:rsidP="00326600">
                        <w:pPr>
                          <w:spacing w:line="240" w:lineRule="auto"/>
                          <w:jc w:val="right"/>
                          <w:rPr>
                            <w:rFonts w:eastAsia="Tahoma"/>
                            <w:color w:val="000000"/>
                            <w:sz w:val="16"/>
                          </w:rPr>
                        </w:pPr>
                        <w:r>
                          <w:rPr>
                            <w:rFonts w:eastAsia="Tahoma"/>
                            <w:color w:val="000000"/>
                            <w:sz w:val="16"/>
                          </w:rPr>
                          <w:t>1.351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8DB4D" w14:textId="77777777" w:rsidR="00277667" w:rsidRPr="007573C4" w:rsidRDefault="00277667" w:rsidP="00326600">
                        <w:pPr>
                          <w:spacing w:line="240" w:lineRule="auto"/>
                          <w:jc w:val="right"/>
                          <w:rPr>
                            <w:rFonts w:eastAsia="Tahoma"/>
                            <w:color w:val="000000"/>
                            <w:sz w:val="16"/>
                          </w:rPr>
                        </w:pPr>
                        <w:r>
                          <w:rPr>
                            <w:rFonts w:eastAsia="Tahoma"/>
                            <w:color w:val="000000"/>
                            <w:sz w:val="16"/>
                          </w:rPr>
                          <w:t>1.542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1D823" w14:textId="77777777" w:rsidR="00277667" w:rsidRPr="007573C4" w:rsidRDefault="00277667" w:rsidP="00326600">
                        <w:pPr>
                          <w:spacing w:line="240" w:lineRule="auto"/>
                          <w:jc w:val="right"/>
                          <w:rPr>
                            <w:rFonts w:eastAsia="Tahoma"/>
                            <w:color w:val="000000"/>
                            <w:sz w:val="16"/>
                          </w:rPr>
                        </w:pPr>
                        <w:r>
                          <w:rPr>
                            <w:rFonts w:eastAsia="Tahoma"/>
                            <w:color w:val="000000"/>
                            <w:sz w:val="16"/>
                          </w:rPr>
                          <w:t>1.395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D9546" w14:textId="77777777" w:rsidR="00277667" w:rsidRPr="007573C4" w:rsidRDefault="00277667" w:rsidP="00326600">
                        <w:pPr>
                          <w:spacing w:line="240" w:lineRule="auto"/>
                          <w:jc w:val="right"/>
                          <w:rPr>
                            <w:rFonts w:eastAsia="Tahoma"/>
                            <w:color w:val="000000"/>
                            <w:sz w:val="16"/>
                          </w:rPr>
                        </w:pPr>
                        <w:r>
                          <w:rPr>
                            <w:rFonts w:eastAsia="Tahoma"/>
                            <w:color w:val="000000"/>
                            <w:sz w:val="16"/>
                          </w:rPr>
                          <w:t>1.268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4811D" w14:textId="77777777" w:rsidR="00277667" w:rsidRPr="007573C4" w:rsidRDefault="00277667" w:rsidP="00326600">
                        <w:pPr>
                          <w:spacing w:line="240" w:lineRule="auto"/>
                          <w:jc w:val="right"/>
                          <w:rPr>
                            <w:rFonts w:eastAsia="Tahoma"/>
                            <w:color w:val="000000"/>
                            <w:sz w:val="16"/>
                          </w:rPr>
                        </w:pPr>
                        <w:r>
                          <w:rPr>
                            <w:rFonts w:eastAsia="Tahoma"/>
                            <w:color w:val="000000"/>
                            <w:sz w:val="16"/>
                          </w:rPr>
                          <w:t>1.265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9F17B" w14:textId="77777777" w:rsidR="00277667" w:rsidRPr="007573C4" w:rsidRDefault="00277667" w:rsidP="00326600">
                        <w:pPr>
                          <w:spacing w:line="240" w:lineRule="auto"/>
                          <w:jc w:val="right"/>
                          <w:rPr>
                            <w:rFonts w:eastAsia="Tahoma"/>
                            <w:color w:val="000000"/>
                            <w:sz w:val="16"/>
                          </w:rPr>
                        </w:pPr>
                        <w:r>
                          <w:rPr>
                            <w:rFonts w:eastAsia="Tahoma"/>
                            <w:color w:val="000000"/>
                            <w:sz w:val="16"/>
                          </w:rPr>
                          <w:t>1.503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1BB27" w14:textId="77777777" w:rsidR="00277667" w:rsidRPr="007573C4" w:rsidRDefault="00277667" w:rsidP="00326600">
                        <w:pPr>
                          <w:spacing w:line="240" w:lineRule="auto"/>
                          <w:jc w:val="right"/>
                          <w:rPr>
                            <w:rFonts w:eastAsia="Tahoma"/>
                            <w:color w:val="000000"/>
                            <w:sz w:val="16"/>
                          </w:rPr>
                        </w:pPr>
                        <w:r>
                          <w:rPr>
                            <w:rFonts w:eastAsia="Tahoma"/>
                            <w:color w:val="000000"/>
                            <w:sz w:val="16"/>
                          </w:rPr>
                          <w:t>1.608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574E1" w14:textId="77777777" w:rsidR="00277667" w:rsidRPr="007573C4" w:rsidRDefault="00277667" w:rsidP="00326600">
                        <w:pPr>
                          <w:spacing w:line="240" w:lineRule="auto"/>
                          <w:jc w:val="right"/>
                          <w:rPr>
                            <w:rFonts w:eastAsia="Tahoma"/>
                            <w:color w:val="000000"/>
                            <w:sz w:val="16"/>
                          </w:rPr>
                        </w:pPr>
                        <w:r>
                          <w:rPr>
                            <w:rFonts w:eastAsia="Tahoma"/>
                            <w:color w:val="000000"/>
                            <w:sz w:val="16"/>
                          </w:rPr>
                          <w:t>1.388</w:t>
                        </w:r>
                      </w:p>
                    </w:tc>
                  </w:tr>
                  <w:tr w:rsidR="00277667" w14:paraId="106D022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D0EAD" w14:textId="77777777" w:rsidR="00277667" w:rsidRDefault="00277667">
                        <w:pPr>
                          <w:spacing w:line="240" w:lineRule="auto"/>
                        </w:pPr>
                        <w:r>
                          <w:rPr>
                            <w:rFonts w:eastAsia="Tahoma"/>
                            <w:color w:val="000000"/>
                            <w:sz w:val="16"/>
                          </w:rPr>
                          <w:t>Materialna škoda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8A8D6"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1F71A" w14:textId="77777777" w:rsidR="00277667" w:rsidRPr="007573C4" w:rsidRDefault="00277667" w:rsidP="00326600">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186B9" w14:textId="77777777" w:rsidR="00277667" w:rsidRPr="007573C4" w:rsidRDefault="00277667" w:rsidP="00326600">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A3EB8" w14:textId="77777777" w:rsidR="00277667" w:rsidRPr="007573C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51F0A" w14:textId="77777777" w:rsidR="00277667" w:rsidRPr="007573C4" w:rsidRDefault="00277667" w:rsidP="00326600">
                        <w:pPr>
                          <w:spacing w:line="240" w:lineRule="auto"/>
                          <w:jc w:val="right"/>
                          <w:rPr>
                            <w:rFonts w:eastAsia="Tahoma"/>
                            <w:color w:val="000000"/>
                            <w:sz w:val="16"/>
                          </w:rPr>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4A8C2"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B0A6C"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B92F2" w14:textId="77777777" w:rsidR="00277667" w:rsidRPr="007573C4" w:rsidRDefault="00277667" w:rsidP="00326600">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13337" w14:textId="77777777" w:rsidR="00277667" w:rsidRPr="007573C4" w:rsidRDefault="00277667" w:rsidP="00326600">
                        <w:pPr>
                          <w:spacing w:line="240" w:lineRule="auto"/>
                          <w:jc w:val="right"/>
                          <w:rPr>
                            <w:rFonts w:eastAsia="Tahoma"/>
                            <w:color w:val="000000"/>
                            <w:sz w:val="16"/>
                          </w:rPr>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6CC00"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r>
                  <w:tr w:rsidR="00277667" w14:paraId="0D93F97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77591" w14:textId="77777777" w:rsidR="00277667" w:rsidRDefault="00277667">
                        <w:pPr>
                          <w:spacing w:line="240" w:lineRule="auto"/>
                        </w:pPr>
                        <w:r>
                          <w:rPr>
                            <w:rFonts w:eastAsia="Tahoma"/>
                            <w:color w:val="000000"/>
                            <w:sz w:val="16"/>
                          </w:rPr>
                          <w:t>Vidni zunanji znaki uporabljenega prisilnega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623C0" w14:textId="77777777" w:rsidR="00277667" w:rsidRPr="007573C4" w:rsidRDefault="00277667" w:rsidP="00326600">
                        <w:pPr>
                          <w:spacing w:line="240" w:lineRule="auto"/>
                          <w:jc w:val="right"/>
                          <w:rPr>
                            <w:rFonts w:eastAsia="Tahoma"/>
                            <w:color w:val="000000"/>
                            <w:sz w:val="16"/>
                          </w:rPr>
                        </w:pPr>
                        <w:r>
                          <w:rPr>
                            <w:rFonts w:eastAsia="Tahoma"/>
                            <w:color w:val="000000"/>
                            <w:sz w:val="16"/>
                          </w:rPr>
                          <w:t>214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6620E" w14:textId="77777777" w:rsidR="00277667" w:rsidRPr="007573C4" w:rsidRDefault="00277667" w:rsidP="00326600">
                        <w:pPr>
                          <w:spacing w:line="240" w:lineRule="auto"/>
                          <w:jc w:val="right"/>
                          <w:rPr>
                            <w:rFonts w:eastAsia="Tahoma"/>
                            <w:color w:val="000000"/>
                            <w:sz w:val="16"/>
                          </w:rPr>
                        </w:pPr>
                        <w:r>
                          <w:rPr>
                            <w:rFonts w:eastAsia="Tahoma"/>
                            <w:color w:val="000000"/>
                            <w:sz w:val="16"/>
                          </w:rPr>
                          <w:t>279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C7CBD" w14:textId="77777777" w:rsidR="00277667" w:rsidRPr="007573C4" w:rsidRDefault="00277667" w:rsidP="00326600">
                        <w:pPr>
                          <w:spacing w:line="240" w:lineRule="auto"/>
                          <w:jc w:val="right"/>
                          <w:rPr>
                            <w:rFonts w:eastAsia="Tahoma"/>
                            <w:color w:val="000000"/>
                            <w:sz w:val="16"/>
                          </w:rPr>
                        </w:pPr>
                        <w:r>
                          <w:rPr>
                            <w:rFonts w:eastAsia="Tahoma"/>
                            <w:color w:val="000000"/>
                            <w:sz w:val="16"/>
                          </w:rPr>
                          <w:t>317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A4DB5" w14:textId="77777777" w:rsidR="00277667" w:rsidRPr="007573C4" w:rsidRDefault="00277667" w:rsidP="00326600">
                        <w:pPr>
                          <w:spacing w:line="240" w:lineRule="auto"/>
                          <w:jc w:val="right"/>
                          <w:rPr>
                            <w:rFonts w:eastAsia="Tahoma"/>
                            <w:color w:val="000000"/>
                            <w:sz w:val="16"/>
                          </w:rPr>
                        </w:pPr>
                        <w:r>
                          <w:rPr>
                            <w:rFonts w:eastAsia="Tahoma"/>
                            <w:color w:val="000000"/>
                            <w:sz w:val="16"/>
                          </w:rPr>
                          <w:t>331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3D3B9" w14:textId="77777777" w:rsidR="00277667" w:rsidRPr="007573C4" w:rsidRDefault="00277667" w:rsidP="00326600">
                        <w:pPr>
                          <w:spacing w:line="240" w:lineRule="auto"/>
                          <w:jc w:val="right"/>
                          <w:rPr>
                            <w:rFonts w:eastAsia="Tahoma"/>
                            <w:color w:val="000000"/>
                            <w:sz w:val="16"/>
                          </w:rPr>
                        </w:pPr>
                        <w:r>
                          <w:rPr>
                            <w:rFonts w:eastAsia="Tahoma"/>
                            <w:color w:val="000000"/>
                            <w:sz w:val="16"/>
                          </w:rPr>
                          <w:t>336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E382C" w14:textId="77777777" w:rsidR="00277667" w:rsidRPr="007573C4" w:rsidRDefault="00277667" w:rsidP="00326600">
                        <w:pPr>
                          <w:spacing w:line="240" w:lineRule="auto"/>
                          <w:jc w:val="right"/>
                          <w:rPr>
                            <w:rFonts w:eastAsia="Tahoma"/>
                            <w:color w:val="000000"/>
                            <w:sz w:val="16"/>
                          </w:rPr>
                        </w:pPr>
                        <w:r>
                          <w:rPr>
                            <w:rFonts w:eastAsia="Tahoma"/>
                            <w:color w:val="000000"/>
                            <w:sz w:val="16"/>
                          </w:rPr>
                          <w:t>297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CDD344" w14:textId="77777777" w:rsidR="00277667" w:rsidRPr="007573C4" w:rsidRDefault="00277667" w:rsidP="00326600">
                        <w:pPr>
                          <w:spacing w:line="240" w:lineRule="auto"/>
                          <w:jc w:val="right"/>
                          <w:rPr>
                            <w:rFonts w:eastAsia="Tahoma"/>
                            <w:color w:val="000000"/>
                            <w:sz w:val="16"/>
                          </w:rPr>
                        </w:pPr>
                        <w:r>
                          <w:rPr>
                            <w:rFonts w:eastAsia="Tahoma"/>
                            <w:color w:val="000000"/>
                            <w:sz w:val="16"/>
                          </w:rPr>
                          <w:t>281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EA508" w14:textId="77777777" w:rsidR="00277667" w:rsidRPr="007573C4" w:rsidRDefault="00277667" w:rsidP="00326600">
                        <w:pPr>
                          <w:spacing w:line="240" w:lineRule="auto"/>
                          <w:jc w:val="right"/>
                          <w:rPr>
                            <w:rFonts w:eastAsia="Tahoma"/>
                            <w:color w:val="000000"/>
                            <w:sz w:val="16"/>
                          </w:rPr>
                        </w:pPr>
                        <w:r>
                          <w:rPr>
                            <w:rFonts w:eastAsia="Tahoma"/>
                            <w:color w:val="000000"/>
                            <w:sz w:val="16"/>
                          </w:rPr>
                          <w:t>428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DE8C4" w14:textId="77777777" w:rsidR="00277667" w:rsidRPr="007573C4" w:rsidRDefault="00277667" w:rsidP="00326600">
                        <w:pPr>
                          <w:spacing w:line="240" w:lineRule="auto"/>
                          <w:jc w:val="right"/>
                          <w:rPr>
                            <w:rFonts w:eastAsia="Tahoma"/>
                            <w:color w:val="000000"/>
                            <w:sz w:val="16"/>
                          </w:rPr>
                        </w:pPr>
                        <w:r>
                          <w:rPr>
                            <w:rFonts w:eastAsia="Tahoma"/>
                            <w:color w:val="000000"/>
                            <w:sz w:val="16"/>
                          </w:rPr>
                          <w:t>444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577E45" w14:textId="77777777" w:rsidR="00277667" w:rsidRPr="007573C4" w:rsidRDefault="00277667" w:rsidP="00326600">
                        <w:pPr>
                          <w:spacing w:line="240" w:lineRule="auto"/>
                          <w:jc w:val="right"/>
                          <w:rPr>
                            <w:rFonts w:eastAsia="Tahoma"/>
                            <w:color w:val="000000"/>
                            <w:sz w:val="16"/>
                          </w:rPr>
                        </w:pPr>
                        <w:r>
                          <w:rPr>
                            <w:rFonts w:eastAsia="Tahoma"/>
                            <w:color w:val="000000"/>
                            <w:sz w:val="16"/>
                          </w:rPr>
                          <w:t>414</w:t>
                        </w:r>
                      </w:p>
                    </w:tc>
                  </w:tr>
                  <w:tr w:rsidR="00277667" w14:paraId="48B3A81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5AF8F" w14:textId="77777777" w:rsidR="00277667" w:rsidRDefault="00277667">
                        <w:pPr>
                          <w:spacing w:line="240" w:lineRule="auto"/>
                        </w:pPr>
                        <w:r>
                          <w:rPr>
                            <w:rFonts w:eastAsia="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CC151" w14:textId="77777777" w:rsidR="00277667" w:rsidRPr="007573C4" w:rsidRDefault="00277667" w:rsidP="00326600">
                        <w:pPr>
                          <w:spacing w:line="240" w:lineRule="auto"/>
                          <w:jc w:val="right"/>
                          <w:rPr>
                            <w:rFonts w:eastAsia="Tahoma"/>
                            <w:color w:val="000000"/>
                            <w:sz w:val="16"/>
                          </w:rPr>
                        </w:pPr>
                        <w:r>
                          <w:rPr>
                            <w:rFonts w:eastAsia="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0F508" w14:textId="77777777" w:rsidR="00277667" w:rsidRPr="007573C4" w:rsidRDefault="00277667" w:rsidP="00326600">
                        <w:pPr>
                          <w:spacing w:line="240" w:lineRule="auto"/>
                          <w:jc w:val="right"/>
                          <w:rPr>
                            <w:rFonts w:eastAsia="Tahoma"/>
                            <w:color w:val="000000"/>
                            <w:sz w:val="16"/>
                          </w:rPr>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4E027" w14:textId="77777777" w:rsidR="00277667" w:rsidRPr="007573C4" w:rsidRDefault="00277667" w:rsidP="00326600">
                        <w:pPr>
                          <w:spacing w:line="240" w:lineRule="auto"/>
                          <w:jc w:val="right"/>
                          <w:rPr>
                            <w:rFonts w:eastAsia="Tahoma"/>
                            <w:color w:val="000000"/>
                            <w:sz w:val="16"/>
                          </w:rPr>
                        </w:pPr>
                        <w:r>
                          <w:rPr>
                            <w:rFonts w:eastAsia="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808C0" w14:textId="77777777" w:rsidR="00277667" w:rsidRPr="007573C4" w:rsidRDefault="00277667" w:rsidP="00326600">
                        <w:pPr>
                          <w:spacing w:line="240" w:lineRule="auto"/>
                          <w:jc w:val="right"/>
                          <w:rPr>
                            <w:rFonts w:eastAsia="Tahoma"/>
                            <w:color w:val="000000"/>
                            <w:sz w:val="16"/>
                          </w:rPr>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4A85E" w14:textId="77777777" w:rsidR="00277667" w:rsidRPr="007573C4" w:rsidRDefault="00277667" w:rsidP="00326600">
                        <w:pPr>
                          <w:spacing w:line="240" w:lineRule="auto"/>
                          <w:jc w:val="right"/>
                          <w:rPr>
                            <w:rFonts w:eastAsia="Tahoma"/>
                            <w:color w:val="000000"/>
                            <w:sz w:val="16"/>
                          </w:rPr>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C150F" w14:textId="77777777" w:rsidR="00277667" w:rsidRPr="007573C4" w:rsidRDefault="00277667" w:rsidP="00326600">
                        <w:pPr>
                          <w:spacing w:line="240" w:lineRule="auto"/>
                          <w:jc w:val="right"/>
                          <w:rPr>
                            <w:rFonts w:eastAsia="Tahoma"/>
                            <w:color w:val="000000"/>
                            <w:sz w:val="16"/>
                          </w:rPr>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0C467" w14:textId="77777777" w:rsidR="00277667" w:rsidRPr="007573C4" w:rsidRDefault="00277667" w:rsidP="00326600">
                        <w:pPr>
                          <w:spacing w:line="240" w:lineRule="auto"/>
                          <w:jc w:val="right"/>
                          <w:rPr>
                            <w:rFonts w:eastAsia="Tahoma"/>
                            <w:color w:val="000000"/>
                            <w:sz w:val="16"/>
                          </w:rPr>
                        </w:pPr>
                        <w:r>
                          <w:rPr>
                            <w:rFonts w:eastAsia="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B893E" w14:textId="77777777" w:rsidR="00277667" w:rsidRPr="007573C4" w:rsidRDefault="00277667" w:rsidP="00326600">
                        <w:pPr>
                          <w:spacing w:line="240" w:lineRule="auto"/>
                          <w:jc w:val="right"/>
                          <w:rPr>
                            <w:rFonts w:eastAsia="Tahoma"/>
                            <w:color w:val="000000"/>
                            <w:sz w:val="16"/>
                          </w:rPr>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D0A09" w14:textId="77777777" w:rsidR="00277667" w:rsidRPr="007573C4" w:rsidRDefault="00277667" w:rsidP="00326600">
                        <w:pPr>
                          <w:spacing w:line="240" w:lineRule="auto"/>
                          <w:jc w:val="right"/>
                          <w:rPr>
                            <w:rFonts w:eastAsia="Tahoma"/>
                            <w:color w:val="000000"/>
                            <w:sz w:val="16"/>
                          </w:rPr>
                        </w:pPr>
                        <w:r>
                          <w:rPr>
                            <w:rFonts w:eastAsia="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6AE25" w14:textId="77777777" w:rsidR="00277667" w:rsidRPr="007573C4" w:rsidRDefault="00277667" w:rsidP="00326600">
                        <w:pPr>
                          <w:spacing w:line="240" w:lineRule="auto"/>
                          <w:jc w:val="right"/>
                          <w:rPr>
                            <w:rFonts w:eastAsia="Tahoma"/>
                            <w:color w:val="000000"/>
                            <w:sz w:val="16"/>
                          </w:rPr>
                        </w:pPr>
                        <w:r>
                          <w:rPr>
                            <w:rFonts w:eastAsia="Tahoma"/>
                            <w:color w:val="000000"/>
                            <w:sz w:val="16"/>
                          </w:rPr>
                          <w:t>21</w:t>
                        </w:r>
                      </w:p>
                    </w:tc>
                  </w:tr>
                  <w:tr w:rsidR="00277667" w14:paraId="1642566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474B7" w14:textId="77777777" w:rsidR="00277667" w:rsidRDefault="00277667">
                        <w:pPr>
                          <w:spacing w:line="240" w:lineRule="auto"/>
                        </w:pPr>
                        <w:r>
                          <w:rPr>
                            <w:rFonts w:eastAsia="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E5BB5"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116AE"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DFE8A6" w14:textId="77777777" w:rsidR="00277667" w:rsidRPr="007573C4" w:rsidRDefault="00277667" w:rsidP="00326600">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D2789"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276BA"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1B41C"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7574A" w14:textId="77777777" w:rsidR="00277667" w:rsidRPr="007573C4" w:rsidRDefault="00277667" w:rsidP="00326600">
                        <w:pPr>
                          <w:spacing w:line="240" w:lineRule="auto"/>
                          <w:jc w:val="right"/>
                          <w:rPr>
                            <w:rFonts w:eastAsia="Tahoma"/>
                            <w:color w:val="000000"/>
                            <w:sz w:val="16"/>
                          </w:rPr>
                        </w:pPr>
                        <w:r w:rsidRPr="007573C4">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C5F71" w14:textId="77777777" w:rsidR="00277667" w:rsidRPr="007573C4" w:rsidRDefault="00277667" w:rsidP="00326600">
                        <w:pPr>
                          <w:spacing w:line="240" w:lineRule="auto"/>
                          <w:jc w:val="right"/>
                          <w:rPr>
                            <w:rFonts w:eastAsia="Tahoma"/>
                            <w:color w:val="000000"/>
                            <w:sz w:val="16"/>
                          </w:rPr>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63650" w14:textId="77777777" w:rsidR="00277667" w:rsidRPr="007573C4" w:rsidRDefault="00277667" w:rsidP="00326600">
                        <w:pPr>
                          <w:spacing w:line="240" w:lineRule="auto"/>
                          <w:jc w:val="right"/>
                          <w:rPr>
                            <w:rFonts w:eastAsia="Tahoma"/>
                            <w:color w:val="000000"/>
                            <w:sz w:val="16"/>
                          </w:rPr>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E60BF" w14:textId="77777777" w:rsidR="00277667" w:rsidRPr="007573C4" w:rsidRDefault="00277667" w:rsidP="00326600">
                        <w:pPr>
                          <w:spacing w:line="240" w:lineRule="auto"/>
                          <w:jc w:val="right"/>
                          <w:rPr>
                            <w:rFonts w:eastAsia="Tahoma"/>
                            <w:color w:val="000000"/>
                            <w:sz w:val="16"/>
                          </w:rPr>
                        </w:pPr>
                        <w:r>
                          <w:rPr>
                            <w:rFonts w:eastAsia="Tahoma"/>
                            <w:color w:val="000000"/>
                            <w:sz w:val="16"/>
                          </w:rPr>
                          <w:t>1</w:t>
                        </w:r>
                      </w:p>
                    </w:tc>
                  </w:tr>
                  <w:tr w:rsidR="00277667" w14:paraId="6B24D985"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F89CA9"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EB592" w14:textId="77777777" w:rsidR="00277667" w:rsidRDefault="00277667">
                        <w:pPr>
                          <w:spacing w:line="240" w:lineRule="auto"/>
                          <w:jc w:val="right"/>
                        </w:pPr>
                        <w:r>
                          <w:rPr>
                            <w:rFonts w:eastAsia="Tahoma"/>
                            <w:b/>
                            <w:color w:val="000000"/>
                            <w:sz w:val="16"/>
                          </w:rPr>
                          <w:t>1.389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A86207" w14:textId="77777777" w:rsidR="00277667" w:rsidRDefault="00277667">
                        <w:pPr>
                          <w:spacing w:line="240" w:lineRule="auto"/>
                          <w:jc w:val="right"/>
                        </w:pPr>
                        <w:r>
                          <w:rPr>
                            <w:rFonts w:eastAsia="Tahoma"/>
                            <w:b/>
                            <w:color w:val="000000"/>
                            <w:sz w:val="16"/>
                          </w:rPr>
                          <w:t>1.636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C58507" w14:textId="77777777" w:rsidR="00277667" w:rsidRDefault="00277667">
                        <w:pPr>
                          <w:spacing w:line="240" w:lineRule="auto"/>
                          <w:jc w:val="right"/>
                        </w:pPr>
                        <w:r>
                          <w:rPr>
                            <w:rFonts w:eastAsia="Tahoma"/>
                            <w:b/>
                            <w:color w:val="000000"/>
                            <w:sz w:val="16"/>
                          </w:rPr>
                          <w:t>1.697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8D3941" w14:textId="77777777" w:rsidR="00277667" w:rsidRDefault="00277667">
                        <w:pPr>
                          <w:spacing w:line="240" w:lineRule="auto"/>
                          <w:jc w:val="right"/>
                        </w:pPr>
                        <w:r>
                          <w:rPr>
                            <w:rFonts w:eastAsia="Tahoma"/>
                            <w:b/>
                            <w:color w:val="000000"/>
                            <w:sz w:val="16"/>
                          </w:rPr>
                          <w:t>1.901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DA590B" w14:textId="77777777" w:rsidR="00277667" w:rsidRDefault="00277667">
                        <w:pPr>
                          <w:spacing w:line="240" w:lineRule="auto"/>
                          <w:jc w:val="right"/>
                        </w:pPr>
                        <w:r>
                          <w:rPr>
                            <w:rFonts w:eastAsia="Tahoma"/>
                            <w:b/>
                            <w:color w:val="000000"/>
                            <w:sz w:val="16"/>
                          </w:rPr>
                          <w:t>1.769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6BA15" w14:textId="77777777" w:rsidR="00277667" w:rsidRDefault="00277667">
                        <w:pPr>
                          <w:spacing w:line="240" w:lineRule="auto"/>
                          <w:jc w:val="right"/>
                        </w:pPr>
                        <w:r>
                          <w:rPr>
                            <w:rFonts w:eastAsia="Tahoma"/>
                            <w:b/>
                            <w:color w:val="000000"/>
                            <w:sz w:val="16"/>
                          </w:rPr>
                          <w:t>1.585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6DB595" w14:textId="77777777" w:rsidR="00277667" w:rsidRDefault="00277667">
                        <w:pPr>
                          <w:spacing w:line="240" w:lineRule="auto"/>
                          <w:jc w:val="right"/>
                        </w:pPr>
                        <w:r>
                          <w:rPr>
                            <w:rFonts w:eastAsia="Tahoma"/>
                            <w:b/>
                            <w:color w:val="000000"/>
                            <w:sz w:val="16"/>
                          </w:rPr>
                          <w:t>1.579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DBFBEE" w14:textId="77777777" w:rsidR="00277667" w:rsidRDefault="00277667">
                        <w:pPr>
                          <w:spacing w:line="240" w:lineRule="auto"/>
                          <w:jc w:val="right"/>
                        </w:pPr>
                        <w:r>
                          <w:rPr>
                            <w:rFonts w:eastAsia="Tahoma"/>
                            <w:b/>
                            <w:color w:val="000000"/>
                            <w:sz w:val="16"/>
                          </w:rPr>
                          <w:t>1.959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CBB65" w14:textId="77777777" w:rsidR="00277667" w:rsidRDefault="00277667">
                        <w:pPr>
                          <w:spacing w:line="240" w:lineRule="auto"/>
                          <w:jc w:val="right"/>
                        </w:pPr>
                        <w:r>
                          <w:rPr>
                            <w:rFonts w:eastAsia="Tahoma"/>
                            <w:b/>
                            <w:color w:val="000000"/>
                            <w:sz w:val="16"/>
                          </w:rPr>
                          <w:t>2.083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8DD4AD" w14:textId="77777777" w:rsidR="00277667" w:rsidRDefault="00277667">
                        <w:pPr>
                          <w:spacing w:line="240" w:lineRule="auto"/>
                          <w:jc w:val="right"/>
                        </w:pPr>
                        <w:r>
                          <w:rPr>
                            <w:rFonts w:eastAsia="Tahoma"/>
                            <w:b/>
                            <w:color w:val="000000"/>
                            <w:sz w:val="16"/>
                          </w:rPr>
                          <w:t>1.824</w:t>
                        </w:r>
                      </w:p>
                    </w:tc>
                  </w:tr>
                </w:tbl>
                <w:p w14:paraId="7FB9BA00" w14:textId="77777777" w:rsidR="00277667" w:rsidRDefault="00277667">
                  <w:pPr>
                    <w:spacing w:line="240" w:lineRule="auto"/>
                  </w:pPr>
                </w:p>
              </w:tc>
            </w:tr>
          </w:tbl>
          <w:p w14:paraId="0854B944" w14:textId="77777777" w:rsidR="00277667" w:rsidRDefault="00277667">
            <w:pPr>
              <w:spacing w:line="240" w:lineRule="auto"/>
            </w:pPr>
          </w:p>
        </w:tc>
      </w:tr>
      <w:tr w:rsidR="00277667" w14:paraId="6097D71E" w14:textId="77777777" w:rsidTr="00326600">
        <w:trPr>
          <w:gridAfter w:val="1"/>
          <w:wAfter w:w="150" w:type="dxa"/>
        </w:trPr>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42A2BBF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49E2C238" w14:textId="77777777">
                    <w:trPr>
                      <w:trHeight w:val="602"/>
                    </w:trPr>
                    <w:tc>
                      <w:tcPr>
                        <w:tcW w:w="10204" w:type="dxa"/>
                        <w:tcBorders>
                          <w:top w:val="nil"/>
                          <w:left w:val="nil"/>
                          <w:bottom w:val="nil"/>
                          <w:right w:val="nil"/>
                        </w:tcBorders>
                        <w:tcMar>
                          <w:top w:w="39" w:type="dxa"/>
                          <w:left w:w="39" w:type="dxa"/>
                          <w:bottom w:w="39" w:type="dxa"/>
                          <w:right w:w="39" w:type="dxa"/>
                        </w:tcMar>
                      </w:tcPr>
                      <w:p w14:paraId="7443034E" w14:textId="77777777" w:rsidR="00277667" w:rsidRDefault="00277667" w:rsidP="00326600">
                        <w:pPr>
                          <w:spacing w:before="440" w:after="160" w:line="240" w:lineRule="auto"/>
                        </w:pPr>
                        <w:r>
                          <w:br w:type="page"/>
                        </w:r>
                        <w:r>
                          <w:rPr>
                            <w:rFonts w:eastAsia="Tahoma"/>
                            <w:i/>
                            <w:color w:val="000000"/>
                            <w:sz w:val="18"/>
                          </w:rPr>
                          <w:t>Uporaba prisilnih sredstev zoper množico*</w:t>
                        </w:r>
                      </w:p>
                    </w:tc>
                  </w:tr>
                </w:tbl>
                <w:p w14:paraId="1B41B3FD" w14:textId="77777777" w:rsidR="00277667" w:rsidRDefault="00277667">
                  <w:pPr>
                    <w:spacing w:line="240" w:lineRule="auto"/>
                  </w:pPr>
                </w:p>
              </w:tc>
            </w:tr>
            <w:tr w:rsidR="00277667" w14:paraId="693CDBFA"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2"/>
                    <w:gridCol w:w="679"/>
                    <w:gridCol w:w="680"/>
                    <w:gridCol w:w="679"/>
                    <w:gridCol w:w="679"/>
                    <w:gridCol w:w="679"/>
                    <w:gridCol w:w="679"/>
                    <w:gridCol w:w="680"/>
                  </w:tblGrid>
                  <w:tr w:rsidR="00277667" w14:paraId="64477967" w14:textId="77777777" w:rsidTr="00326600">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812B2E5" w14:textId="77777777" w:rsidR="00277667" w:rsidRDefault="00277667">
                        <w:pPr>
                          <w:spacing w:line="240" w:lineRule="auto"/>
                        </w:pPr>
                      </w:p>
                    </w:tc>
                    <w:tc>
                      <w:tcPr>
                        <w:tcW w:w="4755" w:type="dxa"/>
                        <w:gridSpan w:val="7"/>
                        <w:tcBorders>
                          <w:top w:val="single" w:sz="7" w:space="0" w:color="000000"/>
                          <w:left w:val="single" w:sz="7" w:space="0" w:color="000000"/>
                          <w:bottom w:val="single" w:sz="7" w:space="0" w:color="000000"/>
                          <w:right w:val="single" w:sz="7" w:space="0" w:color="000000"/>
                        </w:tcBorders>
                        <w:shd w:val="clear" w:color="auto" w:fill="567832"/>
                        <w:vAlign w:val="center"/>
                      </w:tcPr>
                      <w:p w14:paraId="0066012B" w14:textId="77777777" w:rsidR="00277667" w:rsidRDefault="00277667">
                        <w:pPr>
                          <w:spacing w:line="240" w:lineRule="auto"/>
                          <w:jc w:val="center"/>
                        </w:pPr>
                        <w:r>
                          <w:rPr>
                            <w:rFonts w:eastAsia="Tahoma"/>
                            <w:b/>
                            <w:color w:val="FFFFFF"/>
                            <w:sz w:val="16"/>
                          </w:rPr>
                          <w:t>Leto</w:t>
                        </w:r>
                      </w:p>
                    </w:tc>
                  </w:tr>
                  <w:tr w:rsidR="00277667" w14:paraId="6143BD0B" w14:textId="77777777" w:rsidTr="00326600">
                    <w:trPr>
                      <w:trHeight w:val="182"/>
                    </w:trPr>
                    <w:tc>
                      <w:tcPr>
                        <w:tcW w:w="339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0959C2" w14:textId="77777777" w:rsidR="00277667" w:rsidRDefault="00277667">
                        <w:pPr>
                          <w:spacing w:line="240" w:lineRule="auto"/>
                        </w:pP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C53A92"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64DDBD"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9B6850"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FD97EF"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BA819E"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0B6369"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F1AB41" w14:textId="77777777" w:rsidR="00277667" w:rsidRDefault="00277667">
                        <w:pPr>
                          <w:spacing w:line="240" w:lineRule="auto"/>
                          <w:jc w:val="center"/>
                        </w:pPr>
                        <w:r>
                          <w:rPr>
                            <w:rFonts w:eastAsia="Tahoma"/>
                            <w:b/>
                            <w:color w:val="FFFFFF"/>
                            <w:sz w:val="16"/>
                          </w:rPr>
                          <w:t>2025</w:t>
                        </w:r>
                      </w:p>
                    </w:tc>
                  </w:tr>
                  <w:tr w:rsidR="00277667" w14:paraId="67CF021A" w14:textId="77777777" w:rsidTr="00326600">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8466E" w14:textId="77777777" w:rsidR="00277667" w:rsidRDefault="00277667">
                        <w:pPr>
                          <w:spacing w:line="240" w:lineRule="auto"/>
                        </w:pPr>
                        <w:r>
                          <w:rPr>
                            <w:rFonts w:eastAsia="Tahoma"/>
                            <w:color w:val="000000"/>
                            <w:sz w:val="16"/>
                          </w:rPr>
                          <w:t>Število primerov</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2D854"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1FDC9"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1D7D1"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157EC"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6E143"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C89CD"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F5BBB" w14:textId="77777777" w:rsidR="00277667" w:rsidRDefault="00277667">
                        <w:pPr>
                          <w:spacing w:line="240" w:lineRule="auto"/>
                          <w:jc w:val="right"/>
                        </w:pPr>
                        <w:r>
                          <w:rPr>
                            <w:rFonts w:eastAsia="Tahoma"/>
                            <w:color w:val="000000"/>
                            <w:sz w:val="16"/>
                          </w:rPr>
                          <w:t>12</w:t>
                        </w:r>
                      </w:p>
                    </w:tc>
                  </w:tr>
                  <w:tr w:rsidR="00277667" w14:paraId="53156561" w14:textId="77777777" w:rsidTr="00326600">
                    <w:trPr>
                      <w:trHeight w:val="182"/>
                    </w:trPr>
                    <w:tc>
                      <w:tcPr>
                        <w:tcW w:w="339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90923D" w14:textId="77777777" w:rsidR="00277667" w:rsidRDefault="00277667">
                        <w:pPr>
                          <w:spacing w:line="240" w:lineRule="auto"/>
                        </w:pPr>
                        <w:r>
                          <w:rPr>
                            <w:rFonts w:eastAsia="Tahoma"/>
                            <w:color w:val="000000"/>
                            <w:sz w:val="16"/>
                          </w:rPr>
                          <w:t>Število uporabljenih sredstev</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46EC20"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DD69C7"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2FF58D"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EBD83E"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D3C14D" w14:textId="77777777" w:rsidR="00277667" w:rsidRDefault="00277667">
                        <w:pPr>
                          <w:spacing w:line="240" w:lineRule="auto"/>
                          <w:jc w:val="right"/>
                        </w:pPr>
                        <w:r>
                          <w:rPr>
                            <w:rFonts w:eastAsia="Tahoma"/>
                            <w:color w:val="000000"/>
                            <w:sz w:val="16"/>
                          </w:rPr>
                          <w:t>22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AB8DB3"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67E6FD" w14:textId="77777777" w:rsidR="00277667" w:rsidRDefault="00277667">
                        <w:pPr>
                          <w:spacing w:line="240" w:lineRule="auto"/>
                          <w:jc w:val="right"/>
                        </w:pPr>
                        <w:r>
                          <w:rPr>
                            <w:rFonts w:eastAsia="Tahoma"/>
                            <w:color w:val="000000"/>
                            <w:sz w:val="16"/>
                          </w:rPr>
                          <w:t>18</w:t>
                        </w:r>
                      </w:p>
                    </w:tc>
                  </w:tr>
                </w:tbl>
                <w:p w14:paraId="76DF2289" w14:textId="77777777" w:rsidR="00277667" w:rsidRDefault="00277667">
                  <w:pPr>
                    <w:spacing w:line="240" w:lineRule="auto"/>
                  </w:pPr>
                </w:p>
              </w:tc>
            </w:tr>
            <w:tr w:rsidR="00277667" w14:paraId="0EA6A01D"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0E9CFCAB"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693F96FE" w14:textId="77777777">
                          <w:trPr>
                            <w:trHeight w:val="205"/>
                          </w:trPr>
                          <w:tc>
                            <w:tcPr>
                              <w:tcW w:w="10204" w:type="dxa"/>
                              <w:tcBorders>
                                <w:top w:val="nil"/>
                                <w:left w:val="nil"/>
                                <w:bottom w:val="nil"/>
                                <w:right w:val="nil"/>
                              </w:tcBorders>
                              <w:tcMar>
                                <w:top w:w="39" w:type="dxa"/>
                                <w:left w:w="39" w:type="dxa"/>
                                <w:bottom w:w="39" w:type="dxa"/>
                                <w:right w:w="39" w:type="dxa"/>
                              </w:tcMar>
                            </w:tcPr>
                            <w:p w14:paraId="5ECFE98C" w14:textId="77777777" w:rsidR="00277667" w:rsidRDefault="00277667" w:rsidP="00326600">
                              <w:pPr>
                                <w:spacing w:line="240" w:lineRule="auto"/>
                              </w:pPr>
                              <w:r w:rsidRPr="007573C4">
                                <w:rPr>
                                  <w:rFonts w:eastAsia="Tahoma"/>
                                  <w:color w:val="000000"/>
                                  <w:sz w:val="14"/>
                                </w:rPr>
                                <w:t>*</w:t>
                              </w:r>
                              <w:r>
                                <w:rPr>
                                  <w:rFonts w:eastAsia="Tahoma"/>
                                  <w:color w:val="000000"/>
                                  <w:sz w:val="14"/>
                                </w:rPr>
                                <w:t xml:space="preserve"> Podatki se zbirajo od leta 2019.</w:t>
                              </w:r>
                            </w:p>
                          </w:tc>
                        </w:tr>
                      </w:tbl>
                      <w:p w14:paraId="47908722" w14:textId="77777777" w:rsidR="00277667" w:rsidRDefault="00277667">
                        <w:pPr>
                          <w:spacing w:line="240" w:lineRule="auto"/>
                        </w:pPr>
                      </w:p>
                    </w:tc>
                  </w:tr>
                </w:tbl>
                <w:p w14:paraId="3795F361" w14:textId="77777777" w:rsidR="00277667" w:rsidRDefault="00277667">
                  <w:pPr>
                    <w:spacing w:line="240" w:lineRule="auto"/>
                  </w:pPr>
                </w:p>
              </w:tc>
            </w:tr>
          </w:tbl>
          <w:p w14:paraId="29594424" w14:textId="77777777" w:rsidR="00277667" w:rsidRDefault="00277667">
            <w:pPr>
              <w:spacing w:line="240" w:lineRule="auto"/>
            </w:pPr>
          </w:p>
        </w:tc>
      </w:tr>
      <w:tr w:rsidR="00277667" w14:paraId="47169919" w14:textId="77777777" w:rsidTr="00326600">
        <w:tc>
          <w:tcPr>
            <w:tcW w:w="10354" w:type="dxa"/>
            <w:gridSpan w:val="2"/>
            <w:tcMar>
              <w:top w:w="0" w:type="dxa"/>
              <w:left w:w="0" w:type="dxa"/>
              <w:bottom w:w="0" w:type="dxa"/>
              <w:right w:w="0" w:type="dxa"/>
            </w:tcMar>
          </w:tcPr>
          <w:tbl>
            <w:tblPr>
              <w:tblW w:w="10354" w:type="dxa"/>
              <w:tblBorders>
                <w:top w:val="nil"/>
                <w:left w:val="nil"/>
                <w:bottom w:val="nil"/>
                <w:right w:val="nil"/>
              </w:tblBorders>
              <w:tblCellMar>
                <w:left w:w="0" w:type="dxa"/>
                <w:right w:w="0" w:type="dxa"/>
              </w:tblCellMar>
              <w:tblLook w:val="0000" w:firstRow="0" w:lastRow="0" w:firstColumn="0" w:lastColumn="0" w:noHBand="0" w:noVBand="0"/>
            </w:tblPr>
            <w:tblGrid>
              <w:gridCol w:w="10354"/>
            </w:tblGrid>
            <w:tr w:rsidR="00277667" w14:paraId="5EE60FA8" w14:textId="77777777" w:rsidTr="00326600">
              <w:trPr>
                <w:trHeight w:val="429"/>
              </w:trPr>
              <w:tc>
                <w:tcPr>
                  <w:tcW w:w="10354" w:type="dxa"/>
                </w:tcPr>
                <w:tbl>
                  <w:tblPr>
                    <w:tblW w:w="0" w:type="auto"/>
                    <w:tblCellMar>
                      <w:left w:w="0" w:type="dxa"/>
                      <w:right w:w="0" w:type="dxa"/>
                    </w:tblCellMar>
                    <w:tblLook w:val="0000" w:firstRow="0" w:lastRow="0" w:firstColumn="0" w:lastColumn="0" w:noHBand="0" w:noVBand="0"/>
                  </w:tblPr>
                  <w:tblGrid>
                    <w:gridCol w:w="10354"/>
                  </w:tblGrid>
                  <w:tr w:rsidR="00277667" w14:paraId="5FC350F3" w14:textId="77777777" w:rsidTr="00326600">
                    <w:trPr>
                      <w:trHeight w:val="380"/>
                    </w:trPr>
                    <w:tc>
                      <w:tcPr>
                        <w:tcW w:w="10354" w:type="dxa"/>
                        <w:tcBorders>
                          <w:top w:val="nil"/>
                          <w:left w:val="nil"/>
                          <w:bottom w:val="nil"/>
                          <w:right w:val="nil"/>
                        </w:tcBorders>
                        <w:tcMar>
                          <w:top w:w="39" w:type="dxa"/>
                          <w:left w:w="0" w:type="dxa"/>
                          <w:bottom w:w="39" w:type="dxa"/>
                          <w:right w:w="39" w:type="dxa"/>
                        </w:tcMar>
                      </w:tcPr>
                      <w:p w14:paraId="3C248306" w14:textId="77777777" w:rsidR="00277667" w:rsidRDefault="00277667" w:rsidP="00B828A2">
                        <w:pPr>
                          <w:spacing w:before="400" w:after="160" w:line="240" w:lineRule="auto"/>
                        </w:pPr>
                        <w:r>
                          <w:rPr>
                            <w:rFonts w:eastAsia="Tahoma"/>
                            <w:i/>
                            <w:color w:val="000000"/>
                            <w:sz w:val="18"/>
                          </w:rPr>
                          <w:t>Uporaba prisilnih sredstev zoper množico*</w:t>
                        </w:r>
                      </w:p>
                    </w:tc>
                  </w:tr>
                </w:tbl>
                <w:p w14:paraId="630556F6" w14:textId="77777777" w:rsidR="00277667" w:rsidRDefault="00277667">
                  <w:pPr>
                    <w:spacing w:line="240" w:lineRule="auto"/>
                  </w:pPr>
                </w:p>
              </w:tc>
            </w:tr>
            <w:tr w:rsidR="00277667" w14:paraId="0BC5DE9C" w14:textId="77777777" w:rsidTr="00326600">
              <w:trPr>
                <w:trHeight w:val="2471"/>
              </w:trPr>
              <w:tc>
                <w:tcPr>
                  <w:tcW w:w="1035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41"/>
                    <w:gridCol w:w="688"/>
                    <w:gridCol w:w="690"/>
                    <w:gridCol w:w="688"/>
                    <w:gridCol w:w="688"/>
                    <w:gridCol w:w="688"/>
                    <w:gridCol w:w="688"/>
                    <w:gridCol w:w="695"/>
                  </w:tblGrid>
                  <w:tr w:rsidR="00277667" w14:paraId="7B260535" w14:textId="77777777" w:rsidTr="00326600">
                    <w:trPr>
                      <w:trHeight w:val="115"/>
                    </w:trPr>
                    <w:tc>
                      <w:tcPr>
                        <w:tcW w:w="344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AF37646" w14:textId="77777777" w:rsidR="00277667" w:rsidRDefault="00277667" w:rsidP="00326600">
                        <w:pPr>
                          <w:spacing w:line="240" w:lineRule="auto"/>
                        </w:pPr>
                        <w:r>
                          <w:rPr>
                            <w:rFonts w:eastAsia="Tahoma"/>
                            <w:b/>
                            <w:color w:val="FFFFFF"/>
                            <w:sz w:val="16"/>
                          </w:rPr>
                          <w:t>Vrsta prisilnih sredstev</w:t>
                        </w:r>
                      </w:p>
                    </w:tc>
                    <w:tc>
                      <w:tcPr>
                        <w:tcW w:w="4825" w:type="dxa"/>
                        <w:gridSpan w:val="7"/>
                        <w:tcBorders>
                          <w:top w:val="single" w:sz="7" w:space="0" w:color="000000"/>
                          <w:left w:val="single" w:sz="7" w:space="0" w:color="000000"/>
                          <w:bottom w:val="single" w:sz="7" w:space="0" w:color="000000"/>
                          <w:right w:val="single" w:sz="7" w:space="0" w:color="000000"/>
                        </w:tcBorders>
                        <w:shd w:val="clear" w:color="auto" w:fill="567832"/>
                        <w:vAlign w:val="center"/>
                      </w:tcPr>
                      <w:p w14:paraId="290D37E5" w14:textId="77777777" w:rsidR="00277667" w:rsidRDefault="00277667" w:rsidP="00326600">
                        <w:pPr>
                          <w:spacing w:line="240" w:lineRule="auto"/>
                          <w:jc w:val="center"/>
                        </w:pPr>
                        <w:r>
                          <w:rPr>
                            <w:rFonts w:eastAsia="Tahoma"/>
                            <w:b/>
                            <w:color w:val="FFFFFF"/>
                            <w:sz w:val="16"/>
                          </w:rPr>
                          <w:t>Število uporab</w:t>
                        </w:r>
                      </w:p>
                    </w:tc>
                  </w:tr>
                  <w:tr w:rsidR="00277667" w14:paraId="07B08E83" w14:textId="77777777" w:rsidTr="00326600">
                    <w:trPr>
                      <w:trHeight w:val="115"/>
                    </w:trPr>
                    <w:tc>
                      <w:tcPr>
                        <w:tcW w:w="344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A2CB38" w14:textId="77777777" w:rsidR="00277667" w:rsidRDefault="00277667" w:rsidP="00326600">
                        <w:pPr>
                          <w:spacing w:line="240" w:lineRule="auto"/>
                        </w:pPr>
                      </w:p>
                    </w:tc>
                    <w:tc>
                      <w:tcPr>
                        <w:tcW w:w="68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5B250C" w14:textId="77777777" w:rsidR="00277667" w:rsidRDefault="00277667" w:rsidP="00326600">
                        <w:pPr>
                          <w:spacing w:line="240" w:lineRule="auto"/>
                          <w:jc w:val="center"/>
                        </w:pPr>
                        <w:r>
                          <w:rPr>
                            <w:rFonts w:eastAsia="Tahoma"/>
                            <w:b/>
                            <w:color w:val="FFFFFF"/>
                            <w:sz w:val="16"/>
                          </w:rPr>
                          <w:t>2019</w:t>
                        </w:r>
                      </w:p>
                    </w:tc>
                    <w:tc>
                      <w:tcPr>
                        <w:tcW w:w="69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A90106" w14:textId="77777777" w:rsidR="00277667" w:rsidRDefault="00277667" w:rsidP="00326600">
                        <w:pPr>
                          <w:spacing w:line="240" w:lineRule="auto"/>
                          <w:jc w:val="center"/>
                        </w:pPr>
                        <w:r>
                          <w:rPr>
                            <w:rFonts w:eastAsia="Tahoma"/>
                            <w:b/>
                            <w:color w:val="FFFFFF"/>
                            <w:sz w:val="16"/>
                          </w:rPr>
                          <w:t>2020</w:t>
                        </w:r>
                      </w:p>
                    </w:tc>
                    <w:tc>
                      <w:tcPr>
                        <w:tcW w:w="68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98F77B" w14:textId="77777777" w:rsidR="00277667" w:rsidRDefault="00277667" w:rsidP="00326600">
                        <w:pPr>
                          <w:spacing w:line="240" w:lineRule="auto"/>
                          <w:jc w:val="center"/>
                        </w:pPr>
                        <w:r>
                          <w:rPr>
                            <w:rFonts w:eastAsia="Tahoma"/>
                            <w:b/>
                            <w:color w:val="FFFFFF"/>
                            <w:sz w:val="16"/>
                          </w:rPr>
                          <w:t>2021</w:t>
                        </w:r>
                      </w:p>
                    </w:tc>
                    <w:tc>
                      <w:tcPr>
                        <w:tcW w:w="68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5AFB48" w14:textId="77777777" w:rsidR="00277667" w:rsidRDefault="00277667" w:rsidP="00326600">
                        <w:pPr>
                          <w:spacing w:line="240" w:lineRule="auto"/>
                          <w:jc w:val="center"/>
                        </w:pPr>
                        <w:r>
                          <w:rPr>
                            <w:rFonts w:eastAsia="Tahoma"/>
                            <w:b/>
                            <w:color w:val="FFFFFF"/>
                            <w:sz w:val="16"/>
                          </w:rPr>
                          <w:t>2022</w:t>
                        </w:r>
                      </w:p>
                    </w:tc>
                    <w:tc>
                      <w:tcPr>
                        <w:tcW w:w="68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66CB94" w14:textId="77777777" w:rsidR="00277667" w:rsidRDefault="00277667" w:rsidP="00326600">
                        <w:pPr>
                          <w:spacing w:line="240" w:lineRule="auto"/>
                          <w:jc w:val="center"/>
                        </w:pPr>
                        <w:r>
                          <w:rPr>
                            <w:rFonts w:eastAsia="Tahoma"/>
                            <w:b/>
                            <w:color w:val="FFFFFF"/>
                            <w:sz w:val="16"/>
                          </w:rPr>
                          <w:t>2023</w:t>
                        </w:r>
                      </w:p>
                    </w:tc>
                    <w:tc>
                      <w:tcPr>
                        <w:tcW w:w="68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9CBF1D" w14:textId="77777777" w:rsidR="00277667" w:rsidRDefault="00277667" w:rsidP="00326600">
                        <w:pPr>
                          <w:spacing w:line="240" w:lineRule="auto"/>
                          <w:jc w:val="center"/>
                        </w:pPr>
                        <w:r>
                          <w:rPr>
                            <w:rFonts w:eastAsia="Tahoma"/>
                            <w:b/>
                            <w:color w:val="FFFFFF"/>
                            <w:sz w:val="16"/>
                          </w:rPr>
                          <w:t>2024</w:t>
                        </w:r>
                      </w:p>
                    </w:tc>
                    <w:tc>
                      <w:tcPr>
                        <w:tcW w:w="69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5C86E9" w14:textId="77777777" w:rsidR="00277667" w:rsidRDefault="00277667" w:rsidP="00326600">
                        <w:pPr>
                          <w:spacing w:line="240" w:lineRule="auto"/>
                          <w:jc w:val="center"/>
                        </w:pPr>
                        <w:r>
                          <w:rPr>
                            <w:rFonts w:eastAsia="Tahoma"/>
                            <w:b/>
                            <w:color w:val="FFFFFF"/>
                            <w:sz w:val="16"/>
                          </w:rPr>
                          <w:t>2025</w:t>
                        </w:r>
                      </w:p>
                    </w:tc>
                  </w:tr>
                  <w:tr w:rsidR="00277667" w14:paraId="7AB09506" w14:textId="77777777" w:rsidTr="00326600">
                    <w:trPr>
                      <w:trHeight w:val="115"/>
                    </w:trPr>
                    <w:tc>
                      <w:tcPr>
                        <w:tcW w:w="344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7E05A" w14:textId="77777777" w:rsidR="00277667" w:rsidRDefault="00277667" w:rsidP="00326600">
                        <w:pPr>
                          <w:spacing w:line="240" w:lineRule="auto"/>
                        </w:pPr>
                        <w:r>
                          <w:rPr>
                            <w:rFonts w:eastAsia="Tahoma"/>
                            <w:color w:val="000000"/>
                            <w:sz w:val="16"/>
                          </w:rPr>
                          <w:t>Sredstva za vklepanje in vezanje</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6AF58" w14:textId="77777777" w:rsidR="00277667" w:rsidRDefault="00277667" w:rsidP="00326600">
                        <w:pPr>
                          <w:spacing w:line="240" w:lineRule="auto"/>
                          <w:jc w:val="right"/>
                        </w:pPr>
                        <w:r>
                          <w:rPr>
                            <w:rFonts w:eastAsia="Tahoma"/>
                            <w:color w:val="000000"/>
                            <w:sz w:val="16"/>
                          </w:rPr>
                          <w:t>0</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183DB"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C4DF0"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6C0D0"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FB01F"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476D2" w14:textId="77777777" w:rsidR="00277667" w:rsidRDefault="00277667" w:rsidP="00326600">
                        <w:pPr>
                          <w:spacing w:line="240" w:lineRule="auto"/>
                          <w:jc w:val="right"/>
                        </w:pPr>
                        <w:r>
                          <w:rPr>
                            <w:rFonts w:eastAsia="Tahoma"/>
                            <w:color w:val="000000"/>
                            <w:sz w:val="16"/>
                          </w:rPr>
                          <w:t>0</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F1CCD" w14:textId="77777777" w:rsidR="00277667" w:rsidRDefault="00277667" w:rsidP="00326600">
                        <w:pPr>
                          <w:spacing w:line="240" w:lineRule="auto"/>
                          <w:jc w:val="right"/>
                        </w:pPr>
                        <w:r>
                          <w:rPr>
                            <w:rFonts w:eastAsia="Tahoma"/>
                            <w:color w:val="000000"/>
                            <w:sz w:val="16"/>
                          </w:rPr>
                          <w:t>0</w:t>
                        </w:r>
                      </w:p>
                    </w:tc>
                  </w:tr>
                  <w:tr w:rsidR="00277667" w14:paraId="1C493104" w14:textId="77777777" w:rsidTr="00326600">
                    <w:trPr>
                      <w:trHeight w:val="115"/>
                    </w:trPr>
                    <w:tc>
                      <w:tcPr>
                        <w:tcW w:w="344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51FBFE" w14:textId="77777777" w:rsidR="00277667" w:rsidRDefault="00277667" w:rsidP="00326600">
                        <w:pPr>
                          <w:spacing w:line="240" w:lineRule="auto"/>
                        </w:pPr>
                        <w:r>
                          <w:rPr>
                            <w:rFonts w:eastAsia="Tahoma"/>
                            <w:color w:val="000000"/>
                            <w:sz w:val="16"/>
                          </w:rPr>
                          <w:t>Telesna sila</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D2001" w14:textId="77777777" w:rsidR="00277667" w:rsidRDefault="00277667" w:rsidP="00326600">
                        <w:pPr>
                          <w:spacing w:line="240" w:lineRule="auto"/>
                          <w:jc w:val="right"/>
                        </w:pPr>
                        <w:r>
                          <w:rPr>
                            <w:rFonts w:eastAsia="Tahoma"/>
                            <w:color w:val="000000"/>
                            <w:sz w:val="16"/>
                          </w:rPr>
                          <w:t>1</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1B34F" w14:textId="77777777" w:rsidR="00277667" w:rsidRDefault="00277667" w:rsidP="00326600">
                        <w:pPr>
                          <w:spacing w:line="240" w:lineRule="auto"/>
                          <w:jc w:val="right"/>
                        </w:pPr>
                        <w:r>
                          <w:rPr>
                            <w:rFonts w:eastAsia="Tahoma"/>
                            <w:color w:val="000000"/>
                            <w:sz w:val="16"/>
                          </w:rPr>
                          <w:t>2</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8BB97" w14:textId="77777777" w:rsidR="00277667" w:rsidRDefault="00277667" w:rsidP="00326600">
                        <w:pPr>
                          <w:spacing w:line="240" w:lineRule="auto"/>
                          <w:jc w:val="right"/>
                        </w:pPr>
                        <w:r>
                          <w:rPr>
                            <w:rFonts w:eastAsia="Tahoma"/>
                            <w:color w:val="000000"/>
                            <w:sz w:val="16"/>
                          </w:rPr>
                          <w:t>11</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133D3" w14:textId="77777777" w:rsidR="00277667" w:rsidRDefault="00277667" w:rsidP="00326600">
                        <w:pPr>
                          <w:spacing w:line="240" w:lineRule="auto"/>
                          <w:jc w:val="right"/>
                        </w:pPr>
                        <w:r>
                          <w:rPr>
                            <w:rFonts w:eastAsia="Tahoma"/>
                            <w:color w:val="000000"/>
                            <w:sz w:val="16"/>
                          </w:rPr>
                          <w:t>4</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DE052" w14:textId="77777777" w:rsidR="00277667" w:rsidRDefault="00277667" w:rsidP="00326600">
                        <w:pPr>
                          <w:spacing w:line="240" w:lineRule="auto"/>
                          <w:jc w:val="right"/>
                        </w:pPr>
                        <w:r>
                          <w:rPr>
                            <w:rFonts w:eastAsia="Tahoma"/>
                            <w:color w:val="000000"/>
                            <w:sz w:val="16"/>
                          </w:rPr>
                          <w:t>10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3A340" w14:textId="77777777" w:rsidR="00277667" w:rsidRDefault="00277667" w:rsidP="00326600">
                        <w:pPr>
                          <w:spacing w:line="240" w:lineRule="auto"/>
                          <w:jc w:val="right"/>
                        </w:pPr>
                        <w:r>
                          <w:rPr>
                            <w:rFonts w:eastAsia="Tahoma"/>
                            <w:color w:val="000000"/>
                            <w:sz w:val="16"/>
                          </w:rPr>
                          <w:t>5</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A92A9" w14:textId="77777777" w:rsidR="00277667" w:rsidRDefault="00277667" w:rsidP="00326600">
                        <w:pPr>
                          <w:spacing w:line="240" w:lineRule="auto"/>
                          <w:jc w:val="right"/>
                        </w:pPr>
                        <w:r>
                          <w:rPr>
                            <w:rFonts w:eastAsia="Tahoma"/>
                            <w:color w:val="000000"/>
                            <w:sz w:val="16"/>
                          </w:rPr>
                          <w:t>6</w:t>
                        </w:r>
                      </w:p>
                    </w:tc>
                  </w:tr>
                  <w:tr w:rsidR="00277667" w14:paraId="7EFAA183" w14:textId="77777777" w:rsidTr="00326600">
                    <w:trPr>
                      <w:trHeight w:val="115"/>
                    </w:trPr>
                    <w:tc>
                      <w:tcPr>
                        <w:tcW w:w="344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A3534" w14:textId="77777777" w:rsidR="00277667" w:rsidRDefault="00277667" w:rsidP="00326600">
                        <w:pPr>
                          <w:spacing w:line="240" w:lineRule="auto"/>
                        </w:pPr>
                        <w:r>
                          <w:rPr>
                            <w:rFonts w:eastAsia="Tahoma"/>
                            <w:color w:val="000000"/>
                            <w:sz w:val="16"/>
                          </w:rPr>
                          <w:t>Plinski razpršilec</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07E20F" w14:textId="77777777" w:rsidR="00277667" w:rsidRDefault="00277667" w:rsidP="00326600">
                        <w:pPr>
                          <w:spacing w:line="240" w:lineRule="auto"/>
                          <w:jc w:val="right"/>
                        </w:pPr>
                        <w:r>
                          <w:rPr>
                            <w:rFonts w:eastAsia="Tahoma"/>
                            <w:color w:val="000000"/>
                            <w:sz w:val="16"/>
                          </w:rPr>
                          <w:t>0</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82EF1" w14:textId="77777777" w:rsidR="00277667" w:rsidRDefault="00277667" w:rsidP="00326600">
                        <w:pPr>
                          <w:spacing w:line="240" w:lineRule="auto"/>
                          <w:jc w:val="right"/>
                        </w:pPr>
                        <w:r>
                          <w:rPr>
                            <w:rFonts w:eastAsia="Tahoma"/>
                            <w:color w:val="000000"/>
                            <w:sz w:val="16"/>
                          </w:rPr>
                          <w:t>1</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DB70F" w14:textId="77777777" w:rsidR="00277667" w:rsidRDefault="00277667" w:rsidP="00326600">
                        <w:pPr>
                          <w:spacing w:line="240" w:lineRule="auto"/>
                          <w:jc w:val="right"/>
                        </w:pPr>
                        <w:r>
                          <w:rPr>
                            <w:rFonts w:eastAsia="Tahoma"/>
                            <w:color w:val="000000"/>
                            <w:sz w:val="16"/>
                          </w:rPr>
                          <w:t>7</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47652" w14:textId="77777777" w:rsidR="00277667" w:rsidRDefault="00277667" w:rsidP="00326600">
                        <w:pPr>
                          <w:spacing w:line="240" w:lineRule="auto"/>
                          <w:jc w:val="right"/>
                        </w:pPr>
                        <w:r>
                          <w:rPr>
                            <w:rFonts w:eastAsia="Tahoma"/>
                            <w:color w:val="000000"/>
                            <w:sz w:val="16"/>
                          </w:rPr>
                          <w:t>4</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BE04A" w14:textId="77777777" w:rsidR="00277667" w:rsidRDefault="00277667" w:rsidP="00326600">
                        <w:pPr>
                          <w:spacing w:line="240" w:lineRule="auto"/>
                          <w:jc w:val="right"/>
                        </w:pPr>
                        <w:r>
                          <w:rPr>
                            <w:rFonts w:eastAsia="Tahoma"/>
                            <w:color w:val="000000"/>
                            <w:sz w:val="16"/>
                          </w:rPr>
                          <w:t>6</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828B6" w14:textId="77777777" w:rsidR="00277667" w:rsidRDefault="00277667" w:rsidP="00326600">
                        <w:pPr>
                          <w:spacing w:line="240" w:lineRule="auto"/>
                          <w:jc w:val="right"/>
                        </w:pPr>
                        <w:r>
                          <w:rPr>
                            <w:rFonts w:eastAsia="Tahoma"/>
                            <w:color w:val="000000"/>
                            <w:sz w:val="16"/>
                          </w:rPr>
                          <w:t>0</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E9FF1" w14:textId="77777777" w:rsidR="00277667" w:rsidRDefault="00277667" w:rsidP="00326600">
                        <w:pPr>
                          <w:spacing w:line="240" w:lineRule="auto"/>
                          <w:jc w:val="right"/>
                        </w:pPr>
                        <w:r>
                          <w:rPr>
                            <w:rFonts w:eastAsia="Tahoma"/>
                            <w:color w:val="000000"/>
                            <w:sz w:val="16"/>
                          </w:rPr>
                          <w:t>11</w:t>
                        </w:r>
                      </w:p>
                    </w:tc>
                  </w:tr>
                  <w:tr w:rsidR="00277667" w14:paraId="2EA9A3AB" w14:textId="77777777" w:rsidTr="00326600">
                    <w:trPr>
                      <w:trHeight w:val="115"/>
                    </w:trPr>
                    <w:tc>
                      <w:tcPr>
                        <w:tcW w:w="344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30AEF" w14:textId="77777777" w:rsidR="00277667" w:rsidRDefault="00277667" w:rsidP="00326600">
                        <w:pPr>
                          <w:spacing w:line="240" w:lineRule="auto"/>
                        </w:pPr>
                        <w:r>
                          <w:rPr>
                            <w:rFonts w:eastAsia="Tahoma"/>
                            <w:color w:val="000000"/>
                            <w:sz w:val="16"/>
                          </w:rPr>
                          <w:t>Palica</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765D7" w14:textId="77777777" w:rsidR="00277667" w:rsidRDefault="00277667" w:rsidP="00326600">
                        <w:pPr>
                          <w:spacing w:line="240" w:lineRule="auto"/>
                          <w:jc w:val="right"/>
                        </w:pPr>
                        <w:r>
                          <w:rPr>
                            <w:rFonts w:eastAsia="Tahoma"/>
                            <w:color w:val="000000"/>
                            <w:sz w:val="16"/>
                          </w:rPr>
                          <w:t>0</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2ABC0D"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D1B7C"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438F1"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947AC" w14:textId="77777777" w:rsidR="00277667" w:rsidRDefault="00277667" w:rsidP="00326600">
                        <w:pPr>
                          <w:spacing w:line="240" w:lineRule="auto"/>
                          <w:jc w:val="right"/>
                        </w:pPr>
                        <w:r>
                          <w:rPr>
                            <w:rFonts w:eastAsia="Tahoma"/>
                            <w:color w:val="000000"/>
                            <w:sz w:val="16"/>
                          </w:rPr>
                          <w:t>3</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F6E53" w14:textId="77777777" w:rsidR="00277667" w:rsidRDefault="00277667" w:rsidP="00326600">
                        <w:pPr>
                          <w:spacing w:line="240" w:lineRule="auto"/>
                          <w:jc w:val="right"/>
                        </w:pPr>
                        <w:r>
                          <w:rPr>
                            <w:rFonts w:eastAsia="Tahoma"/>
                            <w:color w:val="000000"/>
                            <w:sz w:val="16"/>
                          </w:rPr>
                          <w:t>0</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81BA6" w14:textId="77777777" w:rsidR="00277667" w:rsidRDefault="00277667" w:rsidP="00326600">
                        <w:pPr>
                          <w:spacing w:line="240" w:lineRule="auto"/>
                          <w:jc w:val="right"/>
                        </w:pPr>
                        <w:r>
                          <w:rPr>
                            <w:rFonts w:eastAsia="Tahoma"/>
                            <w:color w:val="000000"/>
                            <w:sz w:val="16"/>
                          </w:rPr>
                          <w:t>1</w:t>
                        </w:r>
                      </w:p>
                    </w:tc>
                  </w:tr>
                  <w:tr w:rsidR="00277667" w14:paraId="339C040A" w14:textId="77777777" w:rsidTr="00326600">
                    <w:trPr>
                      <w:trHeight w:val="115"/>
                    </w:trPr>
                    <w:tc>
                      <w:tcPr>
                        <w:tcW w:w="344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8B455" w14:textId="77777777" w:rsidR="00277667" w:rsidRDefault="00277667" w:rsidP="00326600">
                        <w:pPr>
                          <w:spacing w:line="240" w:lineRule="auto"/>
                        </w:pPr>
                        <w:r>
                          <w:rPr>
                            <w:rFonts w:eastAsia="Tahoma"/>
                            <w:color w:val="000000"/>
                            <w:sz w:val="16"/>
                          </w:rPr>
                          <w:t>Službeni pes</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AF939" w14:textId="77777777" w:rsidR="00277667" w:rsidRDefault="00277667" w:rsidP="00326600">
                        <w:pPr>
                          <w:spacing w:line="240" w:lineRule="auto"/>
                          <w:jc w:val="right"/>
                        </w:pPr>
                        <w:r>
                          <w:rPr>
                            <w:rFonts w:eastAsia="Tahoma"/>
                            <w:color w:val="000000"/>
                            <w:sz w:val="16"/>
                          </w:rPr>
                          <w:t>3</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7B91B"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4F987"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59D23" w14:textId="77777777" w:rsidR="00277667" w:rsidRDefault="00277667" w:rsidP="00326600">
                        <w:pPr>
                          <w:spacing w:line="240" w:lineRule="auto"/>
                          <w:jc w:val="right"/>
                        </w:pPr>
                        <w:r>
                          <w:rPr>
                            <w:rFonts w:eastAsia="Tahoma"/>
                            <w:color w:val="000000"/>
                            <w:sz w:val="16"/>
                          </w:rPr>
                          <w:t>0</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A3389" w14:textId="77777777" w:rsidR="00277667" w:rsidRDefault="00277667" w:rsidP="00326600">
                        <w:pPr>
                          <w:spacing w:line="240" w:lineRule="auto"/>
                          <w:jc w:val="right"/>
                        </w:pPr>
                        <w:r>
                          <w:rPr>
                            <w:rFonts w:eastAsia="Tahoma"/>
                            <w:color w:val="000000"/>
                            <w:sz w:val="16"/>
                          </w:rPr>
                          <w:t>3</w:t>
                        </w:r>
                      </w:p>
                    </w:tc>
                    <w:tc>
                      <w:tcPr>
                        <w:tcW w:w="68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7F738" w14:textId="77777777" w:rsidR="00277667" w:rsidRDefault="00277667" w:rsidP="00326600">
                        <w:pPr>
                          <w:spacing w:line="240" w:lineRule="auto"/>
                          <w:jc w:val="right"/>
                        </w:pPr>
                        <w:r>
                          <w:rPr>
                            <w:rFonts w:eastAsia="Tahoma"/>
                            <w:color w:val="000000"/>
                            <w:sz w:val="16"/>
                          </w:rPr>
                          <w:t>0</w:t>
                        </w:r>
                      </w:p>
                    </w:tc>
                    <w:tc>
                      <w:tcPr>
                        <w:tcW w:w="6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40120" w14:textId="77777777" w:rsidR="00277667" w:rsidRDefault="00277667" w:rsidP="00326600">
                        <w:pPr>
                          <w:spacing w:line="240" w:lineRule="auto"/>
                          <w:jc w:val="right"/>
                        </w:pPr>
                        <w:r>
                          <w:rPr>
                            <w:rFonts w:eastAsia="Tahoma"/>
                            <w:color w:val="000000"/>
                            <w:sz w:val="16"/>
                          </w:rPr>
                          <w:t>0</w:t>
                        </w:r>
                      </w:p>
                    </w:tc>
                  </w:tr>
                  <w:tr w:rsidR="00277667" w14:paraId="39C9330B" w14:textId="77777777" w:rsidTr="00326600">
                    <w:trPr>
                      <w:trHeight w:val="115"/>
                    </w:trPr>
                    <w:tc>
                      <w:tcPr>
                        <w:tcW w:w="34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53BE31" w14:textId="77777777" w:rsidR="00277667" w:rsidRDefault="00277667" w:rsidP="00326600">
                        <w:pPr>
                          <w:spacing w:line="240" w:lineRule="auto"/>
                        </w:pPr>
                        <w:r>
                          <w:rPr>
                            <w:rFonts w:eastAsia="Tahoma"/>
                            <w:b/>
                            <w:color w:val="000000"/>
                            <w:sz w:val="16"/>
                          </w:rPr>
                          <w:t>Skupaj</w:t>
                        </w:r>
                      </w:p>
                    </w:tc>
                    <w:tc>
                      <w:tcPr>
                        <w:tcW w:w="6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B40703" w14:textId="77777777" w:rsidR="00277667" w:rsidRDefault="00277667" w:rsidP="00326600">
                        <w:pPr>
                          <w:spacing w:line="240" w:lineRule="auto"/>
                          <w:jc w:val="right"/>
                        </w:pPr>
                        <w:r>
                          <w:rPr>
                            <w:rFonts w:eastAsia="Tahoma"/>
                            <w:b/>
                            <w:color w:val="000000"/>
                            <w:sz w:val="16"/>
                          </w:rPr>
                          <w:t>4</w:t>
                        </w:r>
                      </w:p>
                    </w:tc>
                    <w:tc>
                      <w:tcPr>
                        <w:tcW w:w="6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DD430" w14:textId="77777777" w:rsidR="00277667" w:rsidRDefault="00277667" w:rsidP="00326600">
                        <w:pPr>
                          <w:spacing w:line="240" w:lineRule="auto"/>
                          <w:jc w:val="right"/>
                        </w:pPr>
                        <w:r>
                          <w:rPr>
                            <w:rFonts w:eastAsia="Tahoma"/>
                            <w:b/>
                            <w:color w:val="000000"/>
                            <w:sz w:val="16"/>
                          </w:rPr>
                          <w:t>3</w:t>
                        </w:r>
                      </w:p>
                    </w:tc>
                    <w:tc>
                      <w:tcPr>
                        <w:tcW w:w="6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41F49A" w14:textId="77777777" w:rsidR="00277667" w:rsidRDefault="00277667" w:rsidP="00326600">
                        <w:pPr>
                          <w:spacing w:line="240" w:lineRule="auto"/>
                          <w:jc w:val="right"/>
                        </w:pPr>
                        <w:r>
                          <w:rPr>
                            <w:rFonts w:eastAsia="Tahoma"/>
                            <w:b/>
                            <w:color w:val="000000"/>
                            <w:sz w:val="16"/>
                          </w:rPr>
                          <w:t>18</w:t>
                        </w:r>
                      </w:p>
                    </w:tc>
                    <w:tc>
                      <w:tcPr>
                        <w:tcW w:w="6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519682" w14:textId="77777777" w:rsidR="00277667" w:rsidRDefault="00277667" w:rsidP="00326600">
                        <w:pPr>
                          <w:spacing w:line="240" w:lineRule="auto"/>
                          <w:jc w:val="right"/>
                        </w:pPr>
                        <w:r>
                          <w:rPr>
                            <w:rFonts w:eastAsia="Tahoma"/>
                            <w:b/>
                            <w:color w:val="000000"/>
                            <w:sz w:val="16"/>
                          </w:rPr>
                          <w:t>8</w:t>
                        </w:r>
                      </w:p>
                    </w:tc>
                    <w:tc>
                      <w:tcPr>
                        <w:tcW w:w="6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07B58B" w14:textId="77777777" w:rsidR="00277667" w:rsidRDefault="00277667" w:rsidP="00326600">
                        <w:pPr>
                          <w:spacing w:line="240" w:lineRule="auto"/>
                          <w:jc w:val="right"/>
                        </w:pPr>
                        <w:r>
                          <w:rPr>
                            <w:rFonts w:eastAsia="Tahoma"/>
                            <w:b/>
                            <w:color w:val="000000"/>
                            <w:sz w:val="16"/>
                          </w:rPr>
                          <w:t>22</w:t>
                        </w:r>
                      </w:p>
                    </w:tc>
                    <w:tc>
                      <w:tcPr>
                        <w:tcW w:w="6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CC77CE" w14:textId="77777777" w:rsidR="00277667" w:rsidRDefault="00277667" w:rsidP="00326600">
                        <w:pPr>
                          <w:spacing w:line="240" w:lineRule="auto"/>
                          <w:jc w:val="right"/>
                        </w:pPr>
                        <w:r>
                          <w:rPr>
                            <w:rFonts w:eastAsia="Tahoma"/>
                            <w:b/>
                            <w:color w:val="000000"/>
                            <w:sz w:val="16"/>
                          </w:rPr>
                          <w:t>5</w:t>
                        </w:r>
                      </w:p>
                    </w:tc>
                    <w:tc>
                      <w:tcPr>
                        <w:tcW w:w="6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1CD94D" w14:textId="77777777" w:rsidR="00277667" w:rsidRDefault="00277667" w:rsidP="00326600">
                        <w:pPr>
                          <w:spacing w:line="240" w:lineRule="auto"/>
                          <w:jc w:val="right"/>
                        </w:pPr>
                        <w:r>
                          <w:rPr>
                            <w:rFonts w:eastAsia="Tahoma"/>
                            <w:b/>
                            <w:color w:val="000000"/>
                            <w:sz w:val="16"/>
                          </w:rPr>
                          <w:t>18</w:t>
                        </w:r>
                      </w:p>
                    </w:tc>
                  </w:tr>
                </w:tbl>
                <w:p w14:paraId="76B7FF30" w14:textId="77777777" w:rsidR="00277667" w:rsidRDefault="00277667">
                  <w:pPr>
                    <w:spacing w:line="240" w:lineRule="auto"/>
                  </w:pPr>
                  <w:r w:rsidRPr="007573C4">
                    <w:rPr>
                      <w:rFonts w:eastAsia="Tahoma"/>
                      <w:color w:val="000000"/>
                      <w:sz w:val="14"/>
                    </w:rPr>
                    <w:t>*</w:t>
                  </w:r>
                  <w:r>
                    <w:rPr>
                      <w:rFonts w:eastAsia="Tahoma"/>
                      <w:color w:val="000000"/>
                      <w:sz w:val="14"/>
                    </w:rPr>
                    <w:t xml:space="preserve"> Podatki se zbirajo od leta 2019.</w:t>
                  </w:r>
                </w:p>
              </w:tc>
            </w:tr>
          </w:tbl>
          <w:p w14:paraId="40F9B80D" w14:textId="77777777" w:rsidR="00277667" w:rsidRDefault="00277667">
            <w:pPr>
              <w:spacing w:line="240" w:lineRule="auto"/>
            </w:pPr>
          </w:p>
        </w:tc>
      </w:tr>
    </w:tbl>
    <w:p w14:paraId="48FC2DC5" w14:textId="77777777" w:rsidR="00277667" w:rsidRDefault="00277667">
      <w:r>
        <w:br w:type="page"/>
      </w:r>
    </w:p>
    <w:tbl>
      <w:tblPr>
        <w:tblW w:w="10204" w:type="dxa"/>
        <w:tblCellMar>
          <w:left w:w="0" w:type="dxa"/>
          <w:right w:w="0" w:type="dxa"/>
        </w:tblCellMar>
        <w:tblLook w:val="0000" w:firstRow="0" w:lastRow="0" w:firstColumn="0" w:lastColumn="0" w:noHBand="0" w:noVBand="0"/>
      </w:tblPr>
      <w:tblGrid>
        <w:gridCol w:w="10204"/>
      </w:tblGrid>
      <w:tr w:rsidR="00277667" w14:paraId="457BB1CE" w14:textId="77777777" w:rsidTr="00326600">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72EE11A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54430363" w14:textId="77777777">
                    <w:trPr>
                      <w:trHeight w:val="602"/>
                    </w:trPr>
                    <w:tc>
                      <w:tcPr>
                        <w:tcW w:w="10204" w:type="dxa"/>
                        <w:tcBorders>
                          <w:top w:val="nil"/>
                          <w:left w:val="nil"/>
                          <w:bottom w:val="nil"/>
                          <w:right w:val="nil"/>
                        </w:tcBorders>
                        <w:tcMar>
                          <w:top w:w="39" w:type="dxa"/>
                          <w:left w:w="0" w:type="dxa"/>
                          <w:bottom w:w="39" w:type="dxa"/>
                          <w:right w:w="39" w:type="dxa"/>
                        </w:tcMar>
                      </w:tcPr>
                      <w:p w14:paraId="0D74C8AB" w14:textId="77777777" w:rsidR="00277667" w:rsidRDefault="00277667" w:rsidP="00B828A2">
                        <w:pPr>
                          <w:spacing w:before="400" w:after="160" w:line="240" w:lineRule="auto"/>
                        </w:pPr>
                        <w:r>
                          <w:rPr>
                            <w:rFonts w:eastAsia="Tahoma"/>
                            <w:i/>
                            <w:color w:val="000000"/>
                            <w:sz w:val="18"/>
                          </w:rPr>
                          <w:lastRenderedPageBreak/>
                          <w:t>Uporaba posameznih vrst prisilnih sredstev zoper množico po enotah</w:t>
                        </w:r>
                      </w:p>
                    </w:tc>
                  </w:tr>
                </w:tbl>
                <w:p w14:paraId="29E5E0CE" w14:textId="77777777" w:rsidR="00277667" w:rsidRDefault="00277667">
                  <w:pPr>
                    <w:spacing w:line="240" w:lineRule="auto"/>
                  </w:pPr>
                </w:p>
              </w:tc>
            </w:tr>
            <w:tr w:rsidR="00277667" w14:paraId="0EB6D19C" w14:textId="77777777">
              <w:trPr>
                <w:trHeight w:val="5442"/>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35"/>
                    <w:gridCol w:w="966"/>
                    <w:gridCol w:w="966"/>
                    <w:gridCol w:w="966"/>
                    <w:gridCol w:w="966"/>
                  </w:tblGrid>
                  <w:tr w:rsidR="00277667" w14:paraId="5562729F" w14:textId="77777777" w:rsidTr="00326600">
                    <w:trPr>
                      <w:trHeight w:val="2782"/>
                    </w:trPr>
                    <w:tc>
                      <w:tcPr>
                        <w:tcW w:w="343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2742AD" w14:textId="77777777" w:rsidR="00277667" w:rsidRDefault="00277667">
                        <w:pPr>
                          <w:spacing w:line="240" w:lineRule="auto"/>
                        </w:pPr>
                        <w:r>
                          <w:rPr>
                            <w:rFonts w:eastAsia="Tahoma"/>
                            <w:b/>
                            <w:color w:val="FFFFFF"/>
                            <w:sz w:val="16"/>
                          </w:rPr>
                          <w:t>Organizacijska enota</w:t>
                        </w:r>
                      </w:p>
                    </w:tc>
                    <w:tc>
                      <w:tcPr>
                        <w:tcW w:w="966"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735C3FC" w14:textId="77777777" w:rsidR="00277667" w:rsidRDefault="00277667">
                        <w:pPr>
                          <w:spacing w:line="240" w:lineRule="auto"/>
                        </w:pPr>
                        <w:r>
                          <w:rPr>
                            <w:rFonts w:eastAsia="Tahoma"/>
                            <w:b/>
                            <w:color w:val="FFFFFF"/>
                            <w:sz w:val="16"/>
                          </w:rPr>
                          <w:t>Telesna sila</w:t>
                        </w:r>
                      </w:p>
                    </w:tc>
                    <w:tc>
                      <w:tcPr>
                        <w:tcW w:w="966"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54AC6BEB" w14:textId="77777777" w:rsidR="00277667" w:rsidRDefault="00277667">
                        <w:pPr>
                          <w:spacing w:line="240" w:lineRule="auto"/>
                        </w:pPr>
                        <w:r>
                          <w:rPr>
                            <w:rFonts w:eastAsia="Tahoma"/>
                            <w:b/>
                            <w:color w:val="FFFFFF"/>
                            <w:sz w:val="16"/>
                          </w:rPr>
                          <w:t>Plinski razpršilec</w:t>
                        </w:r>
                      </w:p>
                    </w:tc>
                    <w:tc>
                      <w:tcPr>
                        <w:tcW w:w="966"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75B4FA3F" w14:textId="77777777" w:rsidR="00277667" w:rsidRDefault="00277667">
                        <w:pPr>
                          <w:spacing w:line="240" w:lineRule="auto"/>
                        </w:pPr>
                        <w:r>
                          <w:rPr>
                            <w:rFonts w:eastAsia="Tahoma"/>
                            <w:b/>
                            <w:color w:val="FFFFFF"/>
                            <w:sz w:val="16"/>
                          </w:rPr>
                          <w:t>Palica</w:t>
                        </w:r>
                      </w:p>
                    </w:tc>
                    <w:tc>
                      <w:tcPr>
                        <w:tcW w:w="966"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AF147F6" w14:textId="77777777" w:rsidR="00277667" w:rsidRDefault="00277667">
                        <w:pPr>
                          <w:spacing w:line="240" w:lineRule="auto"/>
                        </w:pPr>
                        <w:r>
                          <w:rPr>
                            <w:rFonts w:eastAsia="Tahoma"/>
                            <w:b/>
                            <w:color w:val="FFFFFF"/>
                            <w:sz w:val="16"/>
                          </w:rPr>
                          <w:t>Skupaj</w:t>
                        </w:r>
                      </w:p>
                    </w:tc>
                  </w:tr>
                  <w:tr w:rsidR="00277667" w14:paraId="6CE9AF71" w14:textId="77777777" w:rsidTr="00326600">
                    <w:trPr>
                      <w:trHeight w:val="183"/>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417D3" w14:textId="77777777" w:rsidR="00277667" w:rsidRDefault="00277667" w:rsidP="00326600">
                        <w:pPr>
                          <w:spacing w:line="240" w:lineRule="auto"/>
                        </w:pPr>
                        <w:r>
                          <w:rPr>
                            <w:rFonts w:eastAsia="Tahoma"/>
                            <w:color w:val="000000"/>
                            <w:sz w:val="16"/>
                          </w:rPr>
                          <w:t>Policijska uprava Celje</w:t>
                        </w:r>
                      </w:p>
                    </w:tc>
                    <w:tc>
                      <w:tcPr>
                        <w:tcW w:w="966" w:type="dxa"/>
                        <w:tcBorders>
                          <w:top w:val="nil"/>
                          <w:left w:val="nil"/>
                          <w:bottom w:val="nil"/>
                          <w:right w:val="single" w:sz="7" w:space="0" w:color="000000"/>
                        </w:tcBorders>
                        <w:tcMar>
                          <w:top w:w="39" w:type="dxa"/>
                          <w:left w:w="39" w:type="dxa"/>
                          <w:bottom w:w="39" w:type="dxa"/>
                          <w:right w:w="39" w:type="dxa"/>
                        </w:tcMar>
                      </w:tcPr>
                      <w:p w14:paraId="2FA2E03B" w14:textId="77777777" w:rsidR="00277667" w:rsidRDefault="00277667" w:rsidP="00326600">
                        <w:pPr>
                          <w:spacing w:line="240" w:lineRule="auto"/>
                          <w:jc w:val="right"/>
                        </w:pPr>
                        <w:r>
                          <w:rPr>
                            <w:rFonts w:eastAsia="Tahoma"/>
                            <w:color w:val="000000"/>
                            <w:sz w:val="16"/>
                          </w:rPr>
                          <w:t>1</w:t>
                        </w:r>
                      </w:p>
                    </w:tc>
                    <w:tc>
                      <w:tcPr>
                        <w:tcW w:w="966" w:type="dxa"/>
                        <w:tcBorders>
                          <w:top w:val="nil"/>
                          <w:left w:val="nil"/>
                          <w:bottom w:val="nil"/>
                          <w:right w:val="single" w:sz="7" w:space="0" w:color="000000"/>
                        </w:tcBorders>
                        <w:tcMar>
                          <w:top w:w="39" w:type="dxa"/>
                          <w:left w:w="39" w:type="dxa"/>
                          <w:bottom w:w="39" w:type="dxa"/>
                          <w:right w:w="39" w:type="dxa"/>
                        </w:tcMar>
                      </w:tcPr>
                      <w:p w14:paraId="16810476" w14:textId="77777777" w:rsidR="00277667" w:rsidRDefault="00277667" w:rsidP="00326600">
                        <w:pPr>
                          <w:spacing w:line="240" w:lineRule="auto"/>
                          <w:jc w:val="right"/>
                        </w:pPr>
                        <w:r>
                          <w:rPr>
                            <w:rFonts w:eastAsia="Tahoma"/>
                            <w:color w:val="000000"/>
                            <w:sz w:val="16"/>
                          </w:rPr>
                          <w:t>2</w:t>
                        </w:r>
                      </w:p>
                    </w:tc>
                    <w:tc>
                      <w:tcPr>
                        <w:tcW w:w="966" w:type="dxa"/>
                        <w:tcBorders>
                          <w:top w:val="nil"/>
                          <w:left w:val="nil"/>
                          <w:bottom w:val="nil"/>
                          <w:right w:val="single" w:sz="7" w:space="0" w:color="000000"/>
                        </w:tcBorders>
                        <w:tcMar>
                          <w:top w:w="39" w:type="dxa"/>
                          <w:left w:w="39" w:type="dxa"/>
                          <w:bottom w:w="39" w:type="dxa"/>
                          <w:right w:w="39" w:type="dxa"/>
                        </w:tcMar>
                      </w:tcPr>
                      <w:p w14:paraId="6E94F237" w14:textId="77777777" w:rsidR="00277667" w:rsidRDefault="00277667" w:rsidP="00326600">
                        <w:pPr>
                          <w:spacing w:line="240" w:lineRule="auto"/>
                          <w:jc w:val="right"/>
                        </w:pPr>
                        <w:r>
                          <w:rPr>
                            <w:rFonts w:eastAsia="Tahoma"/>
                            <w:color w:val="000000"/>
                            <w:sz w:val="16"/>
                          </w:rPr>
                          <w:t>1</w:t>
                        </w:r>
                      </w:p>
                    </w:tc>
                    <w:tc>
                      <w:tcPr>
                        <w:tcW w:w="966" w:type="dxa"/>
                        <w:tcBorders>
                          <w:top w:val="nil"/>
                          <w:left w:val="nil"/>
                          <w:bottom w:val="nil"/>
                          <w:right w:val="single" w:sz="7" w:space="0" w:color="000000"/>
                        </w:tcBorders>
                        <w:tcMar>
                          <w:top w:w="39" w:type="dxa"/>
                          <w:left w:w="39" w:type="dxa"/>
                          <w:bottom w:w="39" w:type="dxa"/>
                          <w:right w:w="39" w:type="dxa"/>
                        </w:tcMar>
                      </w:tcPr>
                      <w:p w14:paraId="631D0F88" w14:textId="77777777" w:rsidR="00277667" w:rsidRDefault="00277667" w:rsidP="00326600">
                        <w:pPr>
                          <w:spacing w:line="240" w:lineRule="auto"/>
                          <w:jc w:val="right"/>
                        </w:pPr>
                        <w:r>
                          <w:rPr>
                            <w:rFonts w:eastAsia="Tahoma"/>
                            <w:b/>
                            <w:color w:val="000000"/>
                            <w:sz w:val="16"/>
                          </w:rPr>
                          <w:t>4</w:t>
                        </w:r>
                      </w:p>
                    </w:tc>
                  </w:tr>
                  <w:tr w:rsidR="00277667" w14:paraId="020DC165" w14:textId="77777777" w:rsidTr="00326600">
                    <w:trPr>
                      <w:trHeight w:val="183"/>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FC767D" w14:textId="77777777" w:rsidR="00277667" w:rsidRDefault="00277667" w:rsidP="00326600">
                        <w:pPr>
                          <w:spacing w:line="240" w:lineRule="auto"/>
                        </w:pPr>
                        <w:r>
                          <w:rPr>
                            <w:rFonts w:eastAsia="Tahoma"/>
                            <w:color w:val="000000"/>
                            <w:sz w:val="16"/>
                          </w:rPr>
                          <w:t>Policijska uprava Koper</w:t>
                        </w:r>
                      </w:p>
                    </w:tc>
                    <w:tc>
                      <w:tcPr>
                        <w:tcW w:w="966" w:type="dxa"/>
                        <w:tcBorders>
                          <w:top w:val="nil"/>
                          <w:left w:val="nil"/>
                          <w:bottom w:val="nil"/>
                          <w:right w:val="single" w:sz="7" w:space="0" w:color="000000"/>
                        </w:tcBorders>
                        <w:tcMar>
                          <w:top w:w="39" w:type="dxa"/>
                          <w:left w:w="39" w:type="dxa"/>
                          <w:bottom w:w="39" w:type="dxa"/>
                          <w:right w:w="39" w:type="dxa"/>
                        </w:tcMar>
                      </w:tcPr>
                      <w:p w14:paraId="7F5A7DBC" w14:textId="77777777" w:rsidR="00277667" w:rsidRDefault="00277667" w:rsidP="00326600">
                        <w:pPr>
                          <w:spacing w:line="240" w:lineRule="auto"/>
                          <w:jc w:val="right"/>
                        </w:pPr>
                        <w:r>
                          <w:rPr>
                            <w:rFonts w:eastAsia="Tahoma"/>
                            <w:color w:val="000000"/>
                            <w:sz w:val="16"/>
                          </w:rPr>
                          <w:t>2</w:t>
                        </w:r>
                      </w:p>
                    </w:tc>
                    <w:tc>
                      <w:tcPr>
                        <w:tcW w:w="966" w:type="dxa"/>
                        <w:tcBorders>
                          <w:top w:val="nil"/>
                          <w:left w:val="nil"/>
                          <w:bottom w:val="nil"/>
                          <w:right w:val="single" w:sz="7" w:space="0" w:color="000000"/>
                        </w:tcBorders>
                        <w:tcMar>
                          <w:top w:w="39" w:type="dxa"/>
                          <w:left w:w="39" w:type="dxa"/>
                          <w:bottom w:w="39" w:type="dxa"/>
                          <w:right w:w="39" w:type="dxa"/>
                        </w:tcMar>
                      </w:tcPr>
                      <w:p w14:paraId="4D969DD1"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263132F8"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487D17FB" w14:textId="77777777" w:rsidR="00277667" w:rsidRDefault="00277667" w:rsidP="00326600">
                        <w:pPr>
                          <w:spacing w:line="240" w:lineRule="auto"/>
                          <w:jc w:val="right"/>
                        </w:pPr>
                        <w:r>
                          <w:rPr>
                            <w:rFonts w:eastAsia="Tahoma"/>
                            <w:b/>
                            <w:color w:val="000000"/>
                            <w:sz w:val="16"/>
                          </w:rPr>
                          <w:t>2</w:t>
                        </w:r>
                      </w:p>
                    </w:tc>
                  </w:tr>
                  <w:tr w:rsidR="00277667" w14:paraId="3774F6DE" w14:textId="77777777" w:rsidTr="00326600">
                    <w:trPr>
                      <w:trHeight w:val="183"/>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0DE8F" w14:textId="77777777" w:rsidR="00277667" w:rsidRDefault="00277667" w:rsidP="00326600">
                        <w:pPr>
                          <w:spacing w:line="240" w:lineRule="auto"/>
                        </w:pPr>
                        <w:r>
                          <w:rPr>
                            <w:rFonts w:eastAsia="Tahoma"/>
                            <w:color w:val="000000"/>
                            <w:sz w:val="16"/>
                          </w:rPr>
                          <w:t>Policijska uprava Kranj</w:t>
                        </w:r>
                      </w:p>
                    </w:tc>
                    <w:tc>
                      <w:tcPr>
                        <w:tcW w:w="966" w:type="dxa"/>
                        <w:tcBorders>
                          <w:top w:val="nil"/>
                          <w:left w:val="nil"/>
                          <w:bottom w:val="nil"/>
                          <w:right w:val="single" w:sz="7" w:space="0" w:color="000000"/>
                        </w:tcBorders>
                        <w:tcMar>
                          <w:top w:w="39" w:type="dxa"/>
                          <w:left w:w="39" w:type="dxa"/>
                          <w:bottom w:w="39" w:type="dxa"/>
                          <w:right w:w="39" w:type="dxa"/>
                        </w:tcMar>
                      </w:tcPr>
                      <w:p w14:paraId="56270DDC"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334B8FB5"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74D4E3F9"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263AC3C4" w14:textId="77777777" w:rsidR="00277667" w:rsidRDefault="00277667" w:rsidP="00326600">
                        <w:pPr>
                          <w:spacing w:line="240" w:lineRule="auto"/>
                          <w:jc w:val="right"/>
                        </w:pPr>
                        <w:r>
                          <w:rPr>
                            <w:rFonts w:eastAsia="Tahoma"/>
                            <w:b/>
                            <w:color w:val="000000"/>
                            <w:sz w:val="16"/>
                          </w:rPr>
                          <w:t>0</w:t>
                        </w:r>
                      </w:p>
                    </w:tc>
                  </w:tr>
                  <w:tr w:rsidR="00277667" w14:paraId="41C5556C" w14:textId="77777777" w:rsidTr="00326600">
                    <w:trPr>
                      <w:trHeight w:val="183"/>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F7320" w14:textId="77777777" w:rsidR="00277667" w:rsidRDefault="00277667" w:rsidP="00326600">
                        <w:pPr>
                          <w:spacing w:line="240" w:lineRule="auto"/>
                        </w:pPr>
                        <w:r>
                          <w:rPr>
                            <w:rFonts w:eastAsia="Tahoma"/>
                            <w:color w:val="000000"/>
                            <w:sz w:val="16"/>
                          </w:rPr>
                          <w:t>Policijska uprava Ljubljana</w:t>
                        </w:r>
                      </w:p>
                    </w:tc>
                    <w:tc>
                      <w:tcPr>
                        <w:tcW w:w="966" w:type="dxa"/>
                        <w:tcBorders>
                          <w:top w:val="nil"/>
                          <w:left w:val="nil"/>
                          <w:bottom w:val="nil"/>
                          <w:right w:val="single" w:sz="7" w:space="0" w:color="000000"/>
                        </w:tcBorders>
                        <w:tcMar>
                          <w:top w:w="39" w:type="dxa"/>
                          <w:left w:w="39" w:type="dxa"/>
                          <w:bottom w:w="39" w:type="dxa"/>
                          <w:right w:w="39" w:type="dxa"/>
                        </w:tcMar>
                      </w:tcPr>
                      <w:p w14:paraId="4060493F"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48E6DFAF" w14:textId="77777777" w:rsidR="00277667" w:rsidRDefault="00277667" w:rsidP="00326600">
                        <w:pPr>
                          <w:spacing w:line="240" w:lineRule="auto"/>
                          <w:jc w:val="right"/>
                        </w:pPr>
                        <w:r>
                          <w:rPr>
                            <w:rFonts w:eastAsia="Tahoma"/>
                            <w:color w:val="000000"/>
                            <w:sz w:val="16"/>
                          </w:rPr>
                          <w:t>1</w:t>
                        </w:r>
                      </w:p>
                    </w:tc>
                    <w:tc>
                      <w:tcPr>
                        <w:tcW w:w="966" w:type="dxa"/>
                        <w:tcBorders>
                          <w:top w:val="nil"/>
                          <w:left w:val="nil"/>
                          <w:bottom w:val="nil"/>
                          <w:right w:val="single" w:sz="7" w:space="0" w:color="000000"/>
                        </w:tcBorders>
                        <w:tcMar>
                          <w:top w:w="39" w:type="dxa"/>
                          <w:left w:w="39" w:type="dxa"/>
                          <w:bottom w:w="39" w:type="dxa"/>
                          <w:right w:w="39" w:type="dxa"/>
                        </w:tcMar>
                      </w:tcPr>
                      <w:p w14:paraId="5C2028B2"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58C6129F" w14:textId="77777777" w:rsidR="00277667" w:rsidRDefault="00277667" w:rsidP="00326600">
                        <w:pPr>
                          <w:spacing w:line="240" w:lineRule="auto"/>
                          <w:jc w:val="right"/>
                        </w:pPr>
                        <w:r>
                          <w:rPr>
                            <w:rFonts w:eastAsia="Tahoma"/>
                            <w:b/>
                            <w:color w:val="000000"/>
                            <w:sz w:val="16"/>
                          </w:rPr>
                          <w:t>1</w:t>
                        </w:r>
                      </w:p>
                    </w:tc>
                  </w:tr>
                  <w:tr w:rsidR="00277667" w14:paraId="4DF9CC0E" w14:textId="77777777" w:rsidTr="00326600">
                    <w:trPr>
                      <w:trHeight w:val="183"/>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AED25" w14:textId="77777777" w:rsidR="00277667" w:rsidRDefault="00277667" w:rsidP="00326600">
                        <w:pPr>
                          <w:spacing w:line="240" w:lineRule="auto"/>
                        </w:pPr>
                        <w:r>
                          <w:rPr>
                            <w:rFonts w:eastAsia="Tahoma"/>
                            <w:color w:val="000000"/>
                            <w:sz w:val="16"/>
                          </w:rPr>
                          <w:t>Policijska uprava Maribor</w:t>
                        </w:r>
                      </w:p>
                    </w:tc>
                    <w:tc>
                      <w:tcPr>
                        <w:tcW w:w="966" w:type="dxa"/>
                        <w:tcBorders>
                          <w:top w:val="nil"/>
                          <w:left w:val="nil"/>
                          <w:bottom w:val="nil"/>
                          <w:right w:val="single" w:sz="7" w:space="0" w:color="000000"/>
                        </w:tcBorders>
                        <w:tcMar>
                          <w:top w:w="39" w:type="dxa"/>
                          <w:left w:w="39" w:type="dxa"/>
                          <w:bottom w:w="39" w:type="dxa"/>
                          <w:right w:w="39" w:type="dxa"/>
                        </w:tcMar>
                      </w:tcPr>
                      <w:p w14:paraId="03188747" w14:textId="77777777" w:rsidR="00277667" w:rsidRDefault="00277667" w:rsidP="00326600">
                        <w:pPr>
                          <w:spacing w:line="240" w:lineRule="auto"/>
                          <w:jc w:val="right"/>
                        </w:pPr>
                        <w:r>
                          <w:rPr>
                            <w:rFonts w:eastAsia="Tahoma"/>
                            <w:color w:val="000000"/>
                            <w:sz w:val="16"/>
                          </w:rPr>
                          <w:t>1</w:t>
                        </w:r>
                      </w:p>
                    </w:tc>
                    <w:tc>
                      <w:tcPr>
                        <w:tcW w:w="966" w:type="dxa"/>
                        <w:tcBorders>
                          <w:top w:val="nil"/>
                          <w:left w:val="nil"/>
                          <w:bottom w:val="nil"/>
                          <w:right w:val="single" w:sz="7" w:space="0" w:color="000000"/>
                        </w:tcBorders>
                        <w:tcMar>
                          <w:top w:w="39" w:type="dxa"/>
                          <w:left w:w="39" w:type="dxa"/>
                          <w:bottom w:w="39" w:type="dxa"/>
                          <w:right w:w="39" w:type="dxa"/>
                        </w:tcMar>
                      </w:tcPr>
                      <w:p w14:paraId="5F0A524F"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2A047E4A"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096DA258" w14:textId="77777777" w:rsidR="00277667" w:rsidRDefault="00277667" w:rsidP="00326600">
                        <w:pPr>
                          <w:spacing w:line="240" w:lineRule="auto"/>
                          <w:jc w:val="right"/>
                        </w:pPr>
                        <w:r>
                          <w:rPr>
                            <w:rFonts w:eastAsia="Tahoma"/>
                            <w:b/>
                            <w:color w:val="000000"/>
                            <w:sz w:val="16"/>
                          </w:rPr>
                          <w:t>1</w:t>
                        </w:r>
                      </w:p>
                    </w:tc>
                  </w:tr>
                  <w:tr w:rsidR="00277667" w14:paraId="6DFFC61F" w14:textId="77777777" w:rsidTr="00326600">
                    <w:trPr>
                      <w:trHeight w:val="183"/>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616DF" w14:textId="77777777" w:rsidR="00277667" w:rsidRDefault="00277667" w:rsidP="00326600">
                        <w:pPr>
                          <w:spacing w:line="240" w:lineRule="auto"/>
                        </w:pPr>
                        <w:r>
                          <w:rPr>
                            <w:rFonts w:eastAsia="Tahoma"/>
                            <w:color w:val="000000"/>
                            <w:sz w:val="16"/>
                          </w:rPr>
                          <w:t>Policijska uprava Murska Sobota</w:t>
                        </w:r>
                      </w:p>
                    </w:tc>
                    <w:tc>
                      <w:tcPr>
                        <w:tcW w:w="966" w:type="dxa"/>
                        <w:tcBorders>
                          <w:top w:val="nil"/>
                          <w:left w:val="nil"/>
                          <w:bottom w:val="nil"/>
                          <w:right w:val="single" w:sz="7" w:space="0" w:color="000000"/>
                        </w:tcBorders>
                        <w:tcMar>
                          <w:top w:w="39" w:type="dxa"/>
                          <w:left w:w="39" w:type="dxa"/>
                          <w:bottom w:w="39" w:type="dxa"/>
                          <w:right w:w="39" w:type="dxa"/>
                        </w:tcMar>
                      </w:tcPr>
                      <w:p w14:paraId="01781E11" w14:textId="77777777" w:rsidR="00277667" w:rsidRDefault="00277667" w:rsidP="00326600">
                        <w:pPr>
                          <w:spacing w:line="240" w:lineRule="auto"/>
                          <w:jc w:val="right"/>
                        </w:pPr>
                        <w:r>
                          <w:rPr>
                            <w:rFonts w:eastAsia="Tahoma"/>
                            <w:color w:val="000000"/>
                            <w:sz w:val="16"/>
                          </w:rPr>
                          <w:t>2</w:t>
                        </w:r>
                      </w:p>
                    </w:tc>
                    <w:tc>
                      <w:tcPr>
                        <w:tcW w:w="966" w:type="dxa"/>
                        <w:tcBorders>
                          <w:top w:val="nil"/>
                          <w:left w:val="nil"/>
                          <w:bottom w:val="nil"/>
                          <w:right w:val="single" w:sz="7" w:space="0" w:color="000000"/>
                        </w:tcBorders>
                        <w:tcMar>
                          <w:top w:w="39" w:type="dxa"/>
                          <w:left w:w="39" w:type="dxa"/>
                          <w:bottom w:w="39" w:type="dxa"/>
                          <w:right w:w="39" w:type="dxa"/>
                        </w:tcMar>
                      </w:tcPr>
                      <w:p w14:paraId="7826165E" w14:textId="77777777" w:rsidR="00277667" w:rsidRDefault="00277667" w:rsidP="00326600">
                        <w:pPr>
                          <w:spacing w:line="240" w:lineRule="auto"/>
                          <w:jc w:val="right"/>
                        </w:pPr>
                        <w:r>
                          <w:rPr>
                            <w:rFonts w:eastAsia="Tahoma"/>
                            <w:color w:val="000000"/>
                            <w:sz w:val="16"/>
                          </w:rPr>
                          <w:t>8</w:t>
                        </w:r>
                      </w:p>
                    </w:tc>
                    <w:tc>
                      <w:tcPr>
                        <w:tcW w:w="966" w:type="dxa"/>
                        <w:tcBorders>
                          <w:top w:val="nil"/>
                          <w:left w:val="nil"/>
                          <w:bottom w:val="nil"/>
                          <w:right w:val="single" w:sz="7" w:space="0" w:color="000000"/>
                        </w:tcBorders>
                        <w:tcMar>
                          <w:top w:w="39" w:type="dxa"/>
                          <w:left w:w="39" w:type="dxa"/>
                          <w:bottom w:w="39" w:type="dxa"/>
                          <w:right w:w="39" w:type="dxa"/>
                        </w:tcMar>
                      </w:tcPr>
                      <w:p w14:paraId="6834FAB8"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53834520" w14:textId="77777777" w:rsidR="00277667" w:rsidRDefault="00277667" w:rsidP="00326600">
                        <w:pPr>
                          <w:spacing w:line="240" w:lineRule="auto"/>
                          <w:jc w:val="right"/>
                        </w:pPr>
                        <w:r>
                          <w:rPr>
                            <w:rFonts w:eastAsia="Tahoma"/>
                            <w:b/>
                            <w:color w:val="000000"/>
                            <w:sz w:val="16"/>
                          </w:rPr>
                          <w:t>10</w:t>
                        </w:r>
                      </w:p>
                    </w:tc>
                  </w:tr>
                  <w:tr w:rsidR="00277667" w14:paraId="2D00F52C" w14:textId="77777777" w:rsidTr="00326600">
                    <w:trPr>
                      <w:trHeight w:val="183"/>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089E0" w14:textId="77777777" w:rsidR="00277667" w:rsidRDefault="00277667" w:rsidP="00326600">
                        <w:pPr>
                          <w:spacing w:line="240" w:lineRule="auto"/>
                        </w:pPr>
                        <w:r>
                          <w:rPr>
                            <w:rFonts w:eastAsia="Tahoma"/>
                            <w:color w:val="000000"/>
                            <w:sz w:val="16"/>
                          </w:rPr>
                          <w:t>Policijska uprava Nova Gorica</w:t>
                        </w:r>
                      </w:p>
                    </w:tc>
                    <w:tc>
                      <w:tcPr>
                        <w:tcW w:w="966" w:type="dxa"/>
                        <w:tcBorders>
                          <w:top w:val="nil"/>
                          <w:left w:val="nil"/>
                          <w:bottom w:val="nil"/>
                          <w:right w:val="single" w:sz="7" w:space="0" w:color="000000"/>
                        </w:tcBorders>
                        <w:tcMar>
                          <w:top w:w="39" w:type="dxa"/>
                          <w:left w:w="39" w:type="dxa"/>
                          <w:bottom w:w="39" w:type="dxa"/>
                          <w:right w:w="39" w:type="dxa"/>
                        </w:tcMar>
                      </w:tcPr>
                      <w:p w14:paraId="7A961E87"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6C1E1E2C"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5A786502"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57C7F4A3" w14:textId="77777777" w:rsidR="00277667" w:rsidRDefault="00277667" w:rsidP="00326600">
                        <w:pPr>
                          <w:spacing w:line="240" w:lineRule="auto"/>
                          <w:jc w:val="right"/>
                        </w:pPr>
                        <w:r>
                          <w:rPr>
                            <w:rFonts w:eastAsia="Tahoma"/>
                            <w:b/>
                            <w:color w:val="000000"/>
                            <w:sz w:val="16"/>
                          </w:rPr>
                          <w:t>0</w:t>
                        </w:r>
                      </w:p>
                    </w:tc>
                  </w:tr>
                  <w:tr w:rsidR="00277667" w14:paraId="7E1CB189" w14:textId="77777777" w:rsidTr="00326600">
                    <w:trPr>
                      <w:trHeight w:val="183"/>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A584D" w14:textId="77777777" w:rsidR="00277667" w:rsidRDefault="00277667" w:rsidP="00326600">
                        <w:pPr>
                          <w:spacing w:line="240" w:lineRule="auto"/>
                        </w:pPr>
                        <w:r>
                          <w:rPr>
                            <w:rFonts w:eastAsia="Tahoma"/>
                            <w:color w:val="000000"/>
                            <w:sz w:val="16"/>
                          </w:rPr>
                          <w:t>Policijska uprava Novo mesto</w:t>
                        </w:r>
                      </w:p>
                    </w:tc>
                    <w:tc>
                      <w:tcPr>
                        <w:tcW w:w="966" w:type="dxa"/>
                        <w:tcBorders>
                          <w:top w:val="nil"/>
                          <w:left w:val="nil"/>
                          <w:bottom w:val="nil"/>
                          <w:right w:val="single" w:sz="7" w:space="0" w:color="000000"/>
                        </w:tcBorders>
                        <w:tcMar>
                          <w:top w:w="39" w:type="dxa"/>
                          <w:left w:w="39" w:type="dxa"/>
                          <w:bottom w:w="39" w:type="dxa"/>
                          <w:right w:w="39" w:type="dxa"/>
                        </w:tcMar>
                      </w:tcPr>
                      <w:p w14:paraId="25AA481C"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109D0E40"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743869F0"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33452156" w14:textId="77777777" w:rsidR="00277667" w:rsidRDefault="00277667" w:rsidP="00326600">
                        <w:pPr>
                          <w:spacing w:line="240" w:lineRule="auto"/>
                          <w:jc w:val="right"/>
                        </w:pPr>
                        <w:r>
                          <w:rPr>
                            <w:rFonts w:eastAsia="Tahoma"/>
                            <w:b/>
                            <w:color w:val="000000"/>
                            <w:sz w:val="16"/>
                          </w:rPr>
                          <w:t>0</w:t>
                        </w:r>
                      </w:p>
                    </w:tc>
                  </w:tr>
                  <w:tr w:rsidR="00277667" w14:paraId="6D7DB2B0" w14:textId="77777777" w:rsidTr="00FF3CFD">
                    <w:trPr>
                      <w:trHeight w:val="42"/>
                    </w:trPr>
                    <w:tc>
                      <w:tcPr>
                        <w:tcW w:w="34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3D80C" w14:textId="77777777" w:rsidR="00277667" w:rsidRDefault="00277667" w:rsidP="00326600">
                        <w:pPr>
                          <w:spacing w:line="240" w:lineRule="auto"/>
                        </w:pPr>
                        <w:r>
                          <w:rPr>
                            <w:rFonts w:eastAsia="Tahoma"/>
                            <w:color w:val="000000"/>
                            <w:sz w:val="16"/>
                          </w:rPr>
                          <w:t>Generalna policijska uprava</w:t>
                        </w:r>
                      </w:p>
                    </w:tc>
                    <w:tc>
                      <w:tcPr>
                        <w:tcW w:w="966" w:type="dxa"/>
                        <w:tcBorders>
                          <w:top w:val="nil"/>
                          <w:left w:val="nil"/>
                          <w:bottom w:val="nil"/>
                          <w:right w:val="single" w:sz="7" w:space="0" w:color="000000"/>
                        </w:tcBorders>
                        <w:tcMar>
                          <w:top w:w="39" w:type="dxa"/>
                          <w:left w:w="39" w:type="dxa"/>
                          <w:bottom w:w="39" w:type="dxa"/>
                          <w:right w:w="39" w:type="dxa"/>
                        </w:tcMar>
                      </w:tcPr>
                      <w:p w14:paraId="331400D4"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21708EE6"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7626C4C6" w14:textId="77777777" w:rsidR="00277667" w:rsidRDefault="00277667" w:rsidP="00326600">
                        <w:pPr>
                          <w:spacing w:line="240" w:lineRule="auto"/>
                          <w:jc w:val="right"/>
                        </w:pPr>
                        <w:r>
                          <w:rPr>
                            <w:rFonts w:eastAsia="Tahoma"/>
                            <w:color w:val="000000"/>
                            <w:sz w:val="16"/>
                          </w:rPr>
                          <w:t>0</w:t>
                        </w:r>
                      </w:p>
                    </w:tc>
                    <w:tc>
                      <w:tcPr>
                        <w:tcW w:w="966" w:type="dxa"/>
                        <w:tcBorders>
                          <w:top w:val="nil"/>
                          <w:left w:val="nil"/>
                          <w:bottom w:val="nil"/>
                          <w:right w:val="single" w:sz="7" w:space="0" w:color="000000"/>
                        </w:tcBorders>
                        <w:tcMar>
                          <w:top w:w="39" w:type="dxa"/>
                          <w:left w:w="39" w:type="dxa"/>
                          <w:bottom w:w="39" w:type="dxa"/>
                          <w:right w:w="39" w:type="dxa"/>
                        </w:tcMar>
                      </w:tcPr>
                      <w:p w14:paraId="4857DB1D" w14:textId="77777777" w:rsidR="00277667" w:rsidRDefault="00277667" w:rsidP="00326600">
                        <w:pPr>
                          <w:spacing w:line="240" w:lineRule="auto"/>
                          <w:jc w:val="right"/>
                        </w:pPr>
                        <w:r>
                          <w:rPr>
                            <w:rFonts w:eastAsia="Tahoma"/>
                            <w:b/>
                            <w:color w:val="000000"/>
                            <w:sz w:val="16"/>
                          </w:rPr>
                          <w:t>0</w:t>
                        </w:r>
                      </w:p>
                    </w:tc>
                  </w:tr>
                  <w:tr w:rsidR="00277667" w14:paraId="52777B16" w14:textId="77777777" w:rsidTr="00326600">
                    <w:trPr>
                      <w:trHeight w:val="183"/>
                    </w:trPr>
                    <w:tc>
                      <w:tcPr>
                        <w:tcW w:w="34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A3CEAE6" w14:textId="77777777" w:rsidR="00277667" w:rsidRDefault="00277667">
                        <w:pPr>
                          <w:spacing w:line="240" w:lineRule="auto"/>
                        </w:pPr>
                        <w:r>
                          <w:rPr>
                            <w:rFonts w:eastAsia="Tahoma"/>
                            <w:b/>
                            <w:color w:val="000000"/>
                            <w:sz w:val="16"/>
                          </w:rPr>
                          <w:t>Skupaj</w:t>
                        </w:r>
                      </w:p>
                    </w:tc>
                    <w:tc>
                      <w:tcPr>
                        <w:tcW w:w="96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E0C2ED4" w14:textId="77777777" w:rsidR="00277667" w:rsidRDefault="00277667">
                        <w:pPr>
                          <w:spacing w:line="240" w:lineRule="auto"/>
                          <w:jc w:val="right"/>
                        </w:pPr>
                        <w:r>
                          <w:rPr>
                            <w:rFonts w:eastAsia="Tahoma"/>
                            <w:b/>
                            <w:color w:val="000000"/>
                            <w:sz w:val="16"/>
                          </w:rPr>
                          <w:t>6</w:t>
                        </w:r>
                      </w:p>
                    </w:tc>
                    <w:tc>
                      <w:tcPr>
                        <w:tcW w:w="96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46D5A7A" w14:textId="77777777" w:rsidR="00277667" w:rsidRDefault="00277667">
                        <w:pPr>
                          <w:spacing w:line="240" w:lineRule="auto"/>
                          <w:jc w:val="right"/>
                        </w:pPr>
                        <w:r>
                          <w:rPr>
                            <w:rFonts w:eastAsia="Tahoma"/>
                            <w:b/>
                            <w:color w:val="000000"/>
                            <w:sz w:val="16"/>
                          </w:rPr>
                          <w:t>11</w:t>
                        </w:r>
                      </w:p>
                    </w:tc>
                    <w:tc>
                      <w:tcPr>
                        <w:tcW w:w="96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234BD88" w14:textId="77777777" w:rsidR="00277667" w:rsidRDefault="00277667">
                        <w:pPr>
                          <w:spacing w:line="240" w:lineRule="auto"/>
                          <w:jc w:val="right"/>
                        </w:pPr>
                        <w:r>
                          <w:rPr>
                            <w:rFonts w:eastAsia="Tahoma"/>
                            <w:b/>
                            <w:color w:val="000000"/>
                            <w:sz w:val="16"/>
                          </w:rPr>
                          <w:t>1</w:t>
                        </w:r>
                      </w:p>
                    </w:tc>
                    <w:tc>
                      <w:tcPr>
                        <w:tcW w:w="96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C57E19F" w14:textId="77777777" w:rsidR="00277667" w:rsidRDefault="00277667">
                        <w:pPr>
                          <w:spacing w:line="240" w:lineRule="auto"/>
                          <w:jc w:val="right"/>
                        </w:pPr>
                        <w:r>
                          <w:rPr>
                            <w:rFonts w:eastAsia="Tahoma"/>
                            <w:b/>
                            <w:color w:val="000000"/>
                            <w:sz w:val="16"/>
                          </w:rPr>
                          <w:t>18</w:t>
                        </w:r>
                      </w:p>
                    </w:tc>
                  </w:tr>
                </w:tbl>
                <w:p w14:paraId="4CB9CB3D" w14:textId="77777777" w:rsidR="00277667" w:rsidRDefault="00277667">
                  <w:pPr>
                    <w:spacing w:line="240" w:lineRule="auto"/>
                  </w:pPr>
                </w:p>
              </w:tc>
            </w:tr>
          </w:tbl>
          <w:p w14:paraId="1693F71C" w14:textId="77777777" w:rsidR="00277667" w:rsidRDefault="00277667">
            <w:pPr>
              <w:spacing w:line="240" w:lineRule="auto"/>
            </w:pPr>
          </w:p>
        </w:tc>
      </w:tr>
      <w:tr w:rsidR="00277667" w14:paraId="7509736F" w14:textId="77777777" w:rsidTr="00326600">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7D85E7B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6856F62B" w14:textId="77777777">
                    <w:trPr>
                      <w:trHeight w:val="602"/>
                    </w:trPr>
                    <w:tc>
                      <w:tcPr>
                        <w:tcW w:w="10204" w:type="dxa"/>
                        <w:tcBorders>
                          <w:top w:val="nil"/>
                          <w:left w:val="nil"/>
                          <w:bottom w:val="nil"/>
                          <w:right w:val="nil"/>
                        </w:tcBorders>
                        <w:tcMar>
                          <w:top w:w="39" w:type="dxa"/>
                          <w:left w:w="0" w:type="dxa"/>
                          <w:bottom w:w="39" w:type="dxa"/>
                          <w:right w:w="39" w:type="dxa"/>
                        </w:tcMar>
                      </w:tcPr>
                      <w:p w14:paraId="3561145D" w14:textId="77777777" w:rsidR="00277667" w:rsidRDefault="00277667" w:rsidP="00326600">
                        <w:pPr>
                          <w:spacing w:before="440" w:after="160" w:line="240" w:lineRule="auto"/>
                        </w:pPr>
                        <w:r>
                          <w:br w:type="page"/>
                        </w:r>
                        <w:r>
                          <w:rPr>
                            <w:rFonts w:eastAsia="Tahoma"/>
                            <w:i/>
                            <w:color w:val="000000"/>
                            <w:sz w:val="18"/>
                          </w:rPr>
                          <w:t>Številčnost množice, zoper katere so bila uporabljena prisilna sredstva, in številčnost policistov*</w:t>
                        </w:r>
                      </w:p>
                    </w:tc>
                  </w:tr>
                </w:tbl>
                <w:p w14:paraId="6B2ECD46" w14:textId="77777777" w:rsidR="00277667" w:rsidRDefault="00277667">
                  <w:pPr>
                    <w:spacing w:line="240" w:lineRule="auto"/>
                  </w:pPr>
                </w:p>
              </w:tc>
            </w:tr>
            <w:tr w:rsidR="00277667" w14:paraId="6BAF91C5" w14:textId="77777777">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377"/>
                    <w:gridCol w:w="1902"/>
                    <w:gridCol w:w="670"/>
                    <w:gridCol w:w="671"/>
                    <w:gridCol w:w="744"/>
                    <w:gridCol w:w="670"/>
                    <w:gridCol w:w="670"/>
                    <w:gridCol w:w="670"/>
                    <w:gridCol w:w="671"/>
                  </w:tblGrid>
                  <w:tr w:rsidR="00277667" w14:paraId="41B02449" w14:textId="77777777" w:rsidTr="00326600">
                    <w:trPr>
                      <w:trHeight w:val="182"/>
                    </w:trPr>
                    <w:tc>
                      <w:tcPr>
                        <w:tcW w:w="3279"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5177043" w14:textId="77777777" w:rsidR="00277667" w:rsidRDefault="00277667" w:rsidP="00326600">
                        <w:pPr>
                          <w:spacing w:line="240" w:lineRule="auto"/>
                        </w:pPr>
                      </w:p>
                    </w:tc>
                    <w:tc>
                      <w:tcPr>
                        <w:tcW w:w="4766" w:type="dxa"/>
                        <w:gridSpan w:val="7"/>
                        <w:tcBorders>
                          <w:top w:val="single" w:sz="7" w:space="0" w:color="000000"/>
                          <w:left w:val="single" w:sz="7" w:space="0" w:color="000000"/>
                          <w:bottom w:val="single" w:sz="7" w:space="0" w:color="000000"/>
                          <w:right w:val="single" w:sz="7" w:space="0" w:color="000000"/>
                        </w:tcBorders>
                        <w:shd w:val="clear" w:color="auto" w:fill="567832"/>
                        <w:vAlign w:val="center"/>
                      </w:tcPr>
                      <w:p w14:paraId="3F3A7BE7" w14:textId="77777777" w:rsidR="00277667" w:rsidRDefault="00277667" w:rsidP="00326600">
                        <w:pPr>
                          <w:spacing w:line="240" w:lineRule="auto"/>
                          <w:jc w:val="center"/>
                        </w:pPr>
                        <w:r>
                          <w:rPr>
                            <w:rFonts w:eastAsia="Tahoma"/>
                            <w:b/>
                            <w:color w:val="FFFFFF"/>
                            <w:sz w:val="16"/>
                          </w:rPr>
                          <w:t>Število primerov</w:t>
                        </w:r>
                      </w:p>
                    </w:tc>
                  </w:tr>
                  <w:tr w:rsidR="00277667" w14:paraId="6F0B6415" w14:textId="77777777" w:rsidTr="00326600">
                    <w:trPr>
                      <w:trHeight w:val="182"/>
                    </w:trPr>
                    <w:tc>
                      <w:tcPr>
                        <w:tcW w:w="3279" w:type="dxa"/>
                        <w:gridSpan w:val="2"/>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6CD66B" w14:textId="77777777" w:rsidR="00277667" w:rsidRDefault="00277667" w:rsidP="00326600">
                        <w:pPr>
                          <w:spacing w:line="240" w:lineRule="auto"/>
                        </w:pP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6A8ECD" w14:textId="77777777" w:rsidR="00277667" w:rsidRDefault="00277667" w:rsidP="00326600">
                        <w:pPr>
                          <w:spacing w:line="240" w:lineRule="auto"/>
                          <w:jc w:val="center"/>
                        </w:pPr>
                        <w:r>
                          <w:rPr>
                            <w:rFonts w:eastAsia="Tahoma"/>
                            <w:b/>
                            <w:color w:val="FFFFFF"/>
                            <w:sz w:val="16"/>
                          </w:rPr>
                          <w:t>2019</w:t>
                        </w:r>
                      </w:p>
                    </w:tc>
                    <w:tc>
                      <w:tcPr>
                        <w:tcW w:w="67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F536B2" w14:textId="77777777" w:rsidR="00277667" w:rsidRDefault="00277667" w:rsidP="00326600">
                        <w:pPr>
                          <w:spacing w:line="240" w:lineRule="auto"/>
                          <w:jc w:val="center"/>
                        </w:pPr>
                        <w:r>
                          <w:rPr>
                            <w:rFonts w:eastAsia="Tahoma"/>
                            <w:b/>
                            <w:color w:val="FFFFFF"/>
                            <w:sz w:val="16"/>
                          </w:rPr>
                          <w:t>2020</w:t>
                        </w:r>
                      </w:p>
                    </w:tc>
                    <w:tc>
                      <w:tcPr>
                        <w:tcW w:w="74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403DFB" w14:textId="77777777" w:rsidR="00277667" w:rsidRDefault="00277667" w:rsidP="00326600">
                        <w:pPr>
                          <w:spacing w:line="240" w:lineRule="auto"/>
                          <w:jc w:val="center"/>
                        </w:pPr>
                        <w:r>
                          <w:rPr>
                            <w:rFonts w:eastAsia="Tahoma"/>
                            <w:b/>
                            <w:color w:val="FFFFFF"/>
                            <w:sz w:val="16"/>
                          </w:rPr>
                          <w:t>2021</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968E90" w14:textId="77777777" w:rsidR="00277667" w:rsidRDefault="00277667" w:rsidP="00326600">
                        <w:pPr>
                          <w:spacing w:line="240" w:lineRule="auto"/>
                          <w:jc w:val="center"/>
                        </w:pPr>
                        <w:r>
                          <w:rPr>
                            <w:rFonts w:eastAsia="Tahoma"/>
                            <w:b/>
                            <w:color w:val="FFFFFF"/>
                            <w:sz w:val="16"/>
                          </w:rPr>
                          <w:t>2022</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E815FD" w14:textId="77777777" w:rsidR="00277667" w:rsidRDefault="00277667" w:rsidP="00326600">
                        <w:pPr>
                          <w:spacing w:line="240" w:lineRule="auto"/>
                          <w:jc w:val="center"/>
                        </w:pPr>
                        <w:r>
                          <w:rPr>
                            <w:rFonts w:eastAsia="Tahoma"/>
                            <w:b/>
                            <w:color w:val="FFFFFF"/>
                            <w:sz w:val="16"/>
                          </w:rPr>
                          <w:t>2023</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A03F0F" w14:textId="77777777" w:rsidR="00277667" w:rsidRDefault="00277667" w:rsidP="00326600">
                        <w:pPr>
                          <w:spacing w:line="240" w:lineRule="auto"/>
                          <w:jc w:val="center"/>
                        </w:pPr>
                        <w:r>
                          <w:rPr>
                            <w:rFonts w:eastAsia="Tahoma"/>
                            <w:b/>
                            <w:color w:val="FFFFFF"/>
                            <w:sz w:val="16"/>
                          </w:rPr>
                          <w:t>2024</w:t>
                        </w:r>
                      </w:p>
                    </w:tc>
                    <w:tc>
                      <w:tcPr>
                        <w:tcW w:w="67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A00C7A" w14:textId="77777777" w:rsidR="00277667" w:rsidRDefault="00277667" w:rsidP="00326600">
                        <w:pPr>
                          <w:spacing w:line="240" w:lineRule="auto"/>
                          <w:jc w:val="center"/>
                        </w:pPr>
                        <w:r>
                          <w:rPr>
                            <w:rFonts w:eastAsia="Tahoma"/>
                            <w:b/>
                            <w:color w:val="FFFFFF"/>
                            <w:sz w:val="16"/>
                          </w:rPr>
                          <w:t>2025</w:t>
                        </w:r>
                      </w:p>
                    </w:tc>
                  </w:tr>
                  <w:tr w:rsidR="00277667" w14:paraId="6F5FC21C" w14:textId="77777777" w:rsidTr="00326600">
                    <w:trPr>
                      <w:trHeight w:val="182"/>
                    </w:trPr>
                    <w:tc>
                      <w:tcPr>
                        <w:tcW w:w="1377" w:type="dxa"/>
                        <w:vMerge w:val="restart"/>
                        <w:tcBorders>
                          <w:top w:val="nil"/>
                          <w:left w:val="single" w:sz="7" w:space="0" w:color="000000"/>
                          <w:bottom w:val="nil"/>
                          <w:right w:val="single" w:sz="7" w:space="0" w:color="000000"/>
                        </w:tcBorders>
                        <w:tcMar>
                          <w:top w:w="39" w:type="dxa"/>
                          <w:left w:w="39" w:type="dxa"/>
                          <w:bottom w:w="39" w:type="dxa"/>
                          <w:right w:w="39" w:type="dxa"/>
                        </w:tcMar>
                        <w:vAlign w:val="center"/>
                      </w:tcPr>
                      <w:p w14:paraId="230B6993" w14:textId="77777777" w:rsidR="00277667" w:rsidRDefault="00277667" w:rsidP="00326600">
                        <w:pPr>
                          <w:spacing w:line="240" w:lineRule="auto"/>
                        </w:pPr>
                        <w:r>
                          <w:rPr>
                            <w:rFonts w:eastAsia="Tahoma"/>
                            <w:color w:val="000000"/>
                            <w:sz w:val="16"/>
                          </w:rPr>
                          <w:t>Policisti</w:t>
                        </w:r>
                      </w:p>
                    </w:tc>
                    <w:tc>
                      <w:tcPr>
                        <w:tcW w:w="190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DEE45" w14:textId="77777777" w:rsidR="00277667" w:rsidRDefault="00277667" w:rsidP="00326600">
                        <w:pPr>
                          <w:spacing w:line="240" w:lineRule="auto"/>
                        </w:pPr>
                        <w:r>
                          <w:rPr>
                            <w:rFonts w:eastAsia="Tahoma"/>
                            <w:color w:val="000000"/>
                            <w:sz w:val="16"/>
                          </w:rPr>
                          <w:t>Od 5 do 10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A7394" w14:textId="77777777" w:rsidR="00277667" w:rsidRDefault="00277667" w:rsidP="00326600">
                        <w:pPr>
                          <w:spacing w:line="240" w:lineRule="auto"/>
                          <w:jc w:val="right"/>
                        </w:pPr>
                        <w:r>
                          <w:rPr>
                            <w:rFonts w:eastAsia="Tahoma"/>
                            <w:color w:val="000000"/>
                            <w:sz w:val="16"/>
                          </w:rPr>
                          <w:t>3</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0DC8A" w14:textId="77777777" w:rsidR="00277667" w:rsidRDefault="00277667" w:rsidP="00326600">
                        <w:pPr>
                          <w:spacing w:line="240" w:lineRule="auto"/>
                          <w:jc w:val="right"/>
                        </w:pPr>
                        <w:r>
                          <w:rPr>
                            <w:rFonts w:eastAsia="Tahoma"/>
                            <w:color w:val="000000"/>
                            <w:sz w:val="16"/>
                          </w:rPr>
                          <w:t>1</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989ED" w14:textId="77777777" w:rsidR="00277667" w:rsidRDefault="00277667" w:rsidP="00326600">
                        <w:pPr>
                          <w:spacing w:line="240" w:lineRule="auto"/>
                          <w:jc w:val="right"/>
                        </w:pPr>
                        <w:r>
                          <w:rPr>
                            <w:rFonts w:eastAsia="Tahoma"/>
                            <w:color w:val="000000"/>
                            <w:sz w:val="16"/>
                          </w:rPr>
                          <w:t>6</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D233C" w14:textId="77777777" w:rsidR="00277667" w:rsidRDefault="00277667" w:rsidP="00326600">
                        <w:pPr>
                          <w:spacing w:line="240" w:lineRule="auto"/>
                          <w:jc w:val="right"/>
                        </w:pPr>
                        <w:r>
                          <w:rPr>
                            <w:rFonts w:eastAsia="Tahoma"/>
                            <w:color w:val="000000"/>
                            <w:sz w:val="16"/>
                          </w:rPr>
                          <w:t>5</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DA258" w14:textId="77777777" w:rsidR="00277667" w:rsidRDefault="00277667" w:rsidP="00326600">
                        <w:pPr>
                          <w:spacing w:line="240" w:lineRule="auto"/>
                          <w:jc w:val="right"/>
                        </w:pPr>
                        <w:r>
                          <w:rPr>
                            <w:rFonts w:eastAsia="Tahoma"/>
                            <w:color w:val="000000"/>
                            <w:sz w:val="16"/>
                          </w:rPr>
                          <w:t>13</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9D2E0" w14:textId="77777777" w:rsidR="00277667" w:rsidRDefault="00277667" w:rsidP="00326600">
                        <w:pPr>
                          <w:spacing w:line="240" w:lineRule="auto"/>
                          <w:jc w:val="right"/>
                        </w:pPr>
                        <w:r>
                          <w:rPr>
                            <w:rFonts w:eastAsia="Tahoma"/>
                            <w:color w:val="000000"/>
                            <w:sz w:val="16"/>
                          </w:rPr>
                          <w:t>3</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BAB19" w14:textId="77777777" w:rsidR="00277667" w:rsidRDefault="00277667" w:rsidP="00326600">
                        <w:pPr>
                          <w:spacing w:line="240" w:lineRule="auto"/>
                          <w:jc w:val="right"/>
                        </w:pPr>
                        <w:r>
                          <w:rPr>
                            <w:rFonts w:eastAsia="Tahoma"/>
                            <w:color w:val="000000"/>
                            <w:sz w:val="16"/>
                          </w:rPr>
                          <w:t>16</w:t>
                        </w:r>
                      </w:p>
                    </w:tc>
                  </w:tr>
                  <w:tr w:rsidR="00277667" w14:paraId="529BD310" w14:textId="77777777" w:rsidTr="00326600">
                    <w:trPr>
                      <w:trHeight w:val="182"/>
                    </w:trPr>
                    <w:tc>
                      <w:tcPr>
                        <w:tcW w:w="1377"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14:paraId="47A698D1" w14:textId="77777777" w:rsidR="00277667" w:rsidRDefault="00277667" w:rsidP="00326600">
                        <w:pPr>
                          <w:spacing w:line="240" w:lineRule="auto"/>
                        </w:pPr>
                      </w:p>
                    </w:tc>
                    <w:tc>
                      <w:tcPr>
                        <w:tcW w:w="190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17273" w14:textId="77777777" w:rsidR="00277667" w:rsidRDefault="00277667" w:rsidP="00326600">
                        <w:pPr>
                          <w:spacing w:line="240" w:lineRule="auto"/>
                        </w:pPr>
                        <w:r>
                          <w:rPr>
                            <w:rFonts w:eastAsia="Tahoma"/>
                            <w:color w:val="000000"/>
                            <w:sz w:val="16"/>
                          </w:rPr>
                          <w:t>Od 10 do 50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08E87" w14:textId="77777777" w:rsidR="00277667" w:rsidRDefault="00277667" w:rsidP="00326600">
                        <w:pPr>
                          <w:spacing w:line="240" w:lineRule="auto"/>
                          <w:jc w:val="right"/>
                        </w:pPr>
                        <w:r>
                          <w:rPr>
                            <w:rFonts w:eastAsia="Tahoma"/>
                            <w:color w:val="000000"/>
                            <w:sz w:val="16"/>
                          </w:rPr>
                          <w:t>1</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8A857" w14:textId="77777777" w:rsidR="00277667" w:rsidRDefault="00277667" w:rsidP="00326600">
                        <w:pPr>
                          <w:spacing w:line="240" w:lineRule="auto"/>
                          <w:jc w:val="right"/>
                        </w:pPr>
                        <w:r>
                          <w:rPr>
                            <w:rFonts w:eastAsia="Tahoma"/>
                            <w:color w:val="000000"/>
                            <w:sz w:val="16"/>
                          </w:rPr>
                          <w:t>1</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EB62C" w14:textId="77777777" w:rsidR="00277667" w:rsidRDefault="00277667" w:rsidP="00326600">
                        <w:pPr>
                          <w:spacing w:line="240" w:lineRule="auto"/>
                          <w:jc w:val="right"/>
                        </w:pPr>
                        <w:r>
                          <w:rPr>
                            <w:rFonts w:eastAsia="Tahoma"/>
                            <w:color w:val="000000"/>
                            <w:sz w:val="16"/>
                          </w:rPr>
                          <w:t>12</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F8209" w14:textId="77777777" w:rsidR="00277667" w:rsidRDefault="00277667" w:rsidP="00326600">
                        <w:pPr>
                          <w:spacing w:line="240" w:lineRule="auto"/>
                          <w:jc w:val="right"/>
                        </w:pPr>
                        <w:r>
                          <w:rPr>
                            <w:rFonts w:eastAsia="Tahoma"/>
                            <w:color w:val="000000"/>
                            <w:sz w:val="16"/>
                          </w:rPr>
                          <w:t>3</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C7B1F" w14:textId="77777777" w:rsidR="00277667" w:rsidRDefault="00277667" w:rsidP="00326600">
                        <w:pPr>
                          <w:spacing w:line="240" w:lineRule="auto"/>
                          <w:jc w:val="right"/>
                        </w:pPr>
                        <w:r>
                          <w:rPr>
                            <w:rFonts w:eastAsia="Tahoma"/>
                            <w:color w:val="000000"/>
                            <w:sz w:val="16"/>
                          </w:rPr>
                          <w:t>9</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C24A9" w14:textId="77777777" w:rsidR="00277667" w:rsidRDefault="00277667" w:rsidP="00326600">
                        <w:pPr>
                          <w:spacing w:line="240" w:lineRule="auto"/>
                          <w:jc w:val="right"/>
                        </w:pPr>
                        <w:r>
                          <w:rPr>
                            <w:rFonts w:eastAsia="Tahoma"/>
                            <w:color w:val="000000"/>
                            <w:sz w:val="16"/>
                          </w:rPr>
                          <w:t>2</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73D69" w14:textId="77777777" w:rsidR="00277667" w:rsidRDefault="00277667" w:rsidP="00326600">
                        <w:pPr>
                          <w:spacing w:line="240" w:lineRule="auto"/>
                          <w:jc w:val="right"/>
                        </w:pPr>
                        <w:r>
                          <w:rPr>
                            <w:rFonts w:eastAsia="Tahoma"/>
                            <w:color w:val="000000"/>
                            <w:sz w:val="16"/>
                          </w:rPr>
                          <w:t>2</w:t>
                        </w:r>
                      </w:p>
                    </w:tc>
                  </w:tr>
                  <w:tr w:rsidR="00277667" w14:paraId="3A513836" w14:textId="77777777" w:rsidTr="00326600">
                    <w:trPr>
                      <w:trHeight w:val="182"/>
                    </w:trPr>
                    <w:tc>
                      <w:tcPr>
                        <w:tcW w:w="137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CF8A2" w14:textId="77777777" w:rsidR="00277667" w:rsidRDefault="00277667" w:rsidP="00326600">
                        <w:pPr>
                          <w:spacing w:line="240" w:lineRule="auto"/>
                        </w:pPr>
                      </w:p>
                    </w:tc>
                    <w:tc>
                      <w:tcPr>
                        <w:tcW w:w="190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DB474E" w14:textId="77777777" w:rsidR="00277667" w:rsidRDefault="00277667" w:rsidP="00326600">
                        <w:pPr>
                          <w:spacing w:line="240" w:lineRule="auto"/>
                        </w:pPr>
                        <w:r>
                          <w:rPr>
                            <w:rFonts w:eastAsia="Tahoma"/>
                            <w:color w:val="000000"/>
                            <w:sz w:val="16"/>
                          </w:rPr>
                          <w:t>Več kot 50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4B36C1" w14:textId="77777777" w:rsidR="00277667" w:rsidRDefault="00277667" w:rsidP="00326600">
                        <w:pPr>
                          <w:spacing w:line="240" w:lineRule="auto"/>
                          <w:jc w:val="right"/>
                        </w:pPr>
                        <w:r>
                          <w:rPr>
                            <w:rFonts w:eastAsia="Tahoma"/>
                            <w:color w:val="000000"/>
                            <w:sz w:val="16"/>
                          </w:rPr>
                          <w:t>0</w:t>
                        </w:r>
                      </w:p>
                    </w:tc>
                    <w:tc>
                      <w:tcPr>
                        <w:tcW w:w="67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806587" w14:textId="77777777" w:rsidR="00277667" w:rsidRDefault="00277667" w:rsidP="00326600">
                        <w:pPr>
                          <w:spacing w:line="240" w:lineRule="auto"/>
                          <w:jc w:val="right"/>
                        </w:pPr>
                        <w:r>
                          <w:rPr>
                            <w:rFonts w:eastAsia="Tahoma"/>
                            <w:color w:val="000000"/>
                            <w:sz w:val="16"/>
                          </w:rPr>
                          <w:t>1</w:t>
                        </w:r>
                      </w:p>
                    </w:tc>
                    <w:tc>
                      <w:tcPr>
                        <w:tcW w:w="74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C3B698" w14:textId="77777777" w:rsidR="00277667" w:rsidRDefault="00277667" w:rsidP="00326600">
                        <w:pPr>
                          <w:spacing w:line="240" w:lineRule="auto"/>
                          <w:jc w:val="right"/>
                        </w:pPr>
                        <w:r>
                          <w:rPr>
                            <w:rFonts w:eastAsia="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40DB27" w14:textId="77777777" w:rsidR="00277667" w:rsidRDefault="00277667" w:rsidP="00326600">
                        <w:pPr>
                          <w:spacing w:line="240" w:lineRule="auto"/>
                          <w:jc w:val="right"/>
                        </w:pPr>
                        <w:r>
                          <w:rPr>
                            <w:rFonts w:eastAsia="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2463A0" w14:textId="77777777" w:rsidR="00277667" w:rsidRDefault="00277667" w:rsidP="00326600">
                        <w:pPr>
                          <w:spacing w:line="240" w:lineRule="auto"/>
                          <w:jc w:val="right"/>
                        </w:pPr>
                        <w:r>
                          <w:rPr>
                            <w:rFonts w:eastAsia="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EBFBB" w14:textId="77777777" w:rsidR="00277667" w:rsidRDefault="00277667" w:rsidP="00326600">
                        <w:pPr>
                          <w:spacing w:line="240" w:lineRule="auto"/>
                          <w:jc w:val="right"/>
                        </w:pPr>
                        <w:r>
                          <w:rPr>
                            <w:rFonts w:eastAsia="Tahoma"/>
                            <w:color w:val="000000"/>
                            <w:sz w:val="16"/>
                          </w:rPr>
                          <w:t>0</w:t>
                        </w:r>
                      </w:p>
                    </w:tc>
                    <w:tc>
                      <w:tcPr>
                        <w:tcW w:w="67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DE0ACD" w14:textId="77777777" w:rsidR="00277667" w:rsidRDefault="00277667" w:rsidP="00326600">
                        <w:pPr>
                          <w:spacing w:line="240" w:lineRule="auto"/>
                          <w:jc w:val="right"/>
                        </w:pPr>
                        <w:r>
                          <w:rPr>
                            <w:rFonts w:eastAsia="Tahoma"/>
                            <w:color w:val="000000"/>
                            <w:sz w:val="16"/>
                          </w:rPr>
                          <w:t>0</w:t>
                        </w:r>
                      </w:p>
                    </w:tc>
                  </w:tr>
                  <w:tr w:rsidR="00277667" w14:paraId="4D45436A" w14:textId="77777777" w:rsidTr="00326600">
                    <w:trPr>
                      <w:trHeight w:val="182"/>
                    </w:trPr>
                    <w:tc>
                      <w:tcPr>
                        <w:tcW w:w="1377"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E63782" w14:textId="77777777" w:rsidR="00277667" w:rsidRDefault="00277667" w:rsidP="00326600">
                        <w:pPr>
                          <w:spacing w:line="240" w:lineRule="auto"/>
                        </w:pPr>
                        <w:r>
                          <w:rPr>
                            <w:rFonts w:eastAsia="Tahoma"/>
                            <w:color w:val="000000"/>
                            <w:sz w:val="16"/>
                          </w:rPr>
                          <w:t>Kršitelji</w:t>
                        </w:r>
                      </w:p>
                    </w:tc>
                    <w:tc>
                      <w:tcPr>
                        <w:tcW w:w="190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C6E1D" w14:textId="77777777" w:rsidR="00277667" w:rsidRDefault="00277667" w:rsidP="00326600">
                        <w:pPr>
                          <w:spacing w:line="240" w:lineRule="auto"/>
                        </w:pPr>
                        <w:r>
                          <w:rPr>
                            <w:rFonts w:eastAsia="Tahoma"/>
                            <w:color w:val="000000"/>
                            <w:sz w:val="16"/>
                          </w:rPr>
                          <w:t>Od 5 do 10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919FE" w14:textId="77777777" w:rsidR="00277667" w:rsidRDefault="00277667" w:rsidP="00326600">
                        <w:pPr>
                          <w:spacing w:line="240" w:lineRule="auto"/>
                          <w:jc w:val="right"/>
                        </w:pPr>
                        <w:r>
                          <w:rPr>
                            <w:rFonts w:eastAsia="Tahoma"/>
                            <w:color w:val="000000"/>
                            <w:sz w:val="16"/>
                          </w:rPr>
                          <w:t>0</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6D560" w14:textId="77777777" w:rsidR="00277667" w:rsidRDefault="00277667" w:rsidP="00326600">
                        <w:pPr>
                          <w:spacing w:line="240" w:lineRule="auto"/>
                          <w:jc w:val="right"/>
                        </w:pPr>
                        <w:r>
                          <w:rPr>
                            <w:rFonts w:eastAsia="Tahoma"/>
                            <w:color w:val="000000"/>
                            <w:sz w:val="16"/>
                          </w:rPr>
                          <w:t>1</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4B53E" w14:textId="77777777" w:rsidR="00277667" w:rsidRDefault="00277667" w:rsidP="00326600">
                        <w:pPr>
                          <w:spacing w:line="240" w:lineRule="auto"/>
                          <w:jc w:val="right"/>
                        </w:pPr>
                        <w:r>
                          <w:rPr>
                            <w:rFonts w:eastAsia="Tahoma"/>
                            <w:color w:val="000000"/>
                            <w:sz w:val="16"/>
                          </w:rPr>
                          <w:t>4</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9DE9F" w14:textId="77777777" w:rsidR="00277667" w:rsidRDefault="00277667" w:rsidP="00326600">
                        <w:pPr>
                          <w:spacing w:line="240" w:lineRule="auto"/>
                          <w:jc w:val="right"/>
                        </w:pPr>
                        <w:r>
                          <w:rPr>
                            <w:rFonts w:eastAsia="Tahoma"/>
                            <w:color w:val="000000"/>
                            <w:sz w:val="16"/>
                          </w:rPr>
                          <w:t>2</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E3E19" w14:textId="77777777" w:rsidR="00277667" w:rsidRDefault="00277667" w:rsidP="00326600">
                        <w:pPr>
                          <w:spacing w:line="240" w:lineRule="auto"/>
                          <w:jc w:val="right"/>
                        </w:pPr>
                        <w:r>
                          <w:rPr>
                            <w:rFonts w:eastAsia="Tahoma"/>
                            <w:color w:val="000000"/>
                            <w:sz w:val="16"/>
                          </w:rPr>
                          <w:t>6</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111BB" w14:textId="77777777" w:rsidR="00277667" w:rsidRDefault="00277667" w:rsidP="00326600">
                        <w:pPr>
                          <w:spacing w:line="240" w:lineRule="auto"/>
                          <w:jc w:val="right"/>
                        </w:pPr>
                        <w:r>
                          <w:rPr>
                            <w:rFonts w:eastAsia="Tahoma"/>
                            <w:color w:val="000000"/>
                            <w:sz w:val="16"/>
                          </w:rPr>
                          <w:t>3</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22C2B" w14:textId="77777777" w:rsidR="00277667" w:rsidRDefault="00277667" w:rsidP="00326600">
                        <w:pPr>
                          <w:spacing w:line="240" w:lineRule="auto"/>
                          <w:jc w:val="right"/>
                        </w:pPr>
                        <w:r>
                          <w:rPr>
                            <w:rFonts w:eastAsia="Tahoma"/>
                            <w:color w:val="000000"/>
                            <w:sz w:val="16"/>
                          </w:rPr>
                          <w:t>7</w:t>
                        </w:r>
                      </w:p>
                    </w:tc>
                  </w:tr>
                  <w:tr w:rsidR="00277667" w14:paraId="751C0F4E" w14:textId="77777777" w:rsidTr="00326600">
                    <w:trPr>
                      <w:trHeight w:val="182"/>
                    </w:trPr>
                    <w:tc>
                      <w:tcPr>
                        <w:tcW w:w="137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81285" w14:textId="77777777" w:rsidR="00277667" w:rsidRDefault="00277667" w:rsidP="00326600">
                        <w:pPr>
                          <w:spacing w:line="240" w:lineRule="auto"/>
                        </w:pPr>
                      </w:p>
                    </w:tc>
                    <w:tc>
                      <w:tcPr>
                        <w:tcW w:w="190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B706E" w14:textId="77777777" w:rsidR="00277667" w:rsidRDefault="00277667" w:rsidP="00326600">
                        <w:pPr>
                          <w:spacing w:line="240" w:lineRule="auto"/>
                        </w:pPr>
                        <w:r>
                          <w:rPr>
                            <w:rFonts w:eastAsia="Tahoma"/>
                            <w:color w:val="000000"/>
                            <w:sz w:val="16"/>
                          </w:rPr>
                          <w:t>Od 10 do 50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4E608" w14:textId="77777777" w:rsidR="00277667" w:rsidRDefault="00277667" w:rsidP="00326600">
                        <w:pPr>
                          <w:spacing w:line="240" w:lineRule="auto"/>
                          <w:jc w:val="right"/>
                        </w:pPr>
                        <w:r>
                          <w:rPr>
                            <w:rFonts w:eastAsia="Tahoma"/>
                            <w:color w:val="000000"/>
                            <w:sz w:val="16"/>
                          </w:rPr>
                          <w:t>4</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991FB" w14:textId="77777777" w:rsidR="00277667" w:rsidRDefault="00277667" w:rsidP="00326600">
                        <w:pPr>
                          <w:spacing w:line="240" w:lineRule="auto"/>
                          <w:jc w:val="right"/>
                        </w:pPr>
                        <w:r>
                          <w:rPr>
                            <w:rFonts w:eastAsia="Tahoma"/>
                            <w:color w:val="000000"/>
                            <w:sz w:val="16"/>
                          </w:rPr>
                          <w:t>1</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22931" w14:textId="77777777" w:rsidR="00277667" w:rsidRDefault="00277667" w:rsidP="00326600">
                        <w:pPr>
                          <w:spacing w:line="240" w:lineRule="auto"/>
                          <w:jc w:val="right"/>
                        </w:pPr>
                        <w:r>
                          <w:rPr>
                            <w:rFonts w:eastAsia="Tahoma"/>
                            <w:color w:val="000000"/>
                            <w:sz w:val="16"/>
                          </w:rPr>
                          <w:t>10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322EE" w14:textId="77777777" w:rsidR="00277667" w:rsidRDefault="00277667" w:rsidP="00326600">
                        <w:pPr>
                          <w:spacing w:line="240" w:lineRule="auto"/>
                          <w:jc w:val="right"/>
                        </w:pPr>
                        <w:r>
                          <w:rPr>
                            <w:rFonts w:eastAsia="Tahoma"/>
                            <w:color w:val="000000"/>
                            <w:sz w:val="16"/>
                          </w:rPr>
                          <w:t>4</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6FCE1E" w14:textId="77777777" w:rsidR="00277667" w:rsidRDefault="00277667" w:rsidP="00326600">
                        <w:pPr>
                          <w:spacing w:line="240" w:lineRule="auto"/>
                          <w:jc w:val="right"/>
                        </w:pPr>
                        <w:r>
                          <w:rPr>
                            <w:rFonts w:eastAsia="Tahoma"/>
                            <w:color w:val="000000"/>
                            <w:sz w:val="16"/>
                          </w:rPr>
                          <w:t>16</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31D94" w14:textId="77777777" w:rsidR="00277667" w:rsidRDefault="00277667" w:rsidP="00326600">
                        <w:pPr>
                          <w:spacing w:line="240" w:lineRule="auto"/>
                          <w:jc w:val="right"/>
                        </w:pPr>
                        <w:r>
                          <w:rPr>
                            <w:rFonts w:eastAsia="Tahoma"/>
                            <w:color w:val="000000"/>
                            <w:sz w:val="16"/>
                          </w:rPr>
                          <w:t>2</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297F3" w14:textId="77777777" w:rsidR="00277667" w:rsidRDefault="00277667" w:rsidP="00326600">
                        <w:pPr>
                          <w:spacing w:line="240" w:lineRule="auto"/>
                          <w:jc w:val="right"/>
                        </w:pPr>
                        <w:r>
                          <w:rPr>
                            <w:rFonts w:eastAsia="Tahoma"/>
                            <w:color w:val="000000"/>
                            <w:sz w:val="16"/>
                          </w:rPr>
                          <w:t>11</w:t>
                        </w:r>
                      </w:p>
                    </w:tc>
                  </w:tr>
                  <w:tr w:rsidR="00277667" w14:paraId="78663EBF" w14:textId="77777777" w:rsidTr="00326600">
                    <w:trPr>
                      <w:trHeight w:val="182"/>
                    </w:trPr>
                    <w:tc>
                      <w:tcPr>
                        <w:tcW w:w="137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840EDB" w14:textId="77777777" w:rsidR="00277667" w:rsidRDefault="00277667" w:rsidP="00326600">
                        <w:pPr>
                          <w:spacing w:line="240" w:lineRule="auto"/>
                        </w:pPr>
                      </w:p>
                    </w:tc>
                    <w:tc>
                      <w:tcPr>
                        <w:tcW w:w="190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ADA92" w14:textId="77777777" w:rsidR="00277667" w:rsidRDefault="00277667" w:rsidP="00326600">
                        <w:pPr>
                          <w:spacing w:line="240" w:lineRule="auto"/>
                        </w:pPr>
                        <w:r>
                          <w:rPr>
                            <w:rFonts w:eastAsia="Tahoma"/>
                            <w:color w:val="000000"/>
                            <w:sz w:val="16"/>
                          </w:rPr>
                          <w:t>Več kot 50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E00C45" w14:textId="77777777" w:rsidR="00277667" w:rsidRDefault="00277667" w:rsidP="00326600">
                        <w:pPr>
                          <w:spacing w:line="240" w:lineRule="auto"/>
                          <w:jc w:val="right"/>
                        </w:pPr>
                        <w:r>
                          <w:rPr>
                            <w:rFonts w:eastAsia="Tahoma"/>
                            <w:color w:val="000000"/>
                            <w:sz w:val="16"/>
                          </w:rPr>
                          <w:t>0</w:t>
                        </w:r>
                      </w:p>
                    </w:tc>
                    <w:tc>
                      <w:tcPr>
                        <w:tcW w:w="67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43AF5F" w14:textId="77777777" w:rsidR="00277667" w:rsidRDefault="00277667" w:rsidP="00326600">
                        <w:pPr>
                          <w:spacing w:line="240" w:lineRule="auto"/>
                          <w:jc w:val="right"/>
                        </w:pPr>
                        <w:r>
                          <w:rPr>
                            <w:rFonts w:eastAsia="Tahoma"/>
                            <w:color w:val="000000"/>
                            <w:sz w:val="16"/>
                          </w:rPr>
                          <w:t>1</w:t>
                        </w:r>
                      </w:p>
                    </w:tc>
                    <w:tc>
                      <w:tcPr>
                        <w:tcW w:w="74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ABB68B" w14:textId="77777777" w:rsidR="00277667" w:rsidRDefault="00277667" w:rsidP="00326600">
                        <w:pPr>
                          <w:spacing w:line="240" w:lineRule="auto"/>
                          <w:jc w:val="right"/>
                        </w:pPr>
                        <w:r>
                          <w:rPr>
                            <w:rFonts w:eastAsia="Tahoma"/>
                            <w:color w:val="000000"/>
                            <w:sz w:val="16"/>
                          </w:rPr>
                          <w:t>4</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869C9A" w14:textId="77777777" w:rsidR="00277667" w:rsidRDefault="00277667" w:rsidP="00326600">
                        <w:pPr>
                          <w:spacing w:line="240" w:lineRule="auto"/>
                          <w:jc w:val="right"/>
                        </w:pPr>
                        <w:r>
                          <w:rPr>
                            <w:rFonts w:eastAsia="Tahoma"/>
                            <w:color w:val="000000"/>
                            <w:sz w:val="16"/>
                          </w:rPr>
                          <w:t>2</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2C34B" w14:textId="77777777" w:rsidR="00277667" w:rsidRDefault="00277667" w:rsidP="00326600">
                        <w:pPr>
                          <w:spacing w:line="240" w:lineRule="auto"/>
                          <w:jc w:val="right"/>
                        </w:pPr>
                        <w:r>
                          <w:rPr>
                            <w:rFonts w:eastAsia="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7AFE1F" w14:textId="77777777" w:rsidR="00277667" w:rsidRDefault="00277667" w:rsidP="00326600">
                        <w:pPr>
                          <w:spacing w:line="240" w:lineRule="auto"/>
                          <w:jc w:val="right"/>
                        </w:pPr>
                        <w:r>
                          <w:rPr>
                            <w:rFonts w:eastAsia="Tahoma"/>
                            <w:color w:val="000000"/>
                            <w:sz w:val="16"/>
                          </w:rPr>
                          <w:t>0</w:t>
                        </w:r>
                      </w:p>
                    </w:tc>
                    <w:tc>
                      <w:tcPr>
                        <w:tcW w:w="67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73B7FD" w14:textId="77777777" w:rsidR="00277667" w:rsidRDefault="00277667" w:rsidP="00326600">
                        <w:pPr>
                          <w:spacing w:line="240" w:lineRule="auto"/>
                          <w:jc w:val="right"/>
                        </w:pPr>
                        <w:r>
                          <w:rPr>
                            <w:rFonts w:eastAsia="Tahoma"/>
                            <w:color w:val="000000"/>
                            <w:sz w:val="16"/>
                          </w:rPr>
                          <w:t>0</w:t>
                        </w:r>
                      </w:p>
                    </w:tc>
                  </w:tr>
                </w:tbl>
                <w:p w14:paraId="05821D6D" w14:textId="77777777" w:rsidR="00277667" w:rsidRDefault="00277667">
                  <w:pPr>
                    <w:spacing w:line="240" w:lineRule="auto"/>
                  </w:pPr>
                </w:p>
              </w:tc>
            </w:tr>
            <w:tr w:rsidR="00277667" w14:paraId="7F756A38"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0459AB85"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23999D62" w14:textId="77777777">
                          <w:trPr>
                            <w:trHeight w:val="205"/>
                          </w:trPr>
                          <w:tc>
                            <w:tcPr>
                              <w:tcW w:w="10204" w:type="dxa"/>
                              <w:tcBorders>
                                <w:top w:val="nil"/>
                                <w:left w:val="nil"/>
                                <w:bottom w:val="nil"/>
                                <w:right w:val="nil"/>
                              </w:tcBorders>
                              <w:tcMar>
                                <w:top w:w="39" w:type="dxa"/>
                                <w:left w:w="39" w:type="dxa"/>
                                <w:bottom w:w="39" w:type="dxa"/>
                                <w:right w:w="39" w:type="dxa"/>
                              </w:tcMar>
                            </w:tcPr>
                            <w:p w14:paraId="49783517" w14:textId="77777777" w:rsidR="00277667" w:rsidRDefault="00277667" w:rsidP="00326600">
                              <w:pPr>
                                <w:spacing w:line="240" w:lineRule="auto"/>
                              </w:pPr>
                              <w:r w:rsidRPr="00C95FEF">
                                <w:rPr>
                                  <w:rFonts w:eastAsia="Tahoma"/>
                                  <w:color w:val="000000"/>
                                  <w:sz w:val="14"/>
                                </w:rPr>
                                <w:t>*</w:t>
                              </w:r>
                              <w:r>
                                <w:rPr>
                                  <w:rFonts w:eastAsia="Tahoma"/>
                                  <w:color w:val="000000"/>
                                  <w:sz w:val="14"/>
                                </w:rPr>
                                <w:t xml:space="preserve"> Podatki se zbirajo od leta 2019.</w:t>
                              </w:r>
                            </w:p>
                          </w:tc>
                        </w:tr>
                      </w:tbl>
                      <w:p w14:paraId="57376CE7" w14:textId="77777777" w:rsidR="00277667" w:rsidRDefault="00277667">
                        <w:pPr>
                          <w:spacing w:line="240" w:lineRule="auto"/>
                        </w:pPr>
                      </w:p>
                    </w:tc>
                  </w:tr>
                </w:tbl>
                <w:p w14:paraId="7F15B95F" w14:textId="77777777" w:rsidR="00277667" w:rsidRDefault="00277667">
                  <w:pPr>
                    <w:spacing w:line="240" w:lineRule="auto"/>
                  </w:pPr>
                </w:p>
              </w:tc>
            </w:tr>
          </w:tbl>
          <w:p w14:paraId="5678D829" w14:textId="77777777" w:rsidR="00277667" w:rsidRDefault="00277667">
            <w:pPr>
              <w:spacing w:line="240" w:lineRule="auto"/>
            </w:pPr>
          </w:p>
        </w:tc>
      </w:tr>
    </w:tbl>
    <w:p w14:paraId="069E61AA" w14:textId="77777777" w:rsidR="00277667" w:rsidRDefault="00277667">
      <w:r>
        <w:br w:type="page"/>
      </w:r>
    </w:p>
    <w:tbl>
      <w:tblPr>
        <w:tblW w:w="10204" w:type="dxa"/>
        <w:tblCellMar>
          <w:left w:w="0" w:type="dxa"/>
          <w:right w:w="0" w:type="dxa"/>
        </w:tblCellMar>
        <w:tblLook w:val="0000" w:firstRow="0" w:lastRow="0" w:firstColumn="0" w:lastColumn="0" w:noHBand="0" w:noVBand="0"/>
      </w:tblPr>
      <w:tblGrid>
        <w:gridCol w:w="10204"/>
      </w:tblGrid>
      <w:tr w:rsidR="00277667" w14:paraId="4E97CF83" w14:textId="77777777" w:rsidTr="00326600">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2F1E1193" w14:textId="77777777" w:rsidTr="00326600">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1FFB6418" w14:textId="77777777">
                    <w:trPr>
                      <w:trHeight w:val="602"/>
                    </w:trPr>
                    <w:tc>
                      <w:tcPr>
                        <w:tcW w:w="10204" w:type="dxa"/>
                        <w:tcBorders>
                          <w:top w:val="nil"/>
                          <w:left w:val="nil"/>
                          <w:bottom w:val="nil"/>
                          <w:right w:val="nil"/>
                        </w:tcBorders>
                        <w:tcMar>
                          <w:top w:w="39" w:type="dxa"/>
                          <w:left w:w="850" w:type="dxa"/>
                          <w:bottom w:w="39" w:type="dxa"/>
                          <w:right w:w="850" w:type="dxa"/>
                        </w:tcMar>
                      </w:tcPr>
                      <w:p w14:paraId="05155F73" w14:textId="77777777" w:rsidR="00277667" w:rsidRDefault="00277667" w:rsidP="00B828A2">
                        <w:pPr>
                          <w:spacing w:before="360" w:after="160" w:line="240" w:lineRule="auto"/>
                        </w:pPr>
                        <w:r>
                          <w:rPr>
                            <w:rFonts w:eastAsia="Tahoma"/>
                            <w:i/>
                            <w:color w:val="000000"/>
                            <w:sz w:val="18"/>
                          </w:rPr>
                          <w:lastRenderedPageBreak/>
                          <w:t>Napadi na policiste</w:t>
                        </w:r>
                      </w:p>
                    </w:tc>
                  </w:tr>
                </w:tbl>
                <w:p w14:paraId="0A3BB1BB" w14:textId="77777777" w:rsidR="00277667" w:rsidRDefault="00277667">
                  <w:pPr>
                    <w:spacing w:line="240" w:lineRule="auto"/>
                  </w:pPr>
                </w:p>
              </w:tc>
            </w:tr>
            <w:tr w:rsidR="00277667" w14:paraId="61A92366" w14:textId="77777777">
              <w:trPr>
                <w:trHeight w:val="6803"/>
              </w:trPr>
              <w:tc>
                <w:tcPr>
                  <w:tcW w:w="850" w:type="dxa"/>
                </w:tcPr>
                <w:p w14:paraId="2F95088C"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375BC07" w14:textId="77777777" w:rsidR="00277667" w:rsidRDefault="00277667">
                  <w:pPr>
                    <w:spacing w:line="240" w:lineRule="auto"/>
                  </w:pPr>
                  <w:r>
                    <w:rPr>
                      <w:noProof/>
                      <w:lang w:eastAsia="sl-SI"/>
                    </w:rPr>
                    <w:drawing>
                      <wp:inline distT="0" distB="0" distL="0" distR="0" wp14:anchorId="43DB13D3" wp14:editId="46945719">
                        <wp:extent cx="5400000" cy="4320000"/>
                        <wp:effectExtent l="0" t="0" r="0" b="0"/>
                        <wp:docPr id="674" name="img6.png" descr="Slika, ki vsebuje besede diagram, vrstica, besedilo, grafični prikaz"/>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114" cstate="print"/>
                                <a:stretch>
                                  <a:fillRect/>
                                </a:stretch>
                              </pic:blipFill>
                              <pic:spPr>
                                <a:xfrm>
                                  <a:off x="0" y="0"/>
                                  <a:ext cx="5400000" cy="4320000"/>
                                </a:xfrm>
                                <a:prstGeom prst="rect">
                                  <a:avLst/>
                                </a:prstGeom>
                              </pic:spPr>
                            </pic:pic>
                          </a:graphicData>
                        </a:graphic>
                      </wp:inline>
                    </w:drawing>
                  </w:r>
                </w:p>
              </w:tc>
              <w:tc>
                <w:tcPr>
                  <w:tcW w:w="850" w:type="dxa"/>
                </w:tcPr>
                <w:p w14:paraId="56BB11DD" w14:textId="77777777" w:rsidR="00277667" w:rsidRDefault="00277667">
                  <w:pPr>
                    <w:pStyle w:val="EmptyCellLayoutStyle"/>
                    <w:spacing w:after="0" w:line="240" w:lineRule="auto"/>
                  </w:pPr>
                </w:p>
              </w:tc>
            </w:tr>
          </w:tbl>
          <w:p w14:paraId="30BFF146" w14:textId="77777777" w:rsidR="00277667" w:rsidRDefault="00277667">
            <w:pPr>
              <w:spacing w:line="240" w:lineRule="auto"/>
            </w:pPr>
          </w:p>
        </w:tc>
      </w:tr>
      <w:tr w:rsidR="00277667" w14:paraId="302648C2" w14:textId="77777777" w:rsidTr="00326600">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E4464D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04E82457" w14:textId="77777777">
                    <w:trPr>
                      <w:trHeight w:val="602"/>
                    </w:trPr>
                    <w:tc>
                      <w:tcPr>
                        <w:tcW w:w="10204" w:type="dxa"/>
                        <w:tcBorders>
                          <w:top w:val="nil"/>
                          <w:left w:val="nil"/>
                          <w:bottom w:val="nil"/>
                          <w:right w:val="nil"/>
                        </w:tcBorders>
                        <w:tcMar>
                          <w:top w:w="39" w:type="dxa"/>
                          <w:left w:w="0" w:type="dxa"/>
                          <w:bottom w:w="39" w:type="dxa"/>
                          <w:right w:w="39" w:type="dxa"/>
                        </w:tcMar>
                      </w:tcPr>
                      <w:p w14:paraId="3100C090" w14:textId="77777777" w:rsidR="00277667" w:rsidRDefault="00277667" w:rsidP="00B828A2">
                        <w:pPr>
                          <w:spacing w:before="440" w:after="160" w:line="240" w:lineRule="auto"/>
                        </w:pPr>
                        <w:r>
                          <w:rPr>
                            <w:rFonts w:eastAsia="Tahoma"/>
                            <w:i/>
                            <w:color w:val="000000"/>
                            <w:sz w:val="18"/>
                          </w:rPr>
                          <w:t>Grožnje policistom</w:t>
                        </w:r>
                      </w:p>
                    </w:tc>
                  </w:tr>
                </w:tbl>
                <w:p w14:paraId="58C6D0C8" w14:textId="77777777" w:rsidR="00277667" w:rsidRDefault="00277667">
                  <w:pPr>
                    <w:spacing w:line="240" w:lineRule="auto"/>
                  </w:pPr>
                </w:p>
              </w:tc>
            </w:tr>
            <w:tr w:rsidR="00277667" w14:paraId="22BBB263" w14:textId="77777777">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277667" w14:paraId="2361165F" w14:textId="77777777" w:rsidTr="00326600">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0DC8FCE" w14:textId="77777777" w:rsidR="00277667" w:rsidRDefault="00277667">
                        <w:pPr>
                          <w:spacing w:line="240" w:lineRule="auto"/>
                        </w:pPr>
                        <w:r>
                          <w:rPr>
                            <w:rFonts w:eastAsia="Tahoma"/>
                            <w:b/>
                            <w:color w:val="FFFFFF"/>
                            <w:sz w:val="16"/>
                          </w:rPr>
                          <w:t>Stopnja ogroženosti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857833" w14:textId="77777777" w:rsidR="00277667" w:rsidRDefault="00277667">
                        <w:pPr>
                          <w:spacing w:line="240" w:lineRule="auto"/>
                          <w:jc w:val="center"/>
                        </w:pPr>
                        <w:r>
                          <w:rPr>
                            <w:rFonts w:eastAsia="Tahoma"/>
                            <w:b/>
                            <w:color w:val="FFFFFF"/>
                            <w:sz w:val="16"/>
                          </w:rPr>
                          <w:t>Leto</w:t>
                        </w:r>
                      </w:p>
                    </w:tc>
                  </w:tr>
                  <w:tr w:rsidR="00277667" w14:paraId="1751D8C7"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A3F152"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6DBED4"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3E99B0"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9AEA81"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230A1E"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47DDAB"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0FA883"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C076B1"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963A9F"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53A2D5"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9A7A47" w14:textId="77777777" w:rsidR="00277667" w:rsidRDefault="00277667">
                        <w:pPr>
                          <w:spacing w:line="240" w:lineRule="auto"/>
                          <w:jc w:val="center"/>
                        </w:pPr>
                        <w:r>
                          <w:rPr>
                            <w:rFonts w:eastAsia="Tahoma"/>
                            <w:b/>
                            <w:color w:val="FFFFFF"/>
                            <w:sz w:val="16"/>
                          </w:rPr>
                          <w:t>2025</w:t>
                        </w:r>
                      </w:p>
                    </w:tc>
                  </w:tr>
                  <w:tr w:rsidR="00277667" w14:paraId="017FEBA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5FBBF" w14:textId="77777777" w:rsidR="00277667" w:rsidRDefault="00277667">
                        <w:pPr>
                          <w:spacing w:line="240" w:lineRule="auto"/>
                        </w:pPr>
                        <w:r>
                          <w:rPr>
                            <w:rFonts w:eastAsia="Tahoma"/>
                            <w:color w:val="000000"/>
                            <w:sz w:val="16"/>
                          </w:rPr>
                          <w:t>Nizka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7A3BB"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11281"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FA2F9"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C0892"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198EB" w14:textId="77777777" w:rsidR="00277667" w:rsidRDefault="00277667">
                        <w:pPr>
                          <w:spacing w:line="240" w:lineRule="auto"/>
                          <w:jc w:val="right"/>
                        </w:pPr>
                        <w:r>
                          <w:rPr>
                            <w:rFonts w:eastAsia="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4149D"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78913"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28706"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2EB50"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A38BF" w14:textId="77777777" w:rsidR="00277667" w:rsidRDefault="00277667">
                        <w:pPr>
                          <w:spacing w:line="240" w:lineRule="auto"/>
                          <w:jc w:val="right"/>
                        </w:pPr>
                        <w:r>
                          <w:rPr>
                            <w:rFonts w:eastAsia="Tahoma"/>
                            <w:color w:val="000000"/>
                            <w:sz w:val="16"/>
                          </w:rPr>
                          <w:t>26</w:t>
                        </w:r>
                      </w:p>
                    </w:tc>
                  </w:tr>
                  <w:tr w:rsidR="00277667" w14:paraId="1385FD0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12218" w14:textId="77777777" w:rsidR="00277667" w:rsidRDefault="00277667">
                        <w:pPr>
                          <w:spacing w:line="240" w:lineRule="auto"/>
                        </w:pPr>
                        <w:r>
                          <w:rPr>
                            <w:rFonts w:eastAsia="Tahoma"/>
                            <w:color w:val="000000"/>
                            <w:sz w:val="16"/>
                          </w:rPr>
                          <w:t>Srednja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5A8D2"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A44CF"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EAA75"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FDFFEF"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0147F"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F071D"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085C5"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8A186"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97C28"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CC247" w14:textId="77777777" w:rsidR="00277667" w:rsidRDefault="00277667">
                        <w:pPr>
                          <w:spacing w:line="240" w:lineRule="auto"/>
                          <w:jc w:val="right"/>
                        </w:pPr>
                        <w:r>
                          <w:rPr>
                            <w:rFonts w:eastAsia="Tahoma"/>
                            <w:color w:val="000000"/>
                            <w:sz w:val="16"/>
                          </w:rPr>
                          <w:t>2</w:t>
                        </w:r>
                      </w:p>
                    </w:tc>
                  </w:tr>
                  <w:tr w:rsidR="00277667" w14:paraId="3022242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8CA37" w14:textId="77777777" w:rsidR="00277667" w:rsidRDefault="00277667">
                        <w:pPr>
                          <w:spacing w:line="240" w:lineRule="auto"/>
                        </w:pPr>
                        <w:r>
                          <w:rPr>
                            <w:rFonts w:eastAsia="Tahoma"/>
                            <w:color w:val="000000"/>
                            <w:sz w:val="16"/>
                          </w:rPr>
                          <w:t>Visoka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25D3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E305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23A86"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C0ABF"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5075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8940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32264"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B0E01"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4EE44"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58AFE" w14:textId="77777777" w:rsidR="00277667" w:rsidRDefault="00277667">
                        <w:pPr>
                          <w:spacing w:line="240" w:lineRule="auto"/>
                          <w:jc w:val="right"/>
                        </w:pPr>
                        <w:r>
                          <w:rPr>
                            <w:rFonts w:eastAsia="Tahoma"/>
                            <w:color w:val="000000"/>
                            <w:sz w:val="16"/>
                          </w:rPr>
                          <w:t>0</w:t>
                        </w:r>
                      </w:p>
                    </w:tc>
                  </w:tr>
                  <w:tr w:rsidR="00277667" w14:paraId="6F7B5E02"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D23CB2"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6F3F8C" w14:textId="77777777" w:rsidR="00277667" w:rsidRDefault="00277667">
                        <w:pPr>
                          <w:spacing w:line="240" w:lineRule="auto"/>
                          <w:jc w:val="right"/>
                        </w:pPr>
                        <w:r>
                          <w:rPr>
                            <w:rFonts w:eastAsia="Tahoma"/>
                            <w:b/>
                            <w:color w:val="000000"/>
                            <w:sz w:val="16"/>
                          </w:rPr>
                          <w:t>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E5B141" w14:textId="77777777" w:rsidR="00277667" w:rsidRDefault="00277667">
                        <w:pPr>
                          <w:spacing w:line="240" w:lineRule="auto"/>
                          <w:jc w:val="right"/>
                        </w:pPr>
                        <w:r>
                          <w:rPr>
                            <w:rFonts w:eastAsia="Tahoma"/>
                            <w:b/>
                            <w:color w:val="000000"/>
                            <w:sz w:val="16"/>
                          </w:rPr>
                          <w:t>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CDEAD2" w14:textId="77777777" w:rsidR="00277667" w:rsidRDefault="00277667">
                        <w:pPr>
                          <w:spacing w:line="240" w:lineRule="auto"/>
                          <w:jc w:val="right"/>
                        </w:pPr>
                        <w:r>
                          <w:rPr>
                            <w:rFonts w:eastAsia="Tahoma"/>
                            <w:b/>
                            <w:color w:val="000000"/>
                            <w:sz w:val="16"/>
                          </w:rPr>
                          <w:t>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B65CD2" w14:textId="77777777" w:rsidR="00277667" w:rsidRDefault="00277667">
                        <w:pPr>
                          <w:spacing w:line="240" w:lineRule="auto"/>
                          <w:jc w:val="right"/>
                        </w:pPr>
                        <w:r>
                          <w:rPr>
                            <w:rFonts w:eastAsia="Tahoma"/>
                            <w:b/>
                            <w:color w:val="000000"/>
                            <w:sz w:val="16"/>
                          </w:rPr>
                          <w:t>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13B8A9" w14:textId="77777777" w:rsidR="00277667" w:rsidRDefault="00277667">
                        <w:pPr>
                          <w:spacing w:line="240" w:lineRule="auto"/>
                          <w:jc w:val="right"/>
                        </w:pPr>
                        <w:r>
                          <w:rPr>
                            <w:rFonts w:eastAsia="Tahoma"/>
                            <w:b/>
                            <w:color w:val="000000"/>
                            <w:sz w:val="16"/>
                          </w:rPr>
                          <w:t>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9FF31A" w14:textId="77777777" w:rsidR="00277667" w:rsidRDefault="00277667">
                        <w:pPr>
                          <w:spacing w:line="240" w:lineRule="auto"/>
                          <w:jc w:val="right"/>
                        </w:pPr>
                        <w:r>
                          <w:rPr>
                            <w:rFonts w:eastAsia="Tahoma"/>
                            <w:b/>
                            <w:color w:val="000000"/>
                            <w:sz w:val="16"/>
                          </w:rPr>
                          <w:t>25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3DFFC4" w14:textId="77777777" w:rsidR="00277667" w:rsidRDefault="00277667">
                        <w:pPr>
                          <w:spacing w:line="240" w:lineRule="auto"/>
                          <w:jc w:val="right"/>
                        </w:pPr>
                        <w:r>
                          <w:rPr>
                            <w:rFonts w:eastAsia="Tahoma"/>
                            <w:b/>
                            <w:color w:val="000000"/>
                            <w:sz w:val="16"/>
                          </w:rPr>
                          <w:t>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89DB71" w14:textId="77777777" w:rsidR="00277667" w:rsidRDefault="00277667">
                        <w:pPr>
                          <w:spacing w:line="240" w:lineRule="auto"/>
                          <w:jc w:val="right"/>
                        </w:pPr>
                        <w:r>
                          <w:rPr>
                            <w:rFonts w:eastAsia="Tahoma"/>
                            <w:b/>
                            <w:color w:val="000000"/>
                            <w:sz w:val="16"/>
                          </w:rPr>
                          <w:t>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B464B3" w14:textId="77777777" w:rsidR="00277667" w:rsidRDefault="00277667">
                        <w:pPr>
                          <w:spacing w:line="240" w:lineRule="auto"/>
                          <w:jc w:val="right"/>
                        </w:pPr>
                        <w:r>
                          <w:rPr>
                            <w:rFonts w:eastAsia="Tahoma"/>
                            <w:b/>
                            <w:color w:val="000000"/>
                            <w:sz w:val="16"/>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882189" w14:textId="77777777" w:rsidR="00277667" w:rsidRDefault="00277667">
                        <w:pPr>
                          <w:spacing w:line="240" w:lineRule="auto"/>
                          <w:jc w:val="right"/>
                        </w:pPr>
                        <w:r>
                          <w:rPr>
                            <w:rFonts w:eastAsia="Tahoma"/>
                            <w:b/>
                            <w:color w:val="000000"/>
                            <w:sz w:val="16"/>
                          </w:rPr>
                          <w:t>28</w:t>
                        </w:r>
                      </w:p>
                    </w:tc>
                  </w:tr>
                </w:tbl>
                <w:p w14:paraId="6AD25960" w14:textId="77777777" w:rsidR="00277667" w:rsidRDefault="00277667">
                  <w:pPr>
                    <w:spacing w:line="240" w:lineRule="auto"/>
                  </w:pPr>
                </w:p>
              </w:tc>
            </w:tr>
          </w:tbl>
          <w:p w14:paraId="15B732D8" w14:textId="77777777" w:rsidR="00277667" w:rsidRDefault="00277667">
            <w:pPr>
              <w:spacing w:line="240" w:lineRule="auto"/>
            </w:pPr>
          </w:p>
        </w:tc>
      </w:tr>
    </w:tbl>
    <w:p w14:paraId="47C20E79" w14:textId="77777777" w:rsidR="00277667" w:rsidRDefault="00277667">
      <w:pPr>
        <w:spacing w:after="160" w:line="259" w:lineRule="auto"/>
      </w:pPr>
      <w:r>
        <w:br w:type="page"/>
      </w:r>
    </w:p>
    <w:tbl>
      <w:tblPr>
        <w:tblW w:w="0" w:type="auto"/>
        <w:tblCellMar>
          <w:left w:w="0" w:type="dxa"/>
          <w:right w:w="0" w:type="dxa"/>
        </w:tblCellMar>
        <w:tblLook w:val="0000" w:firstRow="0" w:lastRow="0" w:firstColumn="0" w:lastColumn="0" w:noHBand="0" w:noVBand="0"/>
      </w:tblPr>
      <w:tblGrid>
        <w:gridCol w:w="10204"/>
      </w:tblGrid>
      <w:tr w:rsidR="00277667" w:rsidRPr="002745BE" w14:paraId="1194BCEB"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rsidRPr="002745BE" w14:paraId="1A310A01" w14:textId="77777777">
              <w:trPr>
                <w:trHeight w:val="602"/>
              </w:trPr>
              <w:tc>
                <w:tcPr>
                  <w:tcW w:w="10204" w:type="dxa"/>
                  <w:tcBorders>
                    <w:top w:val="nil"/>
                    <w:left w:val="nil"/>
                    <w:bottom w:val="nil"/>
                    <w:right w:val="nil"/>
                  </w:tcBorders>
                  <w:tcMar>
                    <w:top w:w="39" w:type="dxa"/>
                    <w:left w:w="39" w:type="dxa"/>
                    <w:bottom w:w="39" w:type="dxa"/>
                    <w:right w:w="39" w:type="dxa"/>
                  </w:tcMar>
                </w:tcPr>
                <w:p w14:paraId="7AB2032F" w14:textId="77777777" w:rsidR="00277667" w:rsidRPr="002745BE" w:rsidRDefault="00277667" w:rsidP="003C7EF7">
                  <w:pPr>
                    <w:pStyle w:val="Naslov2"/>
                  </w:pPr>
                  <w:bookmarkStart w:id="40" w:name="_Toc205907413"/>
                  <w:bookmarkStart w:id="41" w:name="_Toc207877375"/>
                  <w:r w:rsidRPr="002745BE">
                    <w:lastRenderedPageBreak/>
                    <w:t>Reševanje pritožb</w:t>
                  </w:r>
                  <w:bookmarkEnd w:id="40"/>
                  <w:bookmarkEnd w:id="41"/>
                </w:p>
              </w:tc>
            </w:tr>
          </w:tbl>
          <w:p w14:paraId="66597970" w14:textId="77777777" w:rsidR="00277667" w:rsidRPr="002745BE" w:rsidRDefault="00277667">
            <w:pPr>
              <w:spacing w:line="240" w:lineRule="auto"/>
              <w:rPr>
                <w:color w:val="34125B"/>
              </w:rPr>
            </w:pPr>
          </w:p>
        </w:tc>
      </w:tr>
      <w:tr w:rsidR="00277667" w14:paraId="7BBDD46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277667" w14:paraId="0B7F221F" w14:textId="77777777" w:rsidTr="00D005E7">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277667" w14:paraId="7B57984F" w14:textId="77777777">
                    <w:trPr>
                      <w:trHeight w:val="602"/>
                    </w:trPr>
                    <w:tc>
                      <w:tcPr>
                        <w:tcW w:w="10204" w:type="dxa"/>
                        <w:tcBorders>
                          <w:top w:val="nil"/>
                          <w:left w:val="nil"/>
                          <w:bottom w:val="nil"/>
                          <w:right w:val="nil"/>
                        </w:tcBorders>
                        <w:tcMar>
                          <w:top w:w="39" w:type="dxa"/>
                          <w:left w:w="850" w:type="dxa"/>
                          <w:bottom w:w="39" w:type="dxa"/>
                          <w:right w:w="850" w:type="dxa"/>
                        </w:tcMar>
                      </w:tcPr>
                      <w:p w14:paraId="1220472F" w14:textId="77777777" w:rsidR="00277667" w:rsidRDefault="00277667">
                        <w:pPr>
                          <w:spacing w:before="226" w:line="240" w:lineRule="auto"/>
                        </w:pPr>
                        <w:r>
                          <w:rPr>
                            <w:rFonts w:eastAsia="Tahoma"/>
                            <w:i/>
                            <w:color w:val="000000"/>
                            <w:sz w:val="18"/>
                          </w:rPr>
                          <w:t>Pritožbe zoper delo policistov</w:t>
                        </w:r>
                      </w:p>
                    </w:tc>
                  </w:tr>
                </w:tbl>
                <w:p w14:paraId="6A7AFE6A" w14:textId="77777777" w:rsidR="00277667" w:rsidRDefault="00277667">
                  <w:pPr>
                    <w:spacing w:line="240" w:lineRule="auto"/>
                  </w:pPr>
                </w:p>
              </w:tc>
            </w:tr>
            <w:tr w:rsidR="00277667" w14:paraId="66FBBCCF" w14:textId="77777777">
              <w:trPr>
                <w:trHeight w:val="6803"/>
              </w:trPr>
              <w:tc>
                <w:tcPr>
                  <w:tcW w:w="850" w:type="dxa"/>
                </w:tcPr>
                <w:p w14:paraId="274CAB2C" w14:textId="77777777" w:rsidR="00277667" w:rsidRDefault="00277667">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34F7B65" w14:textId="77777777" w:rsidR="00277667" w:rsidRDefault="00277667">
                  <w:pPr>
                    <w:spacing w:line="240" w:lineRule="auto"/>
                  </w:pPr>
                  <w:r>
                    <w:rPr>
                      <w:noProof/>
                      <w:lang w:eastAsia="sl-SI"/>
                    </w:rPr>
                    <w:drawing>
                      <wp:inline distT="0" distB="0" distL="0" distR="0" wp14:anchorId="43DE44EE" wp14:editId="4107390D">
                        <wp:extent cx="5400000" cy="4320000"/>
                        <wp:effectExtent l="0" t="0" r="0" b="0"/>
                        <wp:docPr id="675" name="img3.png" descr="Slika, ki vsebuje besede besedilo, posnetek zaslona, diagram, pravokotnik&#10;&#10;"/>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5" cstate="print"/>
                                <a:stretch>
                                  <a:fillRect/>
                                </a:stretch>
                              </pic:blipFill>
                              <pic:spPr>
                                <a:xfrm>
                                  <a:off x="0" y="0"/>
                                  <a:ext cx="5400000" cy="4320000"/>
                                </a:xfrm>
                                <a:prstGeom prst="rect">
                                  <a:avLst/>
                                </a:prstGeom>
                              </pic:spPr>
                            </pic:pic>
                          </a:graphicData>
                        </a:graphic>
                      </wp:inline>
                    </w:drawing>
                  </w:r>
                </w:p>
              </w:tc>
              <w:tc>
                <w:tcPr>
                  <w:tcW w:w="850" w:type="dxa"/>
                </w:tcPr>
                <w:p w14:paraId="5B3DA54F" w14:textId="77777777" w:rsidR="00277667" w:rsidRDefault="00277667">
                  <w:pPr>
                    <w:pStyle w:val="EmptyCellLayoutStyle"/>
                    <w:spacing w:after="0" w:line="240" w:lineRule="auto"/>
                  </w:pPr>
                </w:p>
              </w:tc>
            </w:tr>
          </w:tbl>
          <w:p w14:paraId="62874DBA" w14:textId="77777777" w:rsidR="00277667" w:rsidRDefault="00277667">
            <w:pPr>
              <w:spacing w:line="240" w:lineRule="auto"/>
            </w:pPr>
          </w:p>
        </w:tc>
      </w:tr>
      <w:tr w:rsidR="00277667" w14:paraId="2F39EA2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277667" w14:paraId="13D926F3" w14:textId="77777777" w:rsidTr="00D005E7">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44B3F0AD" w14:textId="77777777">
                    <w:trPr>
                      <w:trHeight w:val="602"/>
                    </w:trPr>
                    <w:tc>
                      <w:tcPr>
                        <w:tcW w:w="10204" w:type="dxa"/>
                        <w:tcBorders>
                          <w:top w:val="nil"/>
                          <w:left w:val="nil"/>
                          <w:bottom w:val="nil"/>
                          <w:right w:val="nil"/>
                        </w:tcBorders>
                        <w:tcMar>
                          <w:top w:w="39" w:type="dxa"/>
                          <w:left w:w="0" w:type="dxa"/>
                          <w:bottom w:w="39" w:type="dxa"/>
                          <w:right w:w="39" w:type="dxa"/>
                        </w:tcMar>
                      </w:tcPr>
                      <w:p w14:paraId="3C8B3D1A" w14:textId="77777777" w:rsidR="00277667" w:rsidRDefault="00277667" w:rsidP="003C7EF7">
                        <w:pPr>
                          <w:spacing w:before="440" w:after="160" w:line="240" w:lineRule="auto"/>
                        </w:pPr>
                        <w:r>
                          <w:rPr>
                            <w:rFonts w:eastAsia="Tahoma"/>
                            <w:i/>
                            <w:color w:val="000000"/>
                            <w:sz w:val="18"/>
                          </w:rPr>
                          <w:t>Rešene pritožbe glede na način reševanja</w:t>
                        </w:r>
                      </w:p>
                    </w:tc>
                  </w:tr>
                </w:tbl>
                <w:p w14:paraId="4624FBB5" w14:textId="77777777" w:rsidR="00277667" w:rsidRDefault="00277667">
                  <w:pPr>
                    <w:spacing w:line="240" w:lineRule="auto"/>
                  </w:pPr>
                </w:p>
              </w:tc>
            </w:tr>
            <w:tr w:rsidR="00277667" w14:paraId="6991051D" w14:textId="77777777">
              <w:tc>
                <w:tcPr>
                  <w:tcW w:w="7937"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523"/>
                    <w:gridCol w:w="680"/>
                    <w:gridCol w:w="679"/>
                    <w:gridCol w:w="679"/>
                    <w:gridCol w:w="679"/>
                    <w:gridCol w:w="679"/>
                  </w:tblGrid>
                  <w:tr w:rsidR="00277667" w14:paraId="2DDAE21C" w14:textId="77777777" w:rsidTr="00D005E7">
                    <w:trPr>
                      <w:trHeight w:val="182"/>
                    </w:trPr>
                    <w:tc>
                      <w:tcPr>
                        <w:tcW w:w="452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CB7E3BD" w14:textId="77777777" w:rsidR="00277667" w:rsidRDefault="00277667">
                        <w:pPr>
                          <w:spacing w:line="240" w:lineRule="auto"/>
                        </w:pPr>
                      </w:p>
                    </w:tc>
                    <w:tc>
                      <w:tcPr>
                        <w:tcW w:w="3396"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A88AA0" w14:textId="77777777" w:rsidR="00277667" w:rsidRDefault="00277667">
                        <w:pPr>
                          <w:spacing w:line="240" w:lineRule="auto"/>
                          <w:jc w:val="center"/>
                        </w:pPr>
                        <w:r>
                          <w:rPr>
                            <w:rFonts w:eastAsia="Tahoma"/>
                            <w:b/>
                            <w:color w:val="FFFFFF"/>
                            <w:sz w:val="16"/>
                          </w:rPr>
                          <w:t>Leto</w:t>
                        </w:r>
                      </w:p>
                    </w:tc>
                  </w:tr>
                  <w:tr w:rsidR="00277667" w14:paraId="0613930D" w14:textId="77777777" w:rsidTr="00D005E7">
                    <w:trPr>
                      <w:trHeight w:val="182"/>
                    </w:trPr>
                    <w:tc>
                      <w:tcPr>
                        <w:tcW w:w="4523"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412118AD" w14:textId="77777777" w:rsidR="00277667" w:rsidRDefault="00277667">
                        <w:pPr>
                          <w:spacing w:line="240" w:lineRule="auto"/>
                        </w:pP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DBC69C8"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032FBB1"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EEE8D91"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0B9CC78"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42E5D470" w14:textId="77777777" w:rsidR="00277667" w:rsidRDefault="00277667">
                        <w:pPr>
                          <w:spacing w:line="240" w:lineRule="auto"/>
                          <w:jc w:val="center"/>
                        </w:pPr>
                        <w:r>
                          <w:rPr>
                            <w:rFonts w:eastAsia="Tahoma"/>
                            <w:b/>
                            <w:color w:val="FFFFFF"/>
                            <w:sz w:val="16"/>
                          </w:rPr>
                          <w:t>2025</w:t>
                        </w:r>
                      </w:p>
                    </w:tc>
                  </w:tr>
                  <w:tr w:rsidR="00277667" w14:paraId="108A9F38" w14:textId="77777777" w:rsidTr="00D005E7">
                    <w:trPr>
                      <w:trHeight w:val="182"/>
                    </w:trPr>
                    <w:tc>
                      <w:tcPr>
                        <w:tcW w:w="4523"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7FCFC57" w14:textId="77777777" w:rsidR="00277667" w:rsidRDefault="00277667">
                        <w:pPr>
                          <w:spacing w:line="240" w:lineRule="auto"/>
                        </w:pPr>
                        <w:r>
                          <w:rPr>
                            <w:rFonts w:eastAsia="Tahoma"/>
                            <w:color w:val="000000"/>
                            <w:sz w:val="16"/>
                          </w:rPr>
                          <w:t>Pomiritveni postopek</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F696C4B" w14:textId="77777777" w:rsidR="00277667" w:rsidRDefault="00277667">
                        <w:pPr>
                          <w:spacing w:line="240" w:lineRule="auto"/>
                          <w:jc w:val="right"/>
                        </w:pPr>
                        <w:r>
                          <w:rPr>
                            <w:rFonts w:eastAsia="Tahoma"/>
                            <w:color w:val="000000"/>
                            <w:sz w:val="16"/>
                          </w:rPr>
                          <w:t>76</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0A6C7F85" w14:textId="77777777" w:rsidR="00277667" w:rsidRDefault="00277667">
                        <w:pPr>
                          <w:spacing w:line="240" w:lineRule="auto"/>
                          <w:jc w:val="right"/>
                        </w:pPr>
                        <w:r>
                          <w:rPr>
                            <w:rFonts w:eastAsia="Tahoma"/>
                            <w:color w:val="000000"/>
                            <w:sz w:val="16"/>
                          </w:rPr>
                          <w:t>59</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F64D7F8" w14:textId="77777777" w:rsidR="00277667" w:rsidRDefault="00277667">
                        <w:pPr>
                          <w:spacing w:line="240" w:lineRule="auto"/>
                          <w:jc w:val="right"/>
                        </w:pPr>
                        <w:r>
                          <w:rPr>
                            <w:rFonts w:eastAsia="Tahoma"/>
                            <w:color w:val="000000"/>
                            <w:sz w:val="16"/>
                          </w:rPr>
                          <w:t>55</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ABE504F" w14:textId="77777777" w:rsidR="00277667" w:rsidRDefault="00277667">
                        <w:pPr>
                          <w:spacing w:line="240" w:lineRule="auto"/>
                          <w:jc w:val="right"/>
                        </w:pPr>
                        <w:r>
                          <w:rPr>
                            <w:rFonts w:eastAsia="Tahoma"/>
                            <w:color w:val="000000"/>
                            <w:sz w:val="16"/>
                          </w:rPr>
                          <w:t>43</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21BD36B" w14:textId="77777777" w:rsidR="00277667" w:rsidRDefault="00277667">
                        <w:pPr>
                          <w:spacing w:line="240" w:lineRule="auto"/>
                          <w:jc w:val="right"/>
                        </w:pPr>
                        <w:r>
                          <w:rPr>
                            <w:rFonts w:eastAsia="Tahoma"/>
                            <w:color w:val="000000"/>
                            <w:sz w:val="16"/>
                          </w:rPr>
                          <w:t>37</w:t>
                        </w:r>
                      </w:p>
                    </w:tc>
                  </w:tr>
                  <w:tr w:rsidR="00277667" w14:paraId="1D626024" w14:textId="77777777" w:rsidTr="00D005E7">
                    <w:trPr>
                      <w:trHeight w:val="182"/>
                    </w:trPr>
                    <w:tc>
                      <w:tcPr>
                        <w:tcW w:w="4523"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10AD7AC" w14:textId="77777777" w:rsidR="00277667" w:rsidRDefault="00277667" w:rsidP="00D005E7">
                        <w:pPr>
                          <w:spacing w:line="240" w:lineRule="auto"/>
                        </w:pPr>
                        <w:r>
                          <w:rPr>
                            <w:rFonts w:eastAsia="Tahoma"/>
                            <w:color w:val="000000"/>
                            <w:sz w:val="16"/>
                          </w:rPr>
                          <w:t xml:space="preserve">– uspešno zaključeni (150/5 </w:t>
                        </w:r>
                        <w:proofErr w:type="spellStart"/>
                        <w:r>
                          <w:rPr>
                            <w:rFonts w:eastAsia="Tahoma"/>
                            <w:color w:val="000000"/>
                            <w:sz w:val="16"/>
                          </w:rPr>
                          <w:t>ZNPPol</w:t>
                        </w:r>
                        <w:proofErr w:type="spellEnd"/>
                        <w:r>
                          <w:rPr>
                            <w:rFonts w:eastAsia="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800C165" w14:textId="77777777" w:rsidR="00277667" w:rsidRDefault="00277667" w:rsidP="00D005E7">
                        <w:pPr>
                          <w:spacing w:line="240" w:lineRule="auto"/>
                          <w:jc w:val="right"/>
                        </w:pPr>
                        <w:r>
                          <w:rPr>
                            <w:rFonts w:eastAsia="Tahoma"/>
                            <w:color w:val="000000"/>
                            <w:sz w:val="16"/>
                          </w:rPr>
                          <w:t>43</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008065A" w14:textId="77777777" w:rsidR="00277667" w:rsidRDefault="00277667" w:rsidP="00D005E7">
                        <w:pPr>
                          <w:spacing w:line="240" w:lineRule="auto"/>
                          <w:jc w:val="right"/>
                        </w:pPr>
                        <w:r>
                          <w:rPr>
                            <w:rFonts w:eastAsia="Tahoma"/>
                            <w:color w:val="000000"/>
                            <w:sz w:val="16"/>
                          </w:rPr>
                          <w:t>34</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EE8692F" w14:textId="77777777" w:rsidR="00277667" w:rsidRDefault="00277667" w:rsidP="00D005E7">
                        <w:pPr>
                          <w:spacing w:line="240" w:lineRule="auto"/>
                          <w:jc w:val="right"/>
                        </w:pPr>
                        <w:r>
                          <w:rPr>
                            <w:rFonts w:eastAsia="Tahoma"/>
                            <w:color w:val="000000"/>
                            <w:sz w:val="16"/>
                          </w:rPr>
                          <w:t>31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5181CA5" w14:textId="77777777" w:rsidR="00277667" w:rsidRDefault="00277667" w:rsidP="00D005E7">
                        <w:pPr>
                          <w:spacing w:line="240" w:lineRule="auto"/>
                          <w:jc w:val="right"/>
                        </w:pPr>
                        <w:r>
                          <w:rPr>
                            <w:rFonts w:eastAsia="Tahoma"/>
                            <w:color w:val="000000"/>
                            <w:sz w:val="16"/>
                          </w:rPr>
                          <w:t>34</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90FC76C" w14:textId="77777777" w:rsidR="00277667" w:rsidRDefault="00277667" w:rsidP="00D005E7">
                        <w:pPr>
                          <w:spacing w:line="240" w:lineRule="auto"/>
                          <w:jc w:val="right"/>
                        </w:pPr>
                        <w:r>
                          <w:rPr>
                            <w:rFonts w:eastAsia="Tahoma"/>
                            <w:color w:val="000000"/>
                            <w:sz w:val="16"/>
                          </w:rPr>
                          <w:t>27</w:t>
                        </w:r>
                      </w:p>
                    </w:tc>
                  </w:tr>
                  <w:tr w:rsidR="00277667" w14:paraId="55E16AAD" w14:textId="77777777" w:rsidTr="00D005E7">
                    <w:trPr>
                      <w:trHeight w:val="182"/>
                    </w:trPr>
                    <w:tc>
                      <w:tcPr>
                        <w:tcW w:w="45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EF9C0" w14:textId="77777777" w:rsidR="00277667" w:rsidRDefault="00277667" w:rsidP="00D005E7">
                        <w:pPr>
                          <w:spacing w:line="240" w:lineRule="auto"/>
                        </w:pPr>
                        <w:r>
                          <w:rPr>
                            <w:rFonts w:eastAsia="Tahoma"/>
                            <w:color w:val="000000"/>
                            <w:sz w:val="16"/>
                          </w:rPr>
                          <w:t xml:space="preserve">– neuspešno zaključeni (148/3 </w:t>
                        </w:r>
                        <w:proofErr w:type="spellStart"/>
                        <w:r>
                          <w:rPr>
                            <w:rFonts w:eastAsia="Tahoma"/>
                            <w:color w:val="000000"/>
                            <w:sz w:val="16"/>
                          </w:rPr>
                          <w:t>ZNPPol</w:t>
                        </w:r>
                        <w:proofErr w:type="spellEnd"/>
                        <w:r>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02F30" w14:textId="77777777" w:rsidR="00277667" w:rsidRDefault="00277667" w:rsidP="00D005E7">
                        <w:pPr>
                          <w:spacing w:line="240" w:lineRule="auto"/>
                          <w:jc w:val="right"/>
                        </w:pPr>
                        <w:r>
                          <w:rPr>
                            <w:rFonts w:eastAsia="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F289D" w14:textId="77777777" w:rsidR="00277667" w:rsidRDefault="00277667" w:rsidP="00D005E7">
                        <w:pPr>
                          <w:spacing w:line="240" w:lineRule="auto"/>
                          <w:jc w:val="right"/>
                        </w:pPr>
                        <w:r>
                          <w:rPr>
                            <w:rFonts w:eastAsia="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609B2" w14:textId="77777777" w:rsidR="00277667" w:rsidRDefault="00277667" w:rsidP="00D005E7">
                        <w:pPr>
                          <w:spacing w:line="240" w:lineRule="auto"/>
                          <w:jc w:val="right"/>
                        </w:pPr>
                        <w:r>
                          <w:rPr>
                            <w:rFonts w:eastAsia="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EB27A" w14:textId="77777777" w:rsidR="00277667" w:rsidRDefault="00277667" w:rsidP="00D005E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1D0BC" w14:textId="77777777" w:rsidR="00277667" w:rsidRDefault="00277667" w:rsidP="00D005E7">
                        <w:pPr>
                          <w:spacing w:line="240" w:lineRule="auto"/>
                          <w:jc w:val="right"/>
                        </w:pPr>
                        <w:r>
                          <w:rPr>
                            <w:rFonts w:eastAsia="Tahoma"/>
                            <w:color w:val="000000"/>
                            <w:sz w:val="16"/>
                          </w:rPr>
                          <w:t>10</w:t>
                        </w:r>
                      </w:p>
                    </w:tc>
                  </w:tr>
                  <w:tr w:rsidR="00277667" w14:paraId="1FC283F4" w14:textId="77777777" w:rsidTr="00D005E7">
                    <w:trPr>
                      <w:trHeight w:val="182"/>
                    </w:trPr>
                    <w:tc>
                      <w:tcPr>
                        <w:tcW w:w="45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65965" w14:textId="77777777" w:rsidR="00277667" w:rsidRDefault="00277667" w:rsidP="00D005E7">
                        <w:pPr>
                          <w:spacing w:line="240" w:lineRule="auto"/>
                        </w:pPr>
                        <w:r>
                          <w:rPr>
                            <w:rFonts w:eastAsia="Tahoma"/>
                            <w:color w:val="000000"/>
                            <w:sz w:val="16"/>
                          </w:rPr>
                          <w:t>– ravnanje policistov, skladno s predpisi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605CC5" w14:textId="77777777" w:rsidR="00277667" w:rsidRDefault="00277667" w:rsidP="00D005E7">
                        <w:pPr>
                          <w:spacing w:line="240" w:lineRule="auto"/>
                          <w:jc w:val="right"/>
                        </w:pPr>
                        <w:r>
                          <w:rPr>
                            <w:rFonts w:eastAsia="Tahoma"/>
                            <w:color w:val="000000"/>
                            <w:sz w:val="16"/>
                          </w:rPr>
                          <w:t>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D3CCAE" w14:textId="77777777" w:rsidR="00277667" w:rsidRDefault="00277667" w:rsidP="00D005E7">
                        <w:pPr>
                          <w:spacing w:line="240" w:lineRule="auto"/>
                          <w:jc w:val="right"/>
                        </w:pPr>
                        <w:r>
                          <w:rPr>
                            <w:rFonts w:eastAsia="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00442" w14:textId="77777777" w:rsidR="00277667" w:rsidRDefault="00277667" w:rsidP="00D005E7">
                        <w:pPr>
                          <w:spacing w:line="240" w:lineRule="auto"/>
                          <w:jc w:val="right"/>
                        </w:pPr>
                        <w:r>
                          <w:rPr>
                            <w:rFonts w:eastAsia="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011AB" w14:textId="77777777" w:rsidR="00277667" w:rsidRDefault="00277667" w:rsidP="00D005E7">
                        <w:pPr>
                          <w:spacing w:line="240" w:lineRule="auto"/>
                          <w:jc w:val="right"/>
                        </w:pPr>
                        <w:r>
                          <w:rPr>
                            <w:rFonts w:eastAsia="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2C814" w14:textId="77777777" w:rsidR="00277667" w:rsidRDefault="00277667" w:rsidP="00D005E7">
                        <w:pPr>
                          <w:spacing w:line="240" w:lineRule="auto"/>
                          <w:jc w:val="right"/>
                        </w:pPr>
                        <w:r>
                          <w:rPr>
                            <w:rFonts w:eastAsia="Tahoma"/>
                            <w:color w:val="000000"/>
                            <w:sz w:val="16"/>
                          </w:rPr>
                          <w:t>33</w:t>
                        </w:r>
                      </w:p>
                    </w:tc>
                  </w:tr>
                  <w:tr w:rsidR="00277667" w14:paraId="7F8FC4C5" w14:textId="77777777" w:rsidTr="00D005E7">
                    <w:trPr>
                      <w:trHeight w:val="182"/>
                    </w:trPr>
                    <w:tc>
                      <w:tcPr>
                        <w:tcW w:w="452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44CF592" w14:textId="77777777" w:rsidR="00277667" w:rsidRDefault="00277667" w:rsidP="00D005E7">
                        <w:pPr>
                          <w:spacing w:line="240" w:lineRule="auto"/>
                        </w:pPr>
                        <w:r>
                          <w:rPr>
                            <w:rFonts w:eastAsia="Tahoma"/>
                            <w:color w:val="000000"/>
                            <w:sz w:val="16"/>
                          </w:rPr>
                          <w:t>– ravnanje policistov, neskladno s predpisi</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77591EC" w14:textId="77777777" w:rsidR="00277667" w:rsidRDefault="00277667" w:rsidP="00D005E7">
                        <w:pPr>
                          <w:spacing w:line="240" w:lineRule="auto"/>
                          <w:jc w:val="right"/>
                        </w:pPr>
                        <w:r>
                          <w:rPr>
                            <w:rFonts w:eastAsia="Tahoma"/>
                            <w:color w:val="000000"/>
                            <w:sz w:val="16"/>
                          </w:rPr>
                          <w:t>10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46BC0D6"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4D18AC4"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5C53D71" w14:textId="77777777" w:rsidR="00277667" w:rsidRDefault="00277667" w:rsidP="00D005E7">
                        <w:pPr>
                          <w:spacing w:line="240" w:lineRule="auto"/>
                          <w:jc w:val="right"/>
                        </w:pPr>
                        <w:r>
                          <w:rPr>
                            <w:rFonts w:eastAsia="Tahoma"/>
                            <w:color w:val="000000"/>
                            <w:sz w:val="16"/>
                          </w:rPr>
                          <w:t>9</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AD319C1" w14:textId="77777777" w:rsidR="00277667" w:rsidRDefault="00277667" w:rsidP="00D005E7">
                        <w:pPr>
                          <w:spacing w:line="240" w:lineRule="auto"/>
                          <w:jc w:val="right"/>
                        </w:pPr>
                        <w:r>
                          <w:rPr>
                            <w:rFonts w:eastAsia="Tahoma"/>
                            <w:color w:val="000000"/>
                            <w:sz w:val="16"/>
                          </w:rPr>
                          <w:t>3</w:t>
                        </w:r>
                      </w:p>
                    </w:tc>
                  </w:tr>
                  <w:tr w:rsidR="00277667" w14:paraId="09FB0400" w14:textId="77777777" w:rsidTr="00D005E7">
                    <w:trPr>
                      <w:trHeight w:val="182"/>
                    </w:trPr>
                    <w:tc>
                      <w:tcPr>
                        <w:tcW w:w="4523"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97CBA98" w14:textId="77777777" w:rsidR="00277667" w:rsidRDefault="00277667">
                        <w:pPr>
                          <w:spacing w:line="240" w:lineRule="auto"/>
                        </w:pPr>
                        <w:r>
                          <w:rPr>
                            <w:rFonts w:eastAsia="Tahoma"/>
                            <w:color w:val="000000"/>
                            <w:sz w:val="16"/>
                          </w:rPr>
                          <w:t>Senati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10F2AF7" w14:textId="77777777" w:rsidR="00277667" w:rsidRDefault="00277667">
                        <w:pPr>
                          <w:spacing w:line="240" w:lineRule="auto"/>
                          <w:jc w:val="right"/>
                        </w:pPr>
                        <w:r>
                          <w:rPr>
                            <w:rFonts w:eastAsia="Tahoma"/>
                            <w:color w:val="000000"/>
                            <w:sz w:val="16"/>
                          </w:rPr>
                          <w:t>38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DF02616" w14:textId="77777777" w:rsidR="00277667" w:rsidRDefault="00277667">
                        <w:pPr>
                          <w:spacing w:line="240" w:lineRule="auto"/>
                          <w:jc w:val="right"/>
                        </w:pPr>
                        <w:r>
                          <w:rPr>
                            <w:rFonts w:eastAsia="Tahoma"/>
                            <w:color w:val="000000"/>
                            <w:sz w:val="16"/>
                          </w:rPr>
                          <w:t>28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0F20A76" w14:textId="77777777" w:rsidR="00277667" w:rsidRDefault="00277667">
                        <w:pPr>
                          <w:spacing w:line="240" w:lineRule="auto"/>
                          <w:jc w:val="right"/>
                        </w:pPr>
                        <w:r>
                          <w:rPr>
                            <w:rFonts w:eastAsia="Tahoma"/>
                            <w:color w:val="000000"/>
                            <w:sz w:val="16"/>
                          </w:rPr>
                          <w:t>31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0881CFF" w14:textId="77777777" w:rsidR="00277667" w:rsidRDefault="00277667">
                        <w:pPr>
                          <w:spacing w:line="240" w:lineRule="auto"/>
                          <w:jc w:val="right"/>
                        </w:pPr>
                        <w:r>
                          <w:rPr>
                            <w:rFonts w:eastAsia="Tahoma"/>
                            <w:color w:val="000000"/>
                            <w:sz w:val="16"/>
                          </w:rPr>
                          <w:t>37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0CD2B17" w14:textId="77777777" w:rsidR="00277667" w:rsidRDefault="00277667">
                        <w:pPr>
                          <w:spacing w:line="240" w:lineRule="auto"/>
                          <w:jc w:val="right"/>
                        </w:pPr>
                        <w:r>
                          <w:rPr>
                            <w:rFonts w:eastAsia="Tahoma"/>
                            <w:color w:val="000000"/>
                            <w:sz w:val="16"/>
                          </w:rPr>
                          <w:t>21</w:t>
                        </w:r>
                      </w:p>
                    </w:tc>
                  </w:tr>
                  <w:tr w:rsidR="00277667" w14:paraId="4916124F" w14:textId="77777777" w:rsidTr="00D005E7">
                    <w:trPr>
                      <w:trHeight w:val="182"/>
                    </w:trPr>
                    <w:tc>
                      <w:tcPr>
                        <w:tcW w:w="4523"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DD5242D" w14:textId="77777777" w:rsidR="00277667" w:rsidRDefault="00277667" w:rsidP="00D005E7">
                        <w:pPr>
                          <w:spacing w:line="240" w:lineRule="auto"/>
                        </w:pPr>
                        <w:r>
                          <w:rPr>
                            <w:rFonts w:eastAsia="Tahoma"/>
                            <w:color w:val="000000"/>
                            <w:sz w:val="16"/>
                          </w:rPr>
                          <w:t xml:space="preserve">– neuspešno zaključeni pomiritveni postopki (148/3 </w:t>
                        </w:r>
                        <w:proofErr w:type="spellStart"/>
                        <w:r>
                          <w:rPr>
                            <w:rFonts w:eastAsia="Tahoma"/>
                            <w:color w:val="000000"/>
                            <w:sz w:val="16"/>
                          </w:rPr>
                          <w:t>ZNPPol</w:t>
                        </w:r>
                        <w:proofErr w:type="spellEnd"/>
                        <w:r>
                          <w:rPr>
                            <w:rFonts w:eastAsia="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4D9CAAE" w14:textId="77777777" w:rsidR="00277667" w:rsidRDefault="00277667" w:rsidP="00D005E7">
                        <w:pPr>
                          <w:spacing w:line="240" w:lineRule="auto"/>
                          <w:jc w:val="right"/>
                        </w:pPr>
                        <w:r>
                          <w:rPr>
                            <w:rFonts w:eastAsia="Tahoma"/>
                            <w:color w:val="000000"/>
                            <w:sz w:val="16"/>
                          </w:rPr>
                          <w:t>19</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2416A9F" w14:textId="77777777" w:rsidR="00277667" w:rsidRDefault="00277667" w:rsidP="00D005E7">
                        <w:pPr>
                          <w:spacing w:line="240" w:lineRule="auto"/>
                          <w:jc w:val="right"/>
                        </w:pPr>
                        <w:r>
                          <w:rPr>
                            <w:rFonts w:eastAsia="Tahoma"/>
                            <w:color w:val="000000"/>
                            <w:sz w:val="16"/>
                          </w:rPr>
                          <w:t>12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2A447E2" w14:textId="77777777" w:rsidR="00277667" w:rsidRDefault="00277667" w:rsidP="00D005E7">
                        <w:pPr>
                          <w:spacing w:line="240" w:lineRule="auto"/>
                          <w:jc w:val="right"/>
                        </w:pPr>
                        <w:r>
                          <w:rPr>
                            <w:rFonts w:eastAsia="Tahoma"/>
                            <w:color w:val="000000"/>
                            <w:sz w:val="16"/>
                          </w:rPr>
                          <w:t>13</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3664EB6" w14:textId="77777777" w:rsidR="00277667" w:rsidRDefault="00277667" w:rsidP="00D005E7">
                        <w:pPr>
                          <w:spacing w:line="240" w:lineRule="auto"/>
                          <w:jc w:val="right"/>
                        </w:pPr>
                        <w:r>
                          <w:rPr>
                            <w:rFonts w:eastAsia="Tahoma"/>
                            <w:color w:val="000000"/>
                            <w:sz w:val="16"/>
                          </w:rPr>
                          <w:t>19</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6E6A35E" w14:textId="77777777" w:rsidR="00277667" w:rsidRDefault="00277667" w:rsidP="00D005E7">
                        <w:pPr>
                          <w:spacing w:line="240" w:lineRule="auto"/>
                          <w:jc w:val="right"/>
                        </w:pPr>
                        <w:r>
                          <w:rPr>
                            <w:rFonts w:eastAsia="Tahoma"/>
                            <w:color w:val="000000"/>
                            <w:sz w:val="16"/>
                          </w:rPr>
                          <w:t>9</w:t>
                        </w:r>
                      </w:p>
                    </w:tc>
                  </w:tr>
                  <w:tr w:rsidR="00277667" w14:paraId="4F76540C" w14:textId="77777777" w:rsidTr="00D005E7">
                    <w:trPr>
                      <w:trHeight w:val="182"/>
                    </w:trPr>
                    <w:tc>
                      <w:tcPr>
                        <w:tcW w:w="45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92D46" w14:textId="77777777" w:rsidR="00277667" w:rsidRDefault="00277667" w:rsidP="00D005E7">
                        <w:pPr>
                          <w:spacing w:line="240" w:lineRule="auto"/>
                        </w:pPr>
                        <w:r>
                          <w:rPr>
                            <w:rFonts w:eastAsia="Tahoma"/>
                            <w:color w:val="000000"/>
                            <w:sz w:val="16"/>
                          </w:rPr>
                          <w:t xml:space="preserve">– neposredna obravnava na senatu  (148/3 </w:t>
                        </w:r>
                        <w:proofErr w:type="spellStart"/>
                        <w:r>
                          <w:rPr>
                            <w:rFonts w:eastAsia="Tahoma"/>
                            <w:color w:val="000000"/>
                            <w:sz w:val="16"/>
                          </w:rPr>
                          <w:t>ZNPPol</w:t>
                        </w:r>
                        <w:proofErr w:type="spellEnd"/>
                        <w:r>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DAC8B2" w14:textId="77777777" w:rsidR="00277667" w:rsidRDefault="00277667" w:rsidP="00D005E7">
                        <w:pPr>
                          <w:spacing w:line="240" w:lineRule="auto"/>
                          <w:jc w:val="right"/>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22EA8" w14:textId="77777777" w:rsidR="00277667" w:rsidRDefault="00277667" w:rsidP="00D005E7">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49C47" w14:textId="77777777" w:rsidR="00277667" w:rsidRDefault="00277667" w:rsidP="00D005E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C20F1" w14:textId="77777777" w:rsidR="00277667" w:rsidRDefault="00277667" w:rsidP="00D005E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8A386" w14:textId="77777777" w:rsidR="00277667" w:rsidRDefault="00277667" w:rsidP="00D005E7">
                        <w:pPr>
                          <w:spacing w:line="240" w:lineRule="auto"/>
                          <w:jc w:val="right"/>
                        </w:pPr>
                        <w:r>
                          <w:rPr>
                            <w:rFonts w:eastAsia="Tahoma"/>
                            <w:color w:val="000000"/>
                            <w:sz w:val="16"/>
                          </w:rPr>
                          <w:t>12</w:t>
                        </w:r>
                      </w:p>
                    </w:tc>
                  </w:tr>
                  <w:tr w:rsidR="00277667" w14:paraId="78BBC58F" w14:textId="77777777" w:rsidTr="00D005E7">
                    <w:trPr>
                      <w:trHeight w:val="182"/>
                    </w:trPr>
                    <w:tc>
                      <w:tcPr>
                        <w:tcW w:w="452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98340AE" w14:textId="77777777" w:rsidR="00277667" w:rsidRDefault="00277667" w:rsidP="00D005E7">
                        <w:pPr>
                          <w:spacing w:line="240" w:lineRule="auto"/>
                        </w:pPr>
                        <w:r>
                          <w:rPr>
                            <w:rFonts w:eastAsia="Tahoma"/>
                            <w:color w:val="000000"/>
                            <w:sz w:val="16"/>
                          </w:rPr>
                          <w:t>– utemeljene pritožbe, obravnavane pred senatom</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B551168" w14:textId="77777777" w:rsidR="00277667" w:rsidRDefault="00277667" w:rsidP="00D005E7">
                        <w:pPr>
                          <w:spacing w:line="240" w:lineRule="auto"/>
                          <w:jc w:val="right"/>
                        </w:pPr>
                        <w:r>
                          <w:rPr>
                            <w:rFonts w:eastAsia="Tahoma"/>
                            <w:color w:val="000000"/>
                            <w:sz w:val="16"/>
                          </w:rPr>
                          <w:t>9</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9896D1D"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82BE36E"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6C0AA09" w14:textId="77777777" w:rsidR="00277667" w:rsidRDefault="00277667" w:rsidP="00D005E7">
                        <w:pPr>
                          <w:spacing w:line="240" w:lineRule="auto"/>
                          <w:jc w:val="right"/>
                        </w:pPr>
                        <w:r>
                          <w:rPr>
                            <w:rFonts w:eastAsia="Tahoma"/>
                            <w:color w:val="000000"/>
                            <w:sz w:val="16"/>
                          </w:rPr>
                          <w:t>11</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847E226" w14:textId="77777777" w:rsidR="00277667" w:rsidRDefault="00277667" w:rsidP="00D005E7">
                        <w:pPr>
                          <w:spacing w:line="240" w:lineRule="auto"/>
                          <w:jc w:val="right"/>
                        </w:pPr>
                        <w:r>
                          <w:rPr>
                            <w:rFonts w:eastAsia="Tahoma"/>
                            <w:color w:val="000000"/>
                            <w:sz w:val="16"/>
                          </w:rPr>
                          <w:t>7</w:t>
                        </w:r>
                      </w:p>
                    </w:tc>
                  </w:tr>
                  <w:tr w:rsidR="00277667" w14:paraId="02C9DD4A" w14:textId="77777777" w:rsidTr="00D005E7">
                    <w:trPr>
                      <w:trHeight w:val="182"/>
                    </w:trPr>
                    <w:tc>
                      <w:tcPr>
                        <w:tcW w:w="4523"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6970598" w14:textId="77777777" w:rsidR="00277667" w:rsidRDefault="00277667">
                        <w:pPr>
                          <w:spacing w:line="240" w:lineRule="auto"/>
                        </w:pPr>
                        <w:r>
                          <w:rPr>
                            <w:rFonts w:eastAsia="Tahoma"/>
                            <w:color w:val="000000"/>
                            <w:sz w:val="16"/>
                          </w:rPr>
                          <w:t>Zaključek brez obravnave</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ABE81CA" w14:textId="77777777" w:rsidR="00277667" w:rsidRDefault="00277667">
                        <w:pPr>
                          <w:spacing w:line="240" w:lineRule="auto"/>
                          <w:jc w:val="right"/>
                        </w:pPr>
                        <w:r>
                          <w:rPr>
                            <w:rFonts w:eastAsia="Tahoma"/>
                            <w:color w:val="000000"/>
                            <w:sz w:val="16"/>
                          </w:rPr>
                          <w:t>120</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9861FF6" w14:textId="77777777" w:rsidR="00277667" w:rsidRDefault="00277667">
                        <w:pPr>
                          <w:spacing w:line="240" w:lineRule="auto"/>
                          <w:jc w:val="right"/>
                        </w:pPr>
                        <w:r>
                          <w:rPr>
                            <w:rFonts w:eastAsia="Tahoma"/>
                            <w:color w:val="000000"/>
                            <w:sz w:val="16"/>
                          </w:rPr>
                          <w:t>197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9850AB1" w14:textId="77777777" w:rsidR="00277667" w:rsidRDefault="00277667">
                        <w:pPr>
                          <w:spacing w:line="240" w:lineRule="auto"/>
                          <w:jc w:val="right"/>
                        </w:pPr>
                        <w:r>
                          <w:rPr>
                            <w:rFonts w:eastAsia="Tahoma"/>
                            <w:color w:val="000000"/>
                            <w:sz w:val="16"/>
                          </w:rPr>
                          <w:t>169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FF7F88C" w14:textId="77777777" w:rsidR="00277667" w:rsidRDefault="00277667">
                        <w:pPr>
                          <w:spacing w:line="240" w:lineRule="auto"/>
                          <w:jc w:val="right"/>
                        </w:pPr>
                        <w:r>
                          <w:rPr>
                            <w:rFonts w:eastAsia="Tahoma"/>
                            <w:color w:val="000000"/>
                            <w:sz w:val="16"/>
                          </w:rPr>
                          <w:t>148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707014E" w14:textId="77777777" w:rsidR="00277667" w:rsidRDefault="00277667">
                        <w:pPr>
                          <w:spacing w:line="240" w:lineRule="auto"/>
                          <w:jc w:val="right"/>
                        </w:pPr>
                        <w:r>
                          <w:rPr>
                            <w:rFonts w:eastAsia="Tahoma"/>
                            <w:color w:val="000000"/>
                            <w:sz w:val="16"/>
                          </w:rPr>
                          <w:t>166</w:t>
                        </w:r>
                      </w:p>
                    </w:tc>
                  </w:tr>
                  <w:tr w:rsidR="00277667" w14:paraId="6D270366" w14:textId="77777777" w:rsidTr="00D005E7">
                    <w:trPr>
                      <w:trHeight w:val="182"/>
                    </w:trPr>
                    <w:tc>
                      <w:tcPr>
                        <w:tcW w:w="452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53B0C18" w14:textId="77777777" w:rsidR="00277667" w:rsidRPr="002745BE" w:rsidRDefault="00277667">
                        <w:pPr>
                          <w:spacing w:line="240" w:lineRule="auto"/>
                          <w:rPr>
                            <w:b/>
                          </w:rPr>
                        </w:pPr>
                        <w:r w:rsidRPr="002745BE">
                          <w:rPr>
                            <w:rFonts w:eastAsia="Tahoma"/>
                            <w:b/>
                            <w:color w:val="000000"/>
                            <w:sz w:val="16"/>
                          </w:rPr>
                          <w:t>Skupaj rešenih pritožb</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54BAEA5" w14:textId="77777777" w:rsidR="00277667" w:rsidRPr="002745BE" w:rsidRDefault="00277667">
                        <w:pPr>
                          <w:spacing w:line="240" w:lineRule="auto"/>
                          <w:jc w:val="right"/>
                          <w:rPr>
                            <w:b/>
                          </w:rPr>
                        </w:pPr>
                        <w:r w:rsidRPr="002745BE">
                          <w:rPr>
                            <w:rFonts w:eastAsia="Tahoma"/>
                            <w:b/>
                            <w:color w:val="000000"/>
                            <w:sz w:val="16"/>
                          </w:rPr>
                          <w:t>234</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377A3B8" w14:textId="77777777" w:rsidR="00277667" w:rsidRPr="002745BE" w:rsidRDefault="00277667">
                        <w:pPr>
                          <w:spacing w:line="240" w:lineRule="auto"/>
                          <w:jc w:val="right"/>
                          <w:rPr>
                            <w:b/>
                          </w:rPr>
                        </w:pPr>
                        <w:r w:rsidRPr="002745BE">
                          <w:rPr>
                            <w:rFonts w:eastAsia="Tahoma"/>
                            <w:b/>
                            <w:color w:val="000000"/>
                            <w:sz w:val="16"/>
                          </w:rPr>
                          <w:t>284</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FD09106" w14:textId="77777777" w:rsidR="00277667" w:rsidRPr="002745BE" w:rsidRDefault="00277667">
                        <w:pPr>
                          <w:spacing w:line="240" w:lineRule="auto"/>
                          <w:jc w:val="right"/>
                          <w:rPr>
                            <w:b/>
                          </w:rPr>
                        </w:pPr>
                        <w:r w:rsidRPr="002745BE">
                          <w:rPr>
                            <w:rFonts w:eastAsia="Tahoma"/>
                            <w:b/>
                            <w:color w:val="000000"/>
                            <w:sz w:val="16"/>
                          </w:rPr>
                          <w:t>255</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F588273" w14:textId="77777777" w:rsidR="00277667" w:rsidRPr="002745BE" w:rsidRDefault="00277667">
                        <w:pPr>
                          <w:spacing w:line="240" w:lineRule="auto"/>
                          <w:jc w:val="right"/>
                          <w:rPr>
                            <w:b/>
                          </w:rPr>
                        </w:pPr>
                        <w:r w:rsidRPr="002745BE">
                          <w:rPr>
                            <w:rFonts w:eastAsia="Tahoma"/>
                            <w:b/>
                            <w:color w:val="000000"/>
                            <w:sz w:val="16"/>
                          </w:rPr>
                          <w:t>228</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1914593" w14:textId="77777777" w:rsidR="00277667" w:rsidRPr="002745BE" w:rsidRDefault="00277667">
                        <w:pPr>
                          <w:spacing w:line="240" w:lineRule="auto"/>
                          <w:jc w:val="right"/>
                          <w:rPr>
                            <w:b/>
                          </w:rPr>
                        </w:pPr>
                        <w:r w:rsidRPr="002745BE">
                          <w:rPr>
                            <w:rFonts w:eastAsia="Tahoma"/>
                            <w:b/>
                            <w:color w:val="000000"/>
                            <w:sz w:val="16"/>
                          </w:rPr>
                          <w:t>224</w:t>
                        </w:r>
                      </w:p>
                    </w:tc>
                  </w:tr>
                </w:tbl>
                <w:p w14:paraId="0CBA4895" w14:textId="77777777" w:rsidR="00277667" w:rsidRDefault="00277667">
                  <w:pPr>
                    <w:spacing w:line="240" w:lineRule="auto"/>
                  </w:pPr>
                </w:p>
              </w:tc>
              <w:tc>
                <w:tcPr>
                  <w:tcW w:w="2267" w:type="dxa"/>
                </w:tcPr>
                <w:p w14:paraId="617F3E97" w14:textId="77777777" w:rsidR="00277667" w:rsidRDefault="00277667">
                  <w:pPr>
                    <w:pStyle w:val="EmptyCellLayoutStyle"/>
                    <w:spacing w:after="0" w:line="240" w:lineRule="auto"/>
                  </w:pPr>
                </w:p>
              </w:tc>
            </w:tr>
          </w:tbl>
          <w:p w14:paraId="7B7E16B4" w14:textId="77777777" w:rsidR="00277667" w:rsidRDefault="00277667">
            <w:pPr>
              <w:spacing w:line="240" w:lineRule="auto"/>
            </w:pPr>
          </w:p>
        </w:tc>
      </w:tr>
    </w:tbl>
    <w:p w14:paraId="5BD9CB0A" w14:textId="77777777" w:rsidR="00277667" w:rsidRDefault="00277667">
      <w:pPr>
        <w:spacing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073DA92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69A9047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6FA9BD45" w14:textId="77777777">
                    <w:trPr>
                      <w:trHeight w:val="602"/>
                    </w:trPr>
                    <w:tc>
                      <w:tcPr>
                        <w:tcW w:w="10204" w:type="dxa"/>
                        <w:tcBorders>
                          <w:top w:val="nil"/>
                          <w:left w:val="nil"/>
                          <w:bottom w:val="nil"/>
                          <w:right w:val="nil"/>
                        </w:tcBorders>
                        <w:tcMar>
                          <w:top w:w="39" w:type="dxa"/>
                          <w:left w:w="0" w:type="dxa"/>
                          <w:bottom w:w="39" w:type="dxa"/>
                          <w:right w:w="39" w:type="dxa"/>
                        </w:tcMar>
                      </w:tcPr>
                      <w:p w14:paraId="4D4F20CA" w14:textId="77777777" w:rsidR="00277667" w:rsidRDefault="00277667">
                        <w:pPr>
                          <w:spacing w:before="226" w:line="240" w:lineRule="auto"/>
                        </w:pPr>
                        <w:r>
                          <w:rPr>
                            <w:rFonts w:eastAsia="Tahoma"/>
                            <w:i/>
                            <w:color w:val="000000"/>
                            <w:sz w:val="18"/>
                          </w:rPr>
                          <w:lastRenderedPageBreak/>
                          <w:t>Rešene pritožbe zoper policiste po delovnih področjih</w:t>
                        </w:r>
                      </w:p>
                    </w:tc>
                  </w:tr>
                </w:tbl>
                <w:p w14:paraId="5DCF02BD" w14:textId="77777777" w:rsidR="00277667" w:rsidRDefault="00277667">
                  <w:pPr>
                    <w:spacing w:line="240" w:lineRule="auto"/>
                  </w:pPr>
                </w:p>
              </w:tc>
            </w:tr>
            <w:tr w:rsidR="00277667" w14:paraId="7F45F42F" w14:textId="77777777">
              <w:trPr>
                <w:trHeight w:val="3390"/>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3"/>
                    <w:gridCol w:w="681"/>
                    <w:gridCol w:w="680"/>
                    <w:gridCol w:w="679"/>
                    <w:gridCol w:w="679"/>
                    <w:gridCol w:w="679"/>
                    <w:gridCol w:w="679"/>
                    <w:gridCol w:w="679"/>
                    <w:gridCol w:w="679"/>
                    <w:gridCol w:w="679"/>
                    <w:gridCol w:w="679"/>
                  </w:tblGrid>
                  <w:tr w:rsidR="00277667" w14:paraId="1AB1310B" w14:textId="77777777" w:rsidTr="00D005E7">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41D5A72" w14:textId="77777777" w:rsidR="00277667" w:rsidRDefault="00277667">
                        <w:pPr>
                          <w:spacing w:line="240" w:lineRule="auto"/>
                        </w:pPr>
                      </w:p>
                    </w:tc>
                    <w:tc>
                      <w:tcPr>
                        <w:tcW w:w="1361"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237BA4" w14:textId="77777777" w:rsidR="00277667" w:rsidRDefault="00277667">
                        <w:pPr>
                          <w:spacing w:line="240" w:lineRule="auto"/>
                          <w:jc w:val="center"/>
                        </w:pPr>
                        <w:r>
                          <w:rPr>
                            <w:rFonts w:eastAsia="Tahoma"/>
                            <w:b/>
                            <w:color w:val="FFFFFF"/>
                            <w:sz w:val="16"/>
                          </w:rPr>
                          <w:t>Kriminaliteta</w:t>
                        </w:r>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4B0D34" w14:textId="77777777" w:rsidR="00277667" w:rsidRDefault="00277667">
                        <w:pPr>
                          <w:spacing w:line="240" w:lineRule="auto"/>
                          <w:jc w:val="center"/>
                        </w:pPr>
                        <w:r>
                          <w:rPr>
                            <w:rFonts w:eastAsia="Tahoma"/>
                            <w:b/>
                            <w:color w:val="FFFFFF"/>
                            <w:sz w:val="16"/>
                          </w:rPr>
                          <w:t>Javni red in mir</w:t>
                        </w:r>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4680CC" w14:textId="77777777" w:rsidR="00277667" w:rsidRDefault="00277667">
                        <w:pPr>
                          <w:spacing w:line="240" w:lineRule="auto"/>
                          <w:jc w:val="center"/>
                        </w:pPr>
                        <w:r>
                          <w:rPr>
                            <w:rFonts w:eastAsia="Tahoma"/>
                            <w:b/>
                            <w:color w:val="FFFFFF"/>
                            <w:sz w:val="16"/>
                          </w:rPr>
                          <w:t>Cestni promet</w:t>
                        </w:r>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C7E429" w14:textId="77777777" w:rsidR="00277667" w:rsidRDefault="00277667">
                        <w:pPr>
                          <w:spacing w:line="240" w:lineRule="auto"/>
                          <w:jc w:val="center"/>
                        </w:pPr>
                        <w:r>
                          <w:rPr>
                            <w:rFonts w:eastAsia="Tahoma"/>
                            <w:b/>
                            <w:color w:val="FFFFFF"/>
                            <w:sz w:val="16"/>
                          </w:rPr>
                          <w:t>Državna meja in tujci</w:t>
                        </w:r>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88A866" w14:textId="77777777" w:rsidR="00277667" w:rsidRDefault="00277667">
                        <w:pPr>
                          <w:spacing w:line="240" w:lineRule="auto"/>
                          <w:jc w:val="center"/>
                        </w:pPr>
                        <w:r>
                          <w:rPr>
                            <w:rFonts w:eastAsia="Tahoma"/>
                            <w:b/>
                            <w:color w:val="FFFFFF"/>
                            <w:sz w:val="16"/>
                          </w:rPr>
                          <w:t>Drugi dogodki</w:t>
                        </w:r>
                      </w:p>
                    </w:tc>
                  </w:tr>
                  <w:tr w:rsidR="00277667" w14:paraId="27968B87" w14:textId="77777777" w:rsidTr="00D005E7">
                    <w:trPr>
                      <w:trHeight w:val="182"/>
                    </w:trPr>
                    <w:tc>
                      <w:tcPr>
                        <w:tcW w:w="3393"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AB33144" w14:textId="77777777" w:rsidR="00277667" w:rsidRDefault="00277667">
                        <w:pPr>
                          <w:spacing w:line="240" w:lineRule="auto"/>
                        </w:pPr>
                      </w:p>
                    </w:tc>
                    <w:tc>
                      <w:tcPr>
                        <w:tcW w:w="681"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6775AF01"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8C7A723"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0E63A12A"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F2A8B9F"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E3B118D"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B1D304D"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9D2F143"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C7E5169"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3505FA38"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415CFE5A" w14:textId="77777777" w:rsidR="00277667" w:rsidRDefault="00277667">
                        <w:pPr>
                          <w:spacing w:line="240" w:lineRule="auto"/>
                          <w:jc w:val="center"/>
                        </w:pPr>
                        <w:r>
                          <w:rPr>
                            <w:rFonts w:eastAsia="Tahoma"/>
                            <w:b/>
                            <w:color w:val="FFFFFF"/>
                            <w:sz w:val="16"/>
                          </w:rPr>
                          <w:t>2025</w:t>
                        </w:r>
                      </w:p>
                    </w:tc>
                  </w:tr>
                  <w:tr w:rsidR="00277667" w14:paraId="5DB96CAD" w14:textId="77777777" w:rsidTr="00D005E7">
                    <w:trPr>
                      <w:trHeight w:val="182"/>
                    </w:trPr>
                    <w:tc>
                      <w:tcPr>
                        <w:tcW w:w="3393"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57382CC" w14:textId="77777777" w:rsidR="00277667" w:rsidRDefault="00277667" w:rsidP="00D005E7">
                        <w:pPr>
                          <w:spacing w:line="240" w:lineRule="auto"/>
                        </w:pPr>
                        <w:r>
                          <w:rPr>
                            <w:rFonts w:eastAsia="Tahoma"/>
                            <w:color w:val="000000"/>
                            <w:sz w:val="16"/>
                          </w:rPr>
                          <w:t>Pomiritveni postopek</w:t>
                        </w:r>
                      </w:p>
                    </w:tc>
                    <w:tc>
                      <w:tcPr>
                        <w:tcW w:w="681"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B6DB442" w14:textId="77777777" w:rsidR="00277667" w:rsidRDefault="00277667" w:rsidP="00D005E7">
                        <w:pPr>
                          <w:spacing w:line="240" w:lineRule="auto"/>
                          <w:jc w:val="right"/>
                        </w:pPr>
                        <w:r>
                          <w:rPr>
                            <w:rFonts w:eastAsia="Tahoma"/>
                            <w:color w:val="000000"/>
                            <w:sz w:val="16"/>
                          </w:rPr>
                          <w:t>10</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AA9343F" w14:textId="77777777" w:rsidR="00277667" w:rsidRDefault="00277667" w:rsidP="00D005E7">
                        <w:pPr>
                          <w:spacing w:line="240" w:lineRule="auto"/>
                          <w:jc w:val="right"/>
                        </w:pPr>
                        <w:r>
                          <w:rPr>
                            <w:rFonts w:eastAsia="Tahoma"/>
                            <w:color w:val="000000"/>
                            <w:sz w:val="16"/>
                          </w:rPr>
                          <w:t>13</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84640C8" w14:textId="77777777" w:rsidR="00277667" w:rsidRDefault="00277667" w:rsidP="00D005E7">
                        <w:pPr>
                          <w:spacing w:line="240" w:lineRule="auto"/>
                          <w:jc w:val="right"/>
                        </w:pPr>
                        <w:r>
                          <w:rPr>
                            <w:rFonts w:eastAsia="Tahoma"/>
                            <w:color w:val="000000"/>
                            <w:sz w:val="16"/>
                          </w:rPr>
                          <w:t>11</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A302814" w14:textId="77777777" w:rsidR="00277667" w:rsidRDefault="00277667" w:rsidP="00D005E7">
                        <w:pPr>
                          <w:spacing w:line="240" w:lineRule="auto"/>
                          <w:jc w:val="right"/>
                        </w:pPr>
                        <w:r>
                          <w:rPr>
                            <w:rFonts w:eastAsia="Tahoma"/>
                            <w:color w:val="000000"/>
                            <w:sz w:val="16"/>
                          </w:rPr>
                          <w:t>13</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47E3E90" w14:textId="77777777" w:rsidR="00277667" w:rsidRDefault="00277667" w:rsidP="00D005E7">
                        <w:pPr>
                          <w:spacing w:line="240" w:lineRule="auto"/>
                          <w:jc w:val="right"/>
                        </w:pPr>
                        <w:r>
                          <w:rPr>
                            <w:rFonts w:eastAsia="Tahoma"/>
                            <w:color w:val="000000"/>
                            <w:sz w:val="16"/>
                          </w:rPr>
                          <w:t>26</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3A32F61A" w14:textId="77777777" w:rsidR="00277667" w:rsidRDefault="00277667" w:rsidP="00D005E7">
                        <w:pPr>
                          <w:spacing w:line="240" w:lineRule="auto"/>
                          <w:jc w:val="right"/>
                        </w:pPr>
                        <w:r>
                          <w:rPr>
                            <w:rFonts w:eastAsia="Tahoma"/>
                            <w:color w:val="000000"/>
                            <w:sz w:val="16"/>
                          </w:rPr>
                          <w:t>17</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0180A7A" w14:textId="77777777" w:rsidR="00277667" w:rsidRDefault="00277667" w:rsidP="00D005E7">
                        <w:pPr>
                          <w:spacing w:line="240" w:lineRule="auto"/>
                          <w:jc w:val="right"/>
                        </w:pPr>
                        <w:r>
                          <w:rPr>
                            <w:rFonts w:eastAsia="Tahoma"/>
                            <w:color w:val="000000"/>
                            <w:sz w:val="16"/>
                          </w:rPr>
                          <w:t>4</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4556CBA7"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DCF9DA3" w14:textId="77777777" w:rsidR="00277667" w:rsidRDefault="00277667" w:rsidP="00D005E7">
                        <w:pPr>
                          <w:spacing w:line="240" w:lineRule="auto"/>
                          <w:jc w:val="right"/>
                        </w:pPr>
                        <w:r>
                          <w:rPr>
                            <w:rFonts w:eastAsia="Tahoma"/>
                            <w:color w:val="000000"/>
                            <w:sz w:val="16"/>
                          </w:rPr>
                          <w:t>3</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10DF3322" w14:textId="77777777" w:rsidR="00277667" w:rsidRDefault="00277667" w:rsidP="00D005E7">
                        <w:pPr>
                          <w:spacing w:line="240" w:lineRule="auto"/>
                          <w:jc w:val="right"/>
                        </w:pPr>
                        <w:r>
                          <w:rPr>
                            <w:rFonts w:eastAsia="Tahoma"/>
                            <w:color w:val="000000"/>
                            <w:sz w:val="16"/>
                          </w:rPr>
                          <w:t>9</w:t>
                        </w:r>
                      </w:p>
                    </w:tc>
                  </w:tr>
                  <w:tr w:rsidR="00277667" w14:paraId="6D927E34" w14:textId="77777777" w:rsidTr="00D005E7">
                    <w:trPr>
                      <w:trHeight w:val="182"/>
                    </w:trPr>
                    <w:tc>
                      <w:tcPr>
                        <w:tcW w:w="3393"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D8B1412" w14:textId="77777777" w:rsidR="00277667" w:rsidRDefault="00277667" w:rsidP="00D005E7">
                        <w:pPr>
                          <w:spacing w:line="240" w:lineRule="auto"/>
                        </w:pPr>
                        <w:r>
                          <w:rPr>
                            <w:rFonts w:eastAsia="Tahoma"/>
                            <w:color w:val="000000"/>
                            <w:sz w:val="16"/>
                          </w:rPr>
                          <w:t xml:space="preserve">– uspešno zaključeni (150/5 </w:t>
                        </w:r>
                        <w:proofErr w:type="spellStart"/>
                        <w:r>
                          <w:rPr>
                            <w:rFonts w:eastAsia="Tahoma"/>
                            <w:color w:val="000000"/>
                            <w:sz w:val="16"/>
                          </w:rPr>
                          <w:t>ZNPPol</w:t>
                        </w:r>
                        <w:proofErr w:type="spellEnd"/>
                        <w:r>
                          <w:rPr>
                            <w:rFonts w:eastAsia="Tahoma"/>
                            <w:color w:val="000000"/>
                            <w:sz w:val="16"/>
                          </w:rPr>
                          <w:t>)</w:t>
                        </w:r>
                      </w:p>
                    </w:tc>
                    <w:tc>
                      <w:tcPr>
                        <w:tcW w:w="681"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B8DCD9B" w14:textId="77777777" w:rsidR="00277667" w:rsidRDefault="00277667" w:rsidP="00D005E7">
                        <w:pPr>
                          <w:spacing w:line="240" w:lineRule="auto"/>
                          <w:jc w:val="right"/>
                        </w:pPr>
                        <w:r>
                          <w:rPr>
                            <w:rFonts w:eastAsia="Tahoma"/>
                            <w:color w:val="000000"/>
                            <w:sz w:val="16"/>
                          </w:rPr>
                          <w:t>6</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A158FB3" w14:textId="77777777" w:rsidR="00277667" w:rsidRDefault="00277667" w:rsidP="00D005E7">
                        <w:pPr>
                          <w:spacing w:line="240" w:lineRule="auto"/>
                          <w:jc w:val="right"/>
                        </w:pPr>
                        <w:r>
                          <w:rPr>
                            <w:rFonts w:eastAsia="Tahoma"/>
                            <w:color w:val="000000"/>
                            <w:sz w:val="16"/>
                          </w:rPr>
                          <w:t>8</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8367814" w14:textId="77777777" w:rsidR="00277667" w:rsidRDefault="00277667" w:rsidP="00D005E7">
                        <w:pPr>
                          <w:spacing w:line="240" w:lineRule="auto"/>
                          <w:jc w:val="right"/>
                        </w:pPr>
                        <w:r>
                          <w:rPr>
                            <w:rFonts w:eastAsia="Tahoma"/>
                            <w:color w:val="000000"/>
                            <w:sz w:val="16"/>
                          </w:rPr>
                          <w:t>10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CA97DFD" w14:textId="77777777" w:rsidR="00277667" w:rsidRDefault="00277667" w:rsidP="00D005E7">
                        <w:pPr>
                          <w:spacing w:line="240" w:lineRule="auto"/>
                          <w:jc w:val="right"/>
                        </w:pPr>
                        <w:r>
                          <w:rPr>
                            <w:rFonts w:eastAsia="Tahoma"/>
                            <w:color w:val="000000"/>
                            <w:sz w:val="16"/>
                          </w:rPr>
                          <w:t>11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D53543D" w14:textId="77777777" w:rsidR="00277667" w:rsidRDefault="00277667" w:rsidP="00D005E7">
                        <w:pPr>
                          <w:spacing w:line="240" w:lineRule="auto"/>
                          <w:jc w:val="right"/>
                        </w:pPr>
                        <w:r>
                          <w:rPr>
                            <w:rFonts w:eastAsia="Tahoma"/>
                            <w:color w:val="000000"/>
                            <w:sz w:val="16"/>
                          </w:rPr>
                          <w:t>18</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0D36F6B" w14:textId="77777777" w:rsidR="00277667" w:rsidRDefault="00277667" w:rsidP="00D005E7">
                        <w:pPr>
                          <w:spacing w:line="240" w:lineRule="auto"/>
                          <w:jc w:val="right"/>
                        </w:pPr>
                        <w:r>
                          <w:rPr>
                            <w:rFonts w:eastAsia="Tahoma"/>
                            <w:color w:val="000000"/>
                            <w:sz w:val="16"/>
                          </w:rPr>
                          <w:t>12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A662BC0" w14:textId="77777777" w:rsidR="00277667" w:rsidRDefault="00277667" w:rsidP="00D005E7">
                        <w:pPr>
                          <w:spacing w:line="240" w:lineRule="auto"/>
                          <w:jc w:val="right"/>
                        </w:pPr>
                        <w:r>
                          <w:rPr>
                            <w:rFonts w:eastAsia="Tahoma"/>
                            <w:color w:val="000000"/>
                            <w:sz w:val="16"/>
                          </w:rPr>
                          <w:t>4</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CA909FE"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BF11350" w14:textId="77777777" w:rsidR="00277667" w:rsidRDefault="00277667" w:rsidP="00D005E7">
                        <w:pPr>
                          <w:spacing w:line="240" w:lineRule="auto"/>
                          <w:jc w:val="right"/>
                        </w:pPr>
                        <w:r>
                          <w:rPr>
                            <w:rFonts w:eastAsia="Tahoma"/>
                            <w:color w:val="000000"/>
                            <w:sz w:val="16"/>
                          </w:rPr>
                          <w:t>3</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A7ECD2F" w14:textId="77777777" w:rsidR="00277667" w:rsidRDefault="00277667" w:rsidP="00D005E7">
                        <w:pPr>
                          <w:spacing w:line="240" w:lineRule="auto"/>
                          <w:jc w:val="right"/>
                        </w:pPr>
                        <w:r>
                          <w:rPr>
                            <w:rFonts w:eastAsia="Tahoma"/>
                            <w:color w:val="000000"/>
                            <w:sz w:val="16"/>
                          </w:rPr>
                          <w:t>9</w:t>
                        </w:r>
                      </w:p>
                    </w:tc>
                  </w:tr>
                  <w:tr w:rsidR="00277667" w14:paraId="2E2B646D"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09418" w14:textId="77777777" w:rsidR="00277667" w:rsidRDefault="00277667" w:rsidP="00D005E7">
                        <w:pPr>
                          <w:spacing w:line="240" w:lineRule="auto"/>
                        </w:pPr>
                        <w:r>
                          <w:rPr>
                            <w:rFonts w:eastAsia="Tahoma"/>
                            <w:color w:val="000000"/>
                            <w:sz w:val="16"/>
                          </w:rPr>
                          <w:t xml:space="preserve">– neuspešno zaključeni (148/3 </w:t>
                        </w:r>
                        <w:proofErr w:type="spellStart"/>
                        <w:r>
                          <w:rPr>
                            <w:rFonts w:eastAsia="Tahoma"/>
                            <w:color w:val="000000"/>
                            <w:sz w:val="16"/>
                          </w:rPr>
                          <w:t>ZNPPol</w:t>
                        </w:r>
                        <w:proofErr w:type="spellEnd"/>
                        <w:r>
                          <w:rPr>
                            <w:rFonts w:eastAsia="Tahoma"/>
                            <w:color w:val="000000"/>
                            <w:sz w:val="16"/>
                          </w:rPr>
                          <w:t>)</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E124B" w14:textId="77777777" w:rsidR="00277667" w:rsidRDefault="00277667" w:rsidP="00D005E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09C38" w14:textId="77777777" w:rsidR="00277667" w:rsidRDefault="00277667" w:rsidP="00D005E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5C312" w14:textId="77777777" w:rsidR="00277667" w:rsidRDefault="00277667" w:rsidP="00D005E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96240"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B33D9"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0FCC1" w14:textId="77777777" w:rsidR="00277667" w:rsidRDefault="00277667" w:rsidP="00D005E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D2152"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4433E"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4966A"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5B21C5"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r>
                  <w:tr w:rsidR="00277667" w14:paraId="0A5EA029"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8659D" w14:textId="77777777" w:rsidR="00277667" w:rsidRDefault="00277667" w:rsidP="00D005E7">
                        <w:pPr>
                          <w:spacing w:line="240" w:lineRule="auto"/>
                        </w:pPr>
                        <w:r>
                          <w:rPr>
                            <w:rFonts w:eastAsia="Tahoma"/>
                            <w:color w:val="000000"/>
                            <w:sz w:val="16"/>
                          </w:rPr>
                          <w:t>– ravnanje policistov, skladno s predpisi</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F24D5" w14:textId="77777777" w:rsidR="00277667" w:rsidRDefault="00277667" w:rsidP="00D005E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4CF55" w14:textId="77777777" w:rsidR="00277667" w:rsidRDefault="00277667" w:rsidP="00D005E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29C17" w14:textId="77777777" w:rsidR="00277667" w:rsidRDefault="00277667" w:rsidP="00D005E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AD846" w14:textId="77777777" w:rsidR="00277667" w:rsidRDefault="00277667" w:rsidP="00D005E7">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7DEEE" w14:textId="77777777" w:rsidR="00277667" w:rsidRDefault="00277667" w:rsidP="00D005E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020B6" w14:textId="77777777" w:rsidR="00277667" w:rsidRDefault="00277667" w:rsidP="00D005E7">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3AE32"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7EAA53"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91D3A"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30334" w14:textId="77777777" w:rsidR="00277667" w:rsidRDefault="00277667" w:rsidP="00D005E7">
                        <w:pPr>
                          <w:spacing w:line="240" w:lineRule="auto"/>
                          <w:jc w:val="right"/>
                        </w:pPr>
                        <w:r>
                          <w:rPr>
                            <w:rFonts w:eastAsia="Tahoma"/>
                            <w:color w:val="000000"/>
                            <w:sz w:val="16"/>
                          </w:rPr>
                          <w:t>8</w:t>
                        </w:r>
                      </w:p>
                    </w:tc>
                  </w:tr>
                  <w:tr w:rsidR="00277667" w14:paraId="525EB22B" w14:textId="77777777" w:rsidTr="00D005E7">
                    <w:trPr>
                      <w:trHeight w:val="182"/>
                    </w:trPr>
                    <w:tc>
                      <w:tcPr>
                        <w:tcW w:w="33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B32F632" w14:textId="77777777" w:rsidR="00277667" w:rsidRDefault="00277667" w:rsidP="00D005E7">
                        <w:pPr>
                          <w:spacing w:line="240" w:lineRule="auto"/>
                        </w:pPr>
                        <w:r>
                          <w:rPr>
                            <w:rFonts w:eastAsia="Tahoma"/>
                            <w:color w:val="000000"/>
                            <w:sz w:val="16"/>
                          </w:rPr>
                          <w:t>– ravnanje policistov, neskladno s predpisi</w:t>
                        </w:r>
                      </w:p>
                    </w:tc>
                    <w:tc>
                      <w:tcPr>
                        <w:tcW w:w="681"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D1BC9F0" w14:textId="77777777" w:rsidR="00277667" w:rsidRDefault="00277667" w:rsidP="00D005E7">
                        <w:pPr>
                          <w:spacing w:line="240" w:lineRule="auto"/>
                          <w:jc w:val="right"/>
                        </w:pPr>
                        <w:r>
                          <w:rPr>
                            <w:rFonts w:eastAsia="Tahoma"/>
                            <w:color w:val="000000"/>
                            <w:sz w:val="16"/>
                          </w:rPr>
                          <w:t>1</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E1EB3B5"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AE11773" w14:textId="77777777" w:rsidR="00277667" w:rsidRDefault="00277667" w:rsidP="00D005E7">
                        <w:pPr>
                          <w:spacing w:line="240" w:lineRule="auto"/>
                          <w:jc w:val="right"/>
                        </w:pPr>
                        <w:r>
                          <w:rPr>
                            <w:rFonts w:eastAsia="Tahoma"/>
                            <w:color w:val="000000"/>
                            <w:sz w:val="16"/>
                          </w:rPr>
                          <w:t>4</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84D5171"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93A64DF" w14:textId="77777777" w:rsidR="00277667" w:rsidRDefault="00277667" w:rsidP="00D005E7">
                        <w:pPr>
                          <w:spacing w:line="240" w:lineRule="auto"/>
                          <w:jc w:val="right"/>
                        </w:pPr>
                        <w:r>
                          <w:rPr>
                            <w:rFonts w:eastAsia="Tahoma"/>
                            <w:color w:val="000000"/>
                            <w:sz w:val="16"/>
                          </w:rPr>
                          <w:t>7</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03C8C90" w14:textId="77777777" w:rsidR="00277667" w:rsidRDefault="00277667" w:rsidP="00D005E7">
                        <w:pPr>
                          <w:spacing w:line="240" w:lineRule="auto"/>
                          <w:jc w:val="right"/>
                        </w:pPr>
                        <w:r>
                          <w:rPr>
                            <w:rFonts w:eastAsia="Tahoma"/>
                            <w:color w:val="000000"/>
                            <w:sz w:val="16"/>
                          </w:rPr>
                          <w:t>1</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DE94A14"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9CBABF8"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591269B"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C82D629" w14:textId="77777777" w:rsidR="00277667" w:rsidRDefault="00277667" w:rsidP="00D005E7">
                        <w:pPr>
                          <w:spacing w:line="240" w:lineRule="auto"/>
                          <w:jc w:val="right"/>
                        </w:pPr>
                        <w:r>
                          <w:rPr>
                            <w:rFonts w:eastAsia="Tahoma"/>
                            <w:color w:val="000000"/>
                            <w:sz w:val="16"/>
                          </w:rPr>
                          <w:t>1</w:t>
                        </w:r>
                      </w:p>
                    </w:tc>
                  </w:tr>
                  <w:tr w:rsidR="00277667" w14:paraId="2FEF9622" w14:textId="77777777" w:rsidTr="00D005E7">
                    <w:trPr>
                      <w:trHeight w:val="182"/>
                    </w:trPr>
                    <w:tc>
                      <w:tcPr>
                        <w:tcW w:w="3393"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5E5FC35" w14:textId="77777777" w:rsidR="00277667" w:rsidRDefault="00277667" w:rsidP="00D005E7">
                        <w:pPr>
                          <w:spacing w:line="240" w:lineRule="auto"/>
                        </w:pPr>
                        <w:r>
                          <w:rPr>
                            <w:rFonts w:eastAsia="Tahoma"/>
                            <w:color w:val="000000"/>
                            <w:sz w:val="16"/>
                          </w:rPr>
                          <w:t>Senati</w:t>
                        </w:r>
                      </w:p>
                    </w:tc>
                    <w:tc>
                      <w:tcPr>
                        <w:tcW w:w="68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30935E7" w14:textId="77777777" w:rsidR="00277667" w:rsidRDefault="00277667" w:rsidP="00D005E7">
                        <w:pPr>
                          <w:spacing w:line="240" w:lineRule="auto"/>
                          <w:jc w:val="right"/>
                        </w:pPr>
                        <w:r>
                          <w:rPr>
                            <w:rFonts w:eastAsia="Tahoma"/>
                            <w:color w:val="000000"/>
                            <w:sz w:val="16"/>
                          </w:rPr>
                          <w:t>16</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3659EB0" w14:textId="77777777" w:rsidR="00277667" w:rsidRDefault="00277667" w:rsidP="00D005E7">
                        <w:pPr>
                          <w:spacing w:line="240" w:lineRule="auto"/>
                          <w:jc w:val="right"/>
                        </w:pPr>
                        <w:r>
                          <w:rPr>
                            <w:rFonts w:eastAsia="Tahoma"/>
                            <w:color w:val="000000"/>
                            <w:sz w:val="16"/>
                          </w:rPr>
                          <w:t>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C856927" w14:textId="77777777" w:rsidR="00277667" w:rsidRDefault="00277667" w:rsidP="00D005E7">
                        <w:pPr>
                          <w:spacing w:line="240" w:lineRule="auto"/>
                          <w:jc w:val="right"/>
                        </w:pPr>
                        <w:r>
                          <w:rPr>
                            <w:rFonts w:eastAsia="Tahoma"/>
                            <w:color w:val="000000"/>
                            <w:sz w:val="16"/>
                          </w:rPr>
                          <w:t>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51FE53E" w14:textId="77777777" w:rsidR="00277667" w:rsidRDefault="00277667" w:rsidP="00D005E7">
                        <w:pPr>
                          <w:spacing w:line="240" w:lineRule="auto"/>
                          <w:jc w:val="right"/>
                        </w:pPr>
                        <w:r>
                          <w:rPr>
                            <w:rFonts w:eastAsia="Tahoma"/>
                            <w:color w:val="000000"/>
                            <w:sz w:val="16"/>
                          </w:rPr>
                          <w:t>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3AA60E7" w14:textId="77777777" w:rsidR="00277667" w:rsidRDefault="00277667" w:rsidP="00D005E7">
                        <w:pPr>
                          <w:spacing w:line="240" w:lineRule="auto"/>
                          <w:jc w:val="right"/>
                        </w:pPr>
                        <w:r>
                          <w:rPr>
                            <w:rFonts w:eastAsia="Tahoma"/>
                            <w:color w:val="000000"/>
                            <w:sz w:val="16"/>
                          </w:rPr>
                          <w:t>23</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A544E8A" w14:textId="77777777" w:rsidR="00277667" w:rsidRDefault="00277667" w:rsidP="00D005E7">
                        <w:pPr>
                          <w:spacing w:line="240" w:lineRule="auto"/>
                          <w:jc w:val="right"/>
                        </w:pPr>
                        <w:r>
                          <w:rPr>
                            <w:rFonts w:eastAsia="Tahoma"/>
                            <w:color w:val="000000"/>
                            <w:sz w:val="16"/>
                          </w:rPr>
                          <w:t>19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F55EF0F" w14:textId="77777777" w:rsidR="00277667" w:rsidRDefault="00277667" w:rsidP="00D005E7">
                        <w:pPr>
                          <w:spacing w:line="240" w:lineRule="auto"/>
                          <w:jc w:val="right"/>
                        </w:pPr>
                        <w:r>
                          <w:rPr>
                            <w:rFonts w:eastAsia="Tahoma"/>
                            <w:color w:val="000000"/>
                            <w:sz w:val="16"/>
                          </w:rPr>
                          <w:t>5</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EC0CDB7" w14:textId="77777777" w:rsidR="00277667" w:rsidRDefault="00277667" w:rsidP="00D005E7">
                        <w:pPr>
                          <w:spacing w:line="240" w:lineRule="auto"/>
                          <w:jc w:val="right"/>
                        </w:pPr>
                        <w:r>
                          <w:rPr>
                            <w:rFonts w:eastAsia="Tahoma"/>
                            <w:color w:val="000000"/>
                            <w:sz w:val="16"/>
                          </w:rPr>
                          <w:t>3</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5A0D951" w14:textId="77777777" w:rsidR="00277667" w:rsidRDefault="00277667" w:rsidP="00D005E7">
                        <w:pPr>
                          <w:spacing w:line="240" w:lineRule="auto"/>
                          <w:jc w:val="right"/>
                        </w:pPr>
                        <w:r>
                          <w:rPr>
                            <w:rFonts w:eastAsia="Tahoma"/>
                            <w:color w:val="000000"/>
                            <w:sz w:val="16"/>
                          </w:rPr>
                          <w:t>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6BDF1BC" w14:textId="77777777" w:rsidR="00277667" w:rsidRDefault="00277667" w:rsidP="00D005E7">
                        <w:pPr>
                          <w:spacing w:line="240" w:lineRule="auto"/>
                          <w:jc w:val="right"/>
                        </w:pPr>
                        <w:r>
                          <w:rPr>
                            <w:rFonts w:eastAsia="Tahoma"/>
                            <w:color w:val="000000"/>
                            <w:sz w:val="16"/>
                          </w:rPr>
                          <w:t>6</w:t>
                        </w:r>
                      </w:p>
                    </w:tc>
                  </w:tr>
                  <w:tr w:rsidR="00277667" w14:paraId="7E335140" w14:textId="77777777" w:rsidTr="00D005E7">
                    <w:trPr>
                      <w:trHeight w:val="182"/>
                    </w:trPr>
                    <w:tc>
                      <w:tcPr>
                        <w:tcW w:w="3393"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55F7237" w14:textId="77777777" w:rsidR="00277667" w:rsidRDefault="00277667" w:rsidP="00D005E7">
                        <w:pPr>
                          <w:spacing w:line="240" w:lineRule="auto"/>
                          <w:ind w:left="151" w:hanging="151"/>
                        </w:pPr>
                        <w:r>
                          <w:rPr>
                            <w:rFonts w:eastAsia="Tahoma"/>
                            <w:color w:val="000000"/>
                            <w:sz w:val="16"/>
                          </w:rPr>
                          <w:t xml:space="preserve">– neuspešno zaključeni pomiritveni postopki (148/3 </w:t>
                        </w:r>
                        <w:proofErr w:type="spellStart"/>
                        <w:r>
                          <w:rPr>
                            <w:rFonts w:eastAsia="Tahoma"/>
                            <w:color w:val="000000"/>
                            <w:sz w:val="16"/>
                          </w:rPr>
                          <w:t>ZNPPol</w:t>
                        </w:r>
                        <w:proofErr w:type="spellEnd"/>
                        <w:r>
                          <w:rPr>
                            <w:rFonts w:eastAsia="Tahoma"/>
                            <w:color w:val="000000"/>
                            <w:sz w:val="16"/>
                          </w:rPr>
                          <w:t>)</w:t>
                        </w:r>
                      </w:p>
                    </w:tc>
                    <w:tc>
                      <w:tcPr>
                        <w:tcW w:w="681"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9AD75FC" w14:textId="77777777" w:rsidR="00277667" w:rsidRDefault="00277667" w:rsidP="00D005E7">
                        <w:pPr>
                          <w:spacing w:line="240" w:lineRule="auto"/>
                          <w:jc w:val="right"/>
                        </w:pPr>
                        <w:r>
                          <w:rPr>
                            <w:rFonts w:eastAsia="Tahoma"/>
                            <w:color w:val="000000"/>
                            <w:sz w:val="16"/>
                          </w:rPr>
                          <w:t>8</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E93FB65" w14:textId="77777777" w:rsidR="00277667" w:rsidRDefault="00277667" w:rsidP="00D005E7">
                        <w:pPr>
                          <w:spacing w:line="240" w:lineRule="auto"/>
                          <w:jc w:val="right"/>
                        </w:pPr>
                        <w:r>
                          <w:rPr>
                            <w:rFonts w:eastAsia="Tahoma"/>
                            <w:color w:val="000000"/>
                            <w:sz w:val="16"/>
                          </w:rPr>
                          <w:t>5</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E202A08" w14:textId="77777777" w:rsidR="00277667" w:rsidRDefault="00277667" w:rsidP="00D005E7">
                        <w:pPr>
                          <w:spacing w:line="240" w:lineRule="auto"/>
                          <w:jc w:val="right"/>
                        </w:pPr>
                        <w:r>
                          <w:rPr>
                            <w:rFonts w:eastAsia="Tahoma"/>
                            <w:color w:val="000000"/>
                            <w:sz w:val="16"/>
                          </w:rPr>
                          <w:t>5</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2F954AA" w14:textId="77777777" w:rsidR="00277667" w:rsidRDefault="00277667" w:rsidP="00D005E7">
                        <w:pPr>
                          <w:spacing w:line="240" w:lineRule="auto"/>
                          <w:jc w:val="right"/>
                        </w:pPr>
                        <w:r>
                          <w:rPr>
                            <w:rFonts w:eastAsia="Tahoma"/>
                            <w:color w:val="000000"/>
                            <w:sz w:val="16"/>
                          </w:rPr>
                          <w:t>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231DCFF" w14:textId="77777777" w:rsidR="00277667" w:rsidRDefault="00277667" w:rsidP="00D005E7">
                        <w:pPr>
                          <w:spacing w:line="240" w:lineRule="auto"/>
                          <w:jc w:val="right"/>
                        </w:pPr>
                        <w:r>
                          <w:rPr>
                            <w:rFonts w:eastAsia="Tahoma"/>
                            <w:color w:val="000000"/>
                            <w:sz w:val="16"/>
                          </w:rPr>
                          <w:t>15</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DF7D0F2" w14:textId="77777777" w:rsidR="00277667" w:rsidRDefault="00277667" w:rsidP="00D005E7">
                        <w:pPr>
                          <w:spacing w:line="240" w:lineRule="auto"/>
                          <w:jc w:val="right"/>
                        </w:pPr>
                        <w:r>
                          <w:rPr>
                            <w:rFonts w:eastAsia="Tahoma"/>
                            <w:color w:val="000000"/>
                            <w:sz w:val="16"/>
                          </w:rPr>
                          <w:t>4</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7179121"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E27882F"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DA0742C" w14:textId="77777777" w:rsidR="00277667" w:rsidRDefault="00277667" w:rsidP="00D005E7">
                        <w:pPr>
                          <w:spacing w:line="240" w:lineRule="auto"/>
                          <w:jc w:val="right"/>
                        </w:pPr>
                        <w:r>
                          <w:rPr>
                            <w:rFonts w:eastAsia="Tahoma"/>
                            <w:color w:val="000000"/>
                            <w:sz w:val="16"/>
                          </w:rPr>
                          <w:t>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F95BAFE" w14:textId="77777777" w:rsidR="00277667" w:rsidRDefault="00277667" w:rsidP="00D005E7">
                        <w:pPr>
                          <w:spacing w:line="240" w:lineRule="auto"/>
                          <w:jc w:val="right"/>
                        </w:pPr>
                        <w:r>
                          <w:rPr>
                            <w:rFonts w:eastAsia="Tahoma"/>
                            <w:color w:val="000000"/>
                            <w:sz w:val="16"/>
                          </w:rPr>
                          <w:t>1</w:t>
                        </w:r>
                      </w:p>
                    </w:tc>
                  </w:tr>
                  <w:tr w:rsidR="00277667" w14:paraId="70BB1940"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1002F" w14:textId="77777777" w:rsidR="00277667" w:rsidRDefault="00277667" w:rsidP="00D005E7">
                        <w:pPr>
                          <w:spacing w:line="240" w:lineRule="auto"/>
                          <w:ind w:left="151" w:hanging="151"/>
                        </w:pPr>
                        <w:r>
                          <w:rPr>
                            <w:rFonts w:eastAsia="Tahoma"/>
                            <w:color w:val="000000"/>
                            <w:sz w:val="16"/>
                          </w:rPr>
                          <w:t>– neposredna obravnava na senatu  (148/3 </w:t>
                        </w:r>
                        <w:proofErr w:type="spellStart"/>
                        <w:r>
                          <w:rPr>
                            <w:rFonts w:eastAsia="Tahoma"/>
                            <w:color w:val="000000"/>
                            <w:sz w:val="16"/>
                          </w:rPr>
                          <w:t>ZNPPol</w:t>
                        </w:r>
                        <w:proofErr w:type="spellEnd"/>
                        <w:r>
                          <w:rPr>
                            <w:rFonts w:eastAsia="Tahoma"/>
                            <w:color w:val="000000"/>
                            <w:sz w:val="16"/>
                          </w:rPr>
                          <w:t>)</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0CF56" w14:textId="77777777" w:rsidR="00277667" w:rsidRDefault="00277667" w:rsidP="00D005E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EDBED"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7EA17" w14:textId="77777777" w:rsidR="00277667" w:rsidRDefault="00277667" w:rsidP="00D005E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C49C5" w14:textId="77777777" w:rsidR="00277667" w:rsidRDefault="00277667" w:rsidP="00D005E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70D77"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C74A9" w14:textId="77777777" w:rsidR="00277667" w:rsidRDefault="00277667" w:rsidP="00D005E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4368F" w14:textId="77777777" w:rsidR="00277667" w:rsidRDefault="00277667" w:rsidP="00D005E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DEA83" w14:textId="77777777" w:rsidR="00277667" w:rsidRDefault="00277667" w:rsidP="00D005E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A600E"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3E955" w14:textId="77777777" w:rsidR="00277667" w:rsidRDefault="00277667" w:rsidP="00D005E7">
                        <w:pPr>
                          <w:spacing w:line="240" w:lineRule="auto"/>
                          <w:jc w:val="right"/>
                        </w:pPr>
                        <w:r>
                          <w:rPr>
                            <w:rFonts w:eastAsia="Tahoma"/>
                            <w:color w:val="000000"/>
                            <w:sz w:val="16"/>
                          </w:rPr>
                          <w:t>5</w:t>
                        </w:r>
                      </w:p>
                    </w:tc>
                  </w:tr>
                  <w:tr w:rsidR="00277667" w14:paraId="353DFB59" w14:textId="77777777" w:rsidTr="00D005E7">
                    <w:trPr>
                      <w:trHeight w:val="182"/>
                    </w:trPr>
                    <w:tc>
                      <w:tcPr>
                        <w:tcW w:w="3393"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4C48F01" w14:textId="77777777" w:rsidR="00277667" w:rsidRDefault="00277667" w:rsidP="00D005E7">
                        <w:pPr>
                          <w:spacing w:line="240" w:lineRule="auto"/>
                          <w:ind w:left="151" w:hanging="151"/>
                        </w:pPr>
                        <w:r>
                          <w:rPr>
                            <w:rFonts w:eastAsia="Tahoma"/>
                            <w:color w:val="000000"/>
                            <w:sz w:val="16"/>
                          </w:rPr>
                          <w:t>– utemeljene pritožbe, obravnavane pred senatom</w:t>
                        </w:r>
                      </w:p>
                    </w:tc>
                    <w:tc>
                      <w:tcPr>
                        <w:tcW w:w="681"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3AF02CA" w14:textId="77777777" w:rsidR="00277667" w:rsidRDefault="00277667" w:rsidP="00D005E7">
                        <w:pPr>
                          <w:spacing w:line="240" w:lineRule="auto"/>
                          <w:jc w:val="right"/>
                        </w:pPr>
                        <w:r>
                          <w:rPr>
                            <w:rFonts w:eastAsia="Tahoma"/>
                            <w:color w:val="000000"/>
                            <w:sz w:val="16"/>
                          </w:rPr>
                          <w:t>6</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C0AC8AA" w14:textId="77777777" w:rsidR="00277667" w:rsidRDefault="00277667" w:rsidP="00D005E7">
                        <w:pPr>
                          <w:spacing w:line="240" w:lineRule="auto"/>
                          <w:jc w:val="right"/>
                        </w:pPr>
                        <w:r>
                          <w:rPr>
                            <w:rFonts w:eastAsia="Tahoma"/>
                            <w:color w:val="000000"/>
                            <w:sz w:val="16"/>
                          </w:rPr>
                          <w:t>3</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4C0EDF7" w14:textId="77777777" w:rsidR="00277667" w:rsidRDefault="00277667" w:rsidP="00D005E7">
                        <w:pPr>
                          <w:spacing w:line="240" w:lineRule="auto"/>
                          <w:jc w:val="right"/>
                        </w:pPr>
                        <w:r>
                          <w:rPr>
                            <w:rFonts w:eastAsia="Tahoma"/>
                            <w:color w:val="000000"/>
                            <w:sz w:val="16"/>
                          </w:rPr>
                          <w:t>3</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875C5CA" w14:textId="77777777" w:rsidR="00277667" w:rsidRDefault="00277667" w:rsidP="00D005E7">
                        <w:pPr>
                          <w:spacing w:line="240" w:lineRule="auto"/>
                          <w:jc w:val="right"/>
                        </w:pPr>
                        <w:r>
                          <w:rPr>
                            <w:rFonts w:eastAsia="Tahoma"/>
                            <w:color w:val="000000"/>
                            <w:sz w:val="16"/>
                          </w:rPr>
                          <w:t>1</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931C4E7" w14:textId="77777777" w:rsidR="00277667" w:rsidRDefault="00277667" w:rsidP="00D005E7">
                        <w:pPr>
                          <w:spacing w:line="240" w:lineRule="auto"/>
                          <w:jc w:val="right"/>
                        </w:pPr>
                        <w:r>
                          <w:rPr>
                            <w:rFonts w:eastAsia="Tahoma"/>
                            <w:color w:val="000000"/>
                            <w:sz w:val="16"/>
                          </w:rPr>
                          <w:t>7</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55BA8C2"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8660853"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D5A1691"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14209E48"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264EF52" w14:textId="77777777" w:rsidR="00277667" w:rsidRDefault="00277667" w:rsidP="00D005E7">
                        <w:pPr>
                          <w:spacing w:line="240" w:lineRule="auto"/>
                          <w:jc w:val="right"/>
                        </w:pPr>
                        <w:r>
                          <w:rPr>
                            <w:rFonts w:eastAsia="Tahoma"/>
                            <w:color w:val="000000"/>
                            <w:sz w:val="16"/>
                          </w:rPr>
                          <w:t>1</w:t>
                        </w:r>
                      </w:p>
                    </w:tc>
                  </w:tr>
                  <w:tr w:rsidR="00277667" w14:paraId="26D89EF6" w14:textId="77777777" w:rsidTr="00D005E7">
                    <w:trPr>
                      <w:trHeight w:val="182"/>
                    </w:trPr>
                    <w:tc>
                      <w:tcPr>
                        <w:tcW w:w="3393"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5E06804" w14:textId="77777777" w:rsidR="00277667" w:rsidRDefault="00277667" w:rsidP="00D005E7">
                        <w:pPr>
                          <w:spacing w:line="240" w:lineRule="auto"/>
                        </w:pPr>
                        <w:r>
                          <w:rPr>
                            <w:rFonts w:eastAsia="Tahoma"/>
                            <w:color w:val="000000"/>
                            <w:sz w:val="16"/>
                          </w:rPr>
                          <w:t>Zaključek brez obravnave</w:t>
                        </w:r>
                      </w:p>
                    </w:tc>
                    <w:tc>
                      <w:tcPr>
                        <w:tcW w:w="681"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D031D66" w14:textId="77777777" w:rsidR="00277667" w:rsidRDefault="00277667" w:rsidP="00D005E7">
                        <w:pPr>
                          <w:spacing w:line="240" w:lineRule="auto"/>
                          <w:jc w:val="right"/>
                        </w:pPr>
                        <w:r>
                          <w:rPr>
                            <w:rFonts w:eastAsia="Tahoma"/>
                            <w:color w:val="000000"/>
                            <w:sz w:val="16"/>
                          </w:rPr>
                          <w:t>43</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B8B9184" w14:textId="77777777" w:rsidR="00277667" w:rsidRDefault="00277667" w:rsidP="00D005E7">
                        <w:pPr>
                          <w:spacing w:line="240" w:lineRule="auto"/>
                          <w:jc w:val="right"/>
                        </w:pPr>
                        <w:r>
                          <w:rPr>
                            <w:rFonts w:eastAsia="Tahoma"/>
                            <w:color w:val="000000"/>
                            <w:sz w:val="16"/>
                          </w:rPr>
                          <w:t>45</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45A6F62" w14:textId="77777777" w:rsidR="00277667" w:rsidRDefault="00277667" w:rsidP="00D005E7">
                        <w:pPr>
                          <w:spacing w:line="240" w:lineRule="auto"/>
                          <w:jc w:val="right"/>
                        </w:pPr>
                        <w:r>
                          <w:rPr>
                            <w:rFonts w:eastAsia="Tahoma"/>
                            <w:color w:val="000000"/>
                            <w:sz w:val="16"/>
                          </w:rPr>
                          <w:t>41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C6FFB4F" w14:textId="77777777" w:rsidR="00277667" w:rsidRDefault="00277667" w:rsidP="00D005E7">
                        <w:pPr>
                          <w:spacing w:line="240" w:lineRule="auto"/>
                          <w:jc w:val="right"/>
                        </w:pPr>
                        <w:r>
                          <w:rPr>
                            <w:rFonts w:eastAsia="Tahoma"/>
                            <w:color w:val="000000"/>
                            <w:sz w:val="16"/>
                          </w:rPr>
                          <w:t>27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F08F770" w14:textId="77777777" w:rsidR="00277667" w:rsidRDefault="00277667" w:rsidP="00D005E7">
                        <w:pPr>
                          <w:spacing w:line="240" w:lineRule="auto"/>
                          <w:jc w:val="right"/>
                        </w:pPr>
                        <w:r>
                          <w:rPr>
                            <w:rFonts w:eastAsia="Tahoma"/>
                            <w:color w:val="000000"/>
                            <w:sz w:val="16"/>
                          </w:rPr>
                          <w:t>48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60979B3" w14:textId="77777777" w:rsidR="00277667" w:rsidRDefault="00277667" w:rsidP="00D005E7">
                        <w:pPr>
                          <w:spacing w:line="240" w:lineRule="auto"/>
                          <w:jc w:val="right"/>
                        </w:pPr>
                        <w:r>
                          <w:rPr>
                            <w:rFonts w:eastAsia="Tahoma"/>
                            <w:color w:val="000000"/>
                            <w:sz w:val="16"/>
                          </w:rPr>
                          <w:t>41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48EA529" w14:textId="77777777" w:rsidR="00277667" w:rsidRDefault="00277667" w:rsidP="00D005E7">
                        <w:pPr>
                          <w:spacing w:line="240" w:lineRule="auto"/>
                          <w:jc w:val="right"/>
                        </w:pPr>
                        <w:r>
                          <w:rPr>
                            <w:rFonts w:eastAsia="Tahoma"/>
                            <w:color w:val="000000"/>
                            <w:sz w:val="16"/>
                          </w:rPr>
                          <w:t>1</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F630DA2" w14:textId="77777777" w:rsidR="00277667" w:rsidRDefault="00277667" w:rsidP="00D005E7">
                        <w:pPr>
                          <w:spacing w:line="240" w:lineRule="auto"/>
                          <w:jc w:val="right"/>
                        </w:pPr>
                        <w:r>
                          <w:rPr>
                            <w:rFonts w:eastAsia="Tahoma"/>
                            <w:color w:val="000000"/>
                            <w:sz w:val="16"/>
                          </w:rPr>
                          <w:t>4</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60EBD85" w14:textId="77777777" w:rsidR="00277667" w:rsidRDefault="00277667" w:rsidP="00D005E7">
                        <w:pPr>
                          <w:spacing w:line="240" w:lineRule="auto"/>
                          <w:jc w:val="right"/>
                        </w:pPr>
                        <w:r>
                          <w:rPr>
                            <w:rFonts w:eastAsia="Tahoma"/>
                            <w:color w:val="000000"/>
                            <w:sz w:val="16"/>
                          </w:rPr>
                          <w:t>22</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E895D99" w14:textId="77777777" w:rsidR="00277667" w:rsidRDefault="00277667" w:rsidP="00D005E7">
                        <w:pPr>
                          <w:spacing w:line="240" w:lineRule="auto"/>
                          <w:jc w:val="right"/>
                        </w:pPr>
                        <w:r>
                          <w:rPr>
                            <w:rFonts w:eastAsia="Tahoma"/>
                            <w:color w:val="000000"/>
                            <w:sz w:val="16"/>
                          </w:rPr>
                          <w:t>35</w:t>
                        </w:r>
                      </w:p>
                    </w:tc>
                  </w:tr>
                  <w:tr w:rsidR="00277667" w14:paraId="123EFB04" w14:textId="77777777" w:rsidTr="00D005E7">
                    <w:trPr>
                      <w:trHeight w:val="182"/>
                    </w:trPr>
                    <w:tc>
                      <w:tcPr>
                        <w:tcW w:w="33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F56F7E4" w14:textId="77777777" w:rsidR="00277667" w:rsidRPr="002745BE" w:rsidRDefault="00277667" w:rsidP="00D005E7">
                        <w:pPr>
                          <w:spacing w:line="240" w:lineRule="auto"/>
                          <w:rPr>
                            <w:b/>
                          </w:rPr>
                        </w:pPr>
                        <w:r w:rsidRPr="002745BE">
                          <w:rPr>
                            <w:rFonts w:eastAsia="Tahoma"/>
                            <w:b/>
                            <w:color w:val="000000"/>
                            <w:sz w:val="16"/>
                          </w:rPr>
                          <w:t>Skupaj rešenih pritožb</w:t>
                        </w:r>
                      </w:p>
                    </w:tc>
                    <w:tc>
                      <w:tcPr>
                        <w:tcW w:w="68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670CC55" w14:textId="77777777" w:rsidR="00277667" w:rsidRPr="002745BE" w:rsidRDefault="00277667" w:rsidP="00D005E7">
                        <w:pPr>
                          <w:spacing w:line="240" w:lineRule="auto"/>
                          <w:jc w:val="right"/>
                          <w:rPr>
                            <w:b/>
                          </w:rPr>
                        </w:pPr>
                        <w:r w:rsidRPr="002745BE">
                          <w:rPr>
                            <w:rFonts w:eastAsia="Tahoma"/>
                            <w:b/>
                            <w:color w:val="000000"/>
                            <w:sz w:val="16"/>
                          </w:rPr>
                          <w:t>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05B9EF0" w14:textId="77777777" w:rsidR="00277667" w:rsidRPr="002745BE" w:rsidRDefault="00277667" w:rsidP="00D005E7">
                        <w:pPr>
                          <w:spacing w:line="240" w:lineRule="auto"/>
                          <w:jc w:val="right"/>
                          <w:rPr>
                            <w:b/>
                          </w:rPr>
                        </w:pPr>
                        <w:r w:rsidRPr="002745BE">
                          <w:rPr>
                            <w:rFonts w:eastAsia="Tahoma"/>
                            <w:b/>
                            <w:color w:val="000000"/>
                            <w:sz w:val="16"/>
                          </w:rPr>
                          <w:t>65</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D30A8" w14:textId="77777777" w:rsidR="00277667" w:rsidRPr="002745BE" w:rsidRDefault="00277667" w:rsidP="00D005E7">
                        <w:pPr>
                          <w:spacing w:line="240" w:lineRule="auto"/>
                          <w:jc w:val="right"/>
                          <w:rPr>
                            <w:b/>
                          </w:rPr>
                        </w:pPr>
                        <w:r w:rsidRPr="002745BE">
                          <w:rPr>
                            <w:rFonts w:eastAsia="Tahoma"/>
                            <w:b/>
                            <w:color w:val="000000"/>
                            <w:sz w:val="16"/>
                          </w:rPr>
                          <w:t>61</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57708435" w14:textId="77777777" w:rsidR="00277667" w:rsidRPr="002745BE" w:rsidRDefault="00277667" w:rsidP="00D005E7">
                        <w:pPr>
                          <w:spacing w:line="240" w:lineRule="auto"/>
                          <w:jc w:val="right"/>
                          <w:rPr>
                            <w:b/>
                          </w:rPr>
                        </w:pPr>
                        <w:r w:rsidRPr="002745BE">
                          <w:rPr>
                            <w:rFonts w:eastAsia="Tahoma"/>
                            <w:b/>
                            <w:color w:val="000000"/>
                            <w:sz w:val="16"/>
                          </w:rPr>
                          <w:t>47</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28CC3AB" w14:textId="77777777" w:rsidR="00277667" w:rsidRPr="002745BE" w:rsidRDefault="00277667" w:rsidP="00D005E7">
                        <w:pPr>
                          <w:spacing w:line="240" w:lineRule="auto"/>
                          <w:jc w:val="right"/>
                          <w:rPr>
                            <w:b/>
                          </w:rPr>
                        </w:pPr>
                        <w:r w:rsidRPr="002745BE">
                          <w:rPr>
                            <w:rFonts w:eastAsia="Tahoma"/>
                            <w:b/>
                            <w:color w:val="000000"/>
                            <w:sz w:val="16"/>
                          </w:rPr>
                          <w:t>97</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D3B2581" w14:textId="77777777" w:rsidR="00277667" w:rsidRPr="002745BE" w:rsidRDefault="00277667" w:rsidP="00D005E7">
                        <w:pPr>
                          <w:spacing w:line="240" w:lineRule="auto"/>
                          <w:jc w:val="right"/>
                          <w:rPr>
                            <w:b/>
                          </w:rPr>
                        </w:pPr>
                        <w:r w:rsidRPr="002745BE">
                          <w:rPr>
                            <w:rFonts w:eastAsia="Tahoma"/>
                            <w:b/>
                            <w:color w:val="000000"/>
                            <w:sz w:val="16"/>
                          </w:rPr>
                          <w:t>77</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11A8A0D" w14:textId="77777777" w:rsidR="00277667" w:rsidRPr="002745BE" w:rsidRDefault="00277667" w:rsidP="00D005E7">
                        <w:pPr>
                          <w:spacing w:line="240" w:lineRule="auto"/>
                          <w:jc w:val="right"/>
                          <w:rPr>
                            <w:b/>
                          </w:rPr>
                        </w:pPr>
                        <w:r w:rsidRPr="002745BE">
                          <w:rPr>
                            <w:rFonts w:eastAsia="Tahoma"/>
                            <w:b/>
                            <w:color w:val="000000"/>
                            <w:sz w:val="16"/>
                          </w:rPr>
                          <w:t>10</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122ED371" w14:textId="77777777" w:rsidR="00277667" w:rsidRPr="002745BE" w:rsidRDefault="00277667" w:rsidP="00D005E7">
                        <w:pPr>
                          <w:spacing w:line="240" w:lineRule="auto"/>
                          <w:jc w:val="right"/>
                          <w:rPr>
                            <w:b/>
                          </w:rPr>
                        </w:pPr>
                        <w:r w:rsidRPr="002745BE">
                          <w:rPr>
                            <w:rFonts w:eastAsia="Tahoma"/>
                            <w:b/>
                            <w:color w:val="000000"/>
                            <w:sz w:val="16"/>
                          </w:rPr>
                          <w:t>7</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9724ACD" w14:textId="77777777" w:rsidR="00277667" w:rsidRPr="002745BE" w:rsidRDefault="00277667" w:rsidP="00D005E7">
                        <w:pPr>
                          <w:spacing w:line="240" w:lineRule="auto"/>
                          <w:jc w:val="right"/>
                          <w:rPr>
                            <w:b/>
                          </w:rPr>
                        </w:pPr>
                        <w:r w:rsidRPr="002745BE">
                          <w:rPr>
                            <w:rFonts w:eastAsia="Tahoma"/>
                            <w:b/>
                            <w:color w:val="000000"/>
                            <w:sz w:val="16"/>
                          </w:rPr>
                          <w:t>26</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0AC6F85" w14:textId="77777777" w:rsidR="00277667" w:rsidRPr="002745BE" w:rsidRDefault="00277667" w:rsidP="00D005E7">
                        <w:pPr>
                          <w:spacing w:line="240" w:lineRule="auto"/>
                          <w:jc w:val="right"/>
                          <w:rPr>
                            <w:b/>
                          </w:rPr>
                        </w:pPr>
                        <w:r w:rsidRPr="002745BE">
                          <w:rPr>
                            <w:rFonts w:eastAsia="Tahoma"/>
                            <w:b/>
                            <w:color w:val="000000"/>
                            <w:sz w:val="16"/>
                          </w:rPr>
                          <w:t>50</w:t>
                        </w:r>
                      </w:p>
                    </w:tc>
                  </w:tr>
                </w:tbl>
                <w:p w14:paraId="153076B0" w14:textId="77777777" w:rsidR="00277667" w:rsidRDefault="00277667">
                  <w:pPr>
                    <w:spacing w:line="240" w:lineRule="auto"/>
                  </w:pPr>
                </w:p>
              </w:tc>
            </w:tr>
          </w:tbl>
          <w:p w14:paraId="39B59C65" w14:textId="77777777" w:rsidR="00277667" w:rsidRDefault="00277667">
            <w:pPr>
              <w:spacing w:line="240" w:lineRule="auto"/>
            </w:pPr>
          </w:p>
        </w:tc>
      </w:tr>
      <w:tr w:rsidR="00277667" w14:paraId="3C1B63F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4"/>
              <w:gridCol w:w="1360"/>
            </w:tblGrid>
            <w:tr w:rsidR="00277667" w14:paraId="228058AF" w14:textId="77777777" w:rsidTr="00D005E7">
              <w:trPr>
                <w:trHeight w:val="680"/>
              </w:trPr>
              <w:tc>
                <w:tcPr>
                  <w:tcW w:w="8844"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625596C7" w14:textId="77777777">
                    <w:trPr>
                      <w:trHeight w:val="602"/>
                    </w:trPr>
                    <w:tc>
                      <w:tcPr>
                        <w:tcW w:w="10204" w:type="dxa"/>
                        <w:tcBorders>
                          <w:top w:val="nil"/>
                          <w:left w:val="nil"/>
                          <w:bottom w:val="nil"/>
                          <w:right w:val="nil"/>
                        </w:tcBorders>
                        <w:tcMar>
                          <w:top w:w="39" w:type="dxa"/>
                          <w:left w:w="0" w:type="dxa"/>
                          <w:bottom w:w="39" w:type="dxa"/>
                          <w:right w:w="39" w:type="dxa"/>
                        </w:tcMar>
                      </w:tcPr>
                      <w:p w14:paraId="638E3A0B" w14:textId="77777777" w:rsidR="00277667" w:rsidRDefault="00277667" w:rsidP="00754442">
                        <w:pPr>
                          <w:spacing w:before="440" w:after="160" w:line="240" w:lineRule="auto"/>
                        </w:pPr>
                        <w:r>
                          <w:rPr>
                            <w:rFonts w:eastAsia="Tahoma"/>
                            <w:i/>
                            <w:color w:val="000000"/>
                            <w:sz w:val="18"/>
                          </w:rPr>
                          <w:t>Rešene pritožbe po pritožbenih razlogih</w:t>
                        </w:r>
                      </w:p>
                    </w:tc>
                  </w:tr>
                </w:tbl>
                <w:p w14:paraId="088647E2" w14:textId="77777777" w:rsidR="00277667" w:rsidRDefault="00277667">
                  <w:pPr>
                    <w:spacing w:line="240" w:lineRule="auto"/>
                  </w:pPr>
                </w:p>
              </w:tc>
            </w:tr>
            <w:tr w:rsidR="00277667" w14:paraId="212E05B9" w14:textId="77777777">
              <w:tc>
                <w:tcPr>
                  <w:tcW w:w="884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2"/>
                    <w:gridCol w:w="680"/>
                    <w:gridCol w:w="680"/>
                    <w:gridCol w:w="679"/>
                    <w:gridCol w:w="679"/>
                    <w:gridCol w:w="679"/>
                    <w:gridCol w:w="679"/>
                    <w:gridCol w:w="679"/>
                    <w:gridCol w:w="679"/>
                  </w:tblGrid>
                  <w:tr w:rsidR="00277667" w14:paraId="5E414AAA" w14:textId="77777777" w:rsidTr="00D005E7">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0D6F22A" w14:textId="77777777" w:rsidR="00277667" w:rsidRDefault="00277667">
                        <w:pPr>
                          <w:spacing w:line="240" w:lineRule="auto"/>
                        </w:pPr>
                      </w:p>
                    </w:tc>
                    <w:tc>
                      <w:tcPr>
                        <w:tcW w:w="136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14FEC3" w14:textId="77777777" w:rsidR="00277667" w:rsidRDefault="00277667">
                        <w:pPr>
                          <w:spacing w:line="240" w:lineRule="auto"/>
                          <w:jc w:val="center"/>
                        </w:pPr>
                        <w:r>
                          <w:rPr>
                            <w:rFonts w:eastAsia="Tahoma"/>
                            <w:b/>
                            <w:color w:val="FFFFFF"/>
                            <w:sz w:val="16"/>
                          </w:rPr>
                          <w:t>Komunikacija</w:t>
                        </w:r>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7E5FF2" w14:textId="77777777" w:rsidR="00277667" w:rsidRDefault="00277667">
                        <w:pPr>
                          <w:spacing w:line="240" w:lineRule="auto"/>
                          <w:jc w:val="center"/>
                        </w:pPr>
                        <w:proofErr w:type="spellStart"/>
                        <w:r>
                          <w:rPr>
                            <w:rFonts w:eastAsia="Tahoma"/>
                            <w:b/>
                            <w:color w:val="FFFFFF"/>
                            <w:sz w:val="16"/>
                          </w:rPr>
                          <w:t>Neukrepanje</w:t>
                        </w:r>
                        <w:proofErr w:type="spellEnd"/>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33B056" w14:textId="77777777" w:rsidR="00277667" w:rsidRDefault="00277667">
                        <w:pPr>
                          <w:spacing w:line="240" w:lineRule="auto"/>
                          <w:jc w:val="center"/>
                        </w:pPr>
                        <w:r>
                          <w:rPr>
                            <w:rFonts w:eastAsia="Tahoma"/>
                            <w:b/>
                            <w:color w:val="FFFFFF"/>
                            <w:sz w:val="16"/>
                          </w:rPr>
                          <w:t>Uporaba pooblastil</w:t>
                        </w:r>
                      </w:p>
                    </w:tc>
                    <w:tc>
                      <w:tcPr>
                        <w:tcW w:w="1358"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00C2E2" w14:textId="77777777" w:rsidR="00277667" w:rsidRDefault="00277667">
                        <w:pPr>
                          <w:spacing w:line="240" w:lineRule="auto"/>
                          <w:jc w:val="center"/>
                        </w:pPr>
                        <w:r>
                          <w:rPr>
                            <w:rFonts w:eastAsia="Tahoma"/>
                            <w:b/>
                            <w:color w:val="FFFFFF"/>
                            <w:sz w:val="16"/>
                          </w:rPr>
                          <w:t>Uporaba prisilnih sredstev</w:t>
                        </w:r>
                      </w:p>
                    </w:tc>
                  </w:tr>
                  <w:tr w:rsidR="00277667" w14:paraId="4FA3FFCE" w14:textId="77777777" w:rsidTr="00D005E7">
                    <w:trPr>
                      <w:trHeight w:val="182"/>
                    </w:trPr>
                    <w:tc>
                      <w:tcPr>
                        <w:tcW w:w="3392" w:type="dxa"/>
                        <w:vMerge/>
                        <w:tcBorders>
                          <w:top w:val="nil"/>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09DA518C" w14:textId="77777777" w:rsidR="00277667" w:rsidRDefault="00277667">
                        <w:pPr>
                          <w:spacing w:line="240" w:lineRule="auto"/>
                        </w:pP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17773005"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5279E038"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89BAB39"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7046C3E"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7FB96BBF"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07678DE1" w14:textId="77777777" w:rsidR="00277667" w:rsidRDefault="00277667">
                        <w:pPr>
                          <w:spacing w:line="240" w:lineRule="auto"/>
                          <w:jc w:val="center"/>
                        </w:pPr>
                        <w:r>
                          <w:rPr>
                            <w:rFonts w:eastAsia="Tahoma"/>
                            <w:b/>
                            <w:color w:val="FFFFFF"/>
                            <w:sz w:val="16"/>
                          </w:rPr>
                          <w:t>2025</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2ABA9E39"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14:paraId="5454ADFF" w14:textId="77777777" w:rsidR="00277667" w:rsidRDefault="00277667">
                        <w:pPr>
                          <w:spacing w:line="240" w:lineRule="auto"/>
                          <w:jc w:val="center"/>
                        </w:pPr>
                        <w:r>
                          <w:rPr>
                            <w:rFonts w:eastAsia="Tahoma"/>
                            <w:b/>
                            <w:color w:val="FFFFFF"/>
                            <w:sz w:val="16"/>
                          </w:rPr>
                          <w:t>2025</w:t>
                        </w:r>
                      </w:p>
                    </w:tc>
                  </w:tr>
                  <w:tr w:rsidR="00277667" w14:paraId="4C5F2481" w14:textId="77777777" w:rsidTr="00D005E7">
                    <w:trPr>
                      <w:trHeight w:val="182"/>
                    </w:trPr>
                    <w:tc>
                      <w:tcPr>
                        <w:tcW w:w="3392"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61995874" w14:textId="77777777" w:rsidR="00277667" w:rsidRDefault="00277667">
                        <w:pPr>
                          <w:spacing w:line="240" w:lineRule="auto"/>
                        </w:pPr>
                        <w:r>
                          <w:rPr>
                            <w:rFonts w:eastAsia="Tahoma"/>
                            <w:color w:val="000000"/>
                            <w:sz w:val="16"/>
                          </w:rPr>
                          <w:t>Pomiritveni postopek</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52E33314" w14:textId="77777777" w:rsidR="00277667" w:rsidRDefault="00277667">
                        <w:pPr>
                          <w:spacing w:line="240" w:lineRule="auto"/>
                          <w:jc w:val="right"/>
                        </w:pPr>
                        <w:r>
                          <w:rPr>
                            <w:rFonts w:eastAsia="Tahoma"/>
                            <w:color w:val="000000"/>
                            <w:sz w:val="16"/>
                          </w:rPr>
                          <w:t>24</w:t>
                        </w:r>
                      </w:p>
                    </w:tc>
                    <w:tc>
                      <w:tcPr>
                        <w:tcW w:w="680"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12B7768" w14:textId="77777777" w:rsidR="00277667" w:rsidRDefault="00277667">
                        <w:pPr>
                          <w:spacing w:line="240" w:lineRule="auto"/>
                          <w:jc w:val="right"/>
                        </w:pPr>
                        <w:r>
                          <w:rPr>
                            <w:rFonts w:eastAsia="Tahoma"/>
                            <w:color w:val="000000"/>
                            <w:sz w:val="16"/>
                          </w:rPr>
                          <w:t>21</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B90B543" w14:textId="77777777" w:rsidR="00277667" w:rsidRDefault="00277667">
                        <w:pPr>
                          <w:spacing w:line="240" w:lineRule="auto"/>
                          <w:jc w:val="right"/>
                        </w:pPr>
                        <w:r>
                          <w:rPr>
                            <w:rFonts w:eastAsia="Tahoma"/>
                            <w:color w:val="000000"/>
                            <w:sz w:val="16"/>
                          </w:rPr>
                          <w:t>13</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69869524" w14:textId="77777777" w:rsidR="00277667" w:rsidRDefault="00277667">
                        <w:pPr>
                          <w:spacing w:line="240" w:lineRule="auto"/>
                          <w:jc w:val="right"/>
                        </w:pPr>
                        <w:r>
                          <w:rPr>
                            <w:rFonts w:eastAsia="Tahoma"/>
                            <w:color w:val="000000"/>
                            <w:sz w:val="16"/>
                          </w:rPr>
                          <w:t>10</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6B14830E" w14:textId="77777777" w:rsidR="00277667" w:rsidRDefault="00277667">
                        <w:pPr>
                          <w:spacing w:line="240" w:lineRule="auto"/>
                          <w:jc w:val="right"/>
                        </w:pPr>
                        <w:r>
                          <w:rPr>
                            <w:rFonts w:eastAsia="Tahoma"/>
                            <w:color w:val="000000"/>
                            <w:sz w:val="16"/>
                          </w:rPr>
                          <w:t>22</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0CF4AF64" w14:textId="77777777" w:rsidR="00277667" w:rsidRDefault="00277667">
                        <w:pPr>
                          <w:spacing w:line="240" w:lineRule="auto"/>
                          <w:jc w:val="right"/>
                        </w:pPr>
                        <w:r>
                          <w:rPr>
                            <w:rFonts w:eastAsia="Tahoma"/>
                            <w:color w:val="000000"/>
                            <w:sz w:val="16"/>
                          </w:rPr>
                          <w:t>23</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21F95A2F" w14:textId="77777777" w:rsidR="00277667" w:rsidRDefault="00277667">
                        <w:pPr>
                          <w:spacing w:line="240" w:lineRule="auto"/>
                          <w:jc w:val="right"/>
                        </w:pPr>
                        <w:r>
                          <w:rPr>
                            <w:rFonts w:eastAsia="Tahoma"/>
                            <w:color w:val="000000"/>
                            <w:sz w:val="16"/>
                          </w:rPr>
                          <w:t>2</w:t>
                        </w:r>
                      </w:p>
                    </w:tc>
                    <w:tc>
                      <w:tcPr>
                        <w:tcW w:w="679" w:type="dxa"/>
                        <w:tcBorders>
                          <w:top w:val="single" w:sz="8" w:space="0" w:color="000000"/>
                          <w:left w:val="single" w:sz="8" w:space="0" w:color="000000"/>
                          <w:bottom w:val="single" w:sz="4" w:space="0" w:color="auto"/>
                          <w:right w:val="single" w:sz="8" w:space="0" w:color="000000"/>
                        </w:tcBorders>
                        <w:tcMar>
                          <w:top w:w="39" w:type="dxa"/>
                          <w:left w:w="39" w:type="dxa"/>
                          <w:bottom w:w="39" w:type="dxa"/>
                          <w:right w:w="39" w:type="dxa"/>
                        </w:tcMar>
                        <w:vAlign w:val="center"/>
                      </w:tcPr>
                      <w:p w14:paraId="76058228" w14:textId="77777777" w:rsidR="00277667" w:rsidRDefault="00277667">
                        <w:pPr>
                          <w:spacing w:line="240" w:lineRule="auto"/>
                          <w:jc w:val="right"/>
                        </w:pPr>
                        <w:r>
                          <w:rPr>
                            <w:rFonts w:eastAsia="Tahoma"/>
                            <w:color w:val="000000"/>
                            <w:sz w:val="16"/>
                          </w:rPr>
                          <w:t>2</w:t>
                        </w:r>
                      </w:p>
                    </w:tc>
                  </w:tr>
                  <w:tr w:rsidR="00277667" w14:paraId="71DFF0C3" w14:textId="77777777" w:rsidTr="00D005E7">
                    <w:trPr>
                      <w:trHeight w:val="182"/>
                    </w:trPr>
                    <w:tc>
                      <w:tcPr>
                        <w:tcW w:w="3392"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90838F5" w14:textId="77777777" w:rsidR="00277667" w:rsidRDefault="00277667" w:rsidP="00D005E7">
                        <w:pPr>
                          <w:spacing w:line="240" w:lineRule="auto"/>
                        </w:pPr>
                        <w:r>
                          <w:rPr>
                            <w:rFonts w:eastAsia="Tahoma"/>
                            <w:color w:val="000000"/>
                            <w:sz w:val="16"/>
                          </w:rPr>
                          <w:t xml:space="preserve">– uspešno zaključeni (150/5 </w:t>
                        </w:r>
                        <w:proofErr w:type="spellStart"/>
                        <w:r>
                          <w:rPr>
                            <w:rFonts w:eastAsia="Tahoma"/>
                            <w:color w:val="000000"/>
                            <w:sz w:val="16"/>
                          </w:rPr>
                          <w:t>ZNPPol</w:t>
                        </w:r>
                        <w:proofErr w:type="spellEnd"/>
                        <w:r>
                          <w:rPr>
                            <w:rFonts w:eastAsia="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B7E15E0" w14:textId="77777777" w:rsidR="00277667" w:rsidRDefault="00277667" w:rsidP="00D005E7">
                        <w:pPr>
                          <w:spacing w:line="240" w:lineRule="auto"/>
                          <w:jc w:val="right"/>
                        </w:pPr>
                        <w:r>
                          <w:rPr>
                            <w:rFonts w:eastAsia="Tahoma"/>
                            <w:color w:val="000000"/>
                            <w:sz w:val="16"/>
                          </w:rPr>
                          <w:t>20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F1A0A6B" w14:textId="77777777" w:rsidR="00277667" w:rsidRDefault="00277667" w:rsidP="00D005E7">
                        <w:pPr>
                          <w:spacing w:line="240" w:lineRule="auto"/>
                          <w:jc w:val="right"/>
                        </w:pPr>
                        <w:r>
                          <w:rPr>
                            <w:rFonts w:eastAsia="Tahoma"/>
                            <w:color w:val="000000"/>
                            <w:sz w:val="16"/>
                          </w:rPr>
                          <w:t>15</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50E6EC1" w14:textId="77777777" w:rsidR="00277667" w:rsidRDefault="00277667" w:rsidP="00D005E7">
                        <w:pPr>
                          <w:spacing w:line="240" w:lineRule="auto"/>
                          <w:jc w:val="right"/>
                        </w:pPr>
                        <w:r>
                          <w:rPr>
                            <w:rFonts w:eastAsia="Tahoma"/>
                            <w:color w:val="000000"/>
                            <w:sz w:val="16"/>
                          </w:rPr>
                          <w:t>12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5BBD1AE" w14:textId="77777777" w:rsidR="00277667" w:rsidRDefault="00277667" w:rsidP="00D005E7">
                        <w:pPr>
                          <w:spacing w:line="240" w:lineRule="auto"/>
                          <w:jc w:val="right"/>
                        </w:pPr>
                        <w:r>
                          <w:rPr>
                            <w:rFonts w:eastAsia="Tahoma"/>
                            <w:color w:val="000000"/>
                            <w:sz w:val="16"/>
                          </w:rPr>
                          <w:t>7</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167EBCF" w14:textId="77777777" w:rsidR="00277667" w:rsidRDefault="00277667" w:rsidP="00D005E7">
                        <w:pPr>
                          <w:spacing w:line="240" w:lineRule="auto"/>
                          <w:jc w:val="right"/>
                        </w:pPr>
                        <w:r>
                          <w:rPr>
                            <w:rFonts w:eastAsia="Tahoma"/>
                            <w:color w:val="000000"/>
                            <w:sz w:val="16"/>
                          </w:rPr>
                          <w:t>15</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4ACE37BE" w14:textId="77777777" w:rsidR="00277667" w:rsidRDefault="00277667" w:rsidP="00D005E7">
                        <w:pPr>
                          <w:spacing w:line="240" w:lineRule="auto"/>
                          <w:jc w:val="right"/>
                        </w:pPr>
                        <w:r>
                          <w:rPr>
                            <w:rFonts w:eastAsia="Tahoma"/>
                            <w:color w:val="000000"/>
                            <w:sz w:val="16"/>
                          </w:rPr>
                          <w:t>15</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643D622B"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1EBE5E9" w14:textId="77777777" w:rsidR="00277667" w:rsidRDefault="00277667" w:rsidP="00D005E7">
                        <w:pPr>
                          <w:spacing w:line="240" w:lineRule="auto"/>
                          <w:jc w:val="right"/>
                        </w:pPr>
                        <w:r>
                          <w:rPr>
                            <w:rFonts w:eastAsia="Tahoma"/>
                            <w:color w:val="000000"/>
                            <w:sz w:val="16"/>
                          </w:rPr>
                          <w:t>2</w:t>
                        </w:r>
                      </w:p>
                    </w:tc>
                  </w:tr>
                  <w:tr w:rsidR="00277667" w14:paraId="7FDDAD1A" w14:textId="77777777" w:rsidTr="00D005E7">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44FDE" w14:textId="77777777" w:rsidR="00277667" w:rsidRDefault="00277667" w:rsidP="00D005E7">
                        <w:pPr>
                          <w:spacing w:line="240" w:lineRule="auto"/>
                        </w:pPr>
                        <w:r>
                          <w:rPr>
                            <w:rFonts w:eastAsia="Tahoma"/>
                            <w:color w:val="000000"/>
                            <w:sz w:val="16"/>
                          </w:rPr>
                          <w:t xml:space="preserve">– neuspešno zaključeni (148/3 </w:t>
                        </w:r>
                        <w:proofErr w:type="spellStart"/>
                        <w:r>
                          <w:rPr>
                            <w:rFonts w:eastAsia="Tahoma"/>
                            <w:color w:val="000000"/>
                            <w:sz w:val="16"/>
                          </w:rPr>
                          <w:t>ZNPPol</w:t>
                        </w:r>
                        <w:proofErr w:type="spellEnd"/>
                        <w:r>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8C833" w14:textId="77777777" w:rsidR="00277667" w:rsidRDefault="00277667" w:rsidP="00D005E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50A1E"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220694" w14:textId="77777777" w:rsidR="00277667" w:rsidRDefault="00277667" w:rsidP="00D005E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321E6" w14:textId="77777777" w:rsidR="00277667" w:rsidRDefault="00277667" w:rsidP="00D005E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84EFE" w14:textId="77777777" w:rsidR="00277667" w:rsidRDefault="00277667" w:rsidP="00D005E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B4954"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8FA4C"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872D31"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r>
                  <w:tr w:rsidR="00277667" w14:paraId="1E0CE1DE" w14:textId="77777777" w:rsidTr="00D005E7">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6CBD5" w14:textId="77777777" w:rsidR="00277667" w:rsidRDefault="00277667" w:rsidP="00D005E7">
                        <w:pPr>
                          <w:spacing w:line="240" w:lineRule="auto"/>
                        </w:pPr>
                        <w:r>
                          <w:rPr>
                            <w:rFonts w:eastAsia="Tahoma"/>
                            <w:color w:val="000000"/>
                            <w:sz w:val="16"/>
                          </w:rPr>
                          <w:t>– ravnanje policistov, skladno s predpisi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6A14B" w14:textId="77777777" w:rsidR="00277667" w:rsidRDefault="00277667" w:rsidP="00D005E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677EA" w14:textId="77777777" w:rsidR="00277667" w:rsidRDefault="00277667" w:rsidP="00D005E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3124B"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18942" w14:textId="77777777" w:rsidR="00277667" w:rsidRDefault="00277667" w:rsidP="00D005E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B83CA" w14:textId="77777777" w:rsidR="00277667" w:rsidRDefault="00277667" w:rsidP="00D005E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BBBEA" w14:textId="77777777" w:rsidR="00277667" w:rsidRDefault="00277667" w:rsidP="00D005E7">
                        <w:pPr>
                          <w:spacing w:line="240" w:lineRule="auto"/>
                          <w:jc w:val="right"/>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4F08D"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D2477" w14:textId="77777777" w:rsidR="00277667" w:rsidRDefault="00277667" w:rsidP="00D005E7">
                        <w:pPr>
                          <w:spacing w:line="240" w:lineRule="auto"/>
                          <w:jc w:val="right"/>
                        </w:pPr>
                        <w:r>
                          <w:rPr>
                            <w:rFonts w:eastAsia="Tahoma"/>
                            <w:color w:val="000000"/>
                            <w:sz w:val="16"/>
                          </w:rPr>
                          <w:t>2</w:t>
                        </w:r>
                      </w:p>
                    </w:tc>
                  </w:tr>
                  <w:tr w:rsidR="00277667" w14:paraId="6D2948BE" w14:textId="77777777" w:rsidTr="00D005E7">
                    <w:trPr>
                      <w:trHeight w:val="182"/>
                    </w:trPr>
                    <w:tc>
                      <w:tcPr>
                        <w:tcW w:w="33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F41C60E" w14:textId="77777777" w:rsidR="00277667" w:rsidRDefault="00277667" w:rsidP="00D005E7">
                        <w:pPr>
                          <w:spacing w:line="240" w:lineRule="auto"/>
                        </w:pPr>
                        <w:r>
                          <w:rPr>
                            <w:rFonts w:eastAsia="Tahoma"/>
                            <w:color w:val="000000"/>
                            <w:sz w:val="16"/>
                          </w:rPr>
                          <w:t>– ravnanje policistov, neskladno s predpisi</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9580112" w14:textId="77777777" w:rsidR="00277667" w:rsidRDefault="00277667" w:rsidP="00D005E7">
                        <w:pPr>
                          <w:spacing w:line="240" w:lineRule="auto"/>
                          <w:jc w:val="right"/>
                        </w:pPr>
                        <w:r>
                          <w:rPr>
                            <w:rFonts w:eastAsia="Tahoma"/>
                            <w:color w:val="000000"/>
                            <w:sz w:val="16"/>
                          </w:rPr>
                          <w:t>8</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02DDE4A" w14:textId="77777777" w:rsidR="00277667" w:rsidRDefault="00277667" w:rsidP="00D005E7">
                        <w:pPr>
                          <w:spacing w:line="240" w:lineRule="auto"/>
                          <w:jc w:val="right"/>
                        </w:pPr>
                        <w:r>
                          <w:rPr>
                            <w:rFonts w:eastAsia="Tahoma"/>
                            <w:color w:val="000000"/>
                            <w:sz w:val="16"/>
                          </w:rPr>
                          <w:t>3</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AB5930E" w14:textId="77777777" w:rsidR="00277667" w:rsidRDefault="00277667" w:rsidP="00D005E7">
                        <w:pPr>
                          <w:spacing w:line="240" w:lineRule="auto"/>
                          <w:jc w:val="right"/>
                        </w:pPr>
                        <w:r>
                          <w:rPr>
                            <w:rFonts w:eastAsia="Tahoma"/>
                            <w:color w:val="000000"/>
                            <w:sz w:val="16"/>
                          </w:rPr>
                          <w:t>7</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72D72F37"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43B347C" w14:textId="77777777" w:rsidR="00277667" w:rsidRDefault="00277667" w:rsidP="00D005E7">
                        <w:pPr>
                          <w:spacing w:line="240" w:lineRule="auto"/>
                          <w:jc w:val="right"/>
                        </w:pPr>
                        <w:r>
                          <w:rPr>
                            <w:rFonts w:eastAsia="Tahoma"/>
                            <w:color w:val="000000"/>
                            <w:sz w:val="16"/>
                          </w:rPr>
                          <w:t>3</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E595B47"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50F91A7"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31538BDC"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r>
                  <w:tr w:rsidR="00277667" w14:paraId="6C39863C" w14:textId="77777777" w:rsidTr="00D005E7">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3D88859" w14:textId="77777777" w:rsidR="00277667" w:rsidRDefault="00277667" w:rsidP="00D005E7">
                        <w:pPr>
                          <w:spacing w:line="240" w:lineRule="auto"/>
                        </w:pPr>
                        <w:r>
                          <w:rPr>
                            <w:rFonts w:eastAsia="Tahoma"/>
                            <w:color w:val="000000"/>
                            <w:sz w:val="16"/>
                          </w:rPr>
                          <w:t>Senati</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04F3AAC2" w14:textId="77777777" w:rsidR="00277667" w:rsidRDefault="00277667" w:rsidP="00D005E7">
                        <w:pPr>
                          <w:spacing w:line="240" w:lineRule="auto"/>
                          <w:jc w:val="right"/>
                        </w:pPr>
                        <w:r>
                          <w:rPr>
                            <w:rFonts w:eastAsia="Tahoma"/>
                            <w:color w:val="000000"/>
                            <w:sz w:val="16"/>
                          </w:rPr>
                          <w:t>18</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2EA8196" w14:textId="77777777" w:rsidR="00277667" w:rsidRDefault="00277667" w:rsidP="00D005E7">
                        <w:pPr>
                          <w:spacing w:line="240" w:lineRule="auto"/>
                          <w:jc w:val="right"/>
                        </w:pPr>
                        <w:r>
                          <w:rPr>
                            <w:rFonts w:eastAsia="Tahoma"/>
                            <w:color w:val="000000"/>
                            <w:sz w:val="16"/>
                          </w:rPr>
                          <w:t>10</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497A184E" w14:textId="77777777" w:rsidR="00277667" w:rsidRDefault="00277667" w:rsidP="00D005E7">
                        <w:pPr>
                          <w:spacing w:line="240" w:lineRule="auto"/>
                          <w:jc w:val="right"/>
                        </w:pPr>
                        <w:r>
                          <w:rPr>
                            <w:rFonts w:eastAsia="Tahoma"/>
                            <w:color w:val="000000"/>
                            <w:sz w:val="16"/>
                          </w:rPr>
                          <w:t>17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C0346BE" w14:textId="77777777" w:rsidR="00277667" w:rsidRDefault="00277667" w:rsidP="00D005E7">
                        <w:pPr>
                          <w:spacing w:line="240" w:lineRule="auto"/>
                          <w:jc w:val="right"/>
                        </w:pPr>
                        <w:r>
                          <w:rPr>
                            <w:rFonts w:eastAsia="Tahoma"/>
                            <w:color w:val="000000"/>
                            <w:sz w:val="16"/>
                          </w:rPr>
                          <w:t>12</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54BDE221" w14:textId="77777777" w:rsidR="00277667" w:rsidRDefault="00277667" w:rsidP="00D005E7">
                        <w:pPr>
                          <w:spacing w:line="240" w:lineRule="auto"/>
                          <w:jc w:val="right"/>
                        </w:pPr>
                        <w:r>
                          <w:rPr>
                            <w:rFonts w:eastAsia="Tahoma"/>
                            <w:color w:val="000000"/>
                            <w:sz w:val="16"/>
                          </w:rPr>
                          <w:t>22</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398F69D" w14:textId="77777777" w:rsidR="00277667" w:rsidRDefault="00277667" w:rsidP="00D005E7">
                        <w:pPr>
                          <w:spacing w:line="240" w:lineRule="auto"/>
                          <w:jc w:val="right"/>
                        </w:pPr>
                        <w:r>
                          <w:rPr>
                            <w:rFonts w:eastAsia="Tahoma"/>
                            <w:color w:val="000000"/>
                            <w:sz w:val="16"/>
                          </w:rPr>
                          <w:t>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6E39AAB7" w14:textId="77777777" w:rsidR="00277667" w:rsidRDefault="00277667" w:rsidP="00D005E7">
                        <w:pPr>
                          <w:spacing w:line="240" w:lineRule="auto"/>
                          <w:jc w:val="right"/>
                        </w:pPr>
                        <w:r>
                          <w:rPr>
                            <w:rFonts w:eastAsia="Tahoma"/>
                            <w:color w:val="000000"/>
                            <w:sz w:val="16"/>
                          </w:rPr>
                          <w:t>8</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5572BD6" w14:textId="77777777" w:rsidR="00277667" w:rsidRDefault="00277667" w:rsidP="00D005E7">
                        <w:pPr>
                          <w:spacing w:line="240" w:lineRule="auto"/>
                          <w:jc w:val="right"/>
                        </w:pPr>
                        <w:r>
                          <w:rPr>
                            <w:rFonts w:eastAsia="Tahoma"/>
                            <w:color w:val="000000"/>
                            <w:sz w:val="16"/>
                          </w:rPr>
                          <w:t>3</w:t>
                        </w:r>
                      </w:p>
                    </w:tc>
                  </w:tr>
                  <w:tr w:rsidR="00277667" w14:paraId="13AE1385" w14:textId="77777777" w:rsidTr="00D005E7">
                    <w:trPr>
                      <w:trHeight w:val="182"/>
                    </w:trPr>
                    <w:tc>
                      <w:tcPr>
                        <w:tcW w:w="3392"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75DF8F4C" w14:textId="77777777" w:rsidR="00277667" w:rsidRDefault="00277667" w:rsidP="00D005E7">
                        <w:pPr>
                          <w:spacing w:line="240" w:lineRule="auto"/>
                          <w:ind w:left="151" w:hanging="151"/>
                        </w:pPr>
                        <w:r>
                          <w:rPr>
                            <w:rFonts w:eastAsia="Tahoma"/>
                            <w:color w:val="000000"/>
                            <w:sz w:val="16"/>
                          </w:rPr>
                          <w:t xml:space="preserve">– neuspešno zaključeni pomiritveni postopki (148/3 </w:t>
                        </w:r>
                        <w:proofErr w:type="spellStart"/>
                        <w:r>
                          <w:rPr>
                            <w:rFonts w:eastAsia="Tahoma"/>
                            <w:color w:val="000000"/>
                            <w:sz w:val="16"/>
                          </w:rPr>
                          <w:t>ZNPPol</w:t>
                        </w:r>
                        <w:proofErr w:type="spellEnd"/>
                        <w:r>
                          <w:rPr>
                            <w:rFonts w:eastAsia="Tahoma"/>
                            <w:color w:val="000000"/>
                            <w:sz w:val="16"/>
                          </w:rPr>
                          <w:t>)</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C895F35" w14:textId="77777777" w:rsidR="00277667" w:rsidRDefault="00277667" w:rsidP="00D005E7">
                        <w:pPr>
                          <w:spacing w:line="240" w:lineRule="auto"/>
                          <w:jc w:val="right"/>
                        </w:pPr>
                        <w:r>
                          <w:rPr>
                            <w:rFonts w:eastAsia="Tahoma"/>
                            <w:color w:val="000000"/>
                            <w:sz w:val="16"/>
                          </w:rPr>
                          <w:t>10</w:t>
                        </w:r>
                      </w:p>
                    </w:tc>
                    <w:tc>
                      <w:tcPr>
                        <w:tcW w:w="680"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D162CD3" w14:textId="77777777" w:rsidR="00277667" w:rsidRDefault="00277667" w:rsidP="00D005E7">
                        <w:pPr>
                          <w:spacing w:line="240" w:lineRule="auto"/>
                          <w:jc w:val="right"/>
                        </w:pPr>
                        <w:r>
                          <w:rPr>
                            <w:rFonts w:eastAsia="Tahoma"/>
                            <w:color w:val="000000"/>
                            <w:sz w:val="16"/>
                          </w:rPr>
                          <w:t>4</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36C279D0" w14:textId="77777777" w:rsidR="00277667" w:rsidRDefault="00277667" w:rsidP="00D005E7">
                        <w:pPr>
                          <w:spacing w:line="240" w:lineRule="auto"/>
                          <w:jc w:val="right"/>
                        </w:pPr>
                        <w:r>
                          <w:rPr>
                            <w:rFonts w:eastAsia="Tahoma"/>
                            <w:color w:val="000000"/>
                            <w:sz w:val="16"/>
                          </w:rPr>
                          <w:t>11</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DC7EE43" w14:textId="77777777" w:rsidR="00277667" w:rsidRDefault="00277667" w:rsidP="00D005E7">
                        <w:pPr>
                          <w:spacing w:line="240" w:lineRule="auto"/>
                          <w:jc w:val="right"/>
                        </w:pPr>
                        <w:r>
                          <w:rPr>
                            <w:rFonts w:eastAsia="Tahoma"/>
                            <w:color w:val="000000"/>
                            <w:sz w:val="16"/>
                          </w:rPr>
                          <w:t>6</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5A0C680A" w14:textId="77777777" w:rsidR="00277667" w:rsidRDefault="00277667" w:rsidP="00D005E7">
                        <w:pPr>
                          <w:spacing w:line="240" w:lineRule="auto"/>
                          <w:jc w:val="right"/>
                        </w:pPr>
                        <w:r>
                          <w:rPr>
                            <w:rFonts w:eastAsia="Tahoma"/>
                            <w:color w:val="000000"/>
                            <w:sz w:val="16"/>
                          </w:rPr>
                          <w:t>12</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29003076" w14:textId="77777777" w:rsidR="00277667" w:rsidRDefault="00277667" w:rsidP="00D005E7">
                        <w:pPr>
                          <w:spacing w:line="240" w:lineRule="auto"/>
                          <w:jc w:val="right"/>
                        </w:pPr>
                        <w:r>
                          <w:rPr>
                            <w:rFonts w:eastAsia="Tahoma"/>
                            <w:color w:val="000000"/>
                            <w:sz w:val="16"/>
                          </w:rPr>
                          <w:t>3</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074FD6C4" w14:textId="77777777" w:rsidR="00277667" w:rsidRDefault="00277667" w:rsidP="00D005E7">
                        <w:pPr>
                          <w:spacing w:line="240" w:lineRule="auto"/>
                          <w:jc w:val="right"/>
                        </w:pPr>
                        <w:r>
                          <w:rPr>
                            <w:rFonts w:eastAsia="Tahoma"/>
                            <w:color w:val="000000"/>
                            <w:sz w:val="16"/>
                          </w:rPr>
                          <w:t>3</w:t>
                        </w:r>
                      </w:p>
                    </w:tc>
                    <w:tc>
                      <w:tcPr>
                        <w:tcW w:w="679" w:type="dxa"/>
                        <w:tcBorders>
                          <w:top w:val="single" w:sz="4" w:space="0" w:color="auto"/>
                          <w:left w:val="single" w:sz="7" w:space="0" w:color="000000"/>
                          <w:bottom w:val="nil"/>
                          <w:right w:val="single" w:sz="7" w:space="0" w:color="000000"/>
                        </w:tcBorders>
                        <w:tcMar>
                          <w:top w:w="39" w:type="dxa"/>
                          <w:left w:w="39" w:type="dxa"/>
                          <w:bottom w:w="39" w:type="dxa"/>
                          <w:right w:w="39" w:type="dxa"/>
                        </w:tcMar>
                        <w:vAlign w:val="center"/>
                      </w:tcPr>
                      <w:p w14:paraId="1CEEE403"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r>
                  <w:tr w:rsidR="00277667" w14:paraId="6E5268C2" w14:textId="77777777" w:rsidTr="00D005E7">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F9349" w14:textId="77777777" w:rsidR="00277667" w:rsidRDefault="00277667" w:rsidP="00D005E7">
                        <w:pPr>
                          <w:spacing w:line="240" w:lineRule="auto"/>
                          <w:ind w:left="151" w:hanging="151"/>
                        </w:pPr>
                        <w:r>
                          <w:rPr>
                            <w:rFonts w:eastAsia="Tahoma"/>
                            <w:color w:val="000000"/>
                            <w:sz w:val="16"/>
                          </w:rPr>
                          <w:t>– neposredna obravnava na senatu  (148/3 </w:t>
                        </w:r>
                        <w:proofErr w:type="spellStart"/>
                        <w:r>
                          <w:rPr>
                            <w:rFonts w:eastAsia="Tahoma"/>
                            <w:color w:val="000000"/>
                            <w:sz w:val="16"/>
                          </w:rPr>
                          <w:t>ZNPPol</w:t>
                        </w:r>
                        <w:proofErr w:type="spellEnd"/>
                        <w:r>
                          <w:rPr>
                            <w:rFonts w:eastAsia="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2134F" w14:textId="77777777" w:rsidR="00277667" w:rsidRDefault="00277667" w:rsidP="00D005E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BBBF4"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065C08"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550F6"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FADBC" w14:textId="77777777" w:rsidR="00277667" w:rsidRDefault="00277667" w:rsidP="00D005E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8D0E6"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2EBF6" w14:textId="77777777" w:rsidR="00277667" w:rsidRDefault="00277667" w:rsidP="00D005E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2FF21" w14:textId="77777777" w:rsidR="00277667" w:rsidRDefault="00277667" w:rsidP="00D005E7">
                        <w:pPr>
                          <w:spacing w:line="240" w:lineRule="auto"/>
                          <w:jc w:val="right"/>
                        </w:pPr>
                        <w:r>
                          <w:rPr>
                            <w:rFonts w:eastAsia="Tahoma"/>
                            <w:color w:val="000000"/>
                            <w:sz w:val="16"/>
                          </w:rPr>
                          <w:t>3</w:t>
                        </w:r>
                      </w:p>
                    </w:tc>
                  </w:tr>
                  <w:tr w:rsidR="00277667" w14:paraId="4B7D135E" w14:textId="77777777" w:rsidTr="00D005E7">
                    <w:trPr>
                      <w:trHeight w:val="182"/>
                    </w:trPr>
                    <w:tc>
                      <w:tcPr>
                        <w:tcW w:w="3392"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6A89C58C" w14:textId="77777777" w:rsidR="00277667" w:rsidRDefault="00277667" w:rsidP="00D005E7">
                        <w:pPr>
                          <w:spacing w:line="240" w:lineRule="auto"/>
                          <w:ind w:left="151" w:hanging="151"/>
                        </w:pPr>
                        <w:r>
                          <w:rPr>
                            <w:rFonts w:eastAsia="Tahoma"/>
                            <w:color w:val="000000"/>
                            <w:sz w:val="16"/>
                          </w:rPr>
                          <w:t>– utemeljene pritožbe, obravnavane pred senatom</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26C7B6E" w14:textId="77777777" w:rsidR="00277667" w:rsidRDefault="00277667" w:rsidP="00D005E7">
                        <w:pPr>
                          <w:spacing w:line="240" w:lineRule="auto"/>
                          <w:jc w:val="right"/>
                        </w:pPr>
                        <w:r>
                          <w:rPr>
                            <w:rFonts w:eastAsia="Tahoma"/>
                            <w:color w:val="000000"/>
                            <w:sz w:val="16"/>
                          </w:rPr>
                          <w:t>7</w:t>
                        </w:r>
                      </w:p>
                    </w:tc>
                    <w:tc>
                      <w:tcPr>
                        <w:tcW w:w="680"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6C7F032" w14:textId="77777777" w:rsidR="00277667" w:rsidRDefault="00277667" w:rsidP="00D005E7">
                        <w:pPr>
                          <w:spacing w:line="240" w:lineRule="auto"/>
                          <w:jc w:val="right"/>
                        </w:pPr>
                        <w:r>
                          <w:rPr>
                            <w:rFonts w:eastAsia="Tahoma"/>
                            <w:color w:val="000000"/>
                            <w:sz w:val="16"/>
                          </w:rPr>
                          <w:t>1</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F5681B5" w14:textId="77777777" w:rsidR="00277667" w:rsidRDefault="00277667" w:rsidP="00D005E7">
                        <w:pPr>
                          <w:spacing w:line="240" w:lineRule="auto"/>
                          <w:jc w:val="right"/>
                        </w:pPr>
                        <w:r>
                          <w:rPr>
                            <w:rFonts w:eastAsia="Tahoma"/>
                            <w:color w:val="000000"/>
                            <w:sz w:val="16"/>
                          </w:rPr>
                          <w:t>7</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4BAEAE6" w14:textId="77777777" w:rsidR="00277667" w:rsidRDefault="00277667" w:rsidP="00D005E7">
                        <w:pPr>
                          <w:spacing w:line="240" w:lineRule="auto"/>
                          <w:jc w:val="right"/>
                        </w:pPr>
                        <w:r>
                          <w:rPr>
                            <w:rFonts w:eastAsia="Tahoma"/>
                            <w:color w:val="000000"/>
                            <w:sz w:val="16"/>
                          </w:rPr>
                          <w:t>7</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51D253D8" w14:textId="77777777" w:rsidR="00277667" w:rsidRDefault="00277667" w:rsidP="00D005E7">
                        <w:pPr>
                          <w:spacing w:line="240" w:lineRule="auto"/>
                          <w:jc w:val="right"/>
                        </w:pPr>
                        <w:r>
                          <w:rPr>
                            <w:rFonts w:eastAsia="Tahoma"/>
                            <w:color w:val="000000"/>
                            <w:sz w:val="16"/>
                          </w:rPr>
                          <w:t>4</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0CE75A97"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228B1385" w14:textId="77777777" w:rsidR="00277667" w:rsidRDefault="00277667" w:rsidP="00D005E7">
                        <w:pPr>
                          <w:spacing w:line="240" w:lineRule="auto"/>
                          <w:jc w:val="right"/>
                        </w:pPr>
                        <w:r>
                          <w:rPr>
                            <w:rFonts w:eastAsia="Tahoma"/>
                            <w:color w:val="000000"/>
                            <w:sz w:val="16"/>
                          </w:rPr>
                          <w:t>4</w:t>
                        </w:r>
                      </w:p>
                    </w:tc>
                    <w:tc>
                      <w:tcPr>
                        <w:tcW w:w="679" w:type="dxa"/>
                        <w:tcBorders>
                          <w:top w:val="nil"/>
                          <w:left w:val="single" w:sz="8" w:space="0" w:color="000000"/>
                          <w:bottom w:val="single" w:sz="4" w:space="0" w:color="auto"/>
                          <w:right w:val="single" w:sz="8" w:space="0" w:color="000000"/>
                        </w:tcBorders>
                        <w:tcMar>
                          <w:top w:w="39" w:type="dxa"/>
                          <w:left w:w="39" w:type="dxa"/>
                          <w:bottom w:w="39" w:type="dxa"/>
                          <w:right w:w="39" w:type="dxa"/>
                        </w:tcMar>
                        <w:vAlign w:val="center"/>
                      </w:tcPr>
                      <w:p w14:paraId="4C78A5CA"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r>
                  <w:tr w:rsidR="00277667" w14:paraId="5BE5F7C0" w14:textId="77777777" w:rsidTr="00D005E7">
                    <w:trPr>
                      <w:trHeight w:val="182"/>
                    </w:trPr>
                    <w:tc>
                      <w:tcPr>
                        <w:tcW w:w="3392"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85CE6F3" w14:textId="77777777" w:rsidR="00277667" w:rsidRDefault="00277667" w:rsidP="00D005E7">
                        <w:pPr>
                          <w:spacing w:line="240" w:lineRule="auto"/>
                        </w:pPr>
                        <w:r>
                          <w:rPr>
                            <w:rFonts w:eastAsia="Tahoma"/>
                            <w:color w:val="000000"/>
                            <w:sz w:val="16"/>
                          </w:rPr>
                          <w:t>Zaključek brez obravnave</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F14BE09" w14:textId="77777777" w:rsidR="00277667" w:rsidRDefault="00277667" w:rsidP="00D005E7">
                        <w:pPr>
                          <w:spacing w:line="240" w:lineRule="auto"/>
                          <w:jc w:val="right"/>
                        </w:pPr>
                        <w:r>
                          <w:rPr>
                            <w:rFonts w:eastAsia="Tahoma"/>
                            <w:color w:val="000000"/>
                            <w:sz w:val="16"/>
                          </w:rPr>
                          <w:t>45</w:t>
                        </w:r>
                      </w:p>
                    </w:tc>
                    <w:tc>
                      <w:tcPr>
                        <w:tcW w:w="680"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19CB3D3B" w14:textId="77777777" w:rsidR="00277667" w:rsidRDefault="00277667" w:rsidP="00D005E7">
                        <w:pPr>
                          <w:spacing w:line="240" w:lineRule="auto"/>
                          <w:jc w:val="right"/>
                        </w:pPr>
                        <w:r>
                          <w:rPr>
                            <w:rFonts w:eastAsia="Tahoma"/>
                            <w:color w:val="000000"/>
                            <w:sz w:val="16"/>
                          </w:rPr>
                          <w:t>45</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4F8D1BC" w14:textId="77777777" w:rsidR="00277667" w:rsidRDefault="00277667" w:rsidP="00D005E7">
                        <w:pPr>
                          <w:spacing w:line="240" w:lineRule="auto"/>
                          <w:jc w:val="right"/>
                        </w:pPr>
                        <w:r>
                          <w:rPr>
                            <w:rFonts w:eastAsia="Tahoma"/>
                            <w:color w:val="000000"/>
                            <w:sz w:val="16"/>
                          </w:rPr>
                          <w:t>50</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892CFD7" w14:textId="77777777" w:rsidR="00277667" w:rsidRDefault="00277667" w:rsidP="00D005E7">
                        <w:pPr>
                          <w:spacing w:line="240" w:lineRule="auto"/>
                          <w:jc w:val="right"/>
                        </w:pPr>
                        <w:r>
                          <w:rPr>
                            <w:rFonts w:eastAsia="Tahoma"/>
                            <w:color w:val="000000"/>
                            <w:sz w:val="16"/>
                          </w:rPr>
                          <w:t>49</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33C744D" w14:textId="77777777" w:rsidR="00277667" w:rsidRDefault="00277667" w:rsidP="00D005E7">
                        <w:pPr>
                          <w:spacing w:line="240" w:lineRule="auto"/>
                          <w:jc w:val="right"/>
                        </w:pPr>
                        <w:r>
                          <w:rPr>
                            <w:rFonts w:eastAsia="Tahoma"/>
                            <w:color w:val="000000"/>
                            <w:sz w:val="16"/>
                          </w:rPr>
                          <w:t>55</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314677EE" w14:textId="77777777" w:rsidR="00277667" w:rsidRDefault="00277667" w:rsidP="00D005E7">
                        <w:pPr>
                          <w:spacing w:line="240" w:lineRule="auto"/>
                          <w:jc w:val="right"/>
                        </w:pPr>
                        <w:r>
                          <w:rPr>
                            <w:rFonts w:eastAsia="Tahoma"/>
                            <w:color w:val="000000"/>
                            <w:sz w:val="16"/>
                          </w:rPr>
                          <w:t>47</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7773A3A6" w14:textId="77777777" w:rsidR="00277667" w:rsidRDefault="00277667" w:rsidP="00D005E7">
                        <w:pPr>
                          <w:spacing w:line="240" w:lineRule="auto"/>
                          <w:jc w:val="right"/>
                        </w:pPr>
                        <w:r>
                          <w:rPr>
                            <w:rFonts w:eastAsia="Tahoma"/>
                            <w:color w:val="000000"/>
                            <w:sz w:val="16"/>
                          </w:rPr>
                          <w:t>4</w:t>
                        </w:r>
                      </w:p>
                    </w:tc>
                    <w:tc>
                      <w:tcPr>
                        <w:tcW w:w="679" w:type="dxa"/>
                        <w:tcBorders>
                          <w:top w:val="single" w:sz="4" w:space="0" w:color="auto"/>
                          <w:left w:val="single" w:sz="8" w:space="0" w:color="000000"/>
                          <w:bottom w:val="single" w:sz="4" w:space="0" w:color="auto"/>
                          <w:right w:val="single" w:sz="8" w:space="0" w:color="000000"/>
                        </w:tcBorders>
                        <w:tcMar>
                          <w:top w:w="39" w:type="dxa"/>
                          <w:left w:w="39" w:type="dxa"/>
                          <w:bottom w:w="39" w:type="dxa"/>
                          <w:right w:w="39" w:type="dxa"/>
                        </w:tcMar>
                        <w:vAlign w:val="center"/>
                      </w:tcPr>
                      <w:p w14:paraId="2A5A0E5E" w14:textId="77777777" w:rsidR="00277667" w:rsidRDefault="00277667" w:rsidP="00D005E7">
                        <w:pPr>
                          <w:spacing w:line="240" w:lineRule="auto"/>
                          <w:jc w:val="right"/>
                        </w:pPr>
                        <w:r>
                          <w:rPr>
                            <w:rFonts w:eastAsia="Tahoma"/>
                            <w:color w:val="000000"/>
                            <w:sz w:val="16"/>
                          </w:rPr>
                          <w:t>1</w:t>
                        </w:r>
                      </w:p>
                    </w:tc>
                  </w:tr>
                  <w:tr w:rsidR="00277667" w14:paraId="3A1327B8" w14:textId="77777777" w:rsidTr="00D005E7">
                    <w:trPr>
                      <w:trHeight w:val="182"/>
                    </w:trPr>
                    <w:tc>
                      <w:tcPr>
                        <w:tcW w:w="339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05E6528" w14:textId="77777777" w:rsidR="00277667" w:rsidRPr="002745BE" w:rsidRDefault="00277667" w:rsidP="00D005E7">
                        <w:pPr>
                          <w:spacing w:line="240" w:lineRule="auto"/>
                          <w:rPr>
                            <w:b/>
                          </w:rPr>
                        </w:pPr>
                        <w:r w:rsidRPr="002745BE">
                          <w:rPr>
                            <w:rFonts w:eastAsia="Tahoma"/>
                            <w:b/>
                            <w:color w:val="000000"/>
                            <w:sz w:val="16"/>
                          </w:rPr>
                          <w:t>Skupaj rešenih pritožb</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05B724A" w14:textId="77777777" w:rsidR="00277667" w:rsidRPr="002745BE" w:rsidRDefault="00277667" w:rsidP="00D005E7">
                        <w:pPr>
                          <w:spacing w:line="240" w:lineRule="auto"/>
                          <w:jc w:val="right"/>
                          <w:rPr>
                            <w:b/>
                          </w:rPr>
                        </w:pPr>
                        <w:r w:rsidRPr="002745BE">
                          <w:rPr>
                            <w:rFonts w:eastAsia="Tahoma"/>
                            <w:b/>
                            <w:color w:val="000000"/>
                            <w:sz w:val="16"/>
                          </w:rPr>
                          <w:t>87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C7B04" w14:textId="77777777" w:rsidR="00277667" w:rsidRPr="002745BE" w:rsidRDefault="00277667" w:rsidP="00D005E7">
                        <w:pPr>
                          <w:spacing w:line="240" w:lineRule="auto"/>
                          <w:jc w:val="right"/>
                          <w:rPr>
                            <w:b/>
                          </w:rPr>
                        </w:pPr>
                        <w:r w:rsidRPr="002745BE">
                          <w:rPr>
                            <w:rFonts w:eastAsia="Tahoma"/>
                            <w:b/>
                            <w:color w:val="000000"/>
                            <w:sz w:val="16"/>
                          </w:rPr>
                          <w:t>76</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3E482524" w14:textId="77777777" w:rsidR="00277667" w:rsidRPr="002745BE" w:rsidRDefault="00277667" w:rsidP="00D005E7">
                        <w:pPr>
                          <w:spacing w:line="240" w:lineRule="auto"/>
                          <w:jc w:val="right"/>
                          <w:rPr>
                            <w:b/>
                          </w:rPr>
                        </w:pPr>
                        <w:r w:rsidRPr="002745BE">
                          <w:rPr>
                            <w:rFonts w:eastAsia="Tahoma"/>
                            <w:b/>
                            <w:color w:val="000000"/>
                            <w:sz w:val="16"/>
                          </w:rPr>
                          <w:t>80</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0C5A400" w14:textId="77777777" w:rsidR="00277667" w:rsidRPr="002745BE" w:rsidRDefault="00277667" w:rsidP="00D005E7">
                        <w:pPr>
                          <w:spacing w:line="240" w:lineRule="auto"/>
                          <w:jc w:val="right"/>
                          <w:rPr>
                            <w:b/>
                          </w:rPr>
                        </w:pPr>
                        <w:r w:rsidRPr="002745BE">
                          <w:rPr>
                            <w:rFonts w:eastAsia="Tahoma"/>
                            <w:b/>
                            <w:color w:val="000000"/>
                            <w:sz w:val="16"/>
                          </w:rPr>
                          <w:t>71</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6931909B" w14:textId="77777777" w:rsidR="00277667" w:rsidRPr="002745BE" w:rsidRDefault="00277667" w:rsidP="00D005E7">
                        <w:pPr>
                          <w:spacing w:line="240" w:lineRule="auto"/>
                          <w:jc w:val="right"/>
                          <w:rPr>
                            <w:b/>
                          </w:rPr>
                        </w:pPr>
                        <w:r w:rsidRPr="002745BE">
                          <w:rPr>
                            <w:rFonts w:eastAsia="Tahoma"/>
                            <w:b/>
                            <w:color w:val="000000"/>
                            <w:sz w:val="16"/>
                          </w:rPr>
                          <w:t>99</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2D8566D9" w14:textId="77777777" w:rsidR="00277667" w:rsidRPr="002745BE" w:rsidRDefault="00277667" w:rsidP="00D005E7">
                        <w:pPr>
                          <w:spacing w:line="240" w:lineRule="auto"/>
                          <w:jc w:val="right"/>
                          <w:rPr>
                            <w:b/>
                          </w:rPr>
                        </w:pPr>
                        <w:r w:rsidRPr="002745BE">
                          <w:rPr>
                            <w:rFonts w:eastAsia="Tahoma"/>
                            <w:b/>
                            <w:color w:val="000000"/>
                            <w:sz w:val="16"/>
                          </w:rPr>
                          <w:t>79</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71C752D1" w14:textId="77777777" w:rsidR="00277667" w:rsidRPr="002745BE" w:rsidRDefault="00277667" w:rsidP="00D005E7">
                        <w:pPr>
                          <w:spacing w:line="240" w:lineRule="auto"/>
                          <w:jc w:val="right"/>
                          <w:rPr>
                            <w:b/>
                          </w:rPr>
                        </w:pPr>
                        <w:r w:rsidRPr="002745BE">
                          <w:rPr>
                            <w:rFonts w:eastAsia="Tahoma"/>
                            <w:b/>
                            <w:color w:val="000000"/>
                            <w:sz w:val="16"/>
                          </w:rPr>
                          <w:t>14</w:t>
                        </w:r>
                      </w:p>
                    </w:tc>
                    <w:tc>
                      <w:tcPr>
                        <w:tcW w:w="67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14:paraId="06C120C7" w14:textId="77777777" w:rsidR="00277667" w:rsidRPr="002745BE" w:rsidRDefault="00277667" w:rsidP="00D005E7">
                        <w:pPr>
                          <w:spacing w:line="240" w:lineRule="auto"/>
                          <w:jc w:val="right"/>
                          <w:rPr>
                            <w:b/>
                          </w:rPr>
                        </w:pPr>
                        <w:r w:rsidRPr="002745BE">
                          <w:rPr>
                            <w:rFonts w:eastAsia="Tahoma"/>
                            <w:b/>
                            <w:color w:val="000000"/>
                            <w:sz w:val="16"/>
                          </w:rPr>
                          <w:t>6</w:t>
                        </w:r>
                      </w:p>
                    </w:tc>
                  </w:tr>
                </w:tbl>
                <w:p w14:paraId="0BE784E1" w14:textId="77777777" w:rsidR="00277667" w:rsidRDefault="00277667">
                  <w:pPr>
                    <w:spacing w:line="240" w:lineRule="auto"/>
                  </w:pPr>
                </w:p>
              </w:tc>
              <w:tc>
                <w:tcPr>
                  <w:tcW w:w="1360" w:type="dxa"/>
                </w:tcPr>
                <w:p w14:paraId="4BE166B5" w14:textId="77777777" w:rsidR="00277667" w:rsidRDefault="00277667">
                  <w:pPr>
                    <w:pStyle w:val="EmptyCellLayoutStyle"/>
                    <w:spacing w:after="0" w:line="240" w:lineRule="auto"/>
                  </w:pPr>
                </w:p>
              </w:tc>
            </w:tr>
          </w:tbl>
          <w:p w14:paraId="7D9E471F" w14:textId="77777777" w:rsidR="00277667" w:rsidRDefault="00277667">
            <w:pPr>
              <w:spacing w:line="240" w:lineRule="auto"/>
            </w:pPr>
          </w:p>
        </w:tc>
      </w:tr>
      <w:tr w:rsidR="00277667" w14:paraId="2A12439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277667" w14:paraId="5C6E993B" w14:textId="77777777" w:rsidTr="003C7EF7">
              <w:trPr>
                <w:trHeight w:val="680"/>
              </w:trPr>
              <w:tc>
                <w:tcPr>
                  <w:tcW w:w="10204"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1541A192" w14:textId="77777777">
                    <w:trPr>
                      <w:trHeight w:val="602"/>
                    </w:trPr>
                    <w:tc>
                      <w:tcPr>
                        <w:tcW w:w="10204" w:type="dxa"/>
                        <w:tcBorders>
                          <w:top w:val="nil"/>
                          <w:left w:val="nil"/>
                          <w:bottom w:val="nil"/>
                          <w:right w:val="nil"/>
                        </w:tcBorders>
                        <w:tcMar>
                          <w:top w:w="39" w:type="dxa"/>
                          <w:left w:w="0" w:type="dxa"/>
                          <w:bottom w:w="39" w:type="dxa"/>
                          <w:right w:w="39" w:type="dxa"/>
                        </w:tcMar>
                      </w:tcPr>
                      <w:p w14:paraId="01D64C81" w14:textId="77777777" w:rsidR="00277667" w:rsidRDefault="00277667" w:rsidP="00754442">
                        <w:pPr>
                          <w:spacing w:before="440" w:after="160" w:line="240" w:lineRule="auto"/>
                        </w:pPr>
                        <w:r>
                          <w:rPr>
                            <w:rFonts w:eastAsia="Tahoma"/>
                            <w:i/>
                            <w:color w:val="000000"/>
                            <w:sz w:val="18"/>
                          </w:rPr>
                          <w:t>Posledice pritožbenih postopkov</w:t>
                        </w:r>
                      </w:p>
                    </w:tc>
                  </w:tr>
                </w:tbl>
                <w:p w14:paraId="11E01411" w14:textId="77777777" w:rsidR="00277667" w:rsidRDefault="00277667">
                  <w:pPr>
                    <w:spacing w:line="240" w:lineRule="auto"/>
                  </w:pPr>
                </w:p>
              </w:tc>
            </w:tr>
            <w:tr w:rsidR="00277667" w14:paraId="2B9060AE" w14:textId="77777777">
              <w:tc>
                <w:tcPr>
                  <w:tcW w:w="793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23"/>
                    <w:gridCol w:w="680"/>
                    <w:gridCol w:w="679"/>
                    <w:gridCol w:w="679"/>
                    <w:gridCol w:w="679"/>
                    <w:gridCol w:w="679"/>
                  </w:tblGrid>
                  <w:tr w:rsidR="00277667" w14:paraId="07AF8043" w14:textId="77777777" w:rsidTr="00D005E7">
                    <w:trPr>
                      <w:trHeight w:val="182"/>
                    </w:trPr>
                    <w:tc>
                      <w:tcPr>
                        <w:tcW w:w="452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9F94A19" w14:textId="77777777" w:rsidR="00277667" w:rsidRDefault="00277667">
                        <w:pPr>
                          <w:spacing w:line="240" w:lineRule="auto"/>
                        </w:pPr>
                      </w:p>
                    </w:tc>
                    <w:tc>
                      <w:tcPr>
                        <w:tcW w:w="3396"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9C5682" w14:textId="77777777" w:rsidR="00277667" w:rsidRDefault="00277667">
                        <w:pPr>
                          <w:spacing w:line="240" w:lineRule="auto"/>
                          <w:jc w:val="center"/>
                        </w:pPr>
                        <w:r>
                          <w:rPr>
                            <w:rFonts w:eastAsia="Tahoma"/>
                            <w:b/>
                            <w:color w:val="FFFFFF"/>
                            <w:sz w:val="16"/>
                          </w:rPr>
                          <w:t>Leto</w:t>
                        </w:r>
                      </w:p>
                    </w:tc>
                  </w:tr>
                  <w:tr w:rsidR="00277667" w14:paraId="51AF59EF" w14:textId="77777777" w:rsidTr="00D005E7">
                    <w:trPr>
                      <w:trHeight w:val="182"/>
                    </w:trPr>
                    <w:tc>
                      <w:tcPr>
                        <w:tcW w:w="452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D8454E"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E7BFAA"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B0C02F"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C9CCC7"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C1B1F5"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D4B84E" w14:textId="77777777" w:rsidR="00277667" w:rsidRDefault="00277667">
                        <w:pPr>
                          <w:spacing w:line="240" w:lineRule="auto"/>
                          <w:jc w:val="center"/>
                        </w:pPr>
                        <w:r>
                          <w:rPr>
                            <w:rFonts w:eastAsia="Tahoma"/>
                            <w:b/>
                            <w:color w:val="FFFFFF"/>
                            <w:sz w:val="16"/>
                          </w:rPr>
                          <w:t>2025</w:t>
                        </w:r>
                      </w:p>
                    </w:tc>
                  </w:tr>
                  <w:tr w:rsidR="00277667" w14:paraId="3762D08F" w14:textId="77777777" w:rsidTr="00D005E7">
                    <w:trPr>
                      <w:trHeight w:val="182"/>
                    </w:trPr>
                    <w:tc>
                      <w:tcPr>
                        <w:tcW w:w="45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9F83F" w14:textId="77777777" w:rsidR="00277667" w:rsidRDefault="00277667" w:rsidP="00D005E7">
                        <w:pPr>
                          <w:spacing w:line="240" w:lineRule="auto"/>
                        </w:pPr>
                        <w:r>
                          <w:rPr>
                            <w:rFonts w:eastAsia="Tahoma"/>
                            <w:color w:val="000000"/>
                            <w:sz w:val="16"/>
                          </w:rPr>
                          <w:t>Predlog za uvedbo disciplinskega postopka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55B3C"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9D82E"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705D9" w14:textId="77777777" w:rsidR="00277667" w:rsidRDefault="00277667" w:rsidP="00D005E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824F5"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E9DA7"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r>
                  <w:tr w:rsidR="00277667" w14:paraId="37455775" w14:textId="77777777" w:rsidTr="00D005E7">
                    <w:trPr>
                      <w:trHeight w:val="182"/>
                    </w:trPr>
                    <w:tc>
                      <w:tcPr>
                        <w:tcW w:w="45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7BCF6" w14:textId="77777777" w:rsidR="00277667" w:rsidRDefault="00277667">
                        <w:pPr>
                          <w:spacing w:line="240" w:lineRule="auto"/>
                        </w:pPr>
                        <w:r>
                          <w:rPr>
                            <w:rFonts w:eastAsia="Tahoma"/>
                            <w:color w:val="000000"/>
                            <w:sz w:val="16"/>
                          </w:rPr>
                          <w:t>Opozorilo in razgovor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9205B"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B079D"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019F5"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092A9"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74240" w14:textId="77777777" w:rsidR="00277667" w:rsidRDefault="00277667">
                        <w:pPr>
                          <w:spacing w:line="240" w:lineRule="auto"/>
                          <w:jc w:val="right"/>
                        </w:pPr>
                        <w:r>
                          <w:rPr>
                            <w:rFonts w:eastAsia="Tahoma"/>
                            <w:color w:val="000000"/>
                            <w:sz w:val="16"/>
                          </w:rPr>
                          <w:t>3</w:t>
                        </w:r>
                      </w:p>
                    </w:tc>
                  </w:tr>
                  <w:tr w:rsidR="00277667" w14:paraId="4115FCD4" w14:textId="77777777" w:rsidTr="00D005E7">
                    <w:trPr>
                      <w:trHeight w:val="182"/>
                    </w:trPr>
                    <w:tc>
                      <w:tcPr>
                        <w:tcW w:w="45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904E8"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7E3D93" w14:textId="77777777" w:rsidR="00277667" w:rsidRDefault="00277667">
                        <w:pPr>
                          <w:spacing w:line="240" w:lineRule="auto"/>
                          <w:jc w:val="right"/>
                        </w:pPr>
                        <w:r>
                          <w:rPr>
                            <w:rFonts w:eastAsia="Tahoma"/>
                            <w:b/>
                            <w:color w:val="000000"/>
                            <w:sz w:val="16"/>
                          </w:rPr>
                          <w:t>12</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E0D3600" w14:textId="77777777" w:rsidR="00277667" w:rsidRDefault="00277667">
                        <w:pPr>
                          <w:spacing w:line="240" w:lineRule="auto"/>
                          <w:jc w:val="right"/>
                        </w:pPr>
                        <w:r>
                          <w:rPr>
                            <w:rFonts w:eastAsia="Tahoma"/>
                            <w:b/>
                            <w:color w:val="000000"/>
                            <w:sz w:val="16"/>
                          </w:rPr>
                          <w:t>10</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BDD72BE" w14:textId="77777777" w:rsidR="00277667" w:rsidRDefault="00277667">
                        <w:pPr>
                          <w:spacing w:line="240" w:lineRule="auto"/>
                          <w:jc w:val="right"/>
                        </w:pPr>
                        <w:r>
                          <w:rPr>
                            <w:rFonts w:eastAsia="Tahoma"/>
                            <w:b/>
                            <w:color w:val="000000"/>
                            <w:sz w:val="16"/>
                          </w:rPr>
                          <w:t>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987CD91" w14:textId="77777777" w:rsidR="00277667" w:rsidRDefault="00277667">
                        <w:pPr>
                          <w:spacing w:line="240" w:lineRule="auto"/>
                          <w:jc w:val="right"/>
                        </w:pPr>
                        <w:r>
                          <w:rPr>
                            <w:rFonts w:eastAsia="Tahoma"/>
                            <w:b/>
                            <w:color w:val="000000"/>
                            <w:sz w:val="16"/>
                          </w:rPr>
                          <w:t>8</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9E63F44" w14:textId="77777777" w:rsidR="00277667" w:rsidRDefault="00277667">
                        <w:pPr>
                          <w:spacing w:line="240" w:lineRule="auto"/>
                          <w:jc w:val="right"/>
                        </w:pPr>
                        <w:r>
                          <w:rPr>
                            <w:rFonts w:eastAsia="Tahoma"/>
                            <w:b/>
                            <w:color w:val="000000"/>
                            <w:sz w:val="16"/>
                          </w:rPr>
                          <w:t>3</w:t>
                        </w:r>
                      </w:p>
                    </w:tc>
                  </w:tr>
                </w:tbl>
                <w:p w14:paraId="039124CA" w14:textId="77777777" w:rsidR="00277667" w:rsidRDefault="00277667">
                  <w:pPr>
                    <w:spacing w:line="240" w:lineRule="auto"/>
                  </w:pPr>
                </w:p>
              </w:tc>
              <w:tc>
                <w:tcPr>
                  <w:tcW w:w="2267" w:type="dxa"/>
                </w:tcPr>
                <w:p w14:paraId="723D0FB4" w14:textId="77777777" w:rsidR="00277667" w:rsidRDefault="00277667">
                  <w:pPr>
                    <w:pStyle w:val="EmptyCellLayoutStyle"/>
                    <w:spacing w:after="0" w:line="240" w:lineRule="auto"/>
                  </w:pPr>
                </w:p>
              </w:tc>
            </w:tr>
          </w:tbl>
          <w:p w14:paraId="5CD9C974" w14:textId="77777777" w:rsidR="00277667" w:rsidRDefault="00277667">
            <w:pPr>
              <w:spacing w:line="240" w:lineRule="auto"/>
            </w:pPr>
          </w:p>
        </w:tc>
      </w:tr>
    </w:tbl>
    <w:p w14:paraId="19B84A55" w14:textId="77777777" w:rsidR="00277667" w:rsidRDefault="00277667">
      <w:r>
        <w:br w:type="page"/>
      </w:r>
    </w:p>
    <w:tbl>
      <w:tblPr>
        <w:tblW w:w="0" w:type="auto"/>
        <w:tblCellMar>
          <w:left w:w="0" w:type="dxa"/>
          <w:right w:w="0" w:type="dxa"/>
        </w:tblCellMar>
        <w:tblLook w:val="0000" w:firstRow="0" w:lastRow="0" w:firstColumn="0" w:lastColumn="0" w:noHBand="0" w:noVBand="0"/>
      </w:tblPr>
      <w:tblGrid>
        <w:gridCol w:w="10204"/>
      </w:tblGrid>
      <w:tr w:rsidR="00277667" w14:paraId="5A316B4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277667" w14:paraId="038F971B" w14:textId="77777777" w:rsidTr="00D005E7">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319C8F9A" w14:textId="77777777">
                    <w:trPr>
                      <w:trHeight w:val="602"/>
                    </w:trPr>
                    <w:tc>
                      <w:tcPr>
                        <w:tcW w:w="10204" w:type="dxa"/>
                        <w:tcBorders>
                          <w:top w:val="nil"/>
                          <w:left w:val="nil"/>
                          <w:bottom w:val="nil"/>
                          <w:right w:val="nil"/>
                        </w:tcBorders>
                        <w:tcMar>
                          <w:top w:w="39" w:type="dxa"/>
                          <w:left w:w="0" w:type="dxa"/>
                          <w:bottom w:w="39" w:type="dxa"/>
                          <w:right w:w="39" w:type="dxa"/>
                        </w:tcMar>
                      </w:tcPr>
                      <w:p w14:paraId="4E085B1F" w14:textId="77777777" w:rsidR="00277667" w:rsidRDefault="00277667">
                        <w:pPr>
                          <w:spacing w:before="226" w:line="240" w:lineRule="auto"/>
                        </w:pPr>
                        <w:r>
                          <w:rPr>
                            <w:rFonts w:eastAsia="Tahoma"/>
                            <w:i/>
                            <w:color w:val="000000"/>
                            <w:sz w:val="18"/>
                          </w:rPr>
                          <w:lastRenderedPageBreak/>
                          <w:t>Podlage za obravnavo pritožbe neposredno pred senatom</w:t>
                        </w:r>
                      </w:p>
                    </w:tc>
                  </w:tr>
                </w:tbl>
                <w:p w14:paraId="5E3DCA87" w14:textId="77777777" w:rsidR="00277667" w:rsidRDefault="00277667">
                  <w:pPr>
                    <w:spacing w:line="240" w:lineRule="auto"/>
                  </w:pPr>
                </w:p>
              </w:tc>
            </w:tr>
            <w:tr w:rsidR="00277667" w14:paraId="48620F80" w14:textId="77777777">
              <w:tc>
                <w:tcPr>
                  <w:tcW w:w="793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24"/>
                    <w:gridCol w:w="679"/>
                    <w:gridCol w:w="679"/>
                    <w:gridCol w:w="679"/>
                    <w:gridCol w:w="679"/>
                    <w:gridCol w:w="679"/>
                  </w:tblGrid>
                  <w:tr w:rsidR="00277667" w14:paraId="1B4FD535" w14:textId="77777777" w:rsidTr="00D005E7">
                    <w:trPr>
                      <w:trHeight w:val="182"/>
                    </w:trPr>
                    <w:tc>
                      <w:tcPr>
                        <w:tcW w:w="452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6A4962A" w14:textId="77777777" w:rsidR="00277667" w:rsidRDefault="00277667">
                        <w:pPr>
                          <w:spacing w:line="240" w:lineRule="auto"/>
                        </w:pP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219B4D" w14:textId="77777777" w:rsidR="00277667" w:rsidRDefault="00277667">
                        <w:pPr>
                          <w:spacing w:line="240" w:lineRule="auto"/>
                          <w:jc w:val="center"/>
                        </w:pPr>
                        <w:r>
                          <w:rPr>
                            <w:rFonts w:eastAsia="Tahoma"/>
                            <w:b/>
                            <w:color w:val="FFFFFF"/>
                            <w:sz w:val="16"/>
                          </w:rPr>
                          <w:t>Leto</w:t>
                        </w:r>
                      </w:p>
                    </w:tc>
                  </w:tr>
                  <w:tr w:rsidR="00277667" w14:paraId="7CC3142B" w14:textId="77777777" w:rsidTr="00D005E7">
                    <w:trPr>
                      <w:trHeight w:val="182"/>
                    </w:trPr>
                    <w:tc>
                      <w:tcPr>
                        <w:tcW w:w="452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B30BDF" w14:textId="77777777" w:rsidR="00277667" w:rsidRDefault="00277667">
                        <w:pPr>
                          <w:spacing w:line="240" w:lineRule="auto"/>
                        </w:pP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DB5E00"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B206BC"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B920E2"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2F359F"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290574" w14:textId="77777777" w:rsidR="00277667" w:rsidRDefault="00277667">
                        <w:pPr>
                          <w:spacing w:line="240" w:lineRule="auto"/>
                          <w:jc w:val="center"/>
                        </w:pPr>
                        <w:r>
                          <w:rPr>
                            <w:rFonts w:eastAsia="Tahoma"/>
                            <w:b/>
                            <w:color w:val="FFFFFF"/>
                            <w:sz w:val="16"/>
                          </w:rPr>
                          <w:t>2025</w:t>
                        </w:r>
                      </w:p>
                    </w:tc>
                  </w:tr>
                  <w:tr w:rsidR="00277667" w14:paraId="60CD8EAC" w14:textId="77777777" w:rsidTr="00D005E7">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9BE83" w14:textId="77777777" w:rsidR="00277667" w:rsidRDefault="00277667">
                        <w:pPr>
                          <w:spacing w:line="240" w:lineRule="auto"/>
                        </w:pPr>
                        <w:r>
                          <w:rPr>
                            <w:rFonts w:eastAsia="Tahoma"/>
                            <w:color w:val="000000"/>
                            <w:sz w:val="16"/>
                          </w:rPr>
                          <w:t>V postopku so bili udeleženi otroci, mladoletniki in/ali druge ranljive skupine</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EA266"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8F1BB"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E6223"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78BF7"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165DD" w14:textId="77777777" w:rsidR="00277667" w:rsidRDefault="00277667">
                        <w:pPr>
                          <w:spacing w:line="240" w:lineRule="auto"/>
                          <w:jc w:val="right"/>
                        </w:pPr>
                        <w:r>
                          <w:rPr>
                            <w:rFonts w:eastAsia="Tahoma"/>
                            <w:color w:val="000000"/>
                            <w:sz w:val="16"/>
                          </w:rPr>
                          <w:t>5</w:t>
                        </w:r>
                      </w:p>
                    </w:tc>
                  </w:tr>
                  <w:tr w:rsidR="00277667" w14:paraId="74B48B1E" w14:textId="77777777" w:rsidTr="00D005E7">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74FF3" w14:textId="77777777" w:rsidR="00277667" w:rsidRDefault="00277667" w:rsidP="00D005E7">
                        <w:pPr>
                          <w:spacing w:line="240" w:lineRule="auto"/>
                        </w:pPr>
                        <w:r>
                          <w:rPr>
                            <w:rFonts w:eastAsia="Tahoma"/>
                            <w:color w:val="000000"/>
                            <w:sz w:val="16"/>
                          </w:rPr>
                          <w:t>V pritožbi trditve o mučenju, krutem, nečloveškem ali ponižujočem ravnanju</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2F398"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77F1A6"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E48A4" w14:textId="77777777" w:rsidR="00277667" w:rsidRDefault="00277667" w:rsidP="00D005E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5A587" w14:textId="77777777" w:rsidR="00277667" w:rsidRDefault="00277667" w:rsidP="00D005E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BFFE3"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r>
                  <w:tr w:rsidR="00277667" w14:paraId="77175A60" w14:textId="77777777" w:rsidTr="00D005E7">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9EE11" w14:textId="77777777" w:rsidR="00277667" w:rsidRDefault="00277667" w:rsidP="00D005E7">
                        <w:pPr>
                          <w:spacing w:line="240" w:lineRule="auto"/>
                        </w:pPr>
                        <w:r>
                          <w:rPr>
                            <w:rFonts w:eastAsia="Tahoma"/>
                            <w:color w:val="000000"/>
                            <w:sz w:val="16"/>
                          </w:rPr>
                          <w:t>Pritožba zoper vodje policijske enote ali njenih notranjih organizacijskih enot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ED8DF"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29C8F" w14:textId="77777777" w:rsidR="00277667" w:rsidRPr="001239C2" w:rsidRDefault="00277667" w:rsidP="00D005E7">
                        <w:pPr>
                          <w:spacing w:line="240" w:lineRule="auto"/>
                          <w:jc w:val="right"/>
                          <w:rPr>
                            <w:rFonts w:eastAsia="Tahoma"/>
                            <w:color w:val="000000"/>
                            <w:sz w:val="16"/>
                          </w:rPr>
                        </w:pPr>
                        <w:r w:rsidRPr="001239C2">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CE09A"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17F2A"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48349E" w14:textId="77777777" w:rsidR="00277667" w:rsidRDefault="00277667" w:rsidP="00D005E7">
                        <w:pPr>
                          <w:spacing w:line="240" w:lineRule="auto"/>
                          <w:jc w:val="right"/>
                        </w:pPr>
                        <w:r>
                          <w:rPr>
                            <w:rFonts w:eastAsia="Tahoma"/>
                            <w:color w:val="000000"/>
                            <w:sz w:val="16"/>
                          </w:rPr>
                          <w:t>2</w:t>
                        </w:r>
                      </w:p>
                    </w:tc>
                  </w:tr>
                  <w:tr w:rsidR="00277667" w14:paraId="0C13139F" w14:textId="77777777" w:rsidTr="00D005E7">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311EE" w14:textId="77777777" w:rsidR="00277667" w:rsidRDefault="00277667" w:rsidP="00D005E7">
                        <w:pPr>
                          <w:spacing w:line="240" w:lineRule="auto"/>
                        </w:pPr>
                        <w:r>
                          <w:rPr>
                            <w:rFonts w:eastAsia="Tahoma"/>
                            <w:color w:val="000000"/>
                            <w:sz w:val="16"/>
                          </w:rPr>
                          <w:t>Pritožba tujca, ki ne prebiva v Sloveniji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3B771"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15E0A"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1865E"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C8ABC" w14:textId="77777777" w:rsidR="00277667" w:rsidRDefault="00277667" w:rsidP="00D005E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305D3" w14:textId="77777777" w:rsidR="00277667" w:rsidRDefault="00277667" w:rsidP="00D005E7">
                        <w:pPr>
                          <w:spacing w:line="240" w:lineRule="auto"/>
                          <w:jc w:val="right"/>
                        </w:pPr>
                        <w:r>
                          <w:rPr>
                            <w:rFonts w:eastAsia="Tahoma"/>
                            <w:color w:val="000000"/>
                            <w:sz w:val="16"/>
                          </w:rPr>
                          <w:t>3</w:t>
                        </w:r>
                      </w:p>
                    </w:tc>
                  </w:tr>
                  <w:tr w:rsidR="00277667" w14:paraId="68557FF0" w14:textId="77777777" w:rsidTr="00D005E7">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4756E" w14:textId="77777777" w:rsidR="00277667" w:rsidRDefault="00277667" w:rsidP="00D005E7">
                        <w:pPr>
                          <w:spacing w:line="240" w:lineRule="auto"/>
                        </w:pPr>
                        <w:r>
                          <w:rPr>
                            <w:rFonts w:eastAsia="Tahoma"/>
                            <w:color w:val="000000"/>
                            <w:sz w:val="16"/>
                          </w:rPr>
                          <w:t>Pritožba z drugimi očitki hudega posega v človekove pravice in temeljne svoboščine</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9EDCC" w14:textId="77777777" w:rsidR="00277667" w:rsidRDefault="00277667" w:rsidP="00D005E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4646E" w14:textId="77777777" w:rsidR="00277667" w:rsidRDefault="00277667" w:rsidP="00D005E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DA815" w14:textId="77777777" w:rsidR="00277667" w:rsidRDefault="00277667" w:rsidP="00D005E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5D21E" w14:textId="77777777" w:rsidR="00277667" w:rsidRDefault="00277667" w:rsidP="00D005E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AB459" w14:textId="77777777" w:rsidR="00277667" w:rsidRDefault="00277667" w:rsidP="00D005E7">
                        <w:pPr>
                          <w:spacing w:line="240" w:lineRule="auto"/>
                          <w:jc w:val="right"/>
                        </w:pPr>
                        <w:r>
                          <w:rPr>
                            <w:rFonts w:eastAsia="Tahoma"/>
                            <w:color w:val="000000"/>
                            <w:sz w:val="16"/>
                          </w:rPr>
                          <w:t>2</w:t>
                        </w:r>
                      </w:p>
                    </w:tc>
                  </w:tr>
                  <w:tr w:rsidR="00277667" w14:paraId="376FD18A" w14:textId="77777777" w:rsidTr="00D005E7">
                    <w:trPr>
                      <w:trHeight w:val="182"/>
                    </w:trPr>
                    <w:tc>
                      <w:tcPr>
                        <w:tcW w:w="45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1A1093" w14:textId="77777777" w:rsidR="00277667" w:rsidRDefault="00277667" w:rsidP="00D005E7">
                        <w:pPr>
                          <w:spacing w:line="240" w:lineRule="auto"/>
                        </w:pPr>
                        <w:r>
                          <w:rPr>
                            <w:rFonts w:eastAsia="Tahoma"/>
                            <w:b/>
                            <w:color w:val="000000"/>
                            <w:sz w:val="16"/>
                          </w:rPr>
                          <w:t>Skupaj</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9FAB0F2" w14:textId="77777777" w:rsidR="00277667" w:rsidRDefault="00277667" w:rsidP="00D005E7">
                        <w:pPr>
                          <w:spacing w:line="240" w:lineRule="auto"/>
                          <w:jc w:val="right"/>
                        </w:pPr>
                        <w:r>
                          <w:rPr>
                            <w:rFonts w:eastAsia="Tahoma"/>
                            <w:b/>
                            <w:color w:val="000000"/>
                            <w:sz w:val="16"/>
                          </w:rPr>
                          <w:t>19</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162E9B6" w14:textId="77777777" w:rsidR="00277667" w:rsidRDefault="00277667" w:rsidP="00D005E7">
                        <w:pPr>
                          <w:spacing w:line="240" w:lineRule="auto"/>
                          <w:jc w:val="right"/>
                        </w:pPr>
                        <w:r>
                          <w:rPr>
                            <w:rFonts w:eastAsia="Tahoma"/>
                            <w:b/>
                            <w:color w:val="000000"/>
                            <w:sz w:val="16"/>
                          </w:rPr>
                          <w:t>16</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AACD4FD" w14:textId="77777777" w:rsidR="00277667" w:rsidRDefault="00277667" w:rsidP="00D005E7">
                        <w:pPr>
                          <w:spacing w:line="240" w:lineRule="auto"/>
                          <w:jc w:val="right"/>
                        </w:pPr>
                        <w:r>
                          <w:rPr>
                            <w:rFonts w:eastAsia="Tahoma"/>
                            <w:b/>
                            <w:color w:val="000000"/>
                            <w:sz w:val="16"/>
                          </w:rPr>
                          <w:t>18</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373E113" w14:textId="77777777" w:rsidR="00277667" w:rsidRDefault="00277667" w:rsidP="00D005E7">
                        <w:pPr>
                          <w:spacing w:line="240" w:lineRule="auto"/>
                          <w:jc w:val="right"/>
                        </w:pPr>
                        <w:r>
                          <w:rPr>
                            <w:rFonts w:eastAsia="Tahoma"/>
                            <w:b/>
                            <w:color w:val="000000"/>
                            <w:sz w:val="16"/>
                          </w:rPr>
                          <w:t>18</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F8E76C9" w14:textId="77777777" w:rsidR="00277667" w:rsidRDefault="00277667" w:rsidP="00D005E7">
                        <w:pPr>
                          <w:spacing w:line="240" w:lineRule="auto"/>
                          <w:jc w:val="right"/>
                        </w:pPr>
                        <w:r>
                          <w:rPr>
                            <w:rFonts w:eastAsia="Tahoma"/>
                            <w:b/>
                            <w:color w:val="000000"/>
                            <w:sz w:val="16"/>
                          </w:rPr>
                          <w:t>12</w:t>
                        </w:r>
                      </w:p>
                    </w:tc>
                  </w:tr>
                </w:tbl>
                <w:p w14:paraId="57C670C6" w14:textId="77777777" w:rsidR="00277667" w:rsidRDefault="00277667">
                  <w:pPr>
                    <w:spacing w:line="240" w:lineRule="auto"/>
                  </w:pPr>
                </w:p>
              </w:tc>
              <w:tc>
                <w:tcPr>
                  <w:tcW w:w="2267" w:type="dxa"/>
                </w:tcPr>
                <w:p w14:paraId="72E14D5E" w14:textId="77777777" w:rsidR="00277667" w:rsidRDefault="00277667">
                  <w:pPr>
                    <w:pStyle w:val="EmptyCellLayoutStyle"/>
                    <w:spacing w:after="0" w:line="240" w:lineRule="auto"/>
                  </w:pPr>
                </w:p>
              </w:tc>
            </w:tr>
            <w:tr w:rsidR="00277667" w14:paraId="455E0C1D" w14:textId="77777777" w:rsidTr="00D005E7">
              <w:trPr>
                <w:trHeight w:val="283"/>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22DDC031" w14:textId="77777777">
                    <w:trPr>
                      <w:trHeight w:val="205"/>
                    </w:trPr>
                    <w:tc>
                      <w:tcPr>
                        <w:tcW w:w="10204" w:type="dxa"/>
                        <w:tcBorders>
                          <w:top w:val="nil"/>
                          <w:left w:val="nil"/>
                          <w:bottom w:val="nil"/>
                          <w:right w:val="nil"/>
                        </w:tcBorders>
                        <w:tcMar>
                          <w:top w:w="39" w:type="dxa"/>
                          <w:left w:w="39" w:type="dxa"/>
                          <w:bottom w:w="39" w:type="dxa"/>
                          <w:right w:w="39" w:type="dxa"/>
                        </w:tcMar>
                      </w:tcPr>
                      <w:p w14:paraId="74F9812E" w14:textId="77777777" w:rsidR="00277667" w:rsidRDefault="00277667">
                        <w:pPr>
                          <w:spacing w:line="240" w:lineRule="auto"/>
                        </w:pPr>
                      </w:p>
                    </w:tc>
                  </w:tr>
                </w:tbl>
                <w:p w14:paraId="3022E2A8" w14:textId="77777777" w:rsidR="00277667" w:rsidRDefault="00277667">
                  <w:pPr>
                    <w:spacing w:line="240" w:lineRule="auto"/>
                  </w:pPr>
                </w:p>
              </w:tc>
            </w:tr>
          </w:tbl>
          <w:p w14:paraId="4403A082" w14:textId="77777777" w:rsidR="00277667" w:rsidRDefault="00277667">
            <w:pPr>
              <w:spacing w:line="240" w:lineRule="auto"/>
            </w:pPr>
          </w:p>
        </w:tc>
      </w:tr>
      <w:tr w:rsidR="00277667" w14:paraId="15807E1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277667" w14:paraId="0720833E" w14:textId="77777777" w:rsidTr="00D005E7">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277667" w14:paraId="68BDD48B" w14:textId="77777777">
                    <w:trPr>
                      <w:trHeight w:val="602"/>
                    </w:trPr>
                    <w:tc>
                      <w:tcPr>
                        <w:tcW w:w="10204" w:type="dxa"/>
                        <w:tcBorders>
                          <w:top w:val="nil"/>
                          <w:left w:val="nil"/>
                          <w:bottom w:val="nil"/>
                          <w:right w:val="nil"/>
                        </w:tcBorders>
                        <w:tcMar>
                          <w:top w:w="39" w:type="dxa"/>
                          <w:left w:w="0" w:type="dxa"/>
                          <w:bottom w:w="39" w:type="dxa"/>
                          <w:right w:w="39" w:type="dxa"/>
                        </w:tcMar>
                      </w:tcPr>
                      <w:p w14:paraId="34EC4FCA" w14:textId="77777777" w:rsidR="00277667" w:rsidRDefault="00277667">
                        <w:pPr>
                          <w:spacing w:before="226" w:line="240" w:lineRule="auto"/>
                        </w:pPr>
                        <w:r>
                          <w:rPr>
                            <w:rFonts w:eastAsia="Tahoma"/>
                            <w:i/>
                            <w:color w:val="000000"/>
                            <w:sz w:val="18"/>
                          </w:rPr>
                          <w:t>Pritožbe, ki po neuspelem pomiritvenem postopku niso bile obravnavane pred senatom</w:t>
                        </w:r>
                      </w:p>
                    </w:tc>
                  </w:tr>
                </w:tbl>
                <w:p w14:paraId="558FC25E" w14:textId="77777777" w:rsidR="00277667" w:rsidRDefault="00277667">
                  <w:pPr>
                    <w:spacing w:line="240" w:lineRule="auto"/>
                  </w:pPr>
                </w:p>
              </w:tc>
            </w:tr>
            <w:tr w:rsidR="00277667" w14:paraId="53438D50" w14:textId="77777777">
              <w:tc>
                <w:tcPr>
                  <w:tcW w:w="7937"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523"/>
                    <w:gridCol w:w="680"/>
                    <w:gridCol w:w="679"/>
                    <w:gridCol w:w="679"/>
                    <w:gridCol w:w="679"/>
                    <w:gridCol w:w="679"/>
                  </w:tblGrid>
                  <w:tr w:rsidR="00277667" w14:paraId="5B9989DF" w14:textId="77777777" w:rsidTr="00D005E7">
                    <w:trPr>
                      <w:trHeight w:val="182"/>
                    </w:trPr>
                    <w:tc>
                      <w:tcPr>
                        <w:tcW w:w="452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5579501" w14:textId="77777777" w:rsidR="00277667" w:rsidRDefault="00277667">
                        <w:pPr>
                          <w:spacing w:line="240" w:lineRule="auto"/>
                        </w:pPr>
                      </w:p>
                    </w:tc>
                    <w:tc>
                      <w:tcPr>
                        <w:tcW w:w="3396"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FBF2AD" w14:textId="77777777" w:rsidR="00277667" w:rsidRDefault="00277667">
                        <w:pPr>
                          <w:spacing w:line="240" w:lineRule="auto"/>
                          <w:jc w:val="center"/>
                        </w:pPr>
                        <w:r>
                          <w:rPr>
                            <w:rFonts w:eastAsia="Tahoma"/>
                            <w:b/>
                            <w:color w:val="FFFFFF"/>
                            <w:sz w:val="16"/>
                          </w:rPr>
                          <w:t>Leto</w:t>
                        </w:r>
                      </w:p>
                    </w:tc>
                  </w:tr>
                  <w:tr w:rsidR="00277667" w14:paraId="715A15AC" w14:textId="77777777" w:rsidTr="00D005E7">
                    <w:trPr>
                      <w:trHeight w:val="182"/>
                    </w:trPr>
                    <w:tc>
                      <w:tcPr>
                        <w:tcW w:w="452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4B249A"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C7F3B2"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DCE601"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70953F"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1A6668"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D7796C" w14:textId="77777777" w:rsidR="00277667" w:rsidRDefault="00277667">
                        <w:pPr>
                          <w:spacing w:line="240" w:lineRule="auto"/>
                          <w:jc w:val="center"/>
                        </w:pPr>
                        <w:r>
                          <w:rPr>
                            <w:rFonts w:eastAsia="Tahoma"/>
                            <w:b/>
                            <w:color w:val="FFFFFF"/>
                            <w:sz w:val="16"/>
                          </w:rPr>
                          <w:t>2025</w:t>
                        </w:r>
                      </w:p>
                    </w:tc>
                  </w:tr>
                  <w:tr w:rsidR="00277667" w14:paraId="1B136BF6" w14:textId="77777777" w:rsidTr="00D005E7">
                    <w:trPr>
                      <w:trHeight w:val="182"/>
                    </w:trPr>
                    <w:tc>
                      <w:tcPr>
                        <w:tcW w:w="452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FE67FD" w14:textId="77777777" w:rsidR="00277667" w:rsidRDefault="00277667" w:rsidP="00D005E7">
                        <w:pPr>
                          <w:spacing w:line="240" w:lineRule="auto"/>
                        </w:pPr>
                        <w:r>
                          <w:rPr>
                            <w:rFonts w:eastAsia="Tahoma"/>
                            <w:color w:val="000000"/>
                            <w:sz w:val="16"/>
                          </w:rPr>
                          <w:t xml:space="preserve">Ni obravnave pred senatom po neuspelem pomiritvenem postopku (152/2 </w:t>
                        </w:r>
                        <w:proofErr w:type="spellStart"/>
                        <w:r>
                          <w:rPr>
                            <w:rFonts w:eastAsia="Tahoma"/>
                            <w:color w:val="000000"/>
                            <w:sz w:val="16"/>
                          </w:rPr>
                          <w:t>ZNPPol</w:t>
                        </w:r>
                        <w:proofErr w:type="spellEnd"/>
                        <w:r>
                          <w:rPr>
                            <w:rFonts w:eastAsia="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81C2A" w14:textId="77777777" w:rsidR="00277667" w:rsidRDefault="00277667" w:rsidP="00D005E7">
                        <w:pPr>
                          <w:spacing w:line="240" w:lineRule="auto"/>
                          <w:jc w:val="right"/>
                        </w:pPr>
                        <w:r>
                          <w:rPr>
                            <w:rFonts w:eastAsia="Tahoma"/>
                            <w:color w:val="000000"/>
                            <w:sz w:val="16"/>
                          </w:rPr>
                          <w:t>19</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D6D7F" w14:textId="77777777" w:rsidR="00277667" w:rsidRDefault="00277667" w:rsidP="00D005E7">
                        <w:pPr>
                          <w:spacing w:line="240" w:lineRule="auto"/>
                          <w:jc w:val="right"/>
                        </w:pPr>
                        <w:r>
                          <w:rPr>
                            <w:rFonts w:eastAsia="Tahoma"/>
                            <w:color w:val="000000"/>
                            <w:sz w:val="16"/>
                          </w:rPr>
                          <w:t>16</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AE6CBE" w14:textId="77777777" w:rsidR="00277667" w:rsidRDefault="00277667" w:rsidP="00D005E7">
                        <w:pPr>
                          <w:spacing w:line="240" w:lineRule="auto"/>
                          <w:jc w:val="right"/>
                        </w:pPr>
                        <w:r>
                          <w:rPr>
                            <w:rFonts w:eastAsia="Tahoma"/>
                            <w:color w:val="000000"/>
                            <w:sz w:val="16"/>
                          </w:rPr>
                          <w:t>14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E7311" w14:textId="77777777" w:rsidR="00277667" w:rsidRDefault="00277667" w:rsidP="00D005E7">
                        <w:pPr>
                          <w:spacing w:line="240" w:lineRule="auto"/>
                          <w:jc w:val="right"/>
                        </w:pPr>
                        <w:r>
                          <w:rPr>
                            <w:rFonts w:eastAsia="Tahoma"/>
                            <w:color w:val="000000"/>
                            <w:sz w:val="16"/>
                          </w:rPr>
                          <w:t>6</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E115F1" w14:textId="77777777" w:rsidR="00277667" w:rsidRDefault="00277667" w:rsidP="00D005E7">
                        <w:pPr>
                          <w:spacing w:line="240" w:lineRule="auto"/>
                          <w:jc w:val="right"/>
                        </w:pPr>
                        <w:r>
                          <w:rPr>
                            <w:rFonts w:eastAsia="Tahoma"/>
                            <w:color w:val="000000"/>
                            <w:sz w:val="16"/>
                          </w:rPr>
                          <w:t>8</w:t>
                        </w:r>
                      </w:p>
                    </w:tc>
                  </w:tr>
                </w:tbl>
                <w:p w14:paraId="532172B0" w14:textId="77777777" w:rsidR="00277667" w:rsidRDefault="00277667">
                  <w:pPr>
                    <w:spacing w:line="240" w:lineRule="auto"/>
                  </w:pPr>
                </w:p>
              </w:tc>
              <w:tc>
                <w:tcPr>
                  <w:tcW w:w="2267" w:type="dxa"/>
                </w:tcPr>
                <w:p w14:paraId="4539BE3A" w14:textId="77777777" w:rsidR="00277667" w:rsidRDefault="00277667">
                  <w:pPr>
                    <w:pStyle w:val="EmptyCellLayoutStyle"/>
                    <w:spacing w:after="0" w:line="240" w:lineRule="auto"/>
                  </w:pPr>
                </w:p>
              </w:tc>
            </w:tr>
          </w:tbl>
          <w:p w14:paraId="61911286" w14:textId="77777777" w:rsidR="00277667" w:rsidRDefault="00277667">
            <w:pPr>
              <w:spacing w:line="240" w:lineRule="auto"/>
            </w:pPr>
          </w:p>
        </w:tc>
      </w:tr>
    </w:tbl>
    <w:p w14:paraId="7D710E6A" w14:textId="77777777" w:rsidR="00277667" w:rsidRDefault="00277667">
      <w:pPr>
        <w:spacing w:after="160" w:line="259" w:lineRule="auto"/>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290BD4F9" w14:textId="77777777">
        <w:trPr>
          <w:trHeight w:val="680"/>
        </w:trPr>
        <w:tc>
          <w:tcPr>
            <w:tcW w:w="10204" w:type="dxa"/>
          </w:tcPr>
          <w:tbl>
            <w:tblPr>
              <w:tblW w:w="0" w:type="auto"/>
              <w:tblCellMar>
                <w:left w:w="0" w:type="dxa"/>
                <w:right w:w="0" w:type="dxa"/>
              </w:tblCellMar>
              <w:tblLook w:val="0000" w:firstRow="0" w:lastRow="0" w:firstColumn="0" w:lastColumn="0" w:noHBand="0" w:noVBand="0"/>
              <w:tblCaption w:val="Notranja varnost"/>
              <w:tblDescription w:val="V poglavju so prikazani statistični podatki o prijavljenih in odkritih kazniva dejanja uradnih oseb policije, odstopljenih v obravnavo posebnemu oddelku specializiranega državnega tožilstva, po enotah in o osumljene uradnih osebah teh kaznivih dejanj. &#10;"/>
            </w:tblPr>
            <w:tblGrid>
              <w:gridCol w:w="10204"/>
            </w:tblGrid>
            <w:tr w:rsidR="00277667" w14:paraId="2585AD48" w14:textId="77777777">
              <w:trPr>
                <w:trHeight w:val="602"/>
              </w:trPr>
              <w:tc>
                <w:tcPr>
                  <w:tcW w:w="10204" w:type="dxa"/>
                  <w:tcBorders>
                    <w:top w:val="nil"/>
                    <w:left w:val="nil"/>
                    <w:bottom w:val="nil"/>
                    <w:right w:val="nil"/>
                  </w:tcBorders>
                  <w:tcMar>
                    <w:top w:w="39" w:type="dxa"/>
                    <w:left w:w="39" w:type="dxa"/>
                    <w:bottom w:w="39" w:type="dxa"/>
                    <w:right w:w="39" w:type="dxa"/>
                  </w:tcMar>
                </w:tcPr>
                <w:p w14:paraId="7542FA35" w14:textId="77777777" w:rsidR="00277667" w:rsidRPr="000D0F33" w:rsidRDefault="00277667" w:rsidP="00D005E7">
                  <w:pPr>
                    <w:pStyle w:val="Naslov2"/>
                  </w:pPr>
                  <w:bookmarkStart w:id="42" w:name="_Toc205907414"/>
                  <w:bookmarkStart w:id="43" w:name="_Toc207877376"/>
                  <w:r>
                    <w:lastRenderedPageBreak/>
                    <w:t>Notranja</w:t>
                  </w:r>
                  <w:r w:rsidRPr="000D0F33">
                    <w:t xml:space="preserve"> </w:t>
                  </w:r>
                  <w:r>
                    <w:t>varnost</w:t>
                  </w:r>
                  <w:bookmarkEnd w:id="42"/>
                  <w:bookmarkEnd w:id="43"/>
                </w:p>
              </w:tc>
            </w:tr>
          </w:tbl>
          <w:p w14:paraId="14555789" w14:textId="77777777" w:rsidR="00277667" w:rsidRDefault="00277667">
            <w:pPr>
              <w:spacing w:line="240" w:lineRule="auto"/>
            </w:pPr>
          </w:p>
        </w:tc>
      </w:tr>
      <w:tr w:rsidR="00277667" w14:paraId="363442C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44E343DC" w14:textId="77777777">
              <w:trPr>
                <w:trHeight w:val="907"/>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0EA03F33" w14:textId="77777777">
                    <w:trPr>
                      <w:trHeight w:val="829"/>
                    </w:trPr>
                    <w:tc>
                      <w:tcPr>
                        <w:tcW w:w="10204" w:type="dxa"/>
                        <w:tcBorders>
                          <w:top w:val="nil"/>
                          <w:left w:val="nil"/>
                          <w:bottom w:val="nil"/>
                          <w:right w:val="nil"/>
                        </w:tcBorders>
                        <w:tcMar>
                          <w:top w:w="39" w:type="dxa"/>
                          <w:left w:w="0" w:type="dxa"/>
                          <w:bottom w:w="39" w:type="dxa"/>
                          <w:right w:w="39" w:type="dxa"/>
                        </w:tcMar>
                      </w:tcPr>
                      <w:p w14:paraId="45F622C2" w14:textId="77777777" w:rsidR="00277667" w:rsidRDefault="00277667" w:rsidP="00D005E7">
                        <w:pPr>
                          <w:spacing w:before="240" w:line="240" w:lineRule="auto"/>
                        </w:pPr>
                        <w:r>
                          <w:rPr>
                            <w:rFonts w:eastAsia="Tahoma"/>
                            <w:i/>
                            <w:color w:val="000000"/>
                            <w:sz w:val="18"/>
                          </w:rPr>
                          <w:t>Prijavljena in odkrita kazniva dejanja uradnih oseb policije, odstopljena v obravnavo posebnemu oddelku specializiranega državnega tožilstva, po enotah</w:t>
                        </w:r>
                      </w:p>
                    </w:tc>
                  </w:tr>
                </w:tbl>
                <w:p w14:paraId="34A54F62" w14:textId="77777777" w:rsidR="00277667" w:rsidRDefault="00277667">
                  <w:pPr>
                    <w:spacing w:line="240" w:lineRule="auto"/>
                  </w:pPr>
                </w:p>
              </w:tc>
            </w:tr>
            <w:tr w:rsidR="00277667" w14:paraId="4D2A83DA"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03"/>
                    <w:gridCol w:w="689"/>
                    <w:gridCol w:w="689"/>
                    <w:gridCol w:w="689"/>
                    <w:gridCol w:w="688"/>
                    <w:gridCol w:w="688"/>
                    <w:gridCol w:w="688"/>
                    <w:gridCol w:w="688"/>
                    <w:gridCol w:w="688"/>
                    <w:gridCol w:w="688"/>
                    <w:gridCol w:w="688"/>
                  </w:tblGrid>
                  <w:tr w:rsidR="00277667" w14:paraId="197BB5E2" w14:textId="77777777" w:rsidTr="00D005E7">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DAF1FEB" w14:textId="77777777" w:rsidR="00277667" w:rsidRDefault="00277667">
                        <w:pPr>
                          <w:spacing w:line="240" w:lineRule="auto"/>
                        </w:pPr>
                        <w:r>
                          <w:rPr>
                            <w:rFonts w:eastAsia="Tahoma"/>
                            <w:b/>
                            <w:color w:val="FFFFFF"/>
                            <w:sz w:val="16"/>
                          </w:rPr>
                          <w:t>Enota dosjeja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6861C6" w14:textId="77777777" w:rsidR="00277667" w:rsidRDefault="00277667" w:rsidP="00D005E7">
                        <w:pPr>
                          <w:spacing w:line="240" w:lineRule="auto"/>
                          <w:jc w:val="center"/>
                        </w:pPr>
                        <w:r>
                          <w:rPr>
                            <w:rFonts w:eastAsia="Tahoma"/>
                            <w:b/>
                            <w:color w:val="FFFFFF"/>
                            <w:sz w:val="16"/>
                          </w:rPr>
                          <w:t>Število kaznivih dejanj</w:t>
                        </w:r>
                      </w:p>
                    </w:tc>
                  </w:tr>
                  <w:tr w:rsidR="00277667" w14:paraId="679A5EB7" w14:textId="77777777" w:rsidTr="00D005E7">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FD677C"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77C55B"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DB0E93"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CAE10F"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28FD7A"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910311"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2F8389"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D5E8DF"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53A580"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010E51"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8F2C11" w14:textId="77777777" w:rsidR="00277667" w:rsidRDefault="00277667">
                        <w:pPr>
                          <w:spacing w:line="240" w:lineRule="auto"/>
                          <w:jc w:val="center"/>
                        </w:pPr>
                        <w:r>
                          <w:rPr>
                            <w:rFonts w:eastAsia="Tahoma"/>
                            <w:b/>
                            <w:color w:val="FFFFFF"/>
                            <w:sz w:val="16"/>
                          </w:rPr>
                          <w:t>2025</w:t>
                        </w:r>
                      </w:p>
                    </w:tc>
                  </w:tr>
                  <w:tr w:rsidR="00277667" w14:paraId="01057956"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08AD1" w14:textId="77777777" w:rsidR="00277667" w:rsidRDefault="00277667">
                        <w:pPr>
                          <w:spacing w:line="240" w:lineRule="auto"/>
                        </w:pPr>
                        <w:r>
                          <w:rPr>
                            <w:rFonts w:eastAsia="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A42D3"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27CC1"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8EBBA"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822D3"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0CD3D7"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27BB1E"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249D6"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76BB6"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BFE35"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40FF9" w14:textId="77777777" w:rsidR="00277667" w:rsidRDefault="00277667">
                        <w:pPr>
                          <w:spacing w:line="240" w:lineRule="auto"/>
                          <w:jc w:val="right"/>
                        </w:pPr>
                        <w:r>
                          <w:rPr>
                            <w:rFonts w:eastAsia="Tahoma"/>
                            <w:color w:val="000000"/>
                            <w:sz w:val="16"/>
                          </w:rPr>
                          <w:t>9</w:t>
                        </w:r>
                      </w:p>
                    </w:tc>
                  </w:tr>
                  <w:tr w:rsidR="00277667" w14:paraId="5FD3C362"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C7C5B" w14:textId="77777777" w:rsidR="00277667" w:rsidRDefault="00277667">
                        <w:pPr>
                          <w:spacing w:line="240" w:lineRule="auto"/>
                        </w:pPr>
                        <w:r>
                          <w:rPr>
                            <w:rFonts w:eastAsia="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B9E07"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A5838"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748D7"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23A8B"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CC98D"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D0502"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5EEF3"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CB637"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7694C"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F5243" w14:textId="77777777" w:rsidR="00277667" w:rsidRDefault="00277667">
                        <w:pPr>
                          <w:spacing w:line="240" w:lineRule="auto"/>
                          <w:jc w:val="right"/>
                        </w:pPr>
                        <w:r>
                          <w:rPr>
                            <w:rFonts w:eastAsia="Tahoma"/>
                            <w:color w:val="000000"/>
                            <w:sz w:val="16"/>
                          </w:rPr>
                          <w:t>7</w:t>
                        </w:r>
                      </w:p>
                    </w:tc>
                  </w:tr>
                  <w:tr w:rsidR="00277667" w14:paraId="2A74119F"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B67C8" w14:textId="77777777" w:rsidR="00277667" w:rsidRDefault="00277667">
                        <w:pPr>
                          <w:spacing w:line="240" w:lineRule="auto"/>
                        </w:pPr>
                        <w:r>
                          <w:rPr>
                            <w:rFonts w:eastAsia="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9540D"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A3BE1"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819AF"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8DF444"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09631"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EA633"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AC88B"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C6A6B"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B5041"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2AF18" w14:textId="77777777" w:rsidR="00277667" w:rsidRDefault="00277667">
                        <w:pPr>
                          <w:spacing w:line="240" w:lineRule="auto"/>
                          <w:jc w:val="right"/>
                        </w:pPr>
                        <w:r>
                          <w:rPr>
                            <w:rFonts w:eastAsia="Tahoma"/>
                            <w:color w:val="000000"/>
                            <w:sz w:val="16"/>
                          </w:rPr>
                          <w:t>3</w:t>
                        </w:r>
                      </w:p>
                    </w:tc>
                  </w:tr>
                  <w:tr w:rsidR="00277667" w14:paraId="3B87D480"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4DBCD" w14:textId="77777777" w:rsidR="00277667" w:rsidRDefault="00277667">
                        <w:pPr>
                          <w:spacing w:line="240" w:lineRule="auto"/>
                        </w:pPr>
                        <w:r>
                          <w:rPr>
                            <w:rFonts w:eastAsia="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1158D"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4800A"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0D3DB"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C3253"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39C14"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783E9"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C308D" w14:textId="77777777" w:rsidR="00277667" w:rsidRDefault="00277667">
                        <w:pPr>
                          <w:spacing w:line="240" w:lineRule="auto"/>
                          <w:jc w:val="right"/>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F5FD2"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BE9E3"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860D6" w14:textId="77777777" w:rsidR="00277667" w:rsidRDefault="00277667">
                        <w:pPr>
                          <w:spacing w:line="240" w:lineRule="auto"/>
                          <w:jc w:val="right"/>
                        </w:pPr>
                        <w:r>
                          <w:rPr>
                            <w:rFonts w:eastAsia="Tahoma"/>
                            <w:color w:val="000000"/>
                            <w:sz w:val="16"/>
                          </w:rPr>
                          <w:t>24</w:t>
                        </w:r>
                      </w:p>
                    </w:tc>
                  </w:tr>
                  <w:tr w:rsidR="00277667" w14:paraId="23F7EDD8"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FF569" w14:textId="77777777" w:rsidR="00277667" w:rsidRDefault="00277667">
                        <w:pPr>
                          <w:spacing w:line="240" w:lineRule="auto"/>
                        </w:pPr>
                        <w:r>
                          <w:rPr>
                            <w:rFonts w:eastAsia="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69ED9"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8E5A3"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E9341"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3F3D1"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D4C2E"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03D7B"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35713"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04101" w14:textId="77777777" w:rsidR="00277667" w:rsidRDefault="00277667">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A99AE"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68BA4" w14:textId="77777777" w:rsidR="00277667" w:rsidRDefault="00277667">
                        <w:pPr>
                          <w:spacing w:line="240" w:lineRule="auto"/>
                          <w:jc w:val="right"/>
                        </w:pPr>
                        <w:r>
                          <w:rPr>
                            <w:rFonts w:eastAsia="Tahoma"/>
                            <w:color w:val="000000"/>
                            <w:sz w:val="16"/>
                          </w:rPr>
                          <w:t>9</w:t>
                        </w:r>
                      </w:p>
                    </w:tc>
                  </w:tr>
                  <w:tr w:rsidR="00277667" w14:paraId="5A791F08"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C3415" w14:textId="77777777" w:rsidR="00277667" w:rsidRDefault="00277667">
                        <w:pPr>
                          <w:spacing w:line="240" w:lineRule="auto"/>
                        </w:pPr>
                        <w:r>
                          <w:rPr>
                            <w:rFonts w:eastAsia="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707CF"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3658B"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B5B11"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15F48"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151A1"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56CB9"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8C9E1"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579F4"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46ED7"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D08D9" w14:textId="77777777" w:rsidR="00277667" w:rsidRDefault="00277667">
                        <w:pPr>
                          <w:spacing w:line="240" w:lineRule="auto"/>
                          <w:jc w:val="right"/>
                        </w:pPr>
                        <w:r>
                          <w:rPr>
                            <w:rFonts w:eastAsia="Tahoma"/>
                            <w:color w:val="000000"/>
                            <w:sz w:val="16"/>
                          </w:rPr>
                          <w:t>4</w:t>
                        </w:r>
                      </w:p>
                    </w:tc>
                  </w:tr>
                  <w:tr w:rsidR="00277667" w14:paraId="47752F45"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86A92" w14:textId="77777777" w:rsidR="00277667" w:rsidRDefault="00277667">
                        <w:pPr>
                          <w:spacing w:line="240" w:lineRule="auto"/>
                        </w:pPr>
                        <w:r>
                          <w:rPr>
                            <w:rFonts w:eastAsia="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D4CC4"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6BA11"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D073A"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B08E0"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033D1"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0CCD7"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F2DF2"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26E97"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949E1"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43153" w14:textId="77777777" w:rsidR="00277667" w:rsidRDefault="00277667">
                        <w:pPr>
                          <w:spacing w:line="240" w:lineRule="auto"/>
                          <w:jc w:val="right"/>
                        </w:pPr>
                        <w:r>
                          <w:rPr>
                            <w:rFonts w:eastAsia="Tahoma"/>
                            <w:color w:val="000000"/>
                            <w:sz w:val="16"/>
                          </w:rPr>
                          <w:t>10</w:t>
                        </w:r>
                      </w:p>
                    </w:tc>
                  </w:tr>
                  <w:tr w:rsidR="00277667" w14:paraId="1F8DFC09"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3360A" w14:textId="77777777" w:rsidR="00277667" w:rsidRDefault="00277667">
                        <w:pPr>
                          <w:spacing w:line="240" w:lineRule="auto"/>
                        </w:pPr>
                        <w:r>
                          <w:rPr>
                            <w:rFonts w:eastAsia="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D24E2"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CA055"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FB97E"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BDDBB"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6294B"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B24B3"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BA3A6"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1C8C2"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F8FD1"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D40DC" w14:textId="77777777" w:rsidR="00277667" w:rsidRDefault="00277667">
                        <w:pPr>
                          <w:spacing w:line="240" w:lineRule="auto"/>
                          <w:jc w:val="right"/>
                        </w:pPr>
                        <w:r>
                          <w:rPr>
                            <w:rFonts w:eastAsia="Tahoma"/>
                            <w:color w:val="000000"/>
                            <w:sz w:val="16"/>
                          </w:rPr>
                          <w:t>1</w:t>
                        </w:r>
                      </w:p>
                    </w:tc>
                  </w:tr>
                  <w:tr w:rsidR="00277667" w14:paraId="047B2F07"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A9D05" w14:textId="77777777" w:rsidR="00277667" w:rsidRDefault="00277667">
                        <w:pPr>
                          <w:spacing w:line="240" w:lineRule="auto"/>
                        </w:pPr>
                        <w:r>
                          <w:rPr>
                            <w:rFonts w:eastAsia="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681B0"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1A119A"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24AE3"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FCFBC"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16771"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A358A"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4C0A8"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FB87C"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54385"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BE9F4" w14:textId="77777777" w:rsidR="00277667" w:rsidRDefault="00277667">
                        <w:pPr>
                          <w:spacing w:line="240" w:lineRule="auto"/>
                          <w:jc w:val="right"/>
                        </w:pPr>
                        <w:r>
                          <w:rPr>
                            <w:rFonts w:eastAsia="Tahoma"/>
                            <w:color w:val="000000"/>
                            <w:sz w:val="16"/>
                          </w:rPr>
                          <w:t>6</w:t>
                        </w:r>
                      </w:p>
                    </w:tc>
                  </w:tr>
                  <w:tr w:rsidR="00277667" w14:paraId="3DD0F1AC" w14:textId="77777777" w:rsidTr="00D005E7">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C7DCEA"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272A76C" w14:textId="77777777" w:rsidR="00277667" w:rsidRDefault="00277667">
                        <w:pPr>
                          <w:spacing w:line="240" w:lineRule="auto"/>
                          <w:jc w:val="right"/>
                        </w:pPr>
                        <w:r>
                          <w:rPr>
                            <w:rFonts w:eastAsia="Tahoma"/>
                            <w:b/>
                            <w:color w:val="000000"/>
                            <w:sz w:val="16"/>
                          </w:rPr>
                          <w:t>45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38D865F" w14:textId="77777777" w:rsidR="00277667" w:rsidRDefault="00277667">
                        <w:pPr>
                          <w:spacing w:line="240" w:lineRule="auto"/>
                          <w:jc w:val="right"/>
                        </w:pPr>
                        <w:r>
                          <w:rPr>
                            <w:rFonts w:eastAsia="Tahoma"/>
                            <w:b/>
                            <w:color w:val="000000"/>
                            <w:sz w:val="16"/>
                          </w:rPr>
                          <w:t>41</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7689D77" w14:textId="77777777" w:rsidR="00277667" w:rsidRDefault="00277667">
                        <w:pPr>
                          <w:spacing w:line="240" w:lineRule="auto"/>
                          <w:jc w:val="right"/>
                        </w:pPr>
                        <w:r>
                          <w:rPr>
                            <w:rFonts w:eastAsia="Tahoma"/>
                            <w:b/>
                            <w:color w:val="000000"/>
                            <w:sz w:val="16"/>
                          </w:rPr>
                          <w:t>27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36DBC7B" w14:textId="77777777" w:rsidR="00277667" w:rsidRDefault="00277667">
                        <w:pPr>
                          <w:spacing w:line="240" w:lineRule="auto"/>
                          <w:jc w:val="right"/>
                        </w:pPr>
                        <w:r>
                          <w:rPr>
                            <w:rFonts w:eastAsia="Tahoma"/>
                            <w:b/>
                            <w:color w:val="000000"/>
                            <w:sz w:val="16"/>
                          </w:rPr>
                          <w:t>67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3E49892" w14:textId="77777777" w:rsidR="00277667" w:rsidRDefault="00277667">
                        <w:pPr>
                          <w:spacing w:line="240" w:lineRule="auto"/>
                          <w:jc w:val="right"/>
                        </w:pPr>
                        <w:r>
                          <w:rPr>
                            <w:rFonts w:eastAsia="Tahoma"/>
                            <w:b/>
                            <w:color w:val="000000"/>
                            <w:sz w:val="16"/>
                          </w:rPr>
                          <w:t>60</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3BDE35E" w14:textId="77777777" w:rsidR="00277667" w:rsidRDefault="00277667">
                        <w:pPr>
                          <w:spacing w:line="240" w:lineRule="auto"/>
                          <w:jc w:val="right"/>
                        </w:pPr>
                        <w:r>
                          <w:rPr>
                            <w:rFonts w:eastAsia="Tahoma"/>
                            <w:b/>
                            <w:color w:val="000000"/>
                            <w:sz w:val="16"/>
                          </w:rPr>
                          <w:t>62</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6C86E2E" w14:textId="77777777" w:rsidR="00277667" w:rsidRDefault="00277667">
                        <w:pPr>
                          <w:spacing w:line="240" w:lineRule="auto"/>
                          <w:jc w:val="right"/>
                        </w:pPr>
                        <w:r>
                          <w:rPr>
                            <w:rFonts w:eastAsia="Tahoma"/>
                            <w:b/>
                            <w:color w:val="000000"/>
                            <w:sz w:val="16"/>
                          </w:rPr>
                          <w:t>65</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237BD2B" w14:textId="77777777" w:rsidR="00277667" w:rsidRDefault="00277667">
                        <w:pPr>
                          <w:spacing w:line="240" w:lineRule="auto"/>
                          <w:jc w:val="right"/>
                        </w:pPr>
                        <w:r>
                          <w:rPr>
                            <w:rFonts w:eastAsia="Tahoma"/>
                            <w:b/>
                            <w:color w:val="000000"/>
                            <w:sz w:val="16"/>
                          </w:rPr>
                          <w:t>75</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F60E806" w14:textId="77777777" w:rsidR="00277667" w:rsidRDefault="00277667">
                        <w:pPr>
                          <w:spacing w:line="240" w:lineRule="auto"/>
                          <w:jc w:val="right"/>
                        </w:pPr>
                        <w:r>
                          <w:rPr>
                            <w:rFonts w:eastAsia="Tahoma"/>
                            <w:b/>
                            <w:color w:val="000000"/>
                            <w:sz w:val="16"/>
                          </w:rPr>
                          <w:t>41</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B1FA01" w14:textId="77777777" w:rsidR="00277667" w:rsidRDefault="00277667">
                        <w:pPr>
                          <w:spacing w:line="240" w:lineRule="auto"/>
                          <w:jc w:val="right"/>
                        </w:pPr>
                        <w:r>
                          <w:rPr>
                            <w:rFonts w:eastAsia="Tahoma"/>
                            <w:b/>
                            <w:color w:val="000000"/>
                            <w:sz w:val="16"/>
                          </w:rPr>
                          <w:t>73</w:t>
                        </w:r>
                      </w:p>
                    </w:tc>
                  </w:tr>
                  <w:tr w:rsidR="00277667" w14:paraId="49898BC7" w14:textId="77777777" w:rsidTr="00D005E7">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D43040" w14:textId="77777777" w:rsidR="00277667" w:rsidRDefault="00277667">
                        <w:pPr>
                          <w:spacing w:line="240" w:lineRule="auto"/>
                          <w:rPr>
                            <w:rFonts w:eastAsia="Tahoma"/>
                            <w:b/>
                            <w:color w:val="000000"/>
                            <w:sz w:val="16"/>
                          </w:rPr>
                        </w:pPr>
                      </w:p>
                    </w:tc>
                    <w:tc>
                      <w:tcPr>
                        <w:tcW w:w="6793" w:type="dxa"/>
                        <w:gridSpan w:val="10"/>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E4BB5C8" w14:textId="77777777" w:rsidR="00277667" w:rsidRDefault="00277667">
                        <w:pPr>
                          <w:spacing w:line="240" w:lineRule="auto"/>
                          <w:jc w:val="right"/>
                          <w:rPr>
                            <w:rFonts w:eastAsia="Tahoma"/>
                            <w:b/>
                            <w:color w:val="000000"/>
                            <w:sz w:val="16"/>
                          </w:rPr>
                        </w:pPr>
                        <w:r>
                          <w:rPr>
                            <w:noProof/>
                            <w:lang w:eastAsia="sl-SI"/>
                          </w:rPr>
                          <w:drawing>
                            <wp:inline distT="0" distB="0" distL="0" distR="0" wp14:anchorId="4D24725A" wp14:editId="0A43BD3E">
                              <wp:extent cx="4320000" cy="360000"/>
                              <wp:effectExtent l="0" t="0" r="0" b="0"/>
                              <wp:docPr id="676" name="img3.png" descr="Trendna krivulja"/>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6" cstate="print"/>
                                      <a:stretch>
                                        <a:fillRect/>
                                      </a:stretch>
                                    </pic:blipFill>
                                    <pic:spPr>
                                      <a:xfrm>
                                        <a:off x="0" y="0"/>
                                        <a:ext cx="4320000" cy="360000"/>
                                      </a:xfrm>
                                      <a:prstGeom prst="rect">
                                        <a:avLst/>
                                      </a:prstGeom>
                                    </pic:spPr>
                                  </pic:pic>
                                </a:graphicData>
                              </a:graphic>
                            </wp:inline>
                          </w:drawing>
                        </w:r>
                      </w:p>
                    </w:tc>
                  </w:tr>
                </w:tbl>
                <w:p w14:paraId="3CC42E21" w14:textId="77777777" w:rsidR="00277667" w:rsidRDefault="00277667">
                  <w:pPr>
                    <w:spacing w:line="240" w:lineRule="auto"/>
                  </w:pPr>
                </w:p>
              </w:tc>
            </w:tr>
            <w:tr w:rsidR="00277667" w14:paraId="71BB4FD0" w14:textId="77777777">
              <w:trPr>
                <w:trHeight w:val="907"/>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70A72B5F" w14:textId="77777777">
                    <w:trPr>
                      <w:trHeight w:val="829"/>
                    </w:trPr>
                    <w:tc>
                      <w:tcPr>
                        <w:tcW w:w="10204" w:type="dxa"/>
                        <w:tcBorders>
                          <w:top w:val="nil"/>
                          <w:left w:val="nil"/>
                          <w:bottom w:val="nil"/>
                          <w:right w:val="nil"/>
                        </w:tcBorders>
                        <w:tcMar>
                          <w:top w:w="39" w:type="dxa"/>
                          <w:left w:w="0" w:type="dxa"/>
                          <w:bottom w:w="39" w:type="dxa"/>
                          <w:right w:w="39" w:type="dxa"/>
                        </w:tcMar>
                      </w:tcPr>
                      <w:p w14:paraId="73111031" w14:textId="77777777" w:rsidR="00277667" w:rsidRDefault="00277667" w:rsidP="00501B3B">
                        <w:pPr>
                          <w:spacing w:before="440" w:after="160" w:line="240" w:lineRule="auto"/>
                        </w:pPr>
                        <w:r>
                          <w:rPr>
                            <w:rFonts w:eastAsia="Tahoma"/>
                            <w:i/>
                            <w:color w:val="000000"/>
                            <w:sz w:val="18"/>
                          </w:rPr>
                          <w:t>Osumljene uradne osebe prijavljenih in odkritih kaznivih dejanj, odstopljena v obravnavo posebnemu oddelku specializiranega državnega tožilstva, po enotah</w:t>
                        </w:r>
                      </w:p>
                    </w:tc>
                  </w:tr>
                </w:tbl>
                <w:p w14:paraId="5837DA37" w14:textId="77777777" w:rsidR="00277667" w:rsidRDefault="00277667">
                  <w:pPr>
                    <w:spacing w:line="240" w:lineRule="auto"/>
                  </w:pPr>
                </w:p>
              </w:tc>
            </w:tr>
            <w:tr w:rsidR="00277667" w14:paraId="0AA89A60"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03"/>
                    <w:gridCol w:w="689"/>
                    <w:gridCol w:w="689"/>
                    <w:gridCol w:w="689"/>
                    <w:gridCol w:w="688"/>
                    <w:gridCol w:w="688"/>
                    <w:gridCol w:w="688"/>
                    <w:gridCol w:w="688"/>
                    <w:gridCol w:w="688"/>
                    <w:gridCol w:w="688"/>
                    <w:gridCol w:w="688"/>
                  </w:tblGrid>
                  <w:tr w:rsidR="00277667" w14:paraId="18768CAB" w14:textId="77777777" w:rsidTr="00D005E7">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9F1C49E" w14:textId="77777777" w:rsidR="00277667" w:rsidRDefault="00277667">
                        <w:pPr>
                          <w:spacing w:line="240" w:lineRule="auto"/>
                        </w:pPr>
                        <w:r>
                          <w:rPr>
                            <w:rFonts w:eastAsia="Tahoma"/>
                            <w:b/>
                            <w:color w:val="FFFFFF"/>
                            <w:sz w:val="16"/>
                          </w:rPr>
                          <w:t>Enota dosjeja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10A42A" w14:textId="77777777" w:rsidR="00277667" w:rsidRDefault="00277667" w:rsidP="00D005E7">
                        <w:pPr>
                          <w:spacing w:line="240" w:lineRule="auto"/>
                          <w:jc w:val="center"/>
                        </w:pPr>
                        <w:r>
                          <w:rPr>
                            <w:rFonts w:eastAsia="Tahoma"/>
                            <w:b/>
                            <w:color w:val="FFFFFF"/>
                            <w:sz w:val="16"/>
                          </w:rPr>
                          <w:t>Število osumljenih uradnih oseb</w:t>
                        </w:r>
                      </w:p>
                    </w:tc>
                  </w:tr>
                  <w:tr w:rsidR="00277667" w14:paraId="06DCC77C" w14:textId="77777777" w:rsidTr="00D005E7">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FF3272"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3F0D57"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EF98DA"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C7994C"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50B1A2"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BB5019"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FC840F"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62F709"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ABF377"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A800B6"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300FD9" w14:textId="77777777" w:rsidR="00277667" w:rsidRDefault="00277667">
                        <w:pPr>
                          <w:spacing w:line="240" w:lineRule="auto"/>
                          <w:jc w:val="center"/>
                        </w:pPr>
                        <w:r>
                          <w:rPr>
                            <w:rFonts w:eastAsia="Tahoma"/>
                            <w:b/>
                            <w:color w:val="FFFFFF"/>
                            <w:sz w:val="16"/>
                          </w:rPr>
                          <w:t>2025</w:t>
                        </w:r>
                      </w:p>
                    </w:tc>
                  </w:tr>
                  <w:tr w:rsidR="00277667" w14:paraId="5E9F205C"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D96BE" w14:textId="77777777" w:rsidR="00277667" w:rsidRDefault="00277667">
                        <w:pPr>
                          <w:spacing w:line="240" w:lineRule="auto"/>
                        </w:pPr>
                        <w:r>
                          <w:rPr>
                            <w:rFonts w:eastAsia="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CE7CA"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51863"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545F0"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8D5F7"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52D09"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D96FA"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5AD17"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0E3502"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4458C"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CF211" w14:textId="77777777" w:rsidR="00277667" w:rsidRDefault="00277667">
                        <w:pPr>
                          <w:spacing w:line="240" w:lineRule="auto"/>
                          <w:jc w:val="right"/>
                        </w:pPr>
                        <w:r>
                          <w:rPr>
                            <w:rFonts w:eastAsia="Tahoma"/>
                            <w:color w:val="000000"/>
                            <w:sz w:val="16"/>
                          </w:rPr>
                          <w:t>10</w:t>
                        </w:r>
                      </w:p>
                    </w:tc>
                  </w:tr>
                  <w:tr w:rsidR="00277667" w14:paraId="688F39C5"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94D61" w14:textId="77777777" w:rsidR="00277667" w:rsidRDefault="00277667">
                        <w:pPr>
                          <w:spacing w:line="240" w:lineRule="auto"/>
                        </w:pPr>
                        <w:r>
                          <w:rPr>
                            <w:rFonts w:eastAsia="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A418E"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1AAB9"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F2F48"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5C035"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BB667"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15EB6"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5B6F65"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D3229"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A18C6"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54185" w14:textId="77777777" w:rsidR="00277667" w:rsidRDefault="00277667">
                        <w:pPr>
                          <w:spacing w:line="240" w:lineRule="auto"/>
                          <w:jc w:val="right"/>
                        </w:pPr>
                        <w:r>
                          <w:rPr>
                            <w:rFonts w:eastAsia="Tahoma"/>
                            <w:color w:val="000000"/>
                            <w:sz w:val="16"/>
                          </w:rPr>
                          <w:t>7</w:t>
                        </w:r>
                      </w:p>
                    </w:tc>
                  </w:tr>
                  <w:tr w:rsidR="00277667" w14:paraId="35733602"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82C15" w14:textId="77777777" w:rsidR="00277667" w:rsidRDefault="00277667">
                        <w:pPr>
                          <w:spacing w:line="240" w:lineRule="auto"/>
                        </w:pPr>
                        <w:r>
                          <w:rPr>
                            <w:rFonts w:eastAsia="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00297"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00FFB"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1E1B5"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CA835"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DCFB8"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6B735"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F65B7"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DE1D0"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CDB94"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08FA4" w14:textId="77777777" w:rsidR="00277667" w:rsidRDefault="00277667">
                        <w:pPr>
                          <w:spacing w:line="240" w:lineRule="auto"/>
                          <w:jc w:val="right"/>
                        </w:pPr>
                        <w:r>
                          <w:rPr>
                            <w:rFonts w:eastAsia="Tahoma"/>
                            <w:color w:val="000000"/>
                            <w:sz w:val="16"/>
                          </w:rPr>
                          <w:t>4</w:t>
                        </w:r>
                      </w:p>
                    </w:tc>
                  </w:tr>
                  <w:tr w:rsidR="00277667" w14:paraId="589B291D"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BC3BE" w14:textId="77777777" w:rsidR="00277667" w:rsidRDefault="00277667">
                        <w:pPr>
                          <w:spacing w:line="240" w:lineRule="auto"/>
                        </w:pPr>
                        <w:r>
                          <w:rPr>
                            <w:rFonts w:eastAsia="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C121C5"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962ED"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4E833"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CDF05"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48B45" w14:textId="77777777" w:rsidR="00277667" w:rsidRDefault="00277667">
                        <w:pPr>
                          <w:spacing w:line="240" w:lineRule="auto"/>
                          <w:jc w:val="right"/>
                        </w:pPr>
                        <w:r>
                          <w:rPr>
                            <w:rFonts w:eastAsia="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FC8B5"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39E26" w14:textId="77777777" w:rsidR="00277667" w:rsidRDefault="00277667">
                        <w:pPr>
                          <w:spacing w:line="240" w:lineRule="auto"/>
                          <w:jc w:val="right"/>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96DBD7"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C9E3F" w14:textId="77777777" w:rsidR="00277667" w:rsidRDefault="0027766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FD13E" w14:textId="77777777" w:rsidR="00277667" w:rsidRDefault="00277667">
                        <w:pPr>
                          <w:spacing w:line="240" w:lineRule="auto"/>
                          <w:jc w:val="right"/>
                        </w:pPr>
                        <w:r>
                          <w:rPr>
                            <w:rFonts w:eastAsia="Tahoma"/>
                            <w:color w:val="000000"/>
                            <w:sz w:val="16"/>
                          </w:rPr>
                          <w:t>16</w:t>
                        </w:r>
                      </w:p>
                    </w:tc>
                  </w:tr>
                  <w:tr w:rsidR="00277667" w14:paraId="42BA75C3"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52576" w14:textId="77777777" w:rsidR="00277667" w:rsidRDefault="00277667">
                        <w:pPr>
                          <w:spacing w:line="240" w:lineRule="auto"/>
                        </w:pPr>
                        <w:r>
                          <w:rPr>
                            <w:rFonts w:eastAsia="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AF73C"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B8AB1"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49699"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22D71"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63B4A"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D6DA8" w14:textId="77777777" w:rsidR="00277667" w:rsidRDefault="00277667">
                        <w:pPr>
                          <w:spacing w:line="240" w:lineRule="auto"/>
                          <w:jc w:val="right"/>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4B5D2"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039CA" w14:textId="77777777" w:rsidR="00277667" w:rsidRDefault="00277667">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5E801"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23E3D" w14:textId="77777777" w:rsidR="00277667" w:rsidRDefault="00277667">
                        <w:pPr>
                          <w:spacing w:line="240" w:lineRule="auto"/>
                          <w:jc w:val="right"/>
                        </w:pPr>
                        <w:r>
                          <w:rPr>
                            <w:rFonts w:eastAsia="Tahoma"/>
                            <w:color w:val="000000"/>
                            <w:sz w:val="16"/>
                          </w:rPr>
                          <w:t>8</w:t>
                        </w:r>
                      </w:p>
                    </w:tc>
                  </w:tr>
                  <w:tr w:rsidR="00277667" w14:paraId="6B65EDF8"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49E3F" w14:textId="77777777" w:rsidR="00277667" w:rsidRDefault="00277667">
                        <w:pPr>
                          <w:spacing w:line="240" w:lineRule="auto"/>
                        </w:pPr>
                        <w:r>
                          <w:rPr>
                            <w:rFonts w:eastAsia="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799A7"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E4913"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63A97"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280C9"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34EE5"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6AA05"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53AFD"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4C618"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03373"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2AD7A" w14:textId="77777777" w:rsidR="00277667" w:rsidRDefault="00277667">
                        <w:pPr>
                          <w:spacing w:line="240" w:lineRule="auto"/>
                          <w:jc w:val="right"/>
                        </w:pPr>
                        <w:r>
                          <w:rPr>
                            <w:rFonts w:eastAsia="Tahoma"/>
                            <w:color w:val="000000"/>
                            <w:sz w:val="16"/>
                          </w:rPr>
                          <w:t>10</w:t>
                        </w:r>
                      </w:p>
                    </w:tc>
                  </w:tr>
                  <w:tr w:rsidR="00277667" w14:paraId="28F258D8"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73C54" w14:textId="77777777" w:rsidR="00277667" w:rsidRDefault="00277667">
                        <w:pPr>
                          <w:spacing w:line="240" w:lineRule="auto"/>
                        </w:pPr>
                        <w:r>
                          <w:rPr>
                            <w:rFonts w:eastAsia="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23875"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CC775"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C9D01"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036D6"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472CE"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5121E"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4D51B"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015DE"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3D42A"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F4C64" w14:textId="77777777" w:rsidR="00277667" w:rsidRDefault="00277667">
                        <w:pPr>
                          <w:spacing w:line="240" w:lineRule="auto"/>
                          <w:jc w:val="right"/>
                        </w:pPr>
                        <w:r>
                          <w:rPr>
                            <w:rFonts w:eastAsia="Tahoma"/>
                            <w:color w:val="000000"/>
                            <w:sz w:val="16"/>
                          </w:rPr>
                          <w:t>14</w:t>
                        </w:r>
                      </w:p>
                    </w:tc>
                  </w:tr>
                  <w:tr w:rsidR="00277667" w14:paraId="0D8C9EFC"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71901" w14:textId="77777777" w:rsidR="00277667" w:rsidRDefault="00277667">
                        <w:pPr>
                          <w:spacing w:line="240" w:lineRule="auto"/>
                        </w:pPr>
                        <w:r>
                          <w:rPr>
                            <w:rFonts w:eastAsia="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72097"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A29FB"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955F4"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34E54"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80BA71"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D574A"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AB4B5"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36349"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4D80F"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1B0E9" w14:textId="77777777" w:rsidR="00277667" w:rsidRDefault="00277667">
                        <w:pPr>
                          <w:spacing w:line="240" w:lineRule="auto"/>
                          <w:jc w:val="right"/>
                        </w:pPr>
                        <w:r>
                          <w:rPr>
                            <w:rFonts w:eastAsia="Tahoma"/>
                            <w:color w:val="000000"/>
                            <w:sz w:val="16"/>
                          </w:rPr>
                          <w:t>1</w:t>
                        </w:r>
                      </w:p>
                    </w:tc>
                  </w:tr>
                  <w:tr w:rsidR="00277667" w14:paraId="4610EF61" w14:textId="77777777" w:rsidTr="00D005E7">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BCFD5" w14:textId="77777777" w:rsidR="00277667" w:rsidRDefault="00277667">
                        <w:pPr>
                          <w:spacing w:line="240" w:lineRule="auto"/>
                        </w:pPr>
                        <w:r>
                          <w:rPr>
                            <w:rFonts w:eastAsia="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1179D"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3B7D3"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01908"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D19A7"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DFC06"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A62A5"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7466F"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5D8C7" w14:textId="77777777" w:rsidR="00277667" w:rsidRDefault="0027766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A3CEF"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07337" w14:textId="77777777" w:rsidR="00277667" w:rsidRDefault="00277667">
                        <w:pPr>
                          <w:spacing w:line="240" w:lineRule="auto"/>
                          <w:jc w:val="right"/>
                        </w:pPr>
                        <w:r>
                          <w:rPr>
                            <w:rFonts w:eastAsia="Tahoma"/>
                            <w:color w:val="000000"/>
                            <w:sz w:val="16"/>
                          </w:rPr>
                          <w:t>10</w:t>
                        </w:r>
                      </w:p>
                    </w:tc>
                  </w:tr>
                  <w:tr w:rsidR="00277667" w14:paraId="6C1070D1" w14:textId="77777777" w:rsidTr="00D005E7">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BC3362"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90BF398" w14:textId="77777777" w:rsidR="00277667" w:rsidRDefault="00277667">
                        <w:pPr>
                          <w:spacing w:line="240" w:lineRule="auto"/>
                          <w:jc w:val="right"/>
                        </w:pPr>
                        <w:r>
                          <w:rPr>
                            <w:rFonts w:eastAsia="Tahoma"/>
                            <w:b/>
                            <w:color w:val="000000"/>
                            <w:sz w:val="16"/>
                          </w:rPr>
                          <w:t>36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A8CE284" w14:textId="77777777" w:rsidR="00277667" w:rsidRDefault="00277667">
                        <w:pPr>
                          <w:spacing w:line="240" w:lineRule="auto"/>
                          <w:jc w:val="right"/>
                        </w:pPr>
                        <w:r>
                          <w:rPr>
                            <w:rFonts w:eastAsia="Tahoma"/>
                            <w:b/>
                            <w:color w:val="000000"/>
                            <w:sz w:val="16"/>
                          </w:rPr>
                          <w:t>37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9DAA2B1" w14:textId="77777777" w:rsidR="00277667" w:rsidRDefault="00277667">
                        <w:pPr>
                          <w:spacing w:line="240" w:lineRule="auto"/>
                          <w:jc w:val="right"/>
                        </w:pPr>
                        <w:r>
                          <w:rPr>
                            <w:rFonts w:eastAsia="Tahoma"/>
                            <w:b/>
                            <w:color w:val="000000"/>
                            <w:sz w:val="16"/>
                          </w:rPr>
                          <w:t>33</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A037BE" w14:textId="77777777" w:rsidR="00277667" w:rsidRDefault="00277667">
                        <w:pPr>
                          <w:spacing w:line="240" w:lineRule="auto"/>
                          <w:jc w:val="right"/>
                        </w:pPr>
                        <w:r>
                          <w:rPr>
                            <w:rFonts w:eastAsia="Tahoma"/>
                            <w:b/>
                            <w:color w:val="000000"/>
                            <w:sz w:val="16"/>
                          </w:rPr>
                          <w:t>64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4874CE4" w14:textId="77777777" w:rsidR="00277667" w:rsidRDefault="00277667">
                        <w:pPr>
                          <w:spacing w:line="240" w:lineRule="auto"/>
                          <w:jc w:val="right"/>
                        </w:pPr>
                        <w:r>
                          <w:rPr>
                            <w:rFonts w:eastAsia="Tahoma"/>
                            <w:b/>
                            <w:color w:val="000000"/>
                            <w:sz w:val="16"/>
                          </w:rPr>
                          <w:t>64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59D8AA4" w14:textId="77777777" w:rsidR="00277667" w:rsidRDefault="00277667">
                        <w:pPr>
                          <w:spacing w:line="240" w:lineRule="auto"/>
                          <w:jc w:val="right"/>
                        </w:pPr>
                        <w:r>
                          <w:rPr>
                            <w:rFonts w:eastAsia="Tahoma"/>
                            <w:b/>
                            <w:color w:val="000000"/>
                            <w:sz w:val="16"/>
                          </w:rPr>
                          <w:t>66</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7DC77D1" w14:textId="77777777" w:rsidR="00277667" w:rsidRDefault="00277667">
                        <w:pPr>
                          <w:spacing w:line="240" w:lineRule="auto"/>
                          <w:jc w:val="right"/>
                        </w:pPr>
                        <w:r>
                          <w:rPr>
                            <w:rFonts w:eastAsia="Tahoma"/>
                            <w:b/>
                            <w:color w:val="000000"/>
                            <w:sz w:val="16"/>
                          </w:rPr>
                          <w:t>71</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FED5648" w14:textId="77777777" w:rsidR="00277667" w:rsidRDefault="00277667">
                        <w:pPr>
                          <w:spacing w:line="240" w:lineRule="auto"/>
                          <w:jc w:val="right"/>
                        </w:pPr>
                        <w:r>
                          <w:rPr>
                            <w:rFonts w:eastAsia="Tahoma"/>
                            <w:b/>
                            <w:color w:val="000000"/>
                            <w:sz w:val="16"/>
                          </w:rPr>
                          <w:t>76</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F13DB53" w14:textId="77777777" w:rsidR="00277667" w:rsidRDefault="00277667">
                        <w:pPr>
                          <w:spacing w:line="240" w:lineRule="auto"/>
                          <w:jc w:val="right"/>
                        </w:pPr>
                        <w:r>
                          <w:rPr>
                            <w:rFonts w:eastAsia="Tahoma"/>
                            <w:b/>
                            <w:color w:val="000000"/>
                            <w:sz w:val="16"/>
                          </w:rPr>
                          <w:t>45</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7D1F0D2" w14:textId="77777777" w:rsidR="00277667" w:rsidRDefault="00277667">
                        <w:pPr>
                          <w:spacing w:line="240" w:lineRule="auto"/>
                          <w:jc w:val="right"/>
                        </w:pPr>
                        <w:r>
                          <w:rPr>
                            <w:rFonts w:eastAsia="Tahoma"/>
                            <w:b/>
                            <w:color w:val="000000"/>
                            <w:sz w:val="16"/>
                          </w:rPr>
                          <w:t>80</w:t>
                        </w:r>
                      </w:p>
                    </w:tc>
                  </w:tr>
                  <w:tr w:rsidR="00277667" w14:paraId="2B830F47" w14:textId="77777777" w:rsidTr="00D005E7">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C4FB89" w14:textId="77777777" w:rsidR="00277667" w:rsidRDefault="00277667">
                        <w:pPr>
                          <w:spacing w:line="240" w:lineRule="auto"/>
                          <w:rPr>
                            <w:rFonts w:eastAsia="Tahoma"/>
                            <w:b/>
                            <w:color w:val="000000"/>
                            <w:sz w:val="16"/>
                          </w:rPr>
                        </w:pPr>
                      </w:p>
                    </w:tc>
                    <w:tc>
                      <w:tcPr>
                        <w:tcW w:w="6793" w:type="dxa"/>
                        <w:gridSpan w:val="10"/>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8F2891E" w14:textId="77777777" w:rsidR="00277667" w:rsidRDefault="00277667">
                        <w:pPr>
                          <w:spacing w:line="240" w:lineRule="auto"/>
                          <w:jc w:val="right"/>
                          <w:rPr>
                            <w:rFonts w:eastAsia="Tahoma"/>
                            <w:b/>
                            <w:color w:val="000000"/>
                            <w:sz w:val="16"/>
                          </w:rPr>
                        </w:pPr>
                        <w:r>
                          <w:rPr>
                            <w:noProof/>
                            <w:lang w:eastAsia="sl-SI"/>
                          </w:rPr>
                          <w:drawing>
                            <wp:inline distT="0" distB="0" distL="0" distR="0" wp14:anchorId="63BF9F21" wp14:editId="4948AA40">
                              <wp:extent cx="4320000" cy="360000"/>
                              <wp:effectExtent l="0" t="0" r="0" b="0"/>
                              <wp:docPr id="677" name="img4.png" descr="Trendna krivulja"/>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17" cstate="print"/>
                                      <a:stretch>
                                        <a:fillRect/>
                                      </a:stretch>
                                    </pic:blipFill>
                                    <pic:spPr>
                                      <a:xfrm>
                                        <a:off x="0" y="0"/>
                                        <a:ext cx="4320000" cy="360000"/>
                                      </a:xfrm>
                                      <a:prstGeom prst="rect">
                                        <a:avLst/>
                                      </a:prstGeom>
                                    </pic:spPr>
                                  </pic:pic>
                                </a:graphicData>
                              </a:graphic>
                            </wp:inline>
                          </w:drawing>
                        </w:r>
                      </w:p>
                    </w:tc>
                  </w:tr>
                </w:tbl>
                <w:p w14:paraId="5DEDE64A" w14:textId="77777777" w:rsidR="00277667" w:rsidRDefault="00277667">
                  <w:pPr>
                    <w:spacing w:line="240" w:lineRule="auto"/>
                  </w:pPr>
                </w:p>
              </w:tc>
            </w:tr>
          </w:tbl>
          <w:p w14:paraId="01370129" w14:textId="77777777" w:rsidR="00277667" w:rsidRDefault="00277667">
            <w:pPr>
              <w:spacing w:line="240" w:lineRule="auto"/>
            </w:pPr>
          </w:p>
        </w:tc>
      </w:tr>
    </w:tbl>
    <w:p w14:paraId="0DF2D80A" w14:textId="77777777" w:rsidR="00277667" w:rsidRDefault="00277667">
      <w:pPr>
        <w:spacing w:after="160" w:line="259" w:lineRule="auto"/>
      </w:pPr>
      <w:r>
        <w:br w:type="page"/>
      </w:r>
    </w:p>
    <w:tbl>
      <w:tblPr>
        <w:tblW w:w="0" w:type="auto"/>
        <w:tblCellMar>
          <w:left w:w="0" w:type="dxa"/>
          <w:right w:w="0" w:type="dxa"/>
        </w:tblCellMar>
        <w:tblLook w:val="0000" w:firstRow="0" w:lastRow="0" w:firstColumn="0" w:lastColumn="0" w:noHBand="0" w:noVBand="0"/>
      </w:tblPr>
      <w:tblGrid>
        <w:gridCol w:w="10204"/>
      </w:tblGrid>
      <w:tr w:rsidR="00277667" w14:paraId="6091D94E" w14:textId="77777777">
        <w:trPr>
          <w:trHeight w:val="680"/>
        </w:trPr>
        <w:tc>
          <w:tcPr>
            <w:tcW w:w="10204" w:type="dxa"/>
          </w:tcPr>
          <w:tbl>
            <w:tblPr>
              <w:tblW w:w="0" w:type="auto"/>
              <w:tblCellMar>
                <w:left w:w="0" w:type="dxa"/>
                <w:right w:w="0" w:type="dxa"/>
              </w:tblCellMar>
              <w:tblLook w:val="0000" w:firstRow="0" w:lastRow="0" w:firstColumn="0" w:lastColumn="0" w:noHBand="0" w:noVBand="0"/>
              <w:tblCaption w:val="Informacijska in telekomunikacijska dejavnost"/>
              <w:tblDescription w:val="v poglavju so prikazani podatki s področja informacijske in telekomunikacijske dejavnosti policije, od števila različnih dostopov do informacijsko telekomunikacijskega sistema policije, števila elektronsko poslanih informacij zunanjim ustanovam do varnostnih aktivnosti in pomoči uporabnikom."/>
            </w:tblPr>
            <w:tblGrid>
              <w:gridCol w:w="10204"/>
            </w:tblGrid>
            <w:tr w:rsidR="00277667" w14:paraId="70455EF6" w14:textId="77777777">
              <w:trPr>
                <w:trHeight w:val="602"/>
              </w:trPr>
              <w:tc>
                <w:tcPr>
                  <w:tcW w:w="10204" w:type="dxa"/>
                  <w:tcBorders>
                    <w:top w:val="nil"/>
                    <w:left w:val="nil"/>
                    <w:bottom w:val="nil"/>
                    <w:right w:val="nil"/>
                  </w:tcBorders>
                  <w:tcMar>
                    <w:top w:w="39" w:type="dxa"/>
                    <w:left w:w="39" w:type="dxa"/>
                    <w:bottom w:w="39" w:type="dxa"/>
                    <w:right w:w="39" w:type="dxa"/>
                  </w:tcMar>
                </w:tcPr>
                <w:p w14:paraId="3856AD5B" w14:textId="77777777" w:rsidR="00277667" w:rsidRPr="00860B97" w:rsidRDefault="00277667" w:rsidP="003629FB">
                  <w:pPr>
                    <w:pStyle w:val="Naslov2"/>
                  </w:pPr>
                  <w:bookmarkStart w:id="44" w:name="_Toc205907415"/>
                  <w:bookmarkStart w:id="45" w:name="_Toc207877377"/>
                  <w:r w:rsidRPr="00860B97">
                    <w:lastRenderedPageBreak/>
                    <w:t>Informacijska in telekomunikacijska dejavnost</w:t>
                  </w:r>
                  <w:bookmarkEnd w:id="44"/>
                  <w:bookmarkEnd w:id="45"/>
                </w:p>
              </w:tc>
            </w:tr>
          </w:tbl>
          <w:p w14:paraId="3058FA94" w14:textId="77777777" w:rsidR="00277667" w:rsidRDefault="00277667">
            <w:pPr>
              <w:spacing w:line="240" w:lineRule="auto"/>
            </w:pPr>
          </w:p>
        </w:tc>
      </w:tr>
      <w:tr w:rsidR="00277667" w14:paraId="0EFBFCA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1450F5C5"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7E8B2F02" w14:textId="77777777">
                    <w:trPr>
                      <w:trHeight w:val="602"/>
                    </w:trPr>
                    <w:tc>
                      <w:tcPr>
                        <w:tcW w:w="10204" w:type="dxa"/>
                        <w:tcBorders>
                          <w:top w:val="nil"/>
                          <w:left w:val="nil"/>
                          <w:bottom w:val="nil"/>
                          <w:right w:val="nil"/>
                        </w:tcBorders>
                        <w:tcMar>
                          <w:top w:w="39" w:type="dxa"/>
                          <w:left w:w="0" w:type="dxa"/>
                          <w:bottom w:w="39" w:type="dxa"/>
                          <w:right w:w="39" w:type="dxa"/>
                        </w:tcMar>
                      </w:tcPr>
                      <w:p w14:paraId="564A617F" w14:textId="77777777" w:rsidR="00277667" w:rsidRDefault="00277667">
                        <w:pPr>
                          <w:spacing w:before="226" w:line="240" w:lineRule="auto"/>
                        </w:pPr>
                        <w:r>
                          <w:rPr>
                            <w:rFonts w:eastAsia="Tahoma"/>
                            <w:i/>
                            <w:color w:val="000000"/>
                            <w:sz w:val="18"/>
                          </w:rPr>
                          <w:t>Število dostopov do ITSP na mejnih prehodih</w:t>
                        </w:r>
                      </w:p>
                    </w:tc>
                  </w:tr>
                </w:tbl>
                <w:p w14:paraId="3C9752D1" w14:textId="77777777" w:rsidR="00277667" w:rsidRDefault="00277667">
                  <w:pPr>
                    <w:spacing w:line="240" w:lineRule="auto"/>
                  </w:pPr>
                </w:p>
              </w:tc>
            </w:tr>
            <w:tr w:rsidR="00277667" w14:paraId="6B3C9F48"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72"/>
                    <w:gridCol w:w="848"/>
                    <w:gridCol w:w="848"/>
                    <w:gridCol w:w="874"/>
                    <w:gridCol w:w="874"/>
                    <w:gridCol w:w="847"/>
                    <w:gridCol w:w="847"/>
                    <w:gridCol w:w="847"/>
                    <w:gridCol w:w="843"/>
                    <w:gridCol w:w="843"/>
                    <w:gridCol w:w="843"/>
                  </w:tblGrid>
                  <w:tr w:rsidR="00277667" w14:paraId="3C4F286E" w14:textId="77777777" w:rsidTr="00C43C2D">
                    <w:trPr>
                      <w:trHeight w:val="182"/>
                    </w:trPr>
                    <w:tc>
                      <w:tcPr>
                        <w:tcW w:w="16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0F131E1" w14:textId="77777777" w:rsidR="00277667" w:rsidRDefault="00277667">
                        <w:pPr>
                          <w:spacing w:line="240" w:lineRule="auto"/>
                        </w:pPr>
                        <w:r>
                          <w:rPr>
                            <w:rFonts w:eastAsia="Tahoma"/>
                            <w:b/>
                            <w:color w:val="FFFFFF"/>
                            <w:sz w:val="16"/>
                          </w:rPr>
                          <w:t>Razlog dostopa</w:t>
                        </w:r>
                      </w:p>
                    </w:tc>
                    <w:tc>
                      <w:tcPr>
                        <w:tcW w:w="84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1337C4" w14:textId="77777777" w:rsidR="00277667" w:rsidRDefault="00277667" w:rsidP="00C43C2D">
                        <w:pPr>
                          <w:spacing w:line="240" w:lineRule="auto"/>
                          <w:jc w:val="center"/>
                        </w:pPr>
                        <w:r>
                          <w:rPr>
                            <w:rFonts w:eastAsia="Tahoma"/>
                            <w:b/>
                            <w:color w:val="FFFFFF"/>
                            <w:sz w:val="16"/>
                          </w:rPr>
                          <w:t>Število dostopov</w:t>
                        </w:r>
                      </w:p>
                    </w:tc>
                  </w:tr>
                  <w:tr w:rsidR="00277667" w14:paraId="1DF33679" w14:textId="77777777" w:rsidTr="00C43C2D">
                    <w:trPr>
                      <w:trHeight w:val="182"/>
                    </w:trPr>
                    <w:tc>
                      <w:tcPr>
                        <w:tcW w:w="1694"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CEDB2D" w14:textId="77777777" w:rsidR="00277667" w:rsidRDefault="00277667" w:rsidP="00C43C2D">
                        <w:pPr>
                          <w:spacing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BB37AB" w14:textId="77777777" w:rsidR="00277667" w:rsidRDefault="00277667" w:rsidP="00C43C2D">
                        <w:pPr>
                          <w:spacing w:line="240" w:lineRule="auto"/>
                          <w:jc w:val="center"/>
                        </w:pPr>
                        <w:r>
                          <w:rPr>
                            <w:rFonts w:eastAsia="Tahoma"/>
                            <w:b/>
                            <w:color w:val="FFFFFF"/>
                            <w:sz w:val="16"/>
                          </w:rPr>
                          <w:t>2016</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5391A9" w14:textId="77777777" w:rsidR="00277667" w:rsidRDefault="00277667" w:rsidP="00C43C2D">
                        <w:pPr>
                          <w:spacing w:line="240" w:lineRule="auto"/>
                          <w:jc w:val="center"/>
                        </w:pPr>
                        <w:r>
                          <w:rPr>
                            <w:rFonts w:eastAsia="Tahoma"/>
                            <w:b/>
                            <w:color w:val="FFFFFF"/>
                            <w:sz w:val="16"/>
                          </w:rPr>
                          <w:t>2017</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07C1A8" w14:textId="77777777" w:rsidR="00277667" w:rsidRDefault="00277667" w:rsidP="00C43C2D">
                        <w:pPr>
                          <w:spacing w:line="240" w:lineRule="auto"/>
                          <w:jc w:val="center"/>
                        </w:pPr>
                        <w:r>
                          <w:rPr>
                            <w:rFonts w:eastAsia="Tahoma"/>
                            <w:b/>
                            <w:color w:val="FFFFFF"/>
                            <w:sz w:val="16"/>
                          </w:rPr>
                          <w:t>2018</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9D2BE4" w14:textId="77777777" w:rsidR="00277667" w:rsidRDefault="00277667" w:rsidP="00C43C2D">
                        <w:pPr>
                          <w:spacing w:line="240" w:lineRule="auto"/>
                          <w:jc w:val="center"/>
                        </w:pPr>
                        <w:r>
                          <w:rPr>
                            <w:rFonts w:eastAsia="Tahoma"/>
                            <w:b/>
                            <w:color w:val="FFFFFF"/>
                            <w:sz w:val="16"/>
                          </w:rPr>
                          <w:t>2019</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A985D8" w14:textId="77777777" w:rsidR="00277667" w:rsidRDefault="00277667" w:rsidP="00C43C2D">
                        <w:pPr>
                          <w:spacing w:line="240" w:lineRule="auto"/>
                          <w:jc w:val="center"/>
                        </w:pPr>
                        <w:r>
                          <w:rPr>
                            <w:rFonts w:eastAsia="Tahoma"/>
                            <w:b/>
                            <w:color w:val="FFFFFF"/>
                            <w:sz w:val="16"/>
                          </w:rPr>
                          <w:t>2020</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809C44" w14:textId="77777777" w:rsidR="00277667" w:rsidRDefault="00277667" w:rsidP="00C43C2D">
                        <w:pPr>
                          <w:spacing w:line="240" w:lineRule="auto"/>
                          <w:jc w:val="center"/>
                        </w:pPr>
                        <w:r>
                          <w:rPr>
                            <w:rFonts w:eastAsia="Tahoma"/>
                            <w:b/>
                            <w:color w:val="FFFFFF"/>
                            <w:sz w:val="16"/>
                          </w:rPr>
                          <w:t>2021</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F7ACA7" w14:textId="77777777" w:rsidR="00277667" w:rsidRDefault="00277667" w:rsidP="00C43C2D">
                        <w:pPr>
                          <w:spacing w:line="240" w:lineRule="auto"/>
                          <w:jc w:val="center"/>
                        </w:pPr>
                        <w:r>
                          <w:rPr>
                            <w:rFonts w:eastAsia="Tahoma"/>
                            <w:b/>
                            <w:color w:val="FFFFFF"/>
                            <w:sz w:val="16"/>
                          </w:rPr>
                          <w:t>2022</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A7553D" w14:textId="77777777" w:rsidR="00277667" w:rsidRDefault="00277667" w:rsidP="00C43C2D">
                        <w:pPr>
                          <w:spacing w:line="240" w:lineRule="auto"/>
                          <w:jc w:val="center"/>
                        </w:pPr>
                        <w:r>
                          <w:rPr>
                            <w:rFonts w:eastAsia="Tahoma"/>
                            <w:b/>
                            <w:color w:val="FFFFFF"/>
                            <w:sz w:val="16"/>
                          </w:rPr>
                          <w:t>2023</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7DE572" w14:textId="77777777" w:rsidR="00277667" w:rsidRDefault="00277667" w:rsidP="00C43C2D">
                        <w:pPr>
                          <w:spacing w:line="240" w:lineRule="auto"/>
                          <w:jc w:val="center"/>
                        </w:pPr>
                        <w:r>
                          <w:rPr>
                            <w:rFonts w:eastAsia="Tahoma"/>
                            <w:b/>
                            <w:color w:val="FFFFFF"/>
                            <w:sz w:val="16"/>
                          </w:rPr>
                          <w:t>2024</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D8098C" w14:textId="77777777" w:rsidR="00277667" w:rsidRDefault="00277667" w:rsidP="00C43C2D">
                        <w:pPr>
                          <w:spacing w:line="240" w:lineRule="auto"/>
                          <w:jc w:val="center"/>
                        </w:pPr>
                        <w:r>
                          <w:rPr>
                            <w:rFonts w:eastAsia="Tahoma"/>
                            <w:b/>
                            <w:color w:val="FFFFFF"/>
                            <w:sz w:val="16"/>
                          </w:rPr>
                          <w:t>2025</w:t>
                        </w:r>
                      </w:p>
                    </w:tc>
                  </w:tr>
                  <w:tr w:rsidR="00277667" w14:paraId="4BD5F969" w14:textId="77777777" w:rsidTr="00C43C2D">
                    <w:trPr>
                      <w:trHeight w:val="182"/>
                    </w:trPr>
                    <w:tc>
                      <w:tcPr>
                        <w:tcW w:w="16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D881E" w14:textId="77777777" w:rsidR="00277667" w:rsidRPr="007A31FC" w:rsidRDefault="00277667">
                        <w:pPr>
                          <w:spacing w:line="240" w:lineRule="auto"/>
                          <w:rPr>
                            <w:sz w:val="16"/>
                            <w:szCs w:val="16"/>
                          </w:rPr>
                        </w:pPr>
                        <w:r w:rsidRPr="007A31FC">
                          <w:rPr>
                            <w:rFonts w:eastAsia="Tahoma"/>
                            <w:color w:val="000000"/>
                            <w:sz w:val="16"/>
                            <w:szCs w:val="16"/>
                          </w:rPr>
                          <w:t>Preverjanje oseb</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B974D" w14:textId="77777777" w:rsidR="00277667" w:rsidRPr="007A31FC" w:rsidRDefault="00277667">
                        <w:pPr>
                          <w:spacing w:line="240" w:lineRule="auto"/>
                          <w:jc w:val="right"/>
                          <w:rPr>
                            <w:sz w:val="16"/>
                            <w:szCs w:val="16"/>
                          </w:rPr>
                        </w:pPr>
                        <w:r w:rsidRPr="007A31FC">
                          <w:rPr>
                            <w:rFonts w:eastAsia="Tahoma"/>
                            <w:color w:val="000000"/>
                            <w:sz w:val="16"/>
                            <w:szCs w:val="16"/>
                          </w:rPr>
                          <w:t>1.927.321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84BD9" w14:textId="77777777" w:rsidR="00277667" w:rsidRPr="007A31FC" w:rsidRDefault="00277667">
                        <w:pPr>
                          <w:spacing w:line="240" w:lineRule="auto"/>
                          <w:jc w:val="right"/>
                          <w:rPr>
                            <w:sz w:val="16"/>
                            <w:szCs w:val="16"/>
                          </w:rPr>
                        </w:pPr>
                        <w:r w:rsidRPr="007A31FC">
                          <w:rPr>
                            <w:rFonts w:eastAsia="Tahoma"/>
                            <w:color w:val="000000"/>
                            <w:sz w:val="16"/>
                            <w:szCs w:val="16"/>
                          </w:rPr>
                          <w:t>8.772.755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2ACBC" w14:textId="77777777" w:rsidR="00277667" w:rsidRPr="007A31FC" w:rsidRDefault="00277667">
                        <w:pPr>
                          <w:spacing w:line="240" w:lineRule="auto"/>
                          <w:jc w:val="right"/>
                          <w:rPr>
                            <w:sz w:val="16"/>
                            <w:szCs w:val="16"/>
                          </w:rPr>
                        </w:pPr>
                        <w:r w:rsidRPr="007A31FC">
                          <w:rPr>
                            <w:rFonts w:eastAsia="Tahoma"/>
                            <w:color w:val="000000"/>
                            <w:sz w:val="16"/>
                            <w:szCs w:val="16"/>
                          </w:rPr>
                          <w:t>11.611.992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9672A" w14:textId="77777777" w:rsidR="00277667" w:rsidRPr="007A31FC" w:rsidRDefault="00277667">
                        <w:pPr>
                          <w:spacing w:line="240" w:lineRule="auto"/>
                          <w:jc w:val="right"/>
                          <w:rPr>
                            <w:sz w:val="16"/>
                            <w:szCs w:val="16"/>
                          </w:rPr>
                        </w:pPr>
                        <w:r w:rsidRPr="007A31FC">
                          <w:rPr>
                            <w:rFonts w:eastAsia="Tahoma"/>
                            <w:color w:val="000000"/>
                            <w:sz w:val="16"/>
                            <w:szCs w:val="16"/>
                          </w:rPr>
                          <w:t>11.149.417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778F3" w14:textId="77777777" w:rsidR="00277667" w:rsidRPr="007A31FC" w:rsidRDefault="00277667">
                        <w:pPr>
                          <w:spacing w:line="240" w:lineRule="auto"/>
                          <w:jc w:val="right"/>
                          <w:rPr>
                            <w:sz w:val="16"/>
                            <w:szCs w:val="16"/>
                          </w:rPr>
                        </w:pPr>
                        <w:r w:rsidRPr="007A31FC">
                          <w:rPr>
                            <w:rFonts w:eastAsia="Tahoma"/>
                            <w:color w:val="000000"/>
                            <w:sz w:val="16"/>
                            <w:szCs w:val="16"/>
                          </w:rPr>
                          <w:t>5.943.228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7A8B7" w14:textId="77777777" w:rsidR="00277667" w:rsidRPr="007A31FC" w:rsidRDefault="00277667">
                        <w:pPr>
                          <w:spacing w:line="240" w:lineRule="auto"/>
                          <w:jc w:val="right"/>
                          <w:rPr>
                            <w:sz w:val="16"/>
                            <w:szCs w:val="16"/>
                          </w:rPr>
                        </w:pPr>
                        <w:r w:rsidRPr="007A31FC">
                          <w:rPr>
                            <w:rFonts w:eastAsia="Tahoma"/>
                            <w:color w:val="000000"/>
                            <w:sz w:val="16"/>
                            <w:szCs w:val="16"/>
                          </w:rPr>
                          <w:t>6.678.203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0554A" w14:textId="77777777" w:rsidR="00277667" w:rsidRPr="007A31FC" w:rsidRDefault="00277667">
                        <w:pPr>
                          <w:spacing w:line="240" w:lineRule="auto"/>
                          <w:jc w:val="right"/>
                          <w:rPr>
                            <w:sz w:val="16"/>
                            <w:szCs w:val="16"/>
                          </w:rPr>
                        </w:pPr>
                        <w:r w:rsidRPr="007A31FC">
                          <w:rPr>
                            <w:rFonts w:eastAsia="Tahoma"/>
                            <w:color w:val="000000"/>
                            <w:sz w:val="16"/>
                            <w:szCs w:val="16"/>
                          </w:rPr>
                          <w:t>8.151.435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4DC83" w14:textId="77777777" w:rsidR="00277667" w:rsidRPr="007A31FC" w:rsidRDefault="00277667">
                        <w:pPr>
                          <w:spacing w:line="240" w:lineRule="auto"/>
                          <w:jc w:val="right"/>
                          <w:rPr>
                            <w:sz w:val="16"/>
                            <w:szCs w:val="16"/>
                          </w:rPr>
                        </w:pPr>
                        <w:r w:rsidRPr="007A31FC">
                          <w:rPr>
                            <w:rFonts w:eastAsia="Tahoma"/>
                            <w:color w:val="000000"/>
                            <w:sz w:val="16"/>
                            <w:szCs w:val="16"/>
                          </w:rPr>
                          <w:t>453.318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C6542" w14:textId="77777777" w:rsidR="00277667" w:rsidRPr="007A31FC" w:rsidRDefault="00277667">
                        <w:pPr>
                          <w:spacing w:line="240" w:lineRule="auto"/>
                          <w:jc w:val="right"/>
                          <w:rPr>
                            <w:sz w:val="16"/>
                            <w:szCs w:val="16"/>
                          </w:rPr>
                        </w:pPr>
                        <w:r w:rsidRPr="007A31FC">
                          <w:rPr>
                            <w:rFonts w:eastAsia="Tahoma"/>
                            <w:color w:val="000000"/>
                            <w:sz w:val="16"/>
                            <w:szCs w:val="16"/>
                          </w:rPr>
                          <w:t>946.290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55C61" w14:textId="77777777" w:rsidR="00277667" w:rsidRPr="007A31FC" w:rsidRDefault="00277667">
                        <w:pPr>
                          <w:spacing w:line="240" w:lineRule="auto"/>
                          <w:jc w:val="right"/>
                          <w:rPr>
                            <w:sz w:val="16"/>
                            <w:szCs w:val="16"/>
                          </w:rPr>
                        </w:pPr>
                        <w:r w:rsidRPr="007A31FC">
                          <w:rPr>
                            <w:rFonts w:eastAsia="Tahoma"/>
                            <w:color w:val="000000"/>
                            <w:sz w:val="16"/>
                            <w:szCs w:val="16"/>
                          </w:rPr>
                          <w:t>780.977</w:t>
                        </w:r>
                      </w:p>
                    </w:tc>
                  </w:tr>
                  <w:tr w:rsidR="00277667" w14:paraId="2F9762D5" w14:textId="77777777" w:rsidTr="00C43C2D">
                    <w:trPr>
                      <w:trHeight w:val="182"/>
                    </w:trPr>
                    <w:tc>
                      <w:tcPr>
                        <w:tcW w:w="16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E1ADE" w14:textId="77777777" w:rsidR="00277667" w:rsidRPr="007A31FC" w:rsidRDefault="00277667">
                        <w:pPr>
                          <w:spacing w:line="240" w:lineRule="auto"/>
                          <w:rPr>
                            <w:sz w:val="16"/>
                            <w:szCs w:val="16"/>
                          </w:rPr>
                        </w:pPr>
                        <w:r w:rsidRPr="007A31FC">
                          <w:rPr>
                            <w:rFonts w:eastAsia="Tahoma"/>
                            <w:color w:val="000000"/>
                            <w:sz w:val="16"/>
                            <w:szCs w:val="16"/>
                          </w:rPr>
                          <w:t>Preverjanje listin</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99BCC" w14:textId="77777777" w:rsidR="00277667" w:rsidRPr="007A31FC" w:rsidRDefault="00277667">
                        <w:pPr>
                          <w:spacing w:line="240" w:lineRule="auto"/>
                          <w:jc w:val="right"/>
                          <w:rPr>
                            <w:sz w:val="16"/>
                            <w:szCs w:val="16"/>
                          </w:rPr>
                        </w:pPr>
                        <w:r w:rsidRPr="007A31FC">
                          <w:rPr>
                            <w:rFonts w:eastAsia="Tahoma"/>
                            <w:color w:val="000000"/>
                            <w:sz w:val="16"/>
                            <w:szCs w:val="16"/>
                          </w:rPr>
                          <w:t>1.819.221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AE9B4" w14:textId="77777777" w:rsidR="00277667" w:rsidRPr="007A31FC" w:rsidRDefault="00277667">
                        <w:pPr>
                          <w:spacing w:line="240" w:lineRule="auto"/>
                          <w:jc w:val="right"/>
                          <w:rPr>
                            <w:sz w:val="16"/>
                            <w:szCs w:val="16"/>
                          </w:rPr>
                        </w:pPr>
                        <w:r w:rsidRPr="007A31FC">
                          <w:rPr>
                            <w:rFonts w:eastAsia="Tahoma"/>
                            <w:color w:val="000000"/>
                            <w:sz w:val="16"/>
                            <w:szCs w:val="16"/>
                          </w:rPr>
                          <w:t>8.638.326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47D52" w14:textId="77777777" w:rsidR="00277667" w:rsidRPr="007A31FC" w:rsidRDefault="00277667">
                        <w:pPr>
                          <w:spacing w:line="240" w:lineRule="auto"/>
                          <w:jc w:val="right"/>
                          <w:rPr>
                            <w:sz w:val="16"/>
                            <w:szCs w:val="16"/>
                          </w:rPr>
                        </w:pPr>
                        <w:r w:rsidRPr="007A31FC">
                          <w:rPr>
                            <w:rFonts w:eastAsia="Tahoma"/>
                            <w:color w:val="000000"/>
                            <w:sz w:val="16"/>
                            <w:szCs w:val="16"/>
                          </w:rPr>
                          <w:t>11.875.375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38B851" w14:textId="77777777" w:rsidR="00277667" w:rsidRPr="007A31FC" w:rsidRDefault="00277667">
                        <w:pPr>
                          <w:spacing w:line="240" w:lineRule="auto"/>
                          <w:jc w:val="right"/>
                          <w:rPr>
                            <w:sz w:val="16"/>
                            <w:szCs w:val="16"/>
                          </w:rPr>
                        </w:pPr>
                        <w:r w:rsidRPr="007A31FC">
                          <w:rPr>
                            <w:rFonts w:eastAsia="Tahoma"/>
                            <w:color w:val="000000"/>
                            <w:sz w:val="16"/>
                            <w:szCs w:val="16"/>
                          </w:rPr>
                          <w:t>12.185.706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3A2E9" w14:textId="77777777" w:rsidR="00277667" w:rsidRPr="007A31FC" w:rsidRDefault="00277667">
                        <w:pPr>
                          <w:spacing w:line="240" w:lineRule="auto"/>
                          <w:jc w:val="right"/>
                          <w:rPr>
                            <w:sz w:val="16"/>
                            <w:szCs w:val="16"/>
                          </w:rPr>
                        </w:pPr>
                        <w:r w:rsidRPr="007A31FC">
                          <w:rPr>
                            <w:rFonts w:eastAsia="Tahoma"/>
                            <w:color w:val="000000"/>
                            <w:sz w:val="16"/>
                            <w:szCs w:val="16"/>
                          </w:rPr>
                          <w:t>6.292.532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DBA49" w14:textId="77777777" w:rsidR="00277667" w:rsidRPr="007A31FC" w:rsidRDefault="00277667">
                        <w:pPr>
                          <w:spacing w:line="240" w:lineRule="auto"/>
                          <w:jc w:val="right"/>
                          <w:rPr>
                            <w:sz w:val="16"/>
                            <w:szCs w:val="16"/>
                          </w:rPr>
                        </w:pPr>
                        <w:r w:rsidRPr="007A31FC">
                          <w:rPr>
                            <w:rFonts w:eastAsia="Tahoma"/>
                            <w:color w:val="000000"/>
                            <w:sz w:val="16"/>
                            <w:szCs w:val="16"/>
                          </w:rPr>
                          <w:t>6.886.934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03CE4" w14:textId="77777777" w:rsidR="00277667" w:rsidRPr="007A31FC" w:rsidRDefault="00277667">
                        <w:pPr>
                          <w:spacing w:line="240" w:lineRule="auto"/>
                          <w:jc w:val="right"/>
                          <w:rPr>
                            <w:sz w:val="16"/>
                            <w:szCs w:val="16"/>
                          </w:rPr>
                        </w:pPr>
                        <w:r w:rsidRPr="007A31FC">
                          <w:rPr>
                            <w:rFonts w:eastAsia="Tahoma"/>
                            <w:color w:val="000000"/>
                            <w:sz w:val="16"/>
                            <w:szCs w:val="16"/>
                          </w:rPr>
                          <w:t>8.402.421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CBD69" w14:textId="77777777" w:rsidR="00277667" w:rsidRPr="007A31FC" w:rsidRDefault="00277667">
                        <w:pPr>
                          <w:spacing w:line="240" w:lineRule="auto"/>
                          <w:jc w:val="right"/>
                          <w:rPr>
                            <w:sz w:val="16"/>
                            <w:szCs w:val="16"/>
                          </w:rPr>
                        </w:pPr>
                        <w:r w:rsidRPr="007A31FC">
                          <w:rPr>
                            <w:rFonts w:eastAsia="Tahoma"/>
                            <w:color w:val="000000"/>
                            <w:sz w:val="16"/>
                            <w:szCs w:val="16"/>
                          </w:rPr>
                          <w:t>535.040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B4308" w14:textId="77777777" w:rsidR="00277667" w:rsidRPr="007A31FC" w:rsidRDefault="00277667">
                        <w:pPr>
                          <w:spacing w:line="240" w:lineRule="auto"/>
                          <w:jc w:val="right"/>
                          <w:rPr>
                            <w:sz w:val="16"/>
                            <w:szCs w:val="16"/>
                          </w:rPr>
                        </w:pPr>
                        <w:r w:rsidRPr="007A31FC">
                          <w:rPr>
                            <w:rFonts w:eastAsia="Tahoma"/>
                            <w:color w:val="000000"/>
                            <w:sz w:val="16"/>
                            <w:szCs w:val="16"/>
                          </w:rPr>
                          <w:t>979.454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7543B" w14:textId="77777777" w:rsidR="00277667" w:rsidRPr="007A31FC" w:rsidRDefault="00277667">
                        <w:pPr>
                          <w:spacing w:line="240" w:lineRule="auto"/>
                          <w:jc w:val="right"/>
                          <w:rPr>
                            <w:sz w:val="16"/>
                            <w:szCs w:val="16"/>
                          </w:rPr>
                        </w:pPr>
                        <w:r w:rsidRPr="007A31FC">
                          <w:rPr>
                            <w:rFonts w:eastAsia="Tahoma"/>
                            <w:color w:val="000000"/>
                            <w:sz w:val="16"/>
                            <w:szCs w:val="16"/>
                          </w:rPr>
                          <w:t>771.593</w:t>
                        </w:r>
                      </w:p>
                    </w:tc>
                  </w:tr>
                  <w:tr w:rsidR="00277667" w14:paraId="52C777DE" w14:textId="77777777" w:rsidTr="00C43C2D">
                    <w:trPr>
                      <w:trHeight w:val="182"/>
                    </w:trPr>
                    <w:tc>
                      <w:tcPr>
                        <w:tcW w:w="16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B7418B" w14:textId="77777777" w:rsidR="00277667" w:rsidRPr="007A31FC" w:rsidRDefault="00277667">
                        <w:pPr>
                          <w:spacing w:line="240" w:lineRule="auto"/>
                          <w:rPr>
                            <w:sz w:val="16"/>
                            <w:szCs w:val="16"/>
                          </w:rPr>
                        </w:pPr>
                        <w:r w:rsidRPr="007A31FC">
                          <w:rPr>
                            <w:rFonts w:eastAsia="Tahoma"/>
                            <w:color w:val="000000"/>
                            <w:sz w:val="16"/>
                            <w:szCs w:val="16"/>
                          </w:rPr>
                          <w:t>Preverjanje vozil</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A6C3A" w14:textId="77777777" w:rsidR="00277667" w:rsidRPr="007A31FC" w:rsidRDefault="00277667">
                        <w:pPr>
                          <w:spacing w:line="240" w:lineRule="auto"/>
                          <w:jc w:val="right"/>
                          <w:rPr>
                            <w:sz w:val="16"/>
                            <w:szCs w:val="16"/>
                          </w:rPr>
                        </w:pPr>
                        <w:r w:rsidRPr="007A31FC">
                          <w:rPr>
                            <w:rFonts w:eastAsia="Tahoma"/>
                            <w:color w:val="000000"/>
                            <w:sz w:val="16"/>
                            <w:szCs w:val="16"/>
                          </w:rPr>
                          <w:t>85.399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6DB24" w14:textId="77777777" w:rsidR="00277667" w:rsidRPr="007A31FC" w:rsidRDefault="00277667">
                        <w:pPr>
                          <w:spacing w:line="240" w:lineRule="auto"/>
                          <w:jc w:val="right"/>
                          <w:rPr>
                            <w:sz w:val="16"/>
                            <w:szCs w:val="16"/>
                          </w:rPr>
                        </w:pPr>
                        <w:r w:rsidRPr="007A31FC">
                          <w:rPr>
                            <w:rFonts w:eastAsia="Tahoma"/>
                            <w:color w:val="000000"/>
                            <w:sz w:val="16"/>
                            <w:szCs w:val="16"/>
                          </w:rPr>
                          <w:t>135.671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1C765" w14:textId="77777777" w:rsidR="00277667" w:rsidRPr="007A31FC" w:rsidRDefault="00277667">
                        <w:pPr>
                          <w:spacing w:line="240" w:lineRule="auto"/>
                          <w:jc w:val="right"/>
                          <w:rPr>
                            <w:sz w:val="16"/>
                            <w:szCs w:val="16"/>
                          </w:rPr>
                        </w:pPr>
                        <w:r w:rsidRPr="007A31FC">
                          <w:rPr>
                            <w:rFonts w:eastAsia="Tahoma"/>
                            <w:color w:val="000000"/>
                            <w:sz w:val="16"/>
                            <w:szCs w:val="16"/>
                          </w:rPr>
                          <w:t>161.377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B6D4B" w14:textId="77777777" w:rsidR="00277667" w:rsidRPr="007A31FC" w:rsidRDefault="00277667">
                        <w:pPr>
                          <w:spacing w:line="240" w:lineRule="auto"/>
                          <w:jc w:val="right"/>
                          <w:rPr>
                            <w:sz w:val="16"/>
                            <w:szCs w:val="16"/>
                          </w:rPr>
                        </w:pPr>
                        <w:r w:rsidRPr="007A31FC">
                          <w:rPr>
                            <w:rFonts w:eastAsia="Tahoma"/>
                            <w:color w:val="000000"/>
                            <w:sz w:val="16"/>
                            <w:szCs w:val="16"/>
                          </w:rPr>
                          <w:t>167.322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CBCF9" w14:textId="77777777" w:rsidR="00277667" w:rsidRPr="007A31FC" w:rsidRDefault="00277667">
                        <w:pPr>
                          <w:spacing w:line="240" w:lineRule="auto"/>
                          <w:jc w:val="right"/>
                          <w:rPr>
                            <w:sz w:val="16"/>
                            <w:szCs w:val="16"/>
                          </w:rPr>
                        </w:pPr>
                        <w:r w:rsidRPr="007A31FC">
                          <w:rPr>
                            <w:rFonts w:eastAsia="Tahoma"/>
                            <w:color w:val="000000"/>
                            <w:sz w:val="16"/>
                            <w:szCs w:val="16"/>
                          </w:rPr>
                          <w:t>106.208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A7780" w14:textId="77777777" w:rsidR="00277667" w:rsidRPr="007A31FC" w:rsidRDefault="00277667">
                        <w:pPr>
                          <w:spacing w:line="240" w:lineRule="auto"/>
                          <w:jc w:val="right"/>
                          <w:rPr>
                            <w:sz w:val="16"/>
                            <w:szCs w:val="16"/>
                          </w:rPr>
                        </w:pPr>
                        <w:r w:rsidRPr="007A31FC">
                          <w:rPr>
                            <w:rFonts w:eastAsia="Tahoma"/>
                            <w:color w:val="000000"/>
                            <w:sz w:val="16"/>
                            <w:szCs w:val="16"/>
                          </w:rPr>
                          <w:t>128.733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71137" w14:textId="77777777" w:rsidR="00277667" w:rsidRPr="007A31FC" w:rsidRDefault="00277667">
                        <w:pPr>
                          <w:spacing w:line="240" w:lineRule="auto"/>
                          <w:jc w:val="right"/>
                          <w:rPr>
                            <w:sz w:val="16"/>
                            <w:szCs w:val="16"/>
                          </w:rPr>
                        </w:pPr>
                        <w:r w:rsidRPr="007A31FC">
                          <w:rPr>
                            <w:rFonts w:eastAsia="Tahoma"/>
                            <w:color w:val="000000"/>
                            <w:sz w:val="16"/>
                            <w:szCs w:val="16"/>
                          </w:rPr>
                          <w:t>89.041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0C28CC" w14:textId="77777777" w:rsidR="00277667" w:rsidRPr="007A31FC" w:rsidRDefault="00277667">
                        <w:pPr>
                          <w:spacing w:line="240" w:lineRule="auto"/>
                          <w:jc w:val="right"/>
                          <w:rPr>
                            <w:sz w:val="16"/>
                            <w:szCs w:val="16"/>
                          </w:rPr>
                        </w:pPr>
                        <w:r w:rsidRPr="007A31FC">
                          <w:rPr>
                            <w:rFonts w:eastAsia="Tahoma"/>
                            <w:color w:val="000000"/>
                            <w:sz w:val="16"/>
                            <w:szCs w:val="16"/>
                          </w:rPr>
                          <w:t>8.282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5EE54" w14:textId="77777777" w:rsidR="00277667" w:rsidRPr="007A31FC" w:rsidRDefault="00277667">
                        <w:pPr>
                          <w:spacing w:line="240" w:lineRule="auto"/>
                          <w:jc w:val="right"/>
                          <w:rPr>
                            <w:sz w:val="16"/>
                            <w:szCs w:val="16"/>
                          </w:rPr>
                        </w:pPr>
                        <w:r w:rsidRPr="007A31FC">
                          <w:rPr>
                            <w:rFonts w:eastAsia="Tahoma"/>
                            <w:color w:val="000000"/>
                            <w:sz w:val="16"/>
                            <w:szCs w:val="16"/>
                          </w:rPr>
                          <w:t>9.859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4ECA7" w14:textId="77777777" w:rsidR="00277667" w:rsidRPr="007A31FC" w:rsidRDefault="00277667">
                        <w:pPr>
                          <w:spacing w:line="240" w:lineRule="auto"/>
                          <w:jc w:val="right"/>
                          <w:rPr>
                            <w:sz w:val="16"/>
                            <w:szCs w:val="16"/>
                          </w:rPr>
                        </w:pPr>
                        <w:r w:rsidRPr="007A31FC">
                          <w:rPr>
                            <w:rFonts w:eastAsia="Tahoma"/>
                            <w:color w:val="000000"/>
                            <w:sz w:val="16"/>
                            <w:szCs w:val="16"/>
                          </w:rPr>
                          <w:t>10.917</w:t>
                        </w:r>
                      </w:p>
                    </w:tc>
                  </w:tr>
                  <w:tr w:rsidR="00277667" w14:paraId="08C8A21E" w14:textId="77777777" w:rsidTr="00C43C2D">
                    <w:trPr>
                      <w:trHeight w:val="182"/>
                    </w:trPr>
                    <w:tc>
                      <w:tcPr>
                        <w:tcW w:w="16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E5823" w14:textId="77777777" w:rsidR="00277667" w:rsidRPr="007A31FC" w:rsidRDefault="00277667">
                        <w:pPr>
                          <w:spacing w:line="240" w:lineRule="auto"/>
                          <w:rPr>
                            <w:sz w:val="16"/>
                            <w:szCs w:val="16"/>
                          </w:rPr>
                        </w:pPr>
                        <w:r w:rsidRPr="007A31FC">
                          <w:rPr>
                            <w:rFonts w:eastAsia="Tahoma"/>
                            <w:color w:val="000000"/>
                            <w:sz w:val="16"/>
                            <w:szCs w:val="16"/>
                          </w:rPr>
                          <w:t>Zadetki oseb po SIS</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82469" w14:textId="77777777" w:rsidR="00277667" w:rsidRPr="007A31FC" w:rsidRDefault="00277667">
                        <w:pPr>
                          <w:spacing w:line="240" w:lineRule="auto"/>
                          <w:jc w:val="right"/>
                          <w:rPr>
                            <w:sz w:val="16"/>
                            <w:szCs w:val="16"/>
                          </w:rPr>
                        </w:pPr>
                        <w:r w:rsidRPr="007A31FC">
                          <w:rPr>
                            <w:rFonts w:eastAsia="Tahoma"/>
                            <w:color w:val="000000"/>
                            <w:sz w:val="16"/>
                            <w:szCs w:val="16"/>
                          </w:rPr>
                          <w:t>2.286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9A6FD" w14:textId="77777777" w:rsidR="00277667" w:rsidRPr="007A31FC" w:rsidRDefault="00277667">
                        <w:pPr>
                          <w:spacing w:line="240" w:lineRule="auto"/>
                          <w:jc w:val="right"/>
                          <w:rPr>
                            <w:sz w:val="16"/>
                            <w:szCs w:val="16"/>
                          </w:rPr>
                        </w:pPr>
                        <w:r w:rsidRPr="007A31FC">
                          <w:rPr>
                            <w:rFonts w:eastAsia="Tahoma"/>
                            <w:color w:val="000000"/>
                            <w:sz w:val="16"/>
                            <w:szCs w:val="16"/>
                          </w:rPr>
                          <w:t>3.728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7FF64" w14:textId="77777777" w:rsidR="00277667" w:rsidRPr="007A31FC" w:rsidRDefault="00277667">
                        <w:pPr>
                          <w:spacing w:line="240" w:lineRule="auto"/>
                          <w:jc w:val="right"/>
                          <w:rPr>
                            <w:sz w:val="16"/>
                            <w:szCs w:val="16"/>
                          </w:rPr>
                        </w:pPr>
                        <w:r w:rsidRPr="007A31FC">
                          <w:rPr>
                            <w:rFonts w:eastAsia="Tahoma"/>
                            <w:color w:val="000000"/>
                            <w:sz w:val="16"/>
                            <w:szCs w:val="16"/>
                          </w:rPr>
                          <w:t>3.610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D841C" w14:textId="77777777" w:rsidR="00277667" w:rsidRPr="007A31FC" w:rsidRDefault="00277667">
                        <w:pPr>
                          <w:spacing w:line="240" w:lineRule="auto"/>
                          <w:jc w:val="right"/>
                          <w:rPr>
                            <w:sz w:val="16"/>
                            <w:szCs w:val="16"/>
                          </w:rPr>
                        </w:pPr>
                        <w:r w:rsidRPr="007A31FC">
                          <w:rPr>
                            <w:rFonts w:eastAsia="Tahoma"/>
                            <w:color w:val="000000"/>
                            <w:sz w:val="16"/>
                            <w:szCs w:val="16"/>
                          </w:rPr>
                          <w:t>3.776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1E569" w14:textId="77777777" w:rsidR="00277667" w:rsidRPr="007A31FC" w:rsidRDefault="00277667">
                        <w:pPr>
                          <w:spacing w:line="240" w:lineRule="auto"/>
                          <w:jc w:val="right"/>
                          <w:rPr>
                            <w:sz w:val="16"/>
                            <w:szCs w:val="16"/>
                          </w:rPr>
                        </w:pPr>
                        <w:r w:rsidRPr="007A31FC">
                          <w:rPr>
                            <w:rFonts w:eastAsia="Tahoma"/>
                            <w:color w:val="000000"/>
                            <w:sz w:val="16"/>
                            <w:szCs w:val="16"/>
                          </w:rPr>
                          <w:t>2.004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AD2AB" w14:textId="77777777" w:rsidR="00277667" w:rsidRPr="007A31FC" w:rsidRDefault="00277667">
                        <w:pPr>
                          <w:spacing w:line="240" w:lineRule="auto"/>
                          <w:jc w:val="right"/>
                          <w:rPr>
                            <w:sz w:val="16"/>
                            <w:szCs w:val="16"/>
                          </w:rPr>
                        </w:pPr>
                        <w:r w:rsidRPr="007A31FC">
                          <w:rPr>
                            <w:rFonts w:eastAsia="Tahoma"/>
                            <w:color w:val="000000"/>
                            <w:sz w:val="16"/>
                            <w:szCs w:val="16"/>
                          </w:rPr>
                          <w:t>2.746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0EF0C" w14:textId="77777777" w:rsidR="00277667" w:rsidRPr="007A31FC" w:rsidRDefault="00277667">
                        <w:pPr>
                          <w:spacing w:line="240" w:lineRule="auto"/>
                          <w:jc w:val="right"/>
                          <w:rPr>
                            <w:sz w:val="16"/>
                            <w:szCs w:val="16"/>
                          </w:rPr>
                        </w:pPr>
                        <w:r w:rsidRPr="007A31FC">
                          <w:rPr>
                            <w:rFonts w:eastAsia="Tahoma"/>
                            <w:color w:val="000000"/>
                            <w:sz w:val="16"/>
                            <w:szCs w:val="16"/>
                          </w:rPr>
                          <w:t>2.730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F5BD4" w14:textId="77777777" w:rsidR="00277667" w:rsidRPr="007A31FC" w:rsidRDefault="00277667">
                        <w:pPr>
                          <w:spacing w:line="240" w:lineRule="auto"/>
                          <w:jc w:val="right"/>
                          <w:rPr>
                            <w:sz w:val="16"/>
                            <w:szCs w:val="16"/>
                          </w:rPr>
                        </w:pPr>
                        <w:r w:rsidRPr="007A31FC">
                          <w:rPr>
                            <w:rFonts w:eastAsia="Tahoma"/>
                            <w:color w:val="000000"/>
                            <w:sz w:val="16"/>
                            <w:szCs w:val="16"/>
                          </w:rPr>
                          <w:t>1.541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29DE5" w14:textId="77777777" w:rsidR="00277667" w:rsidRPr="007A31FC" w:rsidRDefault="00277667">
                        <w:pPr>
                          <w:spacing w:line="240" w:lineRule="auto"/>
                          <w:jc w:val="right"/>
                          <w:rPr>
                            <w:sz w:val="16"/>
                            <w:szCs w:val="16"/>
                          </w:rPr>
                        </w:pPr>
                        <w:r w:rsidRPr="007A31FC">
                          <w:rPr>
                            <w:rFonts w:eastAsia="Tahoma"/>
                            <w:color w:val="000000"/>
                            <w:sz w:val="16"/>
                            <w:szCs w:val="16"/>
                          </w:rPr>
                          <w:t>2.623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037C6" w14:textId="77777777" w:rsidR="00277667" w:rsidRPr="007A31FC" w:rsidRDefault="00277667">
                        <w:pPr>
                          <w:spacing w:line="240" w:lineRule="auto"/>
                          <w:jc w:val="right"/>
                          <w:rPr>
                            <w:sz w:val="16"/>
                            <w:szCs w:val="16"/>
                          </w:rPr>
                        </w:pPr>
                        <w:r w:rsidRPr="007A31FC">
                          <w:rPr>
                            <w:rFonts w:eastAsia="Tahoma"/>
                            <w:color w:val="000000"/>
                            <w:sz w:val="16"/>
                            <w:szCs w:val="16"/>
                          </w:rPr>
                          <w:t>3.181</w:t>
                        </w:r>
                      </w:p>
                    </w:tc>
                  </w:tr>
                  <w:tr w:rsidR="00277667" w14:paraId="1FD33B33" w14:textId="77777777" w:rsidTr="00C43C2D">
                    <w:trPr>
                      <w:trHeight w:val="182"/>
                    </w:trPr>
                    <w:tc>
                      <w:tcPr>
                        <w:tcW w:w="16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FFFDB1" w14:textId="77777777" w:rsidR="00277667" w:rsidRPr="007A31FC" w:rsidRDefault="00277667">
                        <w:pPr>
                          <w:spacing w:line="240" w:lineRule="auto"/>
                          <w:rPr>
                            <w:sz w:val="16"/>
                            <w:szCs w:val="16"/>
                          </w:rPr>
                        </w:pPr>
                        <w:r w:rsidRPr="007A31FC">
                          <w:rPr>
                            <w:rFonts w:eastAsia="Tahoma"/>
                            <w:color w:val="000000"/>
                            <w:sz w:val="16"/>
                            <w:szCs w:val="16"/>
                          </w:rPr>
                          <w:t>Drugi zadetki po SIS</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B429E5" w14:textId="77777777" w:rsidR="00277667" w:rsidRPr="007A31FC" w:rsidRDefault="00277667">
                        <w:pPr>
                          <w:spacing w:line="240" w:lineRule="auto"/>
                          <w:jc w:val="right"/>
                          <w:rPr>
                            <w:sz w:val="16"/>
                            <w:szCs w:val="16"/>
                          </w:rPr>
                        </w:pPr>
                        <w:r w:rsidRPr="007A31FC">
                          <w:rPr>
                            <w:rFonts w:eastAsia="Tahoma"/>
                            <w:color w:val="000000"/>
                            <w:sz w:val="16"/>
                            <w:szCs w:val="16"/>
                          </w:rPr>
                          <w:t>278</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B811AE" w14:textId="77777777" w:rsidR="00277667" w:rsidRPr="007A31FC" w:rsidRDefault="00277667">
                        <w:pPr>
                          <w:spacing w:line="240" w:lineRule="auto"/>
                          <w:jc w:val="right"/>
                          <w:rPr>
                            <w:sz w:val="16"/>
                            <w:szCs w:val="16"/>
                          </w:rPr>
                        </w:pPr>
                        <w:r w:rsidRPr="007A31FC">
                          <w:rPr>
                            <w:rFonts w:eastAsia="Tahoma"/>
                            <w:color w:val="000000"/>
                            <w:sz w:val="16"/>
                            <w:szCs w:val="16"/>
                          </w:rPr>
                          <w:t>853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8B11BB" w14:textId="77777777" w:rsidR="00277667" w:rsidRPr="007A31FC" w:rsidRDefault="00277667">
                        <w:pPr>
                          <w:spacing w:line="240" w:lineRule="auto"/>
                          <w:jc w:val="right"/>
                          <w:rPr>
                            <w:sz w:val="16"/>
                            <w:szCs w:val="16"/>
                          </w:rPr>
                        </w:pPr>
                        <w:r w:rsidRPr="007A31FC">
                          <w:rPr>
                            <w:rFonts w:eastAsia="Tahoma"/>
                            <w:color w:val="000000"/>
                            <w:sz w:val="16"/>
                            <w:szCs w:val="16"/>
                          </w:rPr>
                          <w:t>1.010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3424C0" w14:textId="77777777" w:rsidR="00277667" w:rsidRPr="007A31FC" w:rsidRDefault="00277667">
                        <w:pPr>
                          <w:spacing w:line="240" w:lineRule="auto"/>
                          <w:jc w:val="right"/>
                          <w:rPr>
                            <w:sz w:val="16"/>
                            <w:szCs w:val="16"/>
                          </w:rPr>
                        </w:pPr>
                        <w:r w:rsidRPr="007A31FC">
                          <w:rPr>
                            <w:rFonts w:eastAsia="Tahoma"/>
                            <w:color w:val="000000"/>
                            <w:sz w:val="16"/>
                            <w:szCs w:val="16"/>
                          </w:rPr>
                          <w:t>812</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72B04B" w14:textId="77777777" w:rsidR="00277667" w:rsidRPr="007A31FC" w:rsidRDefault="00277667">
                        <w:pPr>
                          <w:spacing w:line="240" w:lineRule="auto"/>
                          <w:jc w:val="right"/>
                          <w:rPr>
                            <w:sz w:val="16"/>
                            <w:szCs w:val="16"/>
                          </w:rPr>
                        </w:pPr>
                        <w:r w:rsidRPr="007A31FC">
                          <w:rPr>
                            <w:rFonts w:eastAsia="Tahoma"/>
                            <w:color w:val="000000"/>
                            <w:sz w:val="16"/>
                            <w:szCs w:val="16"/>
                          </w:rPr>
                          <w:t>425</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E1FF37" w14:textId="77777777" w:rsidR="00277667" w:rsidRPr="007A31FC" w:rsidRDefault="00277667">
                        <w:pPr>
                          <w:spacing w:line="240" w:lineRule="auto"/>
                          <w:jc w:val="right"/>
                          <w:rPr>
                            <w:sz w:val="16"/>
                            <w:szCs w:val="16"/>
                          </w:rPr>
                        </w:pPr>
                        <w:r w:rsidRPr="007A31FC">
                          <w:rPr>
                            <w:rFonts w:eastAsia="Tahoma"/>
                            <w:color w:val="000000"/>
                            <w:sz w:val="16"/>
                            <w:szCs w:val="16"/>
                          </w:rPr>
                          <w:t>679</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08D63F" w14:textId="77777777" w:rsidR="00277667" w:rsidRPr="007A31FC" w:rsidRDefault="00277667">
                        <w:pPr>
                          <w:spacing w:line="240" w:lineRule="auto"/>
                          <w:jc w:val="right"/>
                          <w:rPr>
                            <w:sz w:val="16"/>
                            <w:szCs w:val="16"/>
                          </w:rPr>
                        </w:pPr>
                        <w:r w:rsidRPr="007A31FC">
                          <w:rPr>
                            <w:rFonts w:eastAsia="Tahoma"/>
                            <w:color w:val="000000"/>
                            <w:sz w:val="16"/>
                            <w:szCs w:val="16"/>
                          </w:rPr>
                          <w:t>580</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0FECA0" w14:textId="77777777" w:rsidR="00277667" w:rsidRPr="007A31FC" w:rsidRDefault="00277667">
                        <w:pPr>
                          <w:spacing w:line="240" w:lineRule="auto"/>
                          <w:jc w:val="right"/>
                          <w:rPr>
                            <w:sz w:val="16"/>
                            <w:szCs w:val="16"/>
                          </w:rPr>
                        </w:pPr>
                        <w:r w:rsidRPr="007A31FC">
                          <w:rPr>
                            <w:rFonts w:eastAsia="Tahoma"/>
                            <w:color w:val="000000"/>
                            <w:sz w:val="16"/>
                            <w:szCs w:val="16"/>
                          </w:rPr>
                          <w:t>234</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F5A9BD" w14:textId="77777777" w:rsidR="00277667" w:rsidRPr="007A31FC" w:rsidRDefault="00277667">
                        <w:pPr>
                          <w:spacing w:line="240" w:lineRule="auto"/>
                          <w:jc w:val="right"/>
                          <w:rPr>
                            <w:sz w:val="16"/>
                            <w:szCs w:val="16"/>
                          </w:rPr>
                        </w:pPr>
                        <w:r w:rsidRPr="007A31FC">
                          <w:rPr>
                            <w:rFonts w:eastAsia="Tahoma"/>
                            <w:color w:val="000000"/>
                            <w:sz w:val="16"/>
                            <w:szCs w:val="16"/>
                          </w:rPr>
                          <w:t>295</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7D9BEA" w14:textId="77777777" w:rsidR="00277667" w:rsidRPr="007A31FC" w:rsidRDefault="00277667">
                        <w:pPr>
                          <w:spacing w:line="240" w:lineRule="auto"/>
                          <w:jc w:val="right"/>
                          <w:rPr>
                            <w:sz w:val="16"/>
                            <w:szCs w:val="16"/>
                          </w:rPr>
                        </w:pPr>
                        <w:r w:rsidRPr="007A31FC">
                          <w:rPr>
                            <w:rFonts w:eastAsia="Tahoma"/>
                            <w:color w:val="000000"/>
                            <w:sz w:val="16"/>
                            <w:szCs w:val="16"/>
                          </w:rPr>
                          <w:t>283</w:t>
                        </w:r>
                      </w:p>
                    </w:tc>
                  </w:tr>
                </w:tbl>
                <w:p w14:paraId="0592C92E" w14:textId="77777777" w:rsidR="00277667" w:rsidRDefault="00277667">
                  <w:pPr>
                    <w:spacing w:line="240" w:lineRule="auto"/>
                  </w:pPr>
                </w:p>
              </w:tc>
            </w:tr>
          </w:tbl>
          <w:p w14:paraId="0FB7887E" w14:textId="77777777" w:rsidR="00277667" w:rsidRDefault="00277667">
            <w:pPr>
              <w:spacing w:line="240" w:lineRule="auto"/>
            </w:pPr>
          </w:p>
        </w:tc>
      </w:tr>
      <w:tr w:rsidR="00277667" w14:paraId="5857314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51EEF4D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643354FF" w14:textId="77777777">
                    <w:trPr>
                      <w:trHeight w:val="602"/>
                    </w:trPr>
                    <w:tc>
                      <w:tcPr>
                        <w:tcW w:w="10204" w:type="dxa"/>
                        <w:tcBorders>
                          <w:top w:val="nil"/>
                          <w:left w:val="nil"/>
                          <w:bottom w:val="nil"/>
                          <w:right w:val="nil"/>
                        </w:tcBorders>
                        <w:tcMar>
                          <w:top w:w="39" w:type="dxa"/>
                          <w:left w:w="0" w:type="dxa"/>
                          <w:bottom w:w="39" w:type="dxa"/>
                          <w:right w:w="39" w:type="dxa"/>
                        </w:tcMar>
                      </w:tcPr>
                      <w:p w14:paraId="741852F4" w14:textId="77777777" w:rsidR="00277667" w:rsidRDefault="00277667" w:rsidP="003629FB">
                        <w:pPr>
                          <w:spacing w:before="400" w:after="160" w:line="240" w:lineRule="auto"/>
                        </w:pPr>
                        <w:r>
                          <w:rPr>
                            <w:rFonts w:eastAsia="Tahoma"/>
                            <w:i/>
                            <w:color w:val="000000"/>
                            <w:sz w:val="18"/>
                          </w:rPr>
                          <w:t>Število drugih dostopov do ITSP</w:t>
                        </w:r>
                      </w:p>
                    </w:tc>
                  </w:tr>
                </w:tbl>
                <w:p w14:paraId="2050AC4E" w14:textId="77777777" w:rsidR="00277667" w:rsidRDefault="00277667">
                  <w:pPr>
                    <w:spacing w:line="240" w:lineRule="auto"/>
                  </w:pPr>
                </w:p>
              </w:tc>
            </w:tr>
            <w:tr w:rsidR="00277667" w14:paraId="4FE6490A" w14:textId="77777777">
              <w:trPr>
                <w:trHeight w:val="20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6"/>
                    <w:gridCol w:w="849"/>
                    <w:gridCol w:w="849"/>
                    <w:gridCol w:w="849"/>
                    <w:gridCol w:w="849"/>
                    <w:gridCol w:w="849"/>
                    <w:gridCol w:w="849"/>
                    <w:gridCol w:w="849"/>
                    <w:gridCol w:w="849"/>
                    <w:gridCol w:w="849"/>
                    <w:gridCol w:w="849"/>
                  </w:tblGrid>
                  <w:tr w:rsidR="00277667" w14:paraId="65E623A3" w14:textId="77777777" w:rsidTr="00C43C2D">
                    <w:trPr>
                      <w:trHeight w:val="182"/>
                    </w:trPr>
                    <w:tc>
                      <w:tcPr>
                        <w:tcW w:w="169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734BBE5" w14:textId="77777777" w:rsidR="00277667" w:rsidRDefault="00277667" w:rsidP="00C43C2D">
                        <w:pPr>
                          <w:spacing w:line="240" w:lineRule="auto"/>
                        </w:pPr>
                      </w:p>
                    </w:tc>
                    <w:tc>
                      <w:tcPr>
                        <w:tcW w:w="849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191277" w14:textId="77777777" w:rsidR="00277667" w:rsidRDefault="00277667" w:rsidP="00C43C2D">
                        <w:pPr>
                          <w:spacing w:line="240" w:lineRule="auto"/>
                          <w:jc w:val="center"/>
                        </w:pPr>
                        <w:r>
                          <w:rPr>
                            <w:rFonts w:eastAsia="Tahoma"/>
                            <w:b/>
                            <w:color w:val="FFFFFF"/>
                            <w:sz w:val="16"/>
                          </w:rPr>
                          <w:t>Število dostopov</w:t>
                        </w:r>
                      </w:p>
                    </w:tc>
                  </w:tr>
                  <w:tr w:rsidR="00277667" w14:paraId="39773A7C" w14:textId="77777777" w:rsidTr="00C43C2D">
                    <w:trPr>
                      <w:trHeight w:val="182"/>
                    </w:trPr>
                    <w:tc>
                      <w:tcPr>
                        <w:tcW w:w="1696"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F21E33" w14:textId="77777777" w:rsidR="00277667" w:rsidRDefault="00277667" w:rsidP="00C43C2D">
                        <w:pPr>
                          <w:spacing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7D5948" w14:textId="77777777" w:rsidR="00277667" w:rsidRDefault="00277667" w:rsidP="00C43C2D">
                        <w:pPr>
                          <w:spacing w:line="240" w:lineRule="auto"/>
                          <w:jc w:val="center"/>
                        </w:pPr>
                        <w:r>
                          <w:rPr>
                            <w:rFonts w:eastAsia="Tahoma"/>
                            <w:b/>
                            <w:color w:val="FFFFFF"/>
                            <w:sz w:val="16"/>
                          </w:rPr>
                          <w:t>2016</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D6CEF5" w14:textId="77777777" w:rsidR="00277667" w:rsidRDefault="00277667" w:rsidP="00C43C2D">
                        <w:pPr>
                          <w:spacing w:line="240" w:lineRule="auto"/>
                          <w:jc w:val="center"/>
                        </w:pPr>
                        <w:r>
                          <w:rPr>
                            <w:rFonts w:eastAsia="Tahoma"/>
                            <w:b/>
                            <w:color w:val="FFFFFF"/>
                            <w:sz w:val="16"/>
                          </w:rPr>
                          <w:t>2017</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CE88DC" w14:textId="77777777" w:rsidR="00277667" w:rsidRDefault="00277667" w:rsidP="00C43C2D">
                        <w:pPr>
                          <w:spacing w:line="240" w:lineRule="auto"/>
                          <w:jc w:val="center"/>
                        </w:pPr>
                        <w:r>
                          <w:rPr>
                            <w:rFonts w:eastAsia="Tahoma"/>
                            <w:b/>
                            <w:color w:val="FFFFFF"/>
                            <w:sz w:val="16"/>
                          </w:rPr>
                          <w:t>2018</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65436D" w14:textId="77777777" w:rsidR="00277667" w:rsidRDefault="00277667" w:rsidP="00C43C2D">
                        <w:pPr>
                          <w:spacing w:line="240" w:lineRule="auto"/>
                          <w:jc w:val="center"/>
                        </w:pPr>
                        <w:r>
                          <w:rPr>
                            <w:rFonts w:eastAsia="Tahoma"/>
                            <w:b/>
                            <w:color w:val="FFFFFF"/>
                            <w:sz w:val="16"/>
                          </w:rPr>
                          <w:t>2019</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D88ED5" w14:textId="77777777" w:rsidR="00277667" w:rsidRDefault="00277667" w:rsidP="00C43C2D">
                        <w:pPr>
                          <w:spacing w:line="240" w:lineRule="auto"/>
                          <w:jc w:val="center"/>
                        </w:pPr>
                        <w:r>
                          <w:rPr>
                            <w:rFonts w:eastAsia="Tahoma"/>
                            <w:b/>
                            <w:color w:val="FFFFFF"/>
                            <w:sz w:val="16"/>
                          </w:rPr>
                          <w:t>2020</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EC39E0" w14:textId="77777777" w:rsidR="00277667" w:rsidRDefault="00277667" w:rsidP="00C43C2D">
                        <w:pPr>
                          <w:spacing w:line="240" w:lineRule="auto"/>
                          <w:jc w:val="center"/>
                        </w:pPr>
                        <w:r>
                          <w:rPr>
                            <w:rFonts w:eastAsia="Tahoma"/>
                            <w:b/>
                            <w:color w:val="FFFFFF"/>
                            <w:sz w:val="16"/>
                          </w:rPr>
                          <w:t>2021</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751E92" w14:textId="77777777" w:rsidR="00277667" w:rsidRDefault="00277667" w:rsidP="00C43C2D">
                        <w:pPr>
                          <w:spacing w:line="240" w:lineRule="auto"/>
                          <w:jc w:val="center"/>
                        </w:pPr>
                        <w:r>
                          <w:rPr>
                            <w:rFonts w:eastAsia="Tahoma"/>
                            <w:b/>
                            <w:color w:val="FFFFFF"/>
                            <w:sz w:val="16"/>
                          </w:rPr>
                          <w:t>2022</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22727F" w14:textId="77777777" w:rsidR="00277667" w:rsidRDefault="00277667" w:rsidP="00C43C2D">
                        <w:pPr>
                          <w:spacing w:line="240" w:lineRule="auto"/>
                          <w:jc w:val="center"/>
                        </w:pPr>
                        <w:r>
                          <w:rPr>
                            <w:rFonts w:eastAsia="Tahoma"/>
                            <w:b/>
                            <w:color w:val="FFFFFF"/>
                            <w:sz w:val="16"/>
                          </w:rPr>
                          <w:t>2023</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8F5977" w14:textId="77777777" w:rsidR="00277667" w:rsidRDefault="00277667" w:rsidP="00C43C2D">
                        <w:pPr>
                          <w:spacing w:line="240" w:lineRule="auto"/>
                          <w:jc w:val="center"/>
                        </w:pPr>
                        <w:r>
                          <w:rPr>
                            <w:rFonts w:eastAsia="Tahoma"/>
                            <w:b/>
                            <w:color w:val="FFFFFF"/>
                            <w:sz w:val="16"/>
                          </w:rPr>
                          <w:t>2024</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67F038" w14:textId="77777777" w:rsidR="00277667" w:rsidRDefault="00277667" w:rsidP="00C43C2D">
                        <w:pPr>
                          <w:spacing w:line="240" w:lineRule="auto"/>
                          <w:jc w:val="center"/>
                        </w:pPr>
                        <w:r>
                          <w:rPr>
                            <w:rFonts w:eastAsia="Tahoma"/>
                            <w:b/>
                            <w:color w:val="FFFFFF"/>
                            <w:sz w:val="16"/>
                          </w:rPr>
                          <w:t>2025</w:t>
                        </w:r>
                      </w:p>
                    </w:tc>
                  </w:tr>
                  <w:tr w:rsidR="00277667" w14:paraId="75EA1754" w14:textId="77777777" w:rsidTr="00C43C2D">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0B6BFB" w14:textId="77777777" w:rsidR="00277667" w:rsidRPr="00AE4CDE" w:rsidRDefault="00277667" w:rsidP="00C43C2D">
                        <w:pPr>
                          <w:spacing w:line="240" w:lineRule="auto"/>
                          <w:rPr>
                            <w:sz w:val="16"/>
                            <w:szCs w:val="16"/>
                          </w:rPr>
                        </w:pPr>
                        <w:r w:rsidRPr="00AE4CDE">
                          <w:rPr>
                            <w:rFonts w:eastAsia="Tahoma"/>
                            <w:color w:val="000000"/>
                            <w:sz w:val="16"/>
                            <w:szCs w:val="16"/>
                          </w:rPr>
                          <w:t>Prijavljeni gosti v hotelih</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A5A39" w14:textId="77777777" w:rsidR="00277667" w:rsidRPr="00AE4CDE" w:rsidRDefault="00277667" w:rsidP="00C43C2D">
                        <w:pPr>
                          <w:spacing w:line="240" w:lineRule="auto"/>
                          <w:jc w:val="right"/>
                          <w:rPr>
                            <w:sz w:val="16"/>
                            <w:szCs w:val="16"/>
                          </w:rPr>
                        </w:pPr>
                        <w:r w:rsidRPr="00AE4CDE">
                          <w:rPr>
                            <w:rFonts w:eastAsia="Tahoma"/>
                            <w:color w:val="000000"/>
                            <w:sz w:val="16"/>
                            <w:szCs w:val="16"/>
                          </w:rPr>
                          <w:t>2.033.477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3EE9B" w14:textId="77777777" w:rsidR="00277667" w:rsidRPr="00AE4CDE" w:rsidRDefault="00277667" w:rsidP="00C43C2D">
                        <w:pPr>
                          <w:spacing w:line="240" w:lineRule="auto"/>
                          <w:jc w:val="right"/>
                          <w:rPr>
                            <w:sz w:val="16"/>
                            <w:szCs w:val="16"/>
                          </w:rPr>
                        </w:pPr>
                        <w:r w:rsidRPr="00AE4CDE">
                          <w:rPr>
                            <w:rFonts w:eastAsia="Tahoma"/>
                            <w:color w:val="000000"/>
                            <w:sz w:val="16"/>
                            <w:szCs w:val="16"/>
                          </w:rPr>
                          <w:t>2.385.290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5AF77" w14:textId="77777777" w:rsidR="00277667" w:rsidRPr="00AE4CDE" w:rsidRDefault="00277667" w:rsidP="00C43C2D">
                        <w:pPr>
                          <w:spacing w:line="240" w:lineRule="auto"/>
                          <w:jc w:val="right"/>
                          <w:rPr>
                            <w:sz w:val="16"/>
                            <w:szCs w:val="16"/>
                          </w:rPr>
                        </w:pPr>
                        <w:r w:rsidRPr="00AE4CDE">
                          <w:rPr>
                            <w:rFonts w:eastAsia="Tahoma"/>
                            <w:color w:val="000000"/>
                            <w:sz w:val="16"/>
                            <w:szCs w:val="16"/>
                          </w:rPr>
                          <w:t>1.903.799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92512" w14:textId="77777777" w:rsidR="00277667" w:rsidRPr="00AE4CDE" w:rsidRDefault="00277667" w:rsidP="00C43C2D">
                        <w:pPr>
                          <w:spacing w:line="240" w:lineRule="auto"/>
                          <w:jc w:val="right"/>
                          <w:rPr>
                            <w:sz w:val="16"/>
                            <w:szCs w:val="16"/>
                          </w:rPr>
                        </w:pPr>
                        <w:r w:rsidRPr="00AE4CDE">
                          <w:rPr>
                            <w:rFonts w:eastAsia="Tahoma"/>
                            <w:color w:val="000000"/>
                            <w:sz w:val="16"/>
                            <w:szCs w:val="16"/>
                          </w:rPr>
                          <w:t>2.578.403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01043" w14:textId="77777777" w:rsidR="00277667" w:rsidRPr="00AE4CDE" w:rsidRDefault="00277667" w:rsidP="00C43C2D">
                        <w:pPr>
                          <w:spacing w:line="240" w:lineRule="auto"/>
                          <w:jc w:val="right"/>
                          <w:rPr>
                            <w:sz w:val="16"/>
                            <w:szCs w:val="16"/>
                          </w:rPr>
                        </w:pPr>
                        <w:r w:rsidRPr="00AE4CDE">
                          <w:rPr>
                            <w:rFonts w:eastAsia="Tahoma"/>
                            <w:color w:val="000000"/>
                            <w:sz w:val="16"/>
                            <w:szCs w:val="16"/>
                          </w:rPr>
                          <w:t>721.867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CB12F" w14:textId="77777777" w:rsidR="00277667" w:rsidRPr="00AE4CDE" w:rsidRDefault="00277667" w:rsidP="00C43C2D">
                        <w:pPr>
                          <w:spacing w:line="240" w:lineRule="auto"/>
                          <w:jc w:val="right"/>
                          <w:rPr>
                            <w:sz w:val="16"/>
                            <w:szCs w:val="16"/>
                          </w:rPr>
                        </w:pPr>
                        <w:r w:rsidRPr="00AE4CDE">
                          <w:rPr>
                            <w:rFonts w:eastAsia="Tahoma"/>
                            <w:color w:val="000000"/>
                            <w:sz w:val="16"/>
                            <w:szCs w:val="16"/>
                          </w:rPr>
                          <w:t>599.539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261F8F" w14:textId="77777777" w:rsidR="00277667" w:rsidRPr="00AE4CDE" w:rsidRDefault="00277667" w:rsidP="00C43C2D">
                        <w:pPr>
                          <w:spacing w:line="240" w:lineRule="auto"/>
                          <w:jc w:val="right"/>
                          <w:rPr>
                            <w:sz w:val="16"/>
                            <w:szCs w:val="16"/>
                          </w:rPr>
                        </w:pPr>
                        <w:r w:rsidRPr="00AE4CDE">
                          <w:rPr>
                            <w:rFonts w:eastAsia="Tahoma"/>
                            <w:color w:val="000000"/>
                            <w:sz w:val="16"/>
                            <w:szCs w:val="16"/>
                          </w:rPr>
                          <w:t>2.409.348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956F5E" w14:textId="77777777" w:rsidR="00277667" w:rsidRPr="00AE4CDE" w:rsidRDefault="00277667" w:rsidP="00C43C2D">
                        <w:pPr>
                          <w:spacing w:line="240" w:lineRule="auto"/>
                          <w:jc w:val="right"/>
                          <w:rPr>
                            <w:sz w:val="16"/>
                            <w:szCs w:val="16"/>
                          </w:rPr>
                        </w:pPr>
                        <w:r w:rsidRPr="00AE4CDE">
                          <w:rPr>
                            <w:rFonts w:eastAsia="Tahoma"/>
                            <w:color w:val="000000"/>
                            <w:sz w:val="16"/>
                            <w:szCs w:val="16"/>
                          </w:rPr>
                          <w:t>2.542.889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E2864" w14:textId="77777777" w:rsidR="00277667" w:rsidRPr="00AE4CDE" w:rsidRDefault="00277667" w:rsidP="00C43C2D">
                        <w:pPr>
                          <w:spacing w:line="240" w:lineRule="auto"/>
                          <w:jc w:val="right"/>
                          <w:rPr>
                            <w:sz w:val="16"/>
                            <w:szCs w:val="16"/>
                          </w:rPr>
                        </w:pPr>
                        <w:r w:rsidRPr="00AE4CDE">
                          <w:rPr>
                            <w:rFonts w:eastAsia="Tahoma"/>
                            <w:color w:val="000000"/>
                            <w:sz w:val="16"/>
                            <w:szCs w:val="16"/>
                          </w:rPr>
                          <w:t>2.667.831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0437F" w14:textId="77777777" w:rsidR="00277667" w:rsidRPr="00AE4CDE" w:rsidRDefault="00277667" w:rsidP="00C43C2D">
                        <w:pPr>
                          <w:spacing w:line="240" w:lineRule="auto"/>
                          <w:jc w:val="right"/>
                          <w:rPr>
                            <w:sz w:val="16"/>
                            <w:szCs w:val="16"/>
                          </w:rPr>
                        </w:pPr>
                        <w:r w:rsidRPr="00AE4CDE">
                          <w:rPr>
                            <w:rFonts w:eastAsia="Tahoma"/>
                            <w:color w:val="000000"/>
                            <w:sz w:val="16"/>
                            <w:szCs w:val="16"/>
                          </w:rPr>
                          <w:t>2.864.907</w:t>
                        </w:r>
                      </w:p>
                    </w:tc>
                  </w:tr>
                  <w:tr w:rsidR="00277667" w14:paraId="0BCFBEA4" w14:textId="77777777" w:rsidTr="00C43C2D">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DFA90" w14:textId="77777777" w:rsidR="00277667" w:rsidRPr="00AE4CDE" w:rsidRDefault="00277667" w:rsidP="00C43C2D">
                        <w:pPr>
                          <w:spacing w:line="240" w:lineRule="auto"/>
                          <w:rPr>
                            <w:sz w:val="16"/>
                            <w:szCs w:val="16"/>
                          </w:rPr>
                        </w:pPr>
                        <w:r w:rsidRPr="00AE4CDE">
                          <w:rPr>
                            <w:rFonts w:eastAsia="Tahoma"/>
                            <w:color w:val="000000"/>
                            <w:sz w:val="16"/>
                            <w:szCs w:val="16"/>
                          </w:rPr>
                          <w:t>Osebe, odkrite na podlagi prijavnic hotelskih gostov</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22254" w14:textId="77777777" w:rsidR="00277667" w:rsidRPr="00AE4CDE" w:rsidRDefault="00277667" w:rsidP="00C43C2D">
                        <w:pPr>
                          <w:spacing w:line="240" w:lineRule="auto"/>
                          <w:jc w:val="right"/>
                          <w:rPr>
                            <w:sz w:val="16"/>
                            <w:szCs w:val="16"/>
                          </w:rPr>
                        </w:pPr>
                        <w:r w:rsidRPr="00AE4CDE">
                          <w:rPr>
                            <w:rFonts w:eastAsia="Tahoma"/>
                            <w:color w:val="000000"/>
                            <w:sz w:val="16"/>
                            <w:szCs w:val="16"/>
                          </w:rPr>
                          <w:t>176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BDD51" w14:textId="77777777" w:rsidR="00277667" w:rsidRPr="00AE4CDE" w:rsidRDefault="00277667" w:rsidP="00C43C2D">
                        <w:pPr>
                          <w:spacing w:line="240" w:lineRule="auto"/>
                          <w:jc w:val="right"/>
                          <w:rPr>
                            <w:sz w:val="16"/>
                            <w:szCs w:val="16"/>
                          </w:rPr>
                        </w:pPr>
                        <w:r w:rsidRPr="00AE4CDE">
                          <w:rPr>
                            <w:rFonts w:eastAsia="Tahoma"/>
                            <w:color w:val="000000"/>
                            <w:sz w:val="16"/>
                            <w:szCs w:val="16"/>
                          </w:rPr>
                          <w:t>197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61602" w14:textId="77777777" w:rsidR="00277667" w:rsidRPr="00AE4CDE" w:rsidRDefault="00277667" w:rsidP="00C43C2D">
                        <w:pPr>
                          <w:spacing w:line="240" w:lineRule="auto"/>
                          <w:jc w:val="right"/>
                          <w:rPr>
                            <w:sz w:val="16"/>
                            <w:szCs w:val="16"/>
                          </w:rPr>
                        </w:pPr>
                        <w:r w:rsidRPr="00AE4CDE">
                          <w:rPr>
                            <w:rFonts w:eastAsia="Tahoma"/>
                            <w:color w:val="000000"/>
                            <w:sz w:val="16"/>
                            <w:szCs w:val="16"/>
                          </w:rPr>
                          <w:t>541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743A9" w14:textId="77777777" w:rsidR="00277667" w:rsidRPr="00AE4CDE" w:rsidRDefault="00277667" w:rsidP="00C43C2D">
                        <w:pPr>
                          <w:spacing w:line="240" w:lineRule="auto"/>
                          <w:jc w:val="right"/>
                          <w:rPr>
                            <w:sz w:val="16"/>
                            <w:szCs w:val="16"/>
                          </w:rPr>
                        </w:pPr>
                        <w:r w:rsidRPr="00AE4CDE">
                          <w:rPr>
                            <w:rFonts w:eastAsia="Tahoma"/>
                            <w:color w:val="000000"/>
                            <w:sz w:val="16"/>
                            <w:szCs w:val="16"/>
                          </w:rPr>
                          <w:t>739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B8AD3" w14:textId="77777777" w:rsidR="00277667" w:rsidRPr="00AE4CDE" w:rsidRDefault="00277667" w:rsidP="00C43C2D">
                        <w:pPr>
                          <w:spacing w:line="240" w:lineRule="auto"/>
                          <w:jc w:val="right"/>
                          <w:rPr>
                            <w:sz w:val="16"/>
                            <w:szCs w:val="16"/>
                          </w:rPr>
                        </w:pPr>
                        <w:r w:rsidRPr="00AE4CDE">
                          <w:rPr>
                            <w:rFonts w:eastAsia="Tahoma"/>
                            <w:color w:val="000000"/>
                            <w:sz w:val="16"/>
                            <w:szCs w:val="16"/>
                          </w:rPr>
                          <w:t>196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9B816" w14:textId="77777777" w:rsidR="00277667" w:rsidRPr="00AE4CDE" w:rsidRDefault="00277667" w:rsidP="00C43C2D">
                        <w:pPr>
                          <w:spacing w:line="240" w:lineRule="auto"/>
                          <w:jc w:val="right"/>
                          <w:rPr>
                            <w:sz w:val="16"/>
                            <w:szCs w:val="16"/>
                          </w:rPr>
                        </w:pPr>
                        <w:r w:rsidRPr="00AE4CDE">
                          <w:rPr>
                            <w:rFonts w:eastAsia="Tahoma"/>
                            <w:color w:val="000000"/>
                            <w:sz w:val="16"/>
                            <w:szCs w:val="16"/>
                          </w:rPr>
                          <w:t>182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81282" w14:textId="77777777" w:rsidR="00277667" w:rsidRPr="00AE4CDE" w:rsidRDefault="00277667" w:rsidP="00C43C2D">
                        <w:pPr>
                          <w:spacing w:line="240" w:lineRule="auto"/>
                          <w:jc w:val="right"/>
                          <w:rPr>
                            <w:sz w:val="16"/>
                            <w:szCs w:val="16"/>
                          </w:rPr>
                        </w:pPr>
                        <w:r w:rsidRPr="00AE4CDE">
                          <w:rPr>
                            <w:rFonts w:eastAsia="Tahoma"/>
                            <w:color w:val="000000"/>
                            <w:sz w:val="16"/>
                            <w:szCs w:val="16"/>
                          </w:rPr>
                          <w:t>420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B026F" w14:textId="77777777" w:rsidR="00277667" w:rsidRPr="00AE4CDE" w:rsidRDefault="00277667" w:rsidP="00C43C2D">
                        <w:pPr>
                          <w:spacing w:line="240" w:lineRule="auto"/>
                          <w:jc w:val="right"/>
                          <w:rPr>
                            <w:sz w:val="16"/>
                            <w:szCs w:val="16"/>
                          </w:rPr>
                        </w:pPr>
                        <w:r w:rsidRPr="00AE4CDE">
                          <w:rPr>
                            <w:rFonts w:eastAsia="Tahoma"/>
                            <w:color w:val="000000"/>
                            <w:sz w:val="16"/>
                            <w:szCs w:val="16"/>
                          </w:rPr>
                          <w:t>462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923CE" w14:textId="77777777" w:rsidR="00277667" w:rsidRPr="00AE4CDE" w:rsidRDefault="00277667" w:rsidP="00C43C2D">
                        <w:pPr>
                          <w:spacing w:line="240" w:lineRule="auto"/>
                          <w:jc w:val="right"/>
                          <w:rPr>
                            <w:sz w:val="16"/>
                            <w:szCs w:val="16"/>
                          </w:rPr>
                        </w:pPr>
                        <w:r w:rsidRPr="00AE4CDE">
                          <w:rPr>
                            <w:rFonts w:eastAsia="Tahoma"/>
                            <w:color w:val="000000"/>
                            <w:sz w:val="16"/>
                            <w:szCs w:val="16"/>
                          </w:rPr>
                          <w:t>131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F7A9D" w14:textId="77777777" w:rsidR="00277667" w:rsidRPr="00AE4CDE" w:rsidRDefault="00277667" w:rsidP="00C43C2D">
                        <w:pPr>
                          <w:spacing w:line="240" w:lineRule="auto"/>
                          <w:jc w:val="right"/>
                          <w:rPr>
                            <w:sz w:val="16"/>
                            <w:szCs w:val="16"/>
                          </w:rPr>
                        </w:pPr>
                        <w:r w:rsidRPr="00AE4CDE">
                          <w:rPr>
                            <w:rFonts w:eastAsia="Tahoma"/>
                            <w:color w:val="000000"/>
                            <w:sz w:val="16"/>
                            <w:szCs w:val="16"/>
                          </w:rPr>
                          <w:t>537</w:t>
                        </w:r>
                      </w:p>
                    </w:tc>
                  </w:tr>
                  <w:tr w:rsidR="00277667" w14:paraId="5E06651B" w14:textId="77777777" w:rsidTr="00C43C2D">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158BE" w14:textId="77777777" w:rsidR="00277667" w:rsidRPr="00AE4CDE" w:rsidRDefault="00277667" w:rsidP="00C43C2D">
                        <w:pPr>
                          <w:spacing w:line="240" w:lineRule="auto"/>
                          <w:rPr>
                            <w:sz w:val="16"/>
                            <w:szCs w:val="16"/>
                          </w:rPr>
                        </w:pPr>
                        <w:r w:rsidRPr="00AE4CDE">
                          <w:rPr>
                            <w:rFonts w:eastAsia="Tahoma"/>
                            <w:color w:val="000000"/>
                            <w:sz w:val="16"/>
                            <w:szCs w:val="16"/>
                          </w:rPr>
                          <w:t>Fonetični indeks oseb</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64F95" w14:textId="77777777" w:rsidR="00277667" w:rsidRPr="00AE4CDE" w:rsidRDefault="00277667" w:rsidP="00C43C2D">
                        <w:pPr>
                          <w:spacing w:line="240" w:lineRule="auto"/>
                          <w:jc w:val="right"/>
                          <w:rPr>
                            <w:sz w:val="16"/>
                            <w:szCs w:val="16"/>
                          </w:rPr>
                        </w:pPr>
                        <w:r w:rsidRPr="00AE4CDE">
                          <w:rPr>
                            <w:rFonts w:eastAsia="Tahoma"/>
                            <w:color w:val="000000"/>
                            <w:sz w:val="16"/>
                            <w:szCs w:val="16"/>
                          </w:rPr>
                          <w:t>2.828.108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7E9CF" w14:textId="77777777" w:rsidR="00277667" w:rsidRPr="00AE4CDE" w:rsidRDefault="00277667" w:rsidP="00C43C2D">
                        <w:pPr>
                          <w:spacing w:line="240" w:lineRule="auto"/>
                          <w:jc w:val="right"/>
                          <w:rPr>
                            <w:sz w:val="16"/>
                            <w:szCs w:val="16"/>
                          </w:rPr>
                        </w:pPr>
                        <w:r w:rsidRPr="00AE4CDE">
                          <w:rPr>
                            <w:rFonts w:eastAsia="Tahoma"/>
                            <w:color w:val="000000"/>
                            <w:sz w:val="16"/>
                            <w:szCs w:val="16"/>
                          </w:rPr>
                          <w:t>2.096.225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18C82" w14:textId="77777777" w:rsidR="00277667" w:rsidRPr="00AE4CDE" w:rsidRDefault="00277667" w:rsidP="00C43C2D">
                        <w:pPr>
                          <w:spacing w:line="240" w:lineRule="auto"/>
                          <w:jc w:val="right"/>
                          <w:rPr>
                            <w:sz w:val="16"/>
                            <w:szCs w:val="16"/>
                          </w:rPr>
                        </w:pPr>
                        <w:r w:rsidRPr="00AE4CDE">
                          <w:rPr>
                            <w:rFonts w:eastAsia="Tahoma"/>
                            <w:color w:val="000000"/>
                            <w:sz w:val="16"/>
                            <w:szCs w:val="16"/>
                          </w:rPr>
                          <w:t>3.658.298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F816B1" w14:textId="77777777" w:rsidR="00277667" w:rsidRPr="00AE4CDE" w:rsidRDefault="00277667" w:rsidP="00C43C2D">
                        <w:pPr>
                          <w:spacing w:line="240" w:lineRule="auto"/>
                          <w:jc w:val="right"/>
                          <w:rPr>
                            <w:sz w:val="16"/>
                            <w:szCs w:val="16"/>
                          </w:rPr>
                        </w:pPr>
                        <w:r w:rsidRPr="00AE4CDE">
                          <w:rPr>
                            <w:rFonts w:eastAsia="Tahoma"/>
                            <w:color w:val="000000"/>
                            <w:sz w:val="16"/>
                            <w:szCs w:val="16"/>
                          </w:rPr>
                          <w:t>3.897.575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B585E" w14:textId="77777777" w:rsidR="00277667" w:rsidRPr="00AE4CDE" w:rsidRDefault="00277667" w:rsidP="00C43C2D">
                        <w:pPr>
                          <w:spacing w:line="240" w:lineRule="auto"/>
                          <w:jc w:val="right"/>
                          <w:rPr>
                            <w:sz w:val="16"/>
                            <w:szCs w:val="16"/>
                          </w:rPr>
                        </w:pPr>
                        <w:r w:rsidRPr="00AE4CDE">
                          <w:rPr>
                            <w:rFonts w:eastAsia="Tahoma"/>
                            <w:color w:val="000000"/>
                            <w:sz w:val="16"/>
                            <w:szCs w:val="16"/>
                          </w:rPr>
                          <w:t>7.025.816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A06B5" w14:textId="77777777" w:rsidR="00277667" w:rsidRPr="00AE4CDE" w:rsidRDefault="00277667" w:rsidP="00C43C2D">
                        <w:pPr>
                          <w:spacing w:line="240" w:lineRule="auto"/>
                          <w:jc w:val="right"/>
                          <w:rPr>
                            <w:sz w:val="16"/>
                            <w:szCs w:val="16"/>
                          </w:rPr>
                        </w:pPr>
                        <w:r w:rsidRPr="00AE4CDE">
                          <w:rPr>
                            <w:rFonts w:eastAsia="Tahoma"/>
                            <w:color w:val="000000"/>
                            <w:sz w:val="16"/>
                            <w:szCs w:val="16"/>
                          </w:rPr>
                          <w:t>3.773.764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031A2" w14:textId="77777777" w:rsidR="00277667" w:rsidRPr="00AE4CDE" w:rsidRDefault="00277667" w:rsidP="00C43C2D">
                        <w:pPr>
                          <w:spacing w:line="240" w:lineRule="auto"/>
                          <w:jc w:val="right"/>
                          <w:rPr>
                            <w:sz w:val="16"/>
                            <w:szCs w:val="16"/>
                          </w:rPr>
                        </w:pPr>
                        <w:r w:rsidRPr="00AE4CDE">
                          <w:rPr>
                            <w:rFonts w:eastAsia="Tahoma"/>
                            <w:color w:val="000000"/>
                            <w:sz w:val="16"/>
                            <w:szCs w:val="16"/>
                          </w:rPr>
                          <w:t>3.540.751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CF28F" w14:textId="77777777" w:rsidR="00277667" w:rsidRPr="00AE4CDE" w:rsidRDefault="00277667" w:rsidP="00C43C2D">
                        <w:pPr>
                          <w:spacing w:line="240" w:lineRule="auto"/>
                          <w:jc w:val="right"/>
                          <w:rPr>
                            <w:sz w:val="16"/>
                            <w:szCs w:val="16"/>
                          </w:rPr>
                        </w:pPr>
                        <w:r w:rsidRPr="00AE4CDE">
                          <w:rPr>
                            <w:rFonts w:eastAsia="Tahoma"/>
                            <w:color w:val="000000"/>
                            <w:sz w:val="16"/>
                            <w:szCs w:val="16"/>
                          </w:rPr>
                          <w:t>3.801.246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624891" w14:textId="77777777" w:rsidR="00277667" w:rsidRPr="00AE4CDE" w:rsidRDefault="00277667" w:rsidP="00C43C2D">
                        <w:pPr>
                          <w:spacing w:line="240" w:lineRule="auto"/>
                          <w:jc w:val="right"/>
                          <w:rPr>
                            <w:sz w:val="16"/>
                            <w:szCs w:val="16"/>
                          </w:rPr>
                        </w:pPr>
                        <w:r w:rsidRPr="00AE4CDE">
                          <w:rPr>
                            <w:rFonts w:eastAsia="Tahoma"/>
                            <w:color w:val="000000"/>
                            <w:sz w:val="16"/>
                            <w:szCs w:val="16"/>
                          </w:rPr>
                          <w:t>983.506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6BCD1" w14:textId="77777777" w:rsidR="00277667" w:rsidRPr="00AE4CDE" w:rsidRDefault="00277667" w:rsidP="00C43C2D">
                        <w:pPr>
                          <w:spacing w:line="240" w:lineRule="auto"/>
                          <w:jc w:val="right"/>
                          <w:rPr>
                            <w:sz w:val="16"/>
                            <w:szCs w:val="16"/>
                          </w:rPr>
                        </w:pPr>
                        <w:r w:rsidRPr="00AE4CDE">
                          <w:rPr>
                            <w:rFonts w:eastAsia="Tahoma"/>
                            <w:color w:val="000000"/>
                            <w:sz w:val="16"/>
                            <w:szCs w:val="16"/>
                          </w:rPr>
                          <w:t>3.402.100</w:t>
                        </w:r>
                      </w:p>
                    </w:tc>
                  </w:tr>
                  <w:tr w:rsidR="00277667" w14:paraId="396D3DEE" w14:textId="77777777" w:rsidTr="00C43C2D">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1AC14" w14:textId="77777777" w:rsidR="00277667" w:rsidRPr="00AE4CDE" w:rsidRDefault="00277667" w:rsidP="00C43C2D">
                        <w:pPr>
                          <w:spacing w:line="240" w:lineRule="auto"/>
                          <w:rPr>
                            <w:sz w:val="16"/>
                            <w:szCs w:val="16"/>
                          </w:rPr>
                        </w:pPr>
                        <w:r w:rsidRPr="00AE4CDE">
                          <w:rPr>
                            <w:rFonts w:eastAsia="Tahoma"/>
                            <w:color w:val="000000"/>
                            <w:sz w:val="16"/>
                            <w:szCs w:val="16"/>
                          </w:rPr>
                          <w:t>Dnevnik dogodkov Operativno komunikacijskega centra</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34AFD" w14:textId="77777777" w:rsidR="00277667" w:rsidRPr="00AE4CDE" w:rsidRDefault="00277667" w:rsidP="00C43C2D">
                        <w:pPr>
                          <w:spacing w:line="240" w:lineRule="auto"/>
                          <w:jc w:val="right"/>
                          <w:rPr>
                            <w:sz w:val="16"/>
                            <w:szCs w:val="16"/>
                          </w:rPr>
                        </w:pPr>
                        <w:r w:rsidRPr="00AE4CDE">
                          <w:rPr>
                            <w:rFonts w:eastAsia="Tahoma"/>
                            <w:color w:val="000000"/>
                            <w:sz w:val="16"/>
                            <w:szCs w:val="16"/>
                          </w:rPr>
                          <w:t>2.048.395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0AFF0" w14:textId="77777777" w:rsidR="00277667" w:rsidRPr="00AE4CDE" w:rsidRDefault="00277667" w:rsidP="00C43C2D">
                        <w:pPr>
                          <w:spacing w:line="240" w:lineRule="auto"/>
                          <w:jc w:val="right"/>
                          <w:rPr>
                            <w:sz w:val="16"/>
                            <w:szCs w:val="16"/>
                          </w:rPr>
                        </w:pPr>
                        <w:r w:rsidRPr="00AE4CDE">
                          <w:rPr>
                            <w:rFonts w:eastAsia="Tahoma"/>
                            <w:color w:val="000000"/>
                            <w:sz w:val="16"/>
                            <w:szCs w:val="16"/>
                          </w:rPr>
                          <w:t>1.128.562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A76D5" w14:textId="77777777" w:rsidR="00277667" w:rsidRPr="00AE4CDE" w:rsidRDefault="00277667" w:rsidP="00C43C2D">
                        <w:pPr>
                          <w:spacing w:line="240" w:lineRule="auto"/>
                          <w:jc w:val="right"/>
                          <w:rPr>
                            <w:sz w:val="16"/>
                            <w:szCs w:val="16"/>
                          </w:rPr>
                        </w:pPr>
                        <w:r w:rsidRPr="00AE4CDE">
                          <w:rPr>
                            <w:rFonts w:eastAsia="Tahoma"/>
                            <w:color w:val="000000"/>
                            <w:sz w:val="16"/>
                            <w:szCs w:val="16"/>
                          </w:rPr>
                          <w:t>2.760.700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DB1E7" w14:textId="77777777" w:rsidR="00277667" w:rsidRPr="00AE4CDE" w:rsidRDefault="00277667" w:rsidP="00C43C2D">
                        <w:pPr>
                          <w:spacing w:line="240" w:lineRule="auto"/>
                          <w:jc w:val="right"/>
                          <w:rPr>
                            <w:sz w:val="16"/>
                            <w:szCs w:val="16"/>
                          </w:rPr>
                        </w:pPr>
                        <w:r w:rsidRPr="00AE4CDE">
                          <w:rPr>
                            <w:rFonts w:eastAsia="Tahoma"/>
                            <w:color w:val="000000"/>
                            <w:sz w:val="16"/>
                            <w:szCs w:val="16"/>
                          </w:rPr>
                          <w:t>2.268.673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ED3AB" w14:textId="77777777" w:rsidR="00277667" w:rsidRPr="00AE4CDE" w:rsidRDefault="00277667" w:rsidP="00C43C2D">
                        <w:pPr>
                          <w:spacing w:line="240" w:lineRule="auto"/>
                          <w:jc w:val="right"/>
                          <w:rPr>
                            <w:sz w:val="16"/>
                            <w:szCs w:val="16"/>
                          </w:rPr>
                        </w:pPr>
                        <w:r w:rsidRPr="00AE4CDE">
                          <w:rPr>
                            <w:rFonts w:eastAsia="Tahoma"/>
                            <w:color w:val="000000"/>
                            <w:sz w:val="16"/>
                            <w:szCs w:val="16"/>
                          </w:rPr>
                          <w:t>3.615.460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B1E6A" w14:textId="77777777" w:rsidR="00277667" w:rsidRPr="00AE4CDE" w:rsidRDefault="00277667" w:rsidP="00C43C2D">
                        <w:pPr>
                          <w:spacing w:line="240" w:lineRule="auto"/>
                          <w:jc w:val="right"/>
                          <w:rPr>
                            <w:sz w:val="16"/>
                            <w:szCs w:val="16"/>
                          </w:rPr>
                        </w:pPr>
                        <w:r w:rsidRPr="00AE4CDE">
                          <w:rPr>
                            <w:rFonts w:eastAsia="Tahoma"/>
                            <w:color w:val="000000"/>
                            <w:sz w:val="16"/>
                            <w:szCs w:val="16"/>
                          </w:rPr>
                          <w:t>1.951.646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A9370" w14:textId="77777777" w:rsidR="00277667" w:rsidRPr="00AE4CDE" w:rsidRDefault="00277667" w:rsidP="00C43C2D">
                        <w:pPr>
                          <w:spacing w:line="240" w:lineRule="auto"/>
                          <w:jc w:val="right"/>
                          <w:rPr>
                            <w:sz w:val="16"/>
                            <w:szCs w:val="16"/>
                          </w:rPr>
                        </w:pPr>
                        <w:r w:rsidRPr="00AE4CDE">
                          <w:rPr>
                            <w:rFonts w:eastAsia="Tahoma"/>
                            <w:color w:val="000000"/>
                            <w:sz w:val="16"/>
                            <w:szCs w:val="16"/>
                          </w:rPr>
                          <w:t>1.893.915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6FBBE" w14:textId="77777777" w:rsidR="00277667" w:rsidRPr="00AE4CDE" w:rsidRDefault="00277667" w:rsidP="00C43C2D">
                        <w:pPr>
                          <w:spacing w:line="240" w:lineRule="auto"/>
                          <w:jc w:val="right"/>
                          <w:rPr>
                            <w:sz w:val="16"/>
                            <w:szCs w:val="16"/>
                          </w:rPr>
                        </w:pPr>
                        <w:r w:rsidRPr="00AE4CDE">
                          <w:rPr>
                            <w:rFonts w:eastAsia="Tahoma"/>
                            <w:color w:val="000000"/>
                            <w:sz w:val="16"/>
                            <w:szCs w:val="16"/>
                          </w:rPr>
                          <w:t>1.978.151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46983" w14:textId="77777777" w:rsidR="00277667" w:rsidRPr="00AE4CDE" w:rsidRDefault="00277667" w:rsidP="00C43C2D">
                        <w:pPr>
                          <w:spacing w:line="240" w:lineRule="auto"/>
                          <w:jc w:val="right"/>
                          <w:rPr>
                            <w:sz w:val="16"/>
                            <w:szCs w:val="16"/>
                          </w:rPr>
                        </w:pPr>
                        <w:r w:rsidRPr="00AE4CDE">
                          <w:rPr>
                            <w:rFonts w:eastAsia="Tahoma"/>
                            <w:color w:val="000000"/>
                            <w:sz w:val="16"/>
                            <w:szCs w:val="16"/>
                          </w:rPr>
                          <w:t>579.104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C096FD" w14:textId="77777777" w:rsidR="00277667" w:rsidRPr="00AE4CDE" w:rsidRDefault="00277667" w:rsidP="00C43C2D">
                        <w:pPr>
                          <w:spacing w:line="240" w:lineRule="auto"/>
                          <w:jc w:val="right"/>
                          <w:rPr>
                            <w:sz w:val="16"/>
                            <w:szCs w:val="16"/>
                          </w:rPr>
                        </w:pPr>
                        <w:r w:rsidRPr="00AE4CDE">
                          <w:rPr>
                            <w:rFonts w:eastAsia="Tahoma"/>
                            <w:color w:val="000000"/>
                            <w:sz w:val="16"/>
                            <w:szCs w:val="16"/>
                          </w:rPr>
                          <w:t>2.197.059</w:t>
                        </w:r>
                      </w:p>
                    </w:tc>
                  </w:tr>
                  <w:tr w:rsidR="00277667" w14:paraId="5A53F35D" w14:textId="77777777" w:rsidTr="00C43C2D">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D9B05" w14:textId="77777777" w:rsidR="00277667" w:rsidRPr="00AE4CDE" w:rsidRDefault="00277667" w:rsidP="00C43C2D">
                        <w:pPr>
                          <w:spacing w:line="240" w:lineRule="auto"/>
                          <w:rPr>
                            <w:sz w:val="16"/>
                            <w:szCs w:val="16"/>
                          </w:rPr>
                        </w:pPr>
                        <w:r w:rsidRPr="00AE4CDE">
                          <w:rPr>
                            <w:rFonts w:eastAsia="Tahoma"/>
                            <w:color w:val="000000"/>
                            <w:sz w:val="16"/>
                            <w:szCs w:val="16"/>
                          </w:rPr>
                          <w:t>Obrazci, izdelani v beležki e-policista*</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0D433" w14:textId="77777777" w:rsidR="00277667" w:rsidRPr="00AE4CDE" w:rsidRDefault="00277667" w:rsidP="00C43C2D">
                        <w:pPr>
                          <w:spacing w:line="240" w:lineRule="auto"/>
                          <w:jc w:val="right"/>
                          <w:rPr>
                            <w:rFonts w:eastAsia="Tahoma"/>
                            <w:color w:val="000000"/>
                            <w:sz w:val="16"/>
                            <w:szCs w:val="16"/>
                          </w:rPr>
                        </w:pPr>
                        <w:r w:rsidRPr="00AE4CDE">
                          <w:rPr>
                            <w:rFonts w:eastAsia="Tahoma"/>
                            <w:color w:val="000000"/>
                            <w:sz w:val="16"/>
                            <w:szCs w:val="16"/>
                          </w:rPr>
                          <w:t>–</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98A02" w14:textId="77777777" w:rsidR="00277667" w:rsidRPr="00AE4CDE" w:rsidRDefault="00277667" w:rsidP="00C43C2D">
                        <w:pPr>
                          <w:spacing w:line="240" w:lineRule="auto"/>
                          <w:jc w:val="right"/>
                          <w:rPr>
                            <w:sz w:val="16"/>
                            <w:szCs w:val="16"/>
                          </w:rPr>
                        </w:pPr>
                        <w:r w:rsidRPr="00AE4CDE">
                          <w:rPr>
                            <w:rFonts w:eastAsia="Tahoma"/>
                            <w:color w:val="000000"/>
                            <w:sz w:val="16"/>
                            <w:szCs w:val="16"/>
                          </w:rPr>
                          <w:t>23.790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054B4" w14:textId="77777777" w:rsidR="00277667" w:rsidRPr="00AE4CDE" w:rsidRDefault="00277667" w:rsidP="00C43C2D">
                        <w:pPr>
                          <w:spacing w:line="240" w:lineRule="auto"/>
                          <w:jc w:val="right"/>
                          <w:rPr>
                            <w:sz w:val="16"/>
                            <w:szCs w:val="16"/>
                          </w:rPr>
                        </w:pPr>
                        <w:r w:rsidRPr="00AE4CDE">
                          <w:rPr>
                            <w:rFonts w:eastAsia="Tahoma"/>
                            <w:color w:val="000000"/>
                            <w:sz w:val="16"/>
                            <w:szCs w:val="16"/>
                          </w:rPr>
                          <w:t>69.877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E5F66" w14:textId="77777777" w:rsidR="00277667" w:rsidRPr="00AE4CDE" w:rsidRDefault="00277667" w:rsidP="00C43C2D">
                        <w:pPr>
                          <w:spacing w:line="240" w:lineRule="auto"/>
                          <w:jc w:val="right"/>
                          <w:rPr>
                            <w:sz w:val="16"/>
                            <w:szCs w:val="16"/>
                          </w:rPr>
                        </w:pPr>
                        <w:r w:rsidRPr="00AE4CDE">
                          <w:rPr>
                            <w:rFonts w:eastAsia="Tahoma"/>
                            <w:color w:val="000000"/>
                            <w:sz w:val="16"/>
                            <w:szCs w:val="16"/>
                          </w:rPr>
                          <w:t>92.820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E9603" w14:textId="77777777" w:rsidR="00277667" w:rsidRPr="00AE4CDE" w:rsidRDefault="00277667" w:rsidP="00C43C2D">
                        <w:pPr>
                          <w:spacing w:line="240" w:lineRule="auto"/>
                          <w:jc w:val="right"/>
                          <w:rPr>
                            <w:sz w:val="16"/>
                            <w:szCs w:val="16"/>
                          </w:rPr>
                        </w:pPr>
                        <w:r w:rsidRPr="00AE4CDE">
                          <w:rPr>
                            <w:rFonts w:eastAsia="Tahoma"/>
                            <w:color w:val="000000"/>
                            <w:sz w:val="16"/>
                            <w:szCs w:val="16"/>
                          </w:rPr>
                          <w:t>180.888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DAF47" w14:textId="77777777" w:rsidR="00277667" w:rsidRPr="00AE4CDE" w:rsidRDefault="00277667" w:rsidP="00C43C2D">
                        <w:pPr>
                          <w:spacing w:line="240" w:lineRule="auto"/>
                          <w:jc w:val="right"/>
                          <w:rPr>
                            <w:sz w:val="16"/>
                            <w:szCs w:val="16"/>
                          </w:rPr>
                        </w:pPr>
                        <w:r w:rsidRPr="00AE4CDE">
                          <w:rPr>
                            <w:rFonts w:eastAsia="Tahoma"/>
                            <w:color w:val="000000"/>
                            <w:sz w:val="16"/>
                            <w:szCs w:val="16"/>
                          </w:rPr>
                          <w:t>88.789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A2DDC" w14:textId="77777777" w:rsidR="00277667" w:rsidRPr="00AE4CDE" w:rsidRDefault="00277667" w:rsidP="00C43C2D">
                        <w:pPr>
                          <w:spacing w:line="240" w:lineRule="auto"/>
                          <w:jc w:val="right"/>
                          <w:rPr>
                            <w:sz w:val="16"/>
                            <w:szCs w:val="16"/>
                          </w:rPr>
                        </w:pPr>
                        <w:r w:rsidRPr="00AE4CDE">
                          <w:rPr>
                            <w:rFonts w:eastAsia="Tahoma"/>
                            <w:color w:val="000000"/>
                            <w:sz w:val="16"/>
                            <w:szCs w:val="16"/>
                          </w:rPr>
                          <w:t>111.865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DF62A" w14:textId="77777777" w:rsidR="00277667" w:rsidRPr="00AE4CDE" w:rsidRDefault="00277667" w:rsidP="00C43C2D">
                        <w:pPr>
                          <w:spacing w:line="240" w:lineRule="auto"/>
                          <w:jc w:val="right"/>
                          <w:rPr>
                            <w:sz w:val="16"/>
                            <w:szCs w:val="16"/>
                          </w:rPr>
                        </w:pPr>
                        <w:r w:rsidRPr="00AE4CDE">
                          <w:rPr>
                            <w:rFonts w:eastAsia="Tahoma"/>
                            <w:color w:val="000000"/>
                            <w:sz w:val="16"/>
                            <w:szCs w:val="16"/>
                          </w:rPr>
                          <w:t>136.752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9674E" w14:textId="77777777" w:rsidR="00277667" w:rsidRPr="00AE4CDE" w:rsidRDefault="00277667" w:rsidP="00C43C2D">
                        <w:pPr>
                          <w:spacing w:line="240" w:lineRule="auto"/>
                          <w:jc w:val="right"/>
                          <w:rPr>
                            <w:sz w:val="16"/>
                            <w:szCs w:val="16"/>
                          </w:rPr>
                        </w:pPr>
                        <w:r w:rsidRPr="00AE4CDE">
                          <w:rPr>
                            <w:rFonts w:eastAsia="Tahoma"/>
                            <w:color w:val="000000"/>
                            <w:sz w:val="16"/>
                            <w:szCs w:val="16"/>
                          </w:rPr>
                          <w:t>38.802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CCEBE" w14:textId="77777777" w:rsidR="00277667" w:rsidRPr="00AE4CDE" w:rsidRDefault="00277667" w:rsidP="00C43C2D">
                        <w:pPr>
                          <w:spacing w:line="240" w:lineRule="auto"/>
                          <w:jc w:val="right"/>
                          <w:rPr>
                            <w:sz w:val="16"/>
                            <w:szCs w:val="16"/>
                          </w:rPr>
                        </w:pPr>
                        <w:r w:rsidRPr="00AE4CDE">
                          <w:rPr>
                            <w:rFonts w:eastAsia="Tahoma"/>
                            <w:color w:val="000000"/>
                            <w:sz w:val="16"/>
                            <w:szCs w:val="16"/>
                          </w:rPr>
                          <w:t>159.455</w:t>
                        </w:r>
                      </w:p>
                    </w:tc>
                  </w:tr>
                  <w:tr w:rsidR="00277667" w14:paraId="02F2BF15" w14:textId="77777777" w:rsidTr="00C43C2D">
                    <w:trPr>
                      <w:trHeight w:val="182"/>
                    </w:trPr>
                    <w:tc>
                      <w:tcPr>
                        <w:tcW w:w="169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AC144B" w14:textId="77777777" w:rsidR="00277667" w:rsidRPr="00AE4CDE" w:rsidRDefault="00277667" w:rsidP="00C43C2D">
                        <w:pPr>
                          <w:spacing w:line="240" w:lineRule="auto"/>
                          <w:rPr>
                            <w:sz w:val="16"/>
                            <w:szCs w:val="16"/>
                          </w:rPr>
                        </w:pPr>
                        <w:r w:rsidRPr="00AE4CDE">
                          <w:rPr>
                            <w:rFonts w:eastAsia="Tahoma"/>
                            <w:color w:val="000000"/>
                            <w:sz w:val="16"/>
                            <w:szCs w:val="16"/>
                          </w:rPr>
                          <w:t>Dostopi v operativni forum*</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37576" w14:textId="77777777" w:rsidR="00277667" w:rsidRPr="00AE4CDE" w:rsidRDefault="00277667" w:rsidP="00C43C2D">
                        <w:pPr>
                          <w:spacing w:line="240" w:lineRule="auto"/>
                          <w:jc w:val="right"/>
                          <w:rPr>
                            <w:rFonts w:eastAsia="Tahoma"/>
                            <w:color w:val="000000"/>
                            <w:sz w:val="16"/>
                            <w:szCs w:val="16"/>
                          </w:rPr>
                        </w:pPr>
                        <w:r w:rsidRPr="00AE4CDE">
                          <w:rPr>
                            <w:rFonts w:eastAsia="Tahoma"/>
                            <w:color w:val="000000"/>
                            <w:sz w:val="16"/>
                            <w:szCs w:val="16"/>
                          </w:rPr>
                          <w:t>–</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0DFF24" w14:textId="77777777" w:rsidR="00277667" w:rsidRPr="00AE4CDE" w:rsidRDefault="00277667" w:rsidP="00C43C2D">
                        <w:pPr>
                          <w:spacing w:line="240" w:lineRule="auto"/>
                          <w:jc w:val="right"/>
                          <w:rPr>
                            <w:sz w:val="16"/>
                            <w:szCs w:val="16"/>
                          </w:rPr>
                        </w:pPr>
                        <w:r w:rsidRPr="00AE4CDE">
                          <w:rPr>
                            <w:rFonts w:eastAsia="Tahoma"/>
                            <w:color w:val="000000"/>
                            <w:sz w:val="16"/>
                            <w:szCs w:val="16"/>
                          </w:rPr>
                          <w:t>290.507</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1E8AA" w14:textId="77777777" w:rsidR="00277667" w:rsidRPr="00AE4CDE" w:rsidRDefault="00277667" w:rsidP="00C43C2D">
                        <w:pPr>
                          <w:spacing w:line="240" w:lineRule="auto"/>
                          <w:jc w:val="right"/>
                          <w:rPr>
                            <w:sz w:val="16"/>
                            <w:szCs w:val="16"/>
                          </w:rPr>
                        </w:pPr>
                        <w:r w:rsidRPr="00AE4CDE">
                          <w:rPr>
                            <w:rFonts w:eastAsia="Tahoma"/>
                            <w:color w:val="000000"/>
                            <w:sz w:val="16"/>
                            <w:szCs w:val="16"/>
                          </w:rPr>
                          <w:t>661.134</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477A67" w14:textId="77777777" w:rsidR="00277667" w:rsidRPr="00AE4CDE" w:rsidRDefault="00277667" w:rsidP="00C43C2D">
                        <w:pPr>
                          <w:spacing w:line="240" w:lineRule="auto"/>
                          <w:jc w:val="right"/>
                          <w:rPr>
                            <w:sz w:val="16"/>
                            <w:szCs w:val="16"/>
                          </w:rPr>
                        </w:pPr>
                        <w:r w:rsidRPr="00AE4CDE">
                          <w:rPr>
                            <w:rFonts w:eastAsia="Tahoma"/>
                            <w:color w:val="000000"/>
                            <w:sz w:val="16"/>
                            <w:szCs w:val="16"/>
                          </w:rPr>
                          <w:t>657.143</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2FA78B" w14:textId="77777777" w:rsidR="00277667" w:rsidRPr="00AE4CDE" w:rsidRDefault="00277667" w:rsidP="00C43C2D">
                        <w:pPr>
                          <w:spacing w:line="240" w:lineRule="auto"/>
                          <w:jc w:val="right"/>
                          <w:rPr>
                            <w:sz w:val="16"/>
                            <w:szCs w:val="16"/>
                          </w:rPr>
                        </w:pPr>
                        <w:r w:rsidRPr="00AE4CDE">
                          <w:rPr>
                            <w:rFonts w:eastAsia="Tahoma"/>
                            <w:color w:val="000000"/>
                            <w:sz w:val="16"/>
                            <w:szCs w:val="16"/>
                          </w:rPr>
                          <w:t>1.301.572</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3B7AE7" w14:textId="77777777" w:rsidR="00277667" w:rsidRPr="00AE4CDE" w:rsidRDefault="00277667" w:rsidP="00C43C2D">
                        <w:pPr>
                          <w:spacing w:line="240" w:lineRule="auto"/>
                          <w:jc w:val="right"/>
                          <w:rPr>
                            <w:sz w:val="16"/>
                            <w:szCs w:val="16"/>
                          </w:rPr>
                        </w:pPr>
                        <w:r w:rsidRPr="00AE4CDE">
                          <w:rPr>
                            <w:rFonts w:eastAsia="Tahoma"/>
                            <w:color w:val="000000"/>
                            <w:sz w:val="16"/>
                            <w:szCs w:val="16"/>
                          </w:rPr>
                          <w:t>641.476</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E6D00D" w14:textId="77777777" w:rsidR="00277667" w:rsidRPr="00AE4CDE" w:rsidRDefault="00277667" w:rsidP="00C43C2D">
                        <w:pPr>
                          <w:spacing w:line="240" w:lineRule="auto"/>
                          <w:jc w:val="right"/>
                          <w:rPr>
                            <w:sz w:val="16"/>
                            <w:szCs w:val="16"/>
                          </w:rPr>
                        </w:pPr>
                        <w:r w:rsidRPr="00AE4CDE">
                          <w:rPr>
                            <w:rFonts w:eastAsia="Tahoma"/>
                            <w:color w:val="000000"/>
                            <w:sz w:val="16"/>
                            <w:szCs w:val="16"/>
                          </w:rPr>
                          <w:t>609.394</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85E49" w14:textId="77777777" w:rsidR="00277667" w:rsidRPr="00AE4CDE" w:rsidRDefault="00277667" w:rsidP="00C43C2D">
                        <w:pPr>
                          <w:spacing w:line="240" w:lineRule="auto"/>
                          <w:jc w:val="right"/>
                          <w:rPr>
                            <w:sz w:val="16"/>
                            <w:szCs w:val="16"/>
                          </w:rPr>
                        </w:pPr>
                        <w:r w:rsidRPr="00AE4CDE">
                          <w:rPr>
                            <w:rFonts w:eastAsia="Tahoma"/>
                            <w:color w:val="000000"/>
                            <w:sz w:val="16"/>
                            <w:szCs w:val="16"/>
                          </w:rPr>
                          <w:t>506.361</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D5EF03" w14:textId="77777777" w:rsidR="00277667" w:rsidRPr="00AE4CDE" w:rsidRDefault="00277667" w:rsidP="00C43C2D">
                        <w:pPr>
                          <w:spacing w:line="240" w:lineRule="auto"/>
                          <w:jc w:val="right"/>
                          <w:rPr>
                            <w:sz w:val="16"/>
                            <w:szCs w:val="16"/>
                          </w:rPr>
                        </w:pPr>
                        <w:r w:rsidRPr="00AE4CDE">
                          <w:rPr>
                            <w:rFonts w:eastAsia="Tahoma"/>
                            <w:color w:val="000000"/>
                            <w:sz w:val="16"/>
                            <w:szCs w:val="16"/>
                          </w:rPr>
                          <w:t>139.020</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3F0D6B" w14:textId="77777777" w:rsidR="00277667" w:rsidRPr="00AE4CDE" w:rsidRDefault="00277667" w:rsidP="00C43C2D">
                        <w:pPr>
                          <w:spacing w:line="240" w:lineRule="auto"/>
                          <w:jc w:val="right"/>
                          <w:rPr>
                            <w:sz w:val="16"/>
                            <w:szCs w:val="16"/>
                          </w:rPr>
                        </w:pPr>
                        <w:r w:rsidRPr="00AE4CDE">
                          <w:rPr>
                            <w:rFonts w:eastAsia="Tahoma"/>
                            <w:color w:val="000000"/>
                            <w:sz w:val="16"/>
                            <w:szCs w:val="16"/>
                          </w:rPr>
                          <w:t>481.779</w:t>
                        </w:r>
                      </w:p>
                    </w:tc>
                  </w:tr>
                </w:tbl>
                <w:p w14:paraId="359929D3" w14:textId="77777777" w:rsidR="00277667" w:rsidRDefault="00277667">
                  <w:pPr>
                    <w:spacing w:line="240" w:lineRule="auto"/>
                  </w:pPr>
                </w:p>
              </w:tc>
            </w:tr>
            <w:tr w:rsidR="00277667" w14:paraId="313FDBA9"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2CC2D714"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461786F3" w14:textId="77777777">
                          <w:trPr>
                            <w:trHeight w:val="205"/>
                          </w:trPr>
                          <w:tc>
                            <w:tcPr>
                              <w:tcW w:w="10204" w:type="dxa"/>
                              <w:tcBorders>
                                <w:top w:val="nil"/>
                                <w:left w:val="nil"/>
                                <w:bottom w:val="nil"/>
                                <w:right w:val="nil"/>
                              </w:tcBorders>
                              <w:tcMar>
                                <w:top w:w="39" w:type="dxa"/>
                                <w:left w:w="39" w:type="dxa"/>
                                <w:bottom w:w="39" w:type="dxa"/>
                                <w:right w:w="39" w:type="dxa"/>
                              </w:tcMar>
                            </w:tcPr>
                            <w:p w14:paraId="508CD6C1" w14:textId="77777777" w:rsidR="00277667" w:rsidRDefault="00277667">
                              <w:pPr>
                                <w:spacing w:line="240" w:lineRule="auto"/>
                              </w:pPr>
                              <w:r>
                                <w:rPr>
                                  <w:rFonts w:eastAsia="Tahoma"/>
                                  <w:color w:val="000000"/>
                                  <w:sz w:val="14"/>
                                </w:rPr>
                                <w:t>* Podatki se vodijo od leta 2017.</w:t>
                              </w:r>
                            </w:p>
                          </w:tc>
                        </w:tr>
                      </w:tbl>
                      <w:p w14:paraId="0FA0F425" w14:textId="77777777" w:rsidR="00277667" w:rsidRDefault="00277667">
                        <w:pPr>
                          <w:spacing w:line="240" w:lineRule="auto"/>
                        </w:pPr>
                      </w:p>
                    </w:tc>
                  </w:tr>
                </w:tbl>
                <w:p w14:paraId="49C1F77A" w14:textId="77777777" w:rsidR="00277667" w:rsidRDefault="00277667">
                  <w:pPr>
                    <w:spacing w:line="240" w:lineRule="auto"/>
                  </w:pPr>
                </w:p>
              </w:tc>
            </w:tr>
          </w:tbl>
          <w:p w14:paraId="79DAC226" w14:textId="77777777" w:rsidR="00277667" w:rsidRDefault="00277667">
            <w:pPr>
              <w:spacing w:line="240" w:lineRule="auto"/>
            </w:pPr>
          </w:p>
        </w:tc>
      </w:tr>
    </w:tbl>
    <w:p w14:paraId="2409516C" w14:textId="77777777" w:rsidR="00277667" w:rsidRDefault="00277667">
      <w:pPr>
        <w:spacing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277667" w14:paraId="345F8CE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68544DA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5D0CFFB9" w14:textId="77777777">
                    <w:trPr>
                      <w:trHeight w:val="602"/>
                    </w:trPr>
                    <w:tc>
                      <w:tcPr>
                        <w:tcW w:w="10204" w:type="dxa"/>
                        <w:tcBorders>
                          <w:top w:val="nil"/>
                          <w:left w:val="nil"/>
                          <w:bottom w:val="nil"/>
                          <w:right w:val="nil"/>
                        </w:tcBorders>
                        <w:tcMar>
                          <w:top w:w="39" w:type="dxa"/>
                          <w:left w:w="0" w:type="dxa"/>
                          <w:bottom w:w="39" w:type="dxa"/>
                          <w:right w:w="39" w:type="dxa"/>
                        </w:tcMar>
                      </w:tcPr>
                      <w:p w14:paraId="148568AA" w14:textId="77777777" w:rsidR="00277667" w:rsidRDefault="00277667" w:rsidP="003629FB">
                        <w:pPr>
                          <w:spacing w:before="360" w:after="160" w:line="240" w:lineRule="auto"/>
                        </w:pPr>
                        <w:r>
                          <w:rPr>
                            <w:rFonts w:eastAsia="Tahoma"/>
                            <w:i/>
                            <w:color w:val="000000"/>
                            <w:sz w:val="18"/>
                          </w:rPr>
                          <w:t>Število elektronsko poslanih informacij zunanjim organizacijam</w:t>
                        </w:r>
                      </w:p>
                    </w:tc>
                  </w:tr>
                </w:tbl>
                <w:p w14:paraId="56BB3E5D" w14:textId="77777777" w:rsidR="00277667" w:rsidRDefault="00277667">
                  <w:pPr>
                    <w:spacing w:line="240" w:lineRule="auto"/>
                  </w:pPr>
                </w:p>
              </w:tc>
            </w:tr>
            <w:tr w:rsidR="00277667" w14:paraId="47D4689E"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27"/>
                    <w:gridCol w:w="837"/>
                    <w:gridCol w:w="838"/>
                    <w:gridCol w:w="874"/>
                    <w:gridCol w:w="838"/>
                    <w:gridCol w:w="838"/>
                    <w:gridCol w:w="874"/>
                    <w:gridCol w:w="874"/>
                    <w:gridCol w:w="874"/>
                    <w:gridCol w:w="838"/>
                    <w:gridCol w:w="874"/>
                  </w:tblGrid>
                  <w:tr w:rsidR="00277667" w14:paraId="0927A475" w14:textId="77777777" w:rsidTr="00C43C2D">
                    <w:trPr>
                      <w:trHeight w:val="182"/>
                    </w:trPr>
                    <w:tc>
                      <w:tcPr>
                        <w:tcW w:w="169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534C22A" w14:textId="77777777" w:rsidR="00277667" w:rsidRDefault="00277667">
                        <w:pPr>
                          <w:spacing w:line="240" w:lineRule="auto"/>
                        </w:pPr>
                        <w:r>
                          <w:rPr>
                            <w:rFonts w:eastAsia="Tahoma"/>
                            <w:b/>
                            <w:color w:val="FFFFFF"/>
                            <w:sz w:val="16"/>
                          </w:rPr>
                          <w:t>Vrsta informacije</w:t>
                        </w:r>
                      </w:p>
                    </w:tc>
                    <w:tc>
                      <w:tcPr>
                        <w:tcW w:w="849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097057" w14:textId="77777777" w:rsidR="00277667" w:rsidRDefault="00277667" w:rsidP="00C43C2D">
                        <w:pPr>
                          <w:spacing w:line="240" w:lineRule="auto"/>
                          <w:jc w:val="center"/>
                        </w:pPr>
                        <w:r>
                          <w:rPr>
                            <w:rFonts w:eastAsia="Tahoma"/>
                            <w:b/>
                            <w:color w:val="FFFFFF"/>
                            <w:sz w:val="16"/>
                          </w:rPr>
                          <w:t>Število elektronskih informacij</w:t>
                        </w:r>
                      </w:p>
                    </w:tc>
                  </w:tr>
                  <w:tr w:rsidR="00277667" w14:paraId="050280E1" w14:textId="77777777" w:rsidTr="00C43C2D">
                    <w:trPr>
                      <w:trHeight w:val="182"/>
                    </w:trPr>
                    <w:tc>
                      <w:tcPr>
                        <w:tcW w:w="1696"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DCD0BA" w14:textId="77777777" w:rsidR="00277667" w:rsidRDefault="00277667" w:rsidP="00C43C2D">
                        <w:pPr>
                          <w:spacing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406090" w14:textId="77777777" w:rsidR="00277667" w:rsidRDefault="00277667" w:rsidP="00C43C2D">
                        <w:pPr>
                          <w:spacing w:line="240" w:lineRule="auto"/>
                          <w:jc w:val="center"/>
                        </w:pPr>
                        <w:r>
                          <w:rPr>
                            <w:rFonts w:eastAsia="Tahoma"/>
                            <w:b/>
                            <w:color w:val="FFFFFF"/>
                            <w:sz w:val="16"/>
                          </w:rPr>
                          <w:t>2016</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C54ADB" w14:textId="77777777" w:rsidR="00277667" w:rsidRDefault="00277667" w:rsidP="00C43C2D">
                        <w:pPr>
                          <w:spacing w:line="240" w:lineRule="auto"/>
                          <w:jc w:val="center"/>
                        </w:pPr>
                        <w:r>
                          <w:rPr>
                            <w:rFonts w:eastAsia="Tahoma"/>
                            <w:b/>
                            <w:color w:val="FFFFFF"/>
                            <w:sz w:val="16"/>
                          </w:rPr>
                          <w:t>2017</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D58588" w14:textId="77777777" w:rsidR="00277667" w:rsidRDefault="00277667" w:rsidP="00C43C2D">
                        <w:pPr>
                          <w:spacing w:line="240" w:lineRule="auto"/>
                          <w:jc w:val="center"/>
                        </w:pPr>
                        <w:r>
                          <w:rPr>
                            <w:rFonts w:eastAsia="Tahoma"/>
                            <w:b/>
                            <w:color w:val="FFFFFF"/>
                            <w:sz w:val="16"/>
                          </w:rPr>
                          <w:t>2018</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70814E" w14:textId="77777777" w:rsidR="00277667" w:rsidRDefault="00277667" w:rsidP="00C43C2D">
                        <w:pPr>
                          <w:spacing w:line="240" w:lineRule="auto"/>
                          <w:jc w:val="center"/>
                        </w:pPr>
                        <w:r>
                          <w:rPr>
                            <w:rFonts w:eastAsia="Tahoma"/>
                            <w:b/>
                            <w:color w:val="FFFFFF"/>
                            <w:sz w:val="16"/>
                          </w:rPr>
                          <w:t>2019</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1D7171" w14:textId="77777777" w:rsidR="00277667" w:rsidRDefault="00277667" w:rsidP="00C43C2D">
                        <w:pPr>
                          <w:spacing w:line="240" w:lineRule="auto"/>
                          <w:jc w:val="center"/>
                        </w:pPr>
                        <w:r>
                          <w:rPr>
                            <w:rFonts w:eastAsia="Tahoma"/>
                            <w:b/>
                            <w:color w:val="FFFFFF"/>
                            <w:sz w:val="16"/>
                          </w:rPr>
                          <w:t>2020</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95C94D" w14:textId="77777777" w:rsidR="00277667" w:rsidRDefault="00277667" w:rsidP="00C43C2D">
                        <w:pPr>
                          <w:spacing w:line="240" w:lineRule="auto"/>
                          <w:jc w:val="center"/>
                        </w:pPr>
                        <w:r>
                          <w:rPr>
                            <w:rFonts w:eastAsia="Tahoma"/>
                            <w:b/>
                            <w:color w:val="FFFFFF"/>
                            <w:sz w:val="16"/>
                          </w:rPr>
                          <w:t>2021</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58733A" w14:textId="77777777" w:rsidR="00277667" w:rsidRDefault="00277667" w:rsidP="00C43C2D">
                        <w:pPr>
                          <w:spacing w:line="240" w:lineRule="auto"/>
                          <w:jc w:val="center"/>
                        </w:pPr>
                        <w:r>
                          <w:rPr>
                            <w:rFonts w:eastAsia="Tahoma"/>
                            <w:b/>
                            <w:color w:val="FFFFFF"/>
                            <w:sz w:val="16"/>
                          </w:rPr>
                          <w:t>2022</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495342" w14:textId="77777777" w:rsidR="00277667" w:rsidRDefault="00277667" w:rsidP="00C43C2D">
                        <w:pPr>
                          <w:spacing w:line="240" w:lineRule="auto"/>
                          <w:jc w:val="center"/>
                        </w:pPr>
                        <w:r>
                          <w:rPr>
                            <w:rFonts w:eastAsia="Tahoma"/>
                            <w:b/>
                            <w:color w:val="FFFFFF"/>
                            <w:sz w:val="16"/>
                          </w:rPr>
                          <w:t>2023</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0BE6FC" w14:textId="77777777" w:rsidR="00277667" w:rsidRDefault="00277667" w:rsidP="00C43C2D">
                        <w:pPr>
                          <w:spacing w:line="240" w:lineRule="auto"/>
                          <w:jc w:val="center"/>
                        </w:pPr>
                        <w:r>
                          <w:rPr>
                            <w:rFonts w:eastAsia="Tahoma"/>
                            <w:b/>
                            <w:color w:val="FFFFFF"/>
                            <w:sz w:val="16"/>
                          </w:rPr>
                          <w:t>2024</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A953DA" w14:textId="77777777" w:rsidR="00277667" w:rsidRDefault="00277667" w:rsidP="00C43C2D">
                        <w:pPr>
                          <w:spacing w:line="240" w:lineRule="auto"/>
                          <w:jc w:val="center"/>
                        </w:pPr>
                        <w:r>
                          <w:rPr>
                            <w:rFonts w:eastAsia="Tahoma"/>
                            <w:b/>
                            <w:color w:val="FFFFFF"/>
                            <w:sz w:val="16"/>
                          </w:rPr>
                          <w:t>2025</w:t>
                        </w:r>
                      </w:p>
                    </w:tc>
                  </w:tr>
                  <w:tr w:rsidR="00277667" w14:paraId="32304849" w14:textId="77777777" w:rsidTr="00C43C2D">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6F16F" w14:textId="77777777" w:rsidR="00277667" w:rsidRPr="00AE4CDE" w:rsidRDefault="00277667">
                        <w:pPr>
                          <w:spacing w:line="240" w:lineRule="auto"/>
                          <w:rPr>
                            <w:sz w:val="16"/>
                            <w:szCs w:val="16"/>
                          </w:rPr>
                        </w:pPr>
                        <w:r w:rsidRPr="00AE4CDE">
                          <w:rPr>
                            <w:rFonts w:eastAsia="Tahoma"/>
                            <w:color w:val="000000"/>
                            <w:sz w:val="16"/>
                            <w:szCs w:val="16"/>
                          </w:rPr>
                          <w:t>Zapisniki o prometnih nesrečah, poslani zavarovalniškemu združenju</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903EC" w14:textId="77777777" w:rsidR="00277667" w:rsidRPr="00AE4CDE" w:rsidRDefault="00277667">
                        <w:pPr>
                          <w:spacing w:line="240" w:lineRule="auto"/>
                          <w:jc w:val="right"/>
                          <w:rPr>
                            <w:sz w:val="16"/>
                            <w:szCs w:val="16"/>
                          </w:rPr>
                        </w:pPr>
                        <w:r w:rsidRPr="00AE4CDE">
                          <w:rPr>
                            <w:rFonts w:eastAsia="Tahoma"/>
                            <w:color w:val="000000"/>
                            <w:sz w:val="16"/>
                            <w:szCs w:val="16"/>
                          </w:rPr>
                          <w:t>6.645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82AFB" w14:textId="77777777" w:rsidR="00277667" w:rsidRPr="00AE4CDE" w:rsidRDefault="00277667">
                        <w:pPr>
                          <w:spacing w:line="240" w:lineRule="auto"/>
                          <w:jc w:val="right"/>
                          <w:rPr>
                            <w:sz w:val="16"/>
                            <w:szCs w:val="16"/>
                          </w:rPr>
                        </w:pPr>
                        <w:r w:rsidRPr="00AE4CDE">
                          <w:rPr>
                            <w:rFonts w:eastAsia="Tahoma"/>
                            <w:color w:val="000000"/>
                            <w:sz w:val="16"/>
                            <w:szCs w:val="16"/>
                          </w:rPr>
                          <w:t>5.380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5CC81" w14:textId="77777777" w:rsidR="00277667" w:rsidRPr="00AE4CDE" w:rsidRDefault="00277667">
                        <w:pPr>
                          <w:spacing w:line="240" w:lineRule="auto"/>
                          <w:jc w:val="right"/>
                          <w:rPr>
                            <w:sz w:val="16"/>
                            <w:szCs w:val="16"/>
                          </w:rPr>
                        </w:pPr>
                        <w:r w:rsidRPr="00AE4CDE">
                          <w:rPr>
                            <w:rFonts w:eastAsia="Tahoma"/>
                            <w:color w:val="000000"/>
                            <w:sz w:val="16"/>
                            <w:szCs w:val="16"/>
                          </w:rPr>
                          <w:t>5.648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34B3A" w14:textId="77777777" w:rsidR="00277667" w:rsidRPr="00AE4CDE" w:rsidRDefault="00277667">
                        <w:pPr>
                          <w:spacing w:line="240" w:lineRule="auto"/>
                          <w:jc w:val="right"/>
                          <w:rPr>
                            <w:sz w:val="16"/>
                            <w:szCs w:val="16"/>
                          </w:rPr>
                        </w:pPr>
                        <w:r w:rsidRPr="00AE4CDE">
                          <w:rPr>
                            <w:rFonts w:eastAsia="Tahoma"/>
                            <w:color w:val="000000"/>
                            <w:sz w:val="16"/>
                            <w:szCs w:val="16"/>
                          </w:rPr>
                          <w:t>6.256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9CC28" w14:textId="77777777" w:rsidR="00277667" w:rsidRPr="00AE4CDE" w:rsidRDefault="00277667">
                        <w:pPr>
                          <w:spacing w:line="240" w:lineRule="auto"/>
                          <w:jc w:val="right"/>
                          <w:rPr>
                            <w:sz w:val="16"/>
                            <w:szCs w:val="16"/>
                          </w:rPr>
                        </w:pPr>
                        <w:r w:rsidRPr="00AE4CDE">
                          <w:rPr>
                            <w:rFonts w:eastAsia="Tahoma"/>
                            <w:color w:val="000000"/>
                            <w:sz w:val="16"/>
                            <w:szCs w:val="16"/>
                          </w:rPr>
                          <w:t>4.814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9FD70" w14:textId="77777777" w:rsidR="00277667" w:rsidRPr="00AE4CDE" w:rsidRDefault="00277667">
                        <w:pPr>
                          <w:spacing w:line="240" w:lineRule="auto"/>
                          <w:jc w:val="right"/>
                          <w:rPr>
                            <w:sz w:val="16"/>
                            <w:szCs w:val="16"/>
                          </w:rPr>
                        </w:pPr>
                        <w:r w:rsidRPr="00AE4CDE">
                          <w:rPr>
                            <w:rFonts w:eastAsia="Tahoma"/>
                            <w:color w:val="000000"/>
                            <w:sz w:val="16"/>
                            <w:szCs w:val="16"/>
                          </w:rPr>
                          <w:t>4.802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C8288" w14:textId="77777777" w:rsidR="00277667" w:rsidRPr="00AE4CDE" w:rsidRDefault="00277667">
                        <w:pPr>
                          <w:spacing w:line="240" w:lineRule="auto"/>
                          <w:jc w:val="right"/>
                          <w:rPr>
                            <w:sz w:val="16"/>
                            <w:szCs w:val="16"/>
                          </w:rPr>
                        </w:pPr>
                        <w:r w:rsidRPr="00AE4CDE">
                          <w:rPr>
                            <w:rFonts w:eastAsia="Tahoma"/>
                            <w:color w:val="000000"/>
                            <w:sz w:val="16"/>
                            <w:szCs w:val="16"/>
                          </w:rPr>
                          <w:t>6.209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89B3B" w14:textId="77777777" w:rsidR="00277667" w:rsidRPr="00AE4CDE" w:rsidRDefault="00277667">
                        <w:pPr>
                          <w:spacing w:line="240" w:lineRule="auto"/>
                          <w:jc w:val="right"/>
                          <w:rPr>
                            <w:sz w:val="16"/>
                            <w:szCs w:val="16"/>
                          </w:rPr>
                        </w:pPr>
                        <w:r w:rsidRPr="00AE4CDE">
                          <w:rPr>
                            <w:rFonts w:eastAsia="Tahoma"/>
                            <w:color w:val="000000"/>
                            <w:sz w:val="16"/>
                            <w:szCs w:val="16"/>
                          </w:rPr>
                          <w:t>6.610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82224" w14:textId="77777777" w:rsidR="00277667" w:rsidRPr="00AE4CDE" w:rsidRDefault="00277667">
                        <w:pPr>
                          <w:spacing w:line="240" w:lineRule="auto"/>
                          <w:jc w:val="right"/>
                          <w:rPr>
                            <w:sz w:val="16"/>
                            <w:szCs w:val="16"/>
                          </w:rPr>
                        </w:pPr>
                        <w:r w:rsidRPr="00AE4CDE">
                          <w:rPr>
                            <w:rFonts w:eastAsia="Tahoma"/>
                            <w:color w:val="000000"/>
                            <w:sz w:val="16"/>
                            <w:szCs w:val="16"/>
                          </w:rPr>
                          <w:t>6.579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A294BA" w14:textId="77777777" w:rsidR="00277667" w:rsidRPr="00AE4CDE" w:rsidRDefault="00277667">
                        <w:pPr>
                          <w:spacing w:line="240" w:lineRule="auto"/>
                          <w:jc w:val="right"/>
                          <w:rPr>
                            <w:sz w:val="16"/>
                            <w:szCs w:val="16"/>
                          </w:rPr>
                        </w:pPr>
                        <w:r w:rsidRPr="00AE4CDE">
                          <w:rPr>
                            <w:rFonts w:eastAsia="Tahoma"/>
                            <w:color w:val="000000"/>
                            <w:sz w:val="16"/>
                            <w:szCs w:val="16"/>
                          </w:rPr>
                          <w:t>7.291</w:t>
                        </w:r>
                      </w:p>
                    </w:tc>
                  </w:tr>
                  <w:tr w:rsidR="00277667" w14:paraId="1DF6253D" w14:textId="77777777" w:rsidTr="00C43C2D">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1F284" w14:textId="77777777" w:rsidR="00277667" w:rsidRPr="00AE4CDE" w:rsidRDefault="00277667">
                        <w:pPr>
                          <w:spacing w:line="240" w:lineRule="auto"/>
                          <w:rPr>
                            <w:sz w:val="16"/>
                            <w:szCs w:val="16"/>
                          </w:rPr>
                        </w:pPr>
                        <w:r w:rsidRPr="00AE4CDE">
                          <w:rPr>
                            <w:rFonts w:eastAsia="Tahoma"/>
                            <w:color w:val="000000"/>
                            <w:sz w:val="16"/>
                            <w:szCs w:val="16"/>
                          </w:rPr>
                          <w:t>Zapisniki o prometnih nesrečah, poslani Zavodu za zdravstveno zavarovaje</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15BD7" w14:textId="77777777" w:rsidR="00277667" w:rsidRPr="00AE4CDE" w:rsidRDefault="00277667">
                        <w:pPr>
                          <w:spacing w:line="240" w:lineRule="auto"/>
                          <w:jc w:val="right"/>
                          <w:rPr>
                            <w:sz w:val="16"/>
                            <w:szCs w:val="16"/>
                          </w:rPr>
                        </w:pPr>
                        <w:r w:rsidRPr="00AE4CDE">
                          <w:rPr>
                            <w:rFonts w:eastAsia="Tahoma"/>
                            <w:color w:val="000000"/>
                            <w:sz w:val="16"/>
                            <w:szCs w:val="16"/>
                          </w:rPr>
                          <w:t>3.115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BD0F30" w14:textId="77777777" w:rsidR="00277667" w:rsidRPr="00AE4CDE" w:rsidRDefault="00277667">
                        <w:pPr>
                          <w:spacing w:line="240" w:lineRule="auto"/>
                          <w:jc w:val="right"/>
                          <w:rPr>
                            <w:sz w:val="16"/>
                            <w:szCs w:val="16"/>
                          </w:rPr>
                        </w:pPr>
                        <w:r w:rsidRPr="00AE4CDE">
                          <w:rPr>
                            <w:rFonts w:eastAsia="Tahoma"/>
                            <w:color w:val="000000"/>
                            <w:sz w:val="16"/>
                            <w:szCs w:val="16"/>
                          </w:rPr>
                          <w:t>2.918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C7FB3" w14:textId="77777777" w:rsidR="00277667" w:rsidRPr="00AE4CDE" w:rsidRDefault="00277667">
                        <w:pPr>
                          <w:spacing w:line="240" w:lineRule="auto"/>
                          <w:jc w:val="right"/>
                          <w:rPr>
                            <w:sz w:val="16"/>
                            <w:szCs w:val="16"/>
                          </w:rPr>
                        </w:pPr>
                        <w:r w:rsidRPr="00AE4CDE">
                          <w:rPr>
                            <w:rFonts w:eastAsia="Tahoma"/>
                            <w:color w:val="000000"/>
                            <w:sz w:val="16"/>
                            <w:szCs w:val="16"/>
                          </w:rPr>
                          <w:t>2.968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BD902" w14:textId="77777777" w:rsidR="00277667" w:rsidRPr="00AE4CDE" w:rsidRDefault="00277667">
                        <w:pPr>
                          <w:spacing w:line="240" w:lineRule="auto"/>
                          <w:jc w:val="right"/>
                          <w:rPr>
                            <w:sz w:val="16"/>
                            <w:szCs w:val="16"/>
                          </w:rPr>
                        </w:pPr>
                        <w:r w:rsidRPr="00AE4CDE">
                          <w:rPr>
                            <w:rFonts w:eastAsia="Tahoma"/>
                            <w:color w:val="000000"/>
                            <w:sz w:val="16"/>
                            <w:szCs w:val="16"/>
                          </w:rPr>
                          <w:t>2.769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0F98B" w14:textId="77777777" w:rsidR="00277667" w:rsidRPr="00AE4CDE" w:rsidRDefault="00277667">
                        <w:pPr>
                          <w:spacing w:line="240" w:lineRule="auto"/>
                          <w:jc w:val="right"/>
                          <w:rPr>
                            <w:sz w:val="16"/>
                            <w:szCs w:val="16"/>
                          </w:rPr>
                        </w:pPr>
                        <w:r w:rsidRPr="00AE4CDE">
                          <w:rPr>
                            <w:rFonts w:eastAsia="Tahoma"/>
                            <w:color w:val="000000"/>
                            <w:sz w:val="16"/>
                            <w:szCs w:val="16"/>
                          </w:rPr>
                          <w:t>2.355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21ED7" w14:textId="77777777" w:rsidR="00277667" w:rsidRPr="00AE4CDE" w:rsidRDefault="00277667">
                        <w:pPr>
                          <w:spacing w:line="240" w:lineRule="auto"/>
                          <w:jc w:val="right"/>
                          <w:rPr>
                            <w:sz w:val="16"/>
                            <w:szCs w:val="16"/>
                          </w:rPr>
                        </w:pPr>
                        <w:r w:rsidRPr="00AE4CDE">
                          <w:rPr>
                            <w:rFonts w:eastAsia="Tahoma"/>
                            <w:color w:val="000000"/>
                            <w:sz w:val="16"/>
                            <w:szCs w:val="16"/>
                          </w:rPr>
                          <w:t>2.178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5F3AC" w14:textId="77777777" w:rsidR="00277667" w:rsidRPr="00AE4CDE" w:rsidRDefault="00277667">
                        <w:pPr>
                          <w:spacing w:line="240" w:lineRule="auto"/>
                          <w:jc w:val="right"/>
                          <w:rPr>
                            <w:sz w:val="16"/>
                            <w:szCs w:val="16"/>
                          </w:rPr>
                        </w:pPr>
                        <w:r w:rsidRPr="00AE4CDE">
                          <w:rPr>
                            <w:rFonts w:eastAsia="Tahoma"/>
                            <w:color w:val="000000"/>
                            <w:sz w:val="16"/>
                            <w:szCs w:val="16"/>
                          </w:rPr>
                          <w:t>2.732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1F7F5" w14:textId="77777777" w:rsidR="00277667" w:rsidRPr="00AE4CDE" w:rsidRDefault="00277667">
                        <w:pPr>
                          <w:spacing w:line="240" w:lineRule="auto"/>
                          <w:jc w:val="right"/>
                          <w:rPr>
                            <w:sz w:val="16"/>
                            <w:szCs w:val="16"/>
                          </w:rPr>
                        </w:pPr>
                        <w:r w:rsidRPr="00AE4CDE">
                          <w:rPr>
                            <w:rFonts w:eastAsia="Tahoma"/>
                            <w:color w:val="000000"/>
                            <w:sz w:val="16"/>
                            <w:szCs w:val="16"/>
                          </w:rPr>
                          <w:t>2.757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2501D" w14:textId="77777777" w:rsidR="00277667" w:rsidRPr="00AE4CDE" w:rsidRDefault="00277667">
                        <w:pPr>
                          <w:spacing w:line="240" w:lineRule="auto"/>
                          <w:jc w:val="right"/>
                          <w:rPr>
                            <w:sz w:val="16"/>
                            <w:szCs w:val="16"/>
                          </w:rPr>
                        </w:pPr>
                        <w:r w:rsidRPr="00AE4CDE">
                          <w:rPr>
                            <w:rFonts w:eastAsia="Tahoma"/>
                            <w:color w:val="000000"/>
                            <w:sz w:val="16"/>
                            <w:szCs w:val="16"/>
                          </w:rPr>
                          <w:t>3.015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847C6" w14:textId="77777777" w:rsidR="00277667" w:rsidRPr="00AE4CDE" w:rsidRDefault="00277667">
                        <w:pPr>
                          <w:spacing w:line="240" w:lineRule="auto"/>
                          <w:jc w:val="right"/>
                          <w:rPr>
                            <w:sz w:val="16"/>
                            <w:szCs w:val="16"/>
                          </w:rPr>
                        </w:pPr>
                        <w:r w:rsidRPr="00AE4CDE">
                          <w:rPr>
                            <w:rFonts w:eastAsia="Tahoma"/>
                            <w:color w:val="000000"/>
                            <w:sz w:val="16"/>
                            <w:szCs w:val="16"/>
                          </w:rPr>
                          <w:t>2.917</w:t>
                        </w:r>
                      </w:p>
                    </w:tc>
                  </w:tr>
                  <w:tr w:rsidR="00277667" w14:paraId="1C140728" w14:textId="77777777" w:rsidTr="00C43C2D">
                    <w:trPr>
                      <w:trHeight w:val="182"/>
                    </w:trPr>
                    <w:tc>
                      <w:tcPr>
                        <w:tcW w:w="169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FF5261" w14:textId="77777777" w:rsidR="00277667" w:rsidRPr="00AE4CDE" w:rsidRDefault="00277667">
                        <w:pPr>
                          <w:spacing w:line="240" w:lineRule="auto"/>
                          <w:rPr>
                            <w:sz w:val="16"/>
                            <w:szCs w:val="16"/>
                          </w:rPr>
                        </w:pPr>
                        <w:r w:rsidRPr="00AE4CDE">
                          <w:rPr>
                            <w:rFonts w:eastAsia="Tahoma"/>
                            <w:color w:val="000000"/>
                            <w:sz w:val="16"/>
                            <w:szCs w:val="16"/>
                          </w:rPr>
                          <w:t xml:space="preserve">Dostopi </w:t>
                        </w:r>
                        <w:r>
                          <w:rPr>
                            <w:rFonts w:eastAsia="Tahoma"/>
                            <w:color w:val="000000"/>
                            <w:sz w:val="16"/>
                            <w:szCs w:val="16"/>
                          </w:rPr>
                          <w:t>(</w:t>
                        </w:r>
                        <w:r w:rsidRPr="00AE4CDE">
                          <w:rPr>
                            <w:rFonts w:eastAsia="Tahoma"/>
                            <w:color w:val="000000"/>
                            <w:sz w:val="16"/>
                            <w:szCs w:val="16"/>
                          </w:rPr>
                          <w:t>preverjanja</w:t>
                        </w:r>
                        <w:r>
                          <w:rPr>
                            <w:rFonts w:eastAsia="Tahoma"/>
                            <w:color w:val="000000"/>
                            <w:sz w:val="16"/>
                            <w:szCs w:val="16"/>
                          </w:rPr>
                          <w:t>)</w:t>
                        </w:r>
                        <w:r w:rsidRPr="00AE4CDE">
                          <w:rPr>
                            <w:rFonts w:eastAsia="Tahoma"/>
                            <w:color w:val="000000"/>
                            <w:sz w:val="16"/>
                            <w:szCs w:val="16"/>
                          </w:rPr>
                          <w:t xml:space="preserve"> zunanjih institucij v ITSP</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081614" w14:textId="77777777" w:rsidR="00277667" w:rsidRPr="00AE4CDE" w:rsidRDefault="00277667">
                        <w:pPr>
                          <w:spacing w:line="240" w:lineRule="auto"/>
                          <w:jc w:val="right"/>
                          <w:rPr>
                            <w:sz w:val="16"/>
                            <w:szCs w:val="16"/>
                          </w:rPr>
                        </w:pPr>
                        <w:r w:rsidRPr="00AE4CDE">
                          <w:rPr>
                            <w:rFonts w:eastAsia="Tahoma"/>
                            <w:color w:val="000000"/>
                            <w:sz w:val="16"/>
                            <w:szCs w:val="16"/>
                          </w:rPr>
                          <w:t>8.583.033</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43B1A4" w14:textId="77777777" w:rsidR="00277667" w:rsidRPr="00AE4CDE" w:rsidRDefault="00277667">
                        <w:pPr>
                          <w:spacing w:line="240" w:lineRule="auto"/>
                          <w:jc w:val="right"/>
                          <w:rPr>
                            <w:sz w:val="16"/>
                            <w:szCs w:val="16"/>
                          </w:rPr>
                        </w:pPr>
                        <w:r w:rsidRPr="00AE4CDE">
                          <w:rPr>
                            <w:rFonts w:eastAsia="Tahoma"/>
                            <w:color w:val="000000"/>
                            <w:sz w:val="16"/>
                            <w:szCs w:val="16"/>
                          </w:rPr>
                          <w:t>3.770.406</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02B925" w14:textId="77777777" w:rsidR="00277667" w:rsidRPr="00AE4CDE" w:rsidRDefault="00277667">
                        <w:pPr>
                          <w:spacing w:line="240" w:lineRule="auto"/>
                          <w:jc w:val="right"/>
                          <w:rPr>
                            <w:sz w:val="16"/>
                            <w:szCs w:val="16"/>
                          </w:rPr>
                        </w:pPr>
                        <w:r w:rsidRPr="00AE4CDE">
                          <w:rPr>
                            <w:rFonts w:eastAsia="Tahoma"/>
                            <w:color w:val="000000"/>
                            <w:sz w:val="16"/>
                            <w:szCs w:val="16"/>
                          </w:rPr>
                          <w:t>10.003.062</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58EBF" w14:textId="77777777" w:rsidR="00277667" w:rsidRPr="00AE4CDE" w:rsidRDefault="00277667">
                        <w:pPr>
                          <w:spacing w:line="240" w:lineRule="auto"/>
                          <w:jc w:val="right"/>
                          <w:rPr>
                            <w:sz w:val="16"/>
                            <w:szCs w:val="16"/>
                          </w:rPr>
                        </w:pPr>
                        <w:r w:rsidRPr="00AE4CDE">
                          <w:rPr>
                            <w:rFonts w:eastAsia="Tahoma"/>
                            <w:color w:val="000000"/>
                            <w:sz w:val="16"/>
                            <w:szCs w:val="16"/>
                          </w:rPr>
                          <w:t>9.504.377</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C1E1BE" w14:textId="77777777" w:rsidR="00277667" w:rsidRPr="00AE4CDE" w:rsidRDefault="00277667">
                        <w:pPr>
                          <w:spacing w:line="240" w:lineRule="auto"/>
                          <w:jc w:val="right"/>
                          <w:rPr>
                            <w:sz w:val="16"/>
                            <w:szCs w:val="16"/>
                          </w:rPr>
                        </w:pPr>
                        <w:r w:rsidRPr="00AE4CDE">
                          <w:rPr>
                            <w:rFonts w:eastAsia="Tahoma"/>
                            <w:color w:val="000000"/>
                            <w:sz w:val="16"/>
                            <w:szCs w:val="16"/>
                          </w:rPr>
                          <w:t>9.803.720</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FE243E" w14:textId="77777777" w:rsidR="00277667" w:rsidRPr="00AE4CDE" w:rsidRDefault="00277667">
                        <w:pPr>
                          <w:spacing w:line="240" w:lineRule="auto"/>
                          <w:jc w:val="right"/>
                          <w:rPr>
                            <w:sz w:val="16"/>
                            <w:szCs w:val="16"/>
                          </w:rPr>
                        </w:pPr>
                        <w:r w:rsidRPr="00AE4CDE">
                          <w:rPr>
                            <w:rFonts w:eastAsia="Tahoma"/>
                            <w:color w:val="000000"/>
                            <w:sz w:val="16"/>
                            <w:szCs w:val="16"/>
                          </w:rPr>
                          <w:t>11.039.412</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C13FC8" w14:textId="77777777" w:rsidR="00277667" w:rsidRPr="00AE4CDE" w:rsidRDefault="00277667">
                        <w:pPr>
                          <w:spacing w:line="240" w:lineRule="auto"/>
                          <w:jc w:val="right"/>
                          <w:rPr>
                            <w:sz w:val="16"/>
                            <w:szCs w:val="16"/>
                          </w:rPr>
                        </w:pPr>
                        <w:r w:rsidRPr="00AE4CDE">
                          <w:rPr>
                            <w:rFonts w:eastAsia="Tahoma"/>
                            <w:color w:val="000000"/>
                            <w:sz w:val="16"/>
                            <w:szCs w:val="16"/>
                          </w:rPr>
                          <w:t>11.662.060</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B8ACA8" w14:textId="77777777" w:rsidR="00277667" w:rsidRPr="00AE4CDE" w:rsidRDefault="00277667">
                        <w:pPr>
                          <w:spacing w:line="240" w:lineRule="auto"/>
                          <w:jc w:val="right"/>
                          <w:rPr>
                            <w:sz w:val="16"/>
                            <w:szCs w:val="16"/>
                          </w:rPr>
                        </w:pPr>
                        <w:r w:rsidRPr="00AE4CDE">
                          <w:rPr>
                            <w:rFonts w:eastAsia="Tahoma"/>
                            <w:color w:val="000000"/>
                            <w:sz w:val="16"/>
                            <w:szCs w:val="16"/>
                          </w:rPr>
                          <w:t>13.294.573</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46A12" w14:textId="77777777" w:rsidR="00277667" w:rsidRPr="00AE4CDE" w:rsidRDefault="00277667">
                        <w:pPr>
                          <w:spacing w:line="240" w:lineRule="auto"/>
                          <w:jc w:val="right"/>
                          <w:rPr>
                            <w:sz w:val="16"/>
                            <w:szCs w:val="16"/>
                          </w:rPr>
                        </w:pPr>
                        <w:r w:rsidRPr="00AE4CDE">
                          <w:rPr>
                            <w:rFonts w:eastAsia="Tahoma"/>
                            <w:color w:val="000000"/>
                            <w:sz w:val="16"/>
                            <w:szCs w:val="16"/>
                          </w:rPr>
                          <w:t>3.554.353</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6017E" w14:textId="77777777" w:rsidR="00277667" w:rsidRPr="00AE4CDE" w:rsidRDefault="00277667">
                        <w:pPr>
                          <w:spacing w:line="240" w:lineRule="auto"/>
                          <w:jc w:val="right"/>
                          <w:rPr>
                            <w:sz w:val="16"/>
                            <w:szCs w:val="16"/>
                          </w:rPr>
                        </w:pPr>
                        <w:r w:rsidRPr="00AE4CDE">
                          <w:rPr>
                            <w:rFonts w:eastAsia="Tahoma"/>
                            <w:color w:val="000000"/>
                            <w:sz w:val="16"/>
                            <w:szCs w:val="16"/>
                          </w:rPr>
                          <w:t>11.875.303</w:t>
                        </w:r>
                      </w:p>
                    </w:tc>
                  </w:tr>
                </w:tbl>
                <w:p w14:paraId="47634ED7" w14:textId="77777777" w:rsidR="00277667" w:rsidRDefault="00277667">
                  <w:pPr>
                    <w:spacing w:line="240" w:lineRule="auto"/>
                  </w:pPr>
                </w:p>
              </w:tc>
            </w:tr>
          </w:tbl>
          <w:p w14:paraId="3ABE5F6C" w14:textId="77777777" w:rsidR="00277667" w:rsidRDefault="00277667">
            <w:pPr>
              <w:spacing w:line="240" w:lineRule="auto"/>
            </w:pPr>
          </w:p>
        </w:tc>
      </w:tr>
    </w:tbl>
    <w:p w14:paraId="50AD2527" w14:textId="77777777" w:rsidR="00277667" w:rsidRDefault="00277667">
      <w:r>
        <w:br w:type="page"/>
      </w:r>
    </w:p>
    <w:tbl>
      <w:tblPr>
        <w:tblW w:w="0" w:type="auto"/>
        <w:tblCellMar>
          <w:left w:w="0" w:type="dxa"/>
          <w:right w:w="0" w:type="dxa"/>
        </w:tblCellMar>
        <w:tblLook w:val="0000" w:firstRow="0" w:lastRow="0" w:firstColumn="0" w:lastColumn="0" w:noHBand="0" w:noVBand="0"/>
      </w:tblPr>
      <w:tblGrid>
        <w:gridCol w:w="10204"/>
      </w:tblGrid>
      <w:tr w:rsidR="00277667" w14:paraId="2F4FD82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28FD76B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7D6A4233" w14:textId="77777777">
                    <w:trPr>
                      <w:trHeight w:val="602"/>
                    </w:trPr>
                    <w:tc>
                      <w:tcPr>
                        <w:tcW w:w="10204" w:type="dxa"/>
                        <w:tcBorders>
                          <w:top w:val="nil"/>
                          <w:left w:val="nil"/>
                          <w:bottom w:val="nil"/>
                          <w:right w:val="nil"/>
                        </w:tcBorders>
                        <w:tcMar>
                          <w:top w:w="39" w:type="dxa"/>
                          <w:left w:w="0" w:type="dxa"/>
                          <w:bottom w:w="39" w:type="dxa"/>
                          <w:right w:w="39" w:type="dxa"/>
                        </w:tcMar>
                      </w:tcPr>
                      <w:p w14:paraId="1D771B97" w14:textId="77777777" w:rsidR="00277667" w:rsidRDefault="00277667">
                        <w:pPr>
                          <w:spacing w:before="226" w:line="240" w:lineRule="auto"/>
                        </w:pPr>
                        <w:r>
                          <w:rPr>
                            <w:rFonts w:eastAsia="Tahoma"/>
                            <w:i/>
                            <w:color w:val="000000"/>
                            <w:sz w:val="18"/>
                          </w:rPr>
                          <w:lastRenderedPageBreak/>
                          <w:t>Število dostopov iz ITSP v informacijske sisteme zunanjih institucij</w:t>
                        </w:r>
                      </w:p>
                    </w:tc>
                  </w:tr>
                </w:tbl>
                <w:p w14:paraId="707A9044" w14:textId="77777777" w:rsidR="00277667" w:rsidRDefault="00277667">
                  <w:pPr>
                    <w:spacing w:line="240" w:lineRule="auto"/>
                  </w:pPr>
                </w:p>
              </w:tc>
            </w:tr>
            <w:tr w:rsidR="00277667" w14:paraId="048E71D7"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6"/>
                    <w:gridCol w:w="849"/>
                    <w:gridCol w:w="849"/>
                    <w:gridCol w:w="849"/>
                    <w:gridCol w:w="849"/>
                    <w:gridCol w:w="849"/>
                    <w:gridCol w:w="849"/>
                    <w:gridCol w:w="849"/>
                    <w:gridCol w:w="849"/>
                    <w:gridCol w:w="849"/>
                    <w:gridCol w:w="849"/>
                  </w:tblGrid>
                  <w:tr w:rsidR="00277667" w14:paraId="7CC9CE71" w14:textId="77777777" w:rsidTr="00C43C2D">
                    <w:trPr>
                      <w:trHeight w:val="182"/>
                    </w:trPr>
                    <w:tc>
                      <w:tcPr>
                        <w:tcW w:w="169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EC0279E" w14:textId="77777777" w:rsidR="00277667" w:rsidRDefault="00277667">
                        <w:pPr>
                          <w:spacing w:line="240" w:lineRule="auto"/>
                        </w:pPr>
                        <w:r>
                          <w:rPr>
                            <w:rFonts w:eastAsia="Tahoma"/>
                            <w:b/>
                            <w:color w:val="FFFFFF"/>
                            <w:sz w:val="16"/>
                          </w:rPr>
                          <w:t>Vrsta dostopa</w:t>
                        </w:r>
                      </w:p>
                    </w:tc>
                    <w:tc>
                      <w:tcPr>
                        <w:tcW w:w="849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BCA9C5" w14:textId="77777777" w:rsidR="00277667" w:rsidRPr="00860B97" w:rsidRDefault="00277667" w:rsidP="00C43C2D">
                        <w:pPr>
                          <w:spacing w:line="240" w:lineRule="auto"/>
                          <w:jc w:val="center"/>
                        </w:pPr>
                        <w:r w:rsidRPr="00860B97">
                          <w:rPr>
                            <w:rFonts w:eastAsia="Tahoma"/>
                            <w:b/>
                            <w:color w:val="FFFFFF"/>
                            <w:sz w:val="16"/>
                          </w:rPr>
                          <w:t>Število dostopov</w:t>
                        </w:r>
                      </w:p>
                    </w:tc>
                  </w:tr>
                  <w:tr w:rsidR="00277667" w14:paraId="744F695F" w14:textId="77777777" w:rsidTr="00C43C2D">
                    <w:trPr>
                      <w:trHeight w:val="182"/>
                    </w:trPr>
                    <w:tc>
                      <w:tcPr>
                        <w:tcW w:w="1696"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01CA1F" w14:textId="77777777" w:rsidR="00277667" w:rsidRDefault="00277667" w:rsidP="00C43C2D">
                        <w:pPr>
                          <w:spacing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B3F7E2" w14:textId="77777777" w:rsidR="00277667" w:rsidRDefault="00277667" w:rsidP="00C43C2D">
                        <w:pPr>
                          <w:spacing w:line="240" w:lineRule="auto"/>
                          <w:jc w:val="center"/>
                        </w:pPr>
                        <w:r>
                          <w:rPr>
                            <w:rFonts w:eastAsia="Tahoma"/>
                            <w:b/>
                            <w:color w:val="FFFFFF"/>
                            <w:sz w:val="16"/>
                          </w:rPr>
                          <w:t>2016</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394CCD" w14:textId="77777777" w:rsidR="00277667" w:rsidRDefault="00277667" w:rsidP="00C43C2D">
                        <w:pPr>
                          <w:spacing w:line="240" w:lineRule="auto"/>
                          <w:jc w:val="center"/>
                        </w:pPr>
                        <w:r>
                          <w:rPr>
                            <w:rFonts w:eastAsia="Tahoma"/>
                            <w:b/>
                            <w:color w:val="FFFFFF"/>
                            <w:sz w:val="16"/>
                          </w:rPr>
                          <w:t>2017</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443B0D" w14:textId="77777777" w:rsidR="00277667" w:rsidRDefault="00277667" w:rsidP="00C43C2D">
                        <w:pPr>
                          <w:spacing w:line="240" w:lineRule="auto"/>
                          <w:jc w:val="center"/>
                        </w:pPr>
                        <w:r>
                          <w:rPr>
                            <w:rFonts w:eastAsia="Tahoma"/>
                            <w:b/>
                            <w:color w:val="FFFFFF"/>
                            <w:sz w:val="16"/>
                          </w:rPr>
                          <w:t>2018</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9A2EBF" w14:textId="77777777" w:rsidR="00277667" w:rsidRDefault="00277667" w:rsidP="00C43C2D">
                        <w:pPr>
                          <w:spacing w:line="240" w:lineRule="auto"/>
                          <w:jc w:val="center"/>
                        </w:pPr>
                        <w:r>
                          <w:rPr>
                            <w:rFonts w:eastAsia="Tahoma"/>
                            <w:b/>
                            <w:color w:val="FFFFFF"/>
                            <w:sz w:val="16"/>
                          </w:rPr>
                          <w:t>2019</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004B1A" w14:textId="77777777" w:rsidR="00277667" w:rsidRDefault="00277667" w:rsidP="00C43C2D">
                        <w:pPr>
                          <w:spacing w:line="240" w:lineRule="auto"/>
                          <w:jc w:val="center"/>
                        </w:pPr>
                        <w:r>
                          <w:rPr>
                            <w:rFonts w:eastAsia="Tahoma"/>
                            <w:b/>
                            <w:color w:val="FFFFFF"/>
                            <w:sz w:val="16"/>
                          </w:rPr>
                          <w:t>2020</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4DE5A3" w14:textId="77777777" w:rsidR="00277667" w:rsidRDefault="00277667" w:rsidP="00C43C2D">
                        <w:pPr>
                          <w:spacing w:line="240" w:lineRule="auto"/>
                          <w:jc w:val="center"/>
                        </w:pPr>
                        <w:r>
                          <w:rPr>
                            <w:rFonts w:eastAsia="Tahoma"/>
                            <w:b/>
                            <w:color w:val="FFFFFF"/>
                            <w:sz w:val="16"/>
                          </w:rPr>
                          <w:t>2021</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6F52BD" w14:textId="77777777" w:rsidR="00277667" w:rsidRDefault="00277667" w:rsidP="00C43C2D">
                        <w:pPr>
                          <w:spacing w:line="240" w:lineRule="auto"/>
                          <w:jc w:val="center"/>
                        </w:pPr>
                        <w:r>
                          <w:rPr>
                            <w:rFonts w:eastAsia="Tahoma"/>
                            <w:b/>
                            <w:color w:val="FFFFFF"/>
                            <w:sz w:val="16"/>
                          </w:rPr>
                          <w:t>2022</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C6032B" w14:textId="77777777" w:rsidR="00277667" w:rsidRDefault="00277667" w:rsidP="00C43C2D">
                        <w:pPr>
                          <w:spacing w:line="240" w:lineRule="auto"/>
                          <w:jc w:val="center"/>
                        </w:pPr>
                        <w:r>
                          <w:rPr>
                            <w:rFonts w:eastAsia="Tahoma"/>
                            <w:b/>
                            <w:color w:val="FFFFFF"/>
                            <w:sz w:val="16"/>
                          </w:rPr>
                          <w:t>2023</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7436B5" w14:textId="77777777" w:rsidR="00277667" w:rsidRDefault="00277667" w:rsidP="00C43C2D">
                        <w:pPr>
                          <w:spacing w:line="240" w:lineRule="auto"/>
                          <w:jc w:val="center"/>
                        </w:pPr>
                        <w:r>
                          <w:rPr>
                            <w:rFonts w:eastAsia="Tahoma"/>
                            <w:b/>
                            <w:color w:val="FFFFFF"/>
                            <w:sz w:val="16"/>
                          </w:rPr>
                          <w:t>2024</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636612" w14:textId="77777777" w:rsidR="00277667" w:rsidRDefault="00277667" w:rsidP="00C43C2D">
                        <w:pPr>
                          <w:spacing w:line="240" w:lineRule="auto"/>
                          <w:jc w:val="center"/>
                        </w:pPr>
                        <w:r>
                          <w:rPr>
                            <w:rFonts w:eastAsia="Tahoma"/>
                            <w:b/>
                            <w:color w:val="FFFFFF"/>
                            <w:sz w:val="16"/>
                          </w:rPr>
                          <w:t>2025</w:t>
                        </w:r>
                      </w:p>
                    </w:tc>
                  </w:tr>
                  <w:tr w:rsidR="00277667" w14:paraId="41D81DF1" w14:textId="77777777" w:rsidTr="00C43C2D">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A617E" w14:textId="77777777" w:rsidR="00277667" w:rsidRPr="00AE4CDE" w:rsidRDefault="00277667">
                        <w:pPr>
                          <w:spacing w:line="240" w:lineRule="auto"/>
                          <w:rPr>
                            <w:sz w:val="16"/>
                            <w:szCs w:val="16"/>
                          </w:rPr>
                        </w:pPr>
                        <w:r w:rsidRPr="00AE4CDE">
                          <w:rPr>
                            <w:rFonts w:eastAsia="Tahoma"/>
                            <w:color w:val="000000"/>
                            <w:sz w:val="16"/>
                            <w:szCs w:val="16"/>
                          </w:rPr>
                          <w:t>Dostopi v e-RISK</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ADB8A" w14:textId="77777777" w:rsidR="00277667" w:rsidRPr="00AE4CDE" w:rsidRDefault="00277667">
                        <w:pPr>
                          <w:spacing w:line="240" w:lineRule="auto"/>
                          <w:jc w:val="right"/>
                          <w:rPr>
                            <w:sz w:val="16"/>
                            <w:szCs w:val="16"/>
                          </w:rPr>
                        </w:pPr>
                        <w:r w:rsidRPr="00AE4CDE">
                          <w:rPr>
                            <w:rFonts w:eastAsia="Tahoma"/>
                            <w:color w:val="000000"/>
                            <w:sz w:val="16"/>
                            <w:szCs w:val="16"/>
                          </w:rPr>
                          <w:t>562.654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5522E3" w14:textId="77777777" w:rsidR="00277667" w:rsidRPr="00AE4CDE" w:rsidRDefault="00277667">
                        <w:pPr>
                          <w:spacing w:line="240" w:lineRule="auto"/>
                          <w:jc w:val="right"/>
                          <w:rPr>
                            <w:sz w:val="16"/>
                            <w:szCs w:val="16"/>
                          </w:rPr>
                        </w:pPr>
                        <w:r w:rsidRPr="00AE4CDE">
                          <w:rPr>
                            <w:rFonts w:eastAsia="Tahoma"/>
                            <w:color w:val="000000"/>
                            <w:sz w:val="16"/>
                            <w:szCs w:val="16"/>
                          </w:rPr>
                          <w:t>336.645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82B91" w14:textId="77777777" w:rsidR="00277667" w:rsidRPr="00AE4CDE" w:rsidRDefault="00277667">
                        <w:pPr>
                          <w:spacing w:line="240" w:lineRule="auto"/>
                          <w:jc w:val="right"/>
                          <w:rPr>
                            <w:sz w:val="16"/>
                            <w:szCs w:val="16"/>
                          </w:rPr>
                        </w:pPr>
                        <w:r w:rsidRPr="00AE4CDE">
                          <w:rPr>
                            <w:rFonts w:eastAsia="Tahoma"/>
                            <w:color w:val="000000"/>
                            <w:sz w:val="16"/>
                            <w:szCs w:val="16"/>
                          </w:rPr>
                          <w:t>609.470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C2FFF" w14:textId="77777777" w:rsidR="00277667" w:rsidRPr="00AE4CDE" w:rsidRDefault="00277667">
                        <w:pPr>
                          <w:spacing w:line="240" w:lineRule="auto"/>
                          <w:jc w:val="right"/>
                          <w:rPr>
                            <w:sz w:val="16"/>
                            <w:szCs w:val="16"/>
                          </w:rPr>
                        </w:pPr>
                        <w:r w:rsidRPr="00AE4CDE">
                          <w:rPr>
                            <w:rFonts w:eastAsia="Tahoma"/>
                            <w:color w:val="000000"/>
                            <w:sz w:val="16"/>
                            <w:szCs w:val="16"/>
                          </w:rPr>
                          <w:t>641.233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A06B4" w14:textId="77777777" w:rsidR="00277667" w:rsidRPr="00AE4CDE" w:rsidRDefault="00277667">
                        <w:pPr>
                          <w:spacing w:line="240" w:lineRule="auto"/>
                          <w:jc w:val="right"/>
                          <w:rPr>
                            <w:sz w:val="16"/>
                            <w:szCs w:val="16"/>
                          </w:rPr>
                        </w:pPr>
                        <w:r w:rsidRPr="00AE4CDE">
                          <w:rPr>
                            <w:rFonts w:eastAsia="Tahoma"/>
                            <w:color w:val="000000"/>
                            <w:sz w:val="16"/>
                            <w:szCs w:val="16"/>
                          </w:rPr>
                          <w:t>1.315.848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002A7" w14:textId="77777777" w:rsidR="00277667" w:rsidRPr="00AE4CDE" w:rsidRDefault="00277667">
                        <w:pPr>
                          <w:spacing w:line="240" w:lineRule="auto"/>
                          <w:jc w:val="right"/>
                          <w:rPr>
                            <w:sz w:val="16"/>
                            <w:szCs w:val="16"/>
                          </w:rPr>
                        </w:pPr>
                        <w:r w:rsidRPr="00AE4CDE">
                          <w:rPr>
                            <w:rFonts w:eastAsia="Tahoma"/>
                            <w:color w:val="000000"/>
                            <w:sz w:val="16"/>
                            <w:szCs w:val="16"/>
                          </w:rPr>
                          <w:t>687.856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2A3A5" w14:textId="77777777" w:rsidR="00277667" w:rsidRPr="00AE4CDE" w:rsidRDefault="00277667">
                        <w:pPr>
                          <w:spacing w:line="240" w:lineRule="auto"/>
                          <w:jc w:val="right"/>
                          <w:rPr>
                            <w:sz w:val="16"/>
                            <w:szCs w:val="16"/>
                          </w:rPr>
                        </w:pPr>
                        <w:r w:rsidRPr="00AE4CDE">
                          <w:rPr>
                            <w:rFonts w:eastAsia="Tahoma"/>
                            <w:color w:val="000000"/>
                            <w:sz w:val="16"/>
                            <w:szCs w:val="16"/>
                          </w:rPr>
                          <w:t>663.956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CEF33" w14:textId="77777777" w:rsidR="00277667" w:rsidRPr="00AE4CDE" w:rsidRDefault="00277667">
                        <w:pPr>
                          <w:spacing w:line="240" w:lineRule="auto"/>
                          <w:jc w:val="right"/>
                          <w:rPr>
                            <w:sz w:val="16"/>
                            <w:szCs w:val="16"/>
                          </w:rPr>
                        </w:pPr>
                        <w:r w:rsidRPr="00AE4CDE">
                          <w:rPr>
                            <w:rFonts w:eastAsia="Tahoma"/>
                            <w:color w:val="000000"/>
                            <w:sz w:val="16"/>
                            <w:szCs w:val="16"/>
                          </w:rPr>
                          <w:t>708.153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12D8C" w14:textId="77777777" w:rsidR="00277667" w:rsidRPr="00AE4CDE" w:rsidRDefault="00277667">
                        <w:pPr>
                          <w:spacing w:line="240" w:lineRule="auto"/>
                          <w:jc w:val="right"/>
                          <w:rPr>
                            <w:sz w:val="16"/>
                            <w:szCs w:val="16"/>
                          </w:rPr>
                        </w:pPr>
                        <w:r w:rsidRPr="00AE4CDE">
                          <w:rPr>
                            <w:rFonts w:eastAsia="Tahoma"/>
                            <w:color w:val="000000"/>
                            <w:sz w:val="16"/>
                            <w:szCs w:val="16"/>
                          </w:rPr>
                          <w:t>185.782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D52A3" w14:textId="77777777" w:rsidR="00277667" w:rsidRPr="00AE4CDE" w:rsidRDefault="00277667">
                        <w:pPr>
                          <w:spacing w:line="240" w:lineRule="auto"/>
                          <w:jc w:val="right"/>
                          <w:rPr>
                            <w:sz w:val="16"/>
                            <w:szCs w:val="16"/>
                          </w:rPr>
                        </w:pPr>
                        <w:r w:rsidRPr="00AE4CDE">
                          <w:rPr>
                            <w:rFonts w:eastAsia="Tahoma"/>
                            <w:color w:val="000000"/>
                            <w:sz w:val="16"/>
                            <w:szCs w:val="16"/>
                          </w:rPr>
                          <w:t>714.230</w:t>
                        </w:r>
                      </w:p>
                    </w:tc>
                  </w:tr>
                  <w:tr w:rsidR="00277667" w14:paraId="44DDECA4" w14:textId="77777777" w:rsidTr="00C43C2D">
                    <w:trPr>
                      <w:trHeight w:val="182"/>
                    </w:trPr>
                    <w:tc>
                      <w:tcPr>
                        <w:tcW w:w="169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18197" w14:textId="77777777" w:rsidR="00277667" w:rsidRPr="00AE4CDE" w:rsidRDefault="00277667">
                        <w:pPr>
                          <w:spacing w:line="240" w:lineRule="auto"/>
                          <w:rPr>
                            <w:sz w:val="16"/>
                            <w:szCs w:val="16"/>
                          </w:rPr>
                        </w:pPr>
                        <w:r w:rsidRPr="00AE4CDE">
                          <w:rPr>
                            <w:rFonts w:eastAsia="Tahoma"/>
                            <w:color w:val="000000"/>
                            <w:sz w:val="16"/>
                            <w:szCs w:val="16"/>
                          </w:rPr>
                          <w:t>Dostopi v aplikacijo Zunanji viri podatkov</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D54BEF" w14:textId="77777777" w:rsidR="00277667" w:rsidRPr="00AE4CDE" w:rsidRDefault="00277667">
                        <w:pPr>
                          <w:spacing w:line="240" w:lineRule="auto"/>
                          <w:jc w:val="right"/>
                          <w:rPr>
                            <w:sz w:val="16"/>
                            <w:szCs w:val="16"/>
                          </w:rPr>
                        </w:pPr>
                        <w:r w:rsidRPr="00AE4CDE">
                          <w:rPr>
                            <w:rFonts w:eastAsia="Tahoma"/>
                            <w:color w:val="000000"/>
                            <w:sz w:val="16"/>
                            <w:szCs w:val="16"/>
                          </w:rPr>
                          <w:t>40.455</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ECDA4" w14:textId="77777777" w:rsidR="00277667" w:rsidRPr="00AE4CDE" w:rsidRDefault="00277667">
                        <w:pPr>
                          <w:spacing w:line="240" w:lineRule="auto"/>
                          <w:jc w:val="right"/>
                          <w:rPr>
                            <w:sz w:val="16"/>
                            <w:szCs w:val="16"/>
                          </w:rPr>
                        </w:pPr>
                        <w:r w:rsidRPr="00AE4CDE">
                          <w:rPr>
                            <w:rFonts w:eastAsia="Tahoma"/>
                            <w:color w:val="000000"/>
                            <w:sz w:val="16"/>
                            <w:szCs w:val="16"/>
                          </w:rPr>
                          <w:t>23.967</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B3E0CC" w14:textId="77777777" w:rsidR="00277667" w:rsidRPr="00AE4CDE" w:rsidRDefault="00277667">
                        <w:pPr>
                          <w:spacing w:line="240" w:lineRule="auto"/>
                          <w:jc w:val="right"/>
                          <w:rPr>
                            <w:sz w:val="16"/>
                            <w:szCs w:val="16"/>
                          </w:rPr>
                        </w:pPr>
                        <w:r w:rsidRPr="00AE4CDE">
                          <w:rPr>
                            <w:rFonts w:eastAsia="Tahoma"/>
                            <w:color w:val="000000"/>
                            <w:sz w:val="16"/>
                            <w:szCs w:val="16"/>
                          </w:rPr>
                          <w:t>46.845</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C3D23E" w14:textId="77777777" w:rsidR="00277667" w:rsidRPr="00AE4CDE" w:rsidRDefault="00277667">
                        <w:pPr>
                          <w:spacing w:line="240" w:lineRule="auto"/>
                          <w:jc w:val="right"/>
                          <w:rPr>
                            <w:sz w:val="16"/>
                            <w:szCs w:val="16"/>
                          </w:rPr>
                        </w:pPr>
                        <w:r w:rsidRPr="00AE4CDE">
                          <w:rPr>
                            <w:rFonts w:eastAsia="Tahoma"/>
                            <w:color w:val="000000"/>
                            <w:sz w:val="16"/>
                            <w:szCs w:val="16"/>
                          </w:rPr>
                          <w:t>49.748</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657016" w14:textId="77777777" w:rsidR="00277667" w:rsidRPr="00AE4CDE" w:rsidRDefault="00277667">
                        <w:pPr>
                          <w:spacing w:line="240" w:lineRule="auto"/>
                          <w:jc w:val="right"/>
                          <w:rPr>
                            <w:sz w:val="16"/>
                            <w:szCs w:val="16"/>
                          </w:rPr>
                        </w:pPr>
                        <w:r w:rsidRPr="00AE4CDE">
                          <w:rPr>
                            <w:rFonts w:eastAsia="Tahoma"/>
                            <w:color w:val="000000"/>
                            <w:sz w:val="16"/>
                            <w:szCs w:val="16"/>
                          </w:rPr>
                          <w:t>95.820</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9D47C" w14:textId="77777777" w:rsidR="00277667" w:rsidRPr="00AE4CDE" w:rsidRDefault="00277667">
                        <w:pPr>
                          <w:spacing w:line="240" w:lineRule="auto"/>
                          <w:jc w:val="right"/>
                          <w:rPr>
                            <w:sz w:val="16"/>
                            <w:szCs w:val="16"/>
                          </w:rPr>
                        </w:pPr>
                        <w:r w:rsidRPr="00AE4CDE">
                          <w:rPr>
                            <w:rFonts w:eastAsia="Tahoma"/>
                            <w:color w:val="000000"/>
                            <w:sz w:val="16"/>
                            <w:szCs w:val="16"/>
                          </w:rPr>
                          <w:t>55.627</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96060" w14:textId="77777777" w:rsidR="00277667" w:rsidRPr="00AE4CDE" w:rsidRDefault="00277667">
                        <w:pPr>
                          <w:spacing w:line="240" w:lineRule="auto"/>
                          <w:jc w:val="right"/>
                          <w:rPr>
                            <w:sz w:val="16"/>
                            <w:szCs w:val="16"/>
                          </w:rPr>
                        </w:pPr>
                        <w:r w:rsidRPr="00AE4CDE">
                          <w:rPr>
                            <w:rFonts w:eastAsia="Tahoma"/>
                            <w:color w:val="000000"/>
                            <w:sz w:val="16"/>
                            <w:szCs w:val="16"/>
                          </w:rPr>
                          <w:t>58.263</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34014" w14:textId="77777777" w:rsidR="00277667" w:rsidRPr="00AE4CDE" w:rsidRDefault="00277667">
                        <w:pPr>
                          <w:spacing w:line="240" w:lineRule="auto"/>
                          <w:jc w:val="right"/>
                          <w:rPr>
                            <w:sz w:val="16"/>
                            <w:szCs w:val="16"/>
                          </w:rPr>
                        </w:pPr>
                        <w:r w:rsidRPr="00AE4CDE">
                          <w:rPr>
                            <w:rFonts w:eastAsia="Tahoma"/>
                            <w:color w:val="000000"/>
                            <w:sz w:val="16"/>
                            <w:szCs w:val="16"/>
                          </w:rPr>
                          <w:t>76.342</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1E2D30" w14:textId="77777777" w:rsidR="00277667" w:rsidRPr="00AE4CDE" w:rsidRDefault="00277667">
                        <w:pPr>
                          <w:spacing w:line="240" w:lineRule="auto"/>
                          <w:jc w:val="right"/>
                          <w:rPr>
                            <w:sz w:val="16"/>
                            <w:szCs w:val="16"/>
                          </w:rPr>
                        </w:pPr>
                        <w:r w:rsidRPr="00AE4CDE">
                          <w:rPr>
                            <w:rFonts w:eastAsia="Tahoma"/>
                            <w:color w:val="000000"/>
                            <w:sz w:val="16"/>
                            <w:szCs w:val="16"/>
                          </w:rPr>
                          <w:t>19.394</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B84FE6" w14:textId="77777777" w:rsidR="00277667" w:rsidRPr="00AE4CDE" w:rsidRDefault="00277667">
                        <w:pPr>
                          <w:spacing w:line="240" w:lineRule="auto"/>
                          <w:jc w:val="right"/>
                          <w:rPr>
                            <w:sz w:val="16"/>
                            <w:szCs w:val="16"/>
                          </w:rPr>
                        </w:pPr>
                        <w:r w:rsidRPr="00AE4CDE">
                          <w:rPr>
                            <w:rFonts w:eastAsia="Tahoma"/>
                            <w:color w:val="000000"/>
                            <w:sz w:val="16"/>
                            <w:szCs w:val="16"/>
                          </w:rPr>
                          <w:t>80.155</w:t>
                        </w:r>
                      </w:p>
                    </w:tc>
                  </w:tr>
                </w:tbl>
                <w:p w14:paraId="10CC315D" w14:textId="77777777" w:rsidR="00277667" w:rsidRDefault="00277667">
                  <w:pPr>
                    <w:spacing w:line="240" w:lineRule="auto"/>
                  </w:pPr>
                </w:p>
              </w:tc>
            </w:tr>
          </w:tbl>
          <w:p w14:paraId="67B1E94B" w14:textId="77777777" w:rsidR="00277667" w:rsidRDefault="00277667">
            <w:pPr>
              <w:spacing w:line="240" w:lineRule="auto"/>
            </w:pPr>
          </w:p>
        </w:tc>
      </w:tr>
      <w:tr w:rsidR="00277667" w14:paraId="6C7D5FE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277667" w14:paraId="28753209"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277667" w14:paraId="24DA9526" w14:textId="77777777">
                    <w:trPr>
                      <w:trHeight w:val="602"/>
                    </w:trPr>
                    <w:tc>
                      <w:tcPr>
                        <w:tcW w:w="10204" w:type="dxa"/>
                        <w:tcBorders>
                          <w:top w:val="nil"/>
                          <w:left w:val="nil"/>
                          <w:bottom w:val="nil"/>
                          <w:right w:val="nil"/>
                        </w:tcBorders>
                        <w:tcMar>
                          <w:top w:w="39" w:type="dxa"/>
                          <w:left w:w="0" w:type="dxa"/>
                          <w:bottom w:w="39" w:type="dxa"/>
                          <w:right w:w="39" w:type="dxa"/>
                        </w:tcMar>
                      </w:tcPr>
                      <w:p w14:paraId="2525592B" w14:textId="77777777" w:rsidR="00277667" w:rsidRDefault="00277667" w:rsidP="003629FB">
                        <w:pPr>
                          <w:spacing w:before="440" w:after="160" w:line="240" w:lineRule="auto"/>
                        </w:pPr>
                        <w:r>
                          <w:rPr>
                            <w:rFonts w:eastAsia="Tahoma"/>
                            <w:i/>
                            <w:color w:val="000000"/>
                            <w:sz w:val="18"/>
                          </w:rPr>
                          <w:t>Izpadi ITSP – centralni informacijski sistemi</w:t>
                        </w:r>
                      </w:p>
                    </w:tc>
                  </w:tr>
                </w:tbl>
                <w:p w14:paraId="70989411" w14:textId="77777777" w:rsidR="00277667" w:rsidRDefault="00277667">
                  <w:pPr>
                    <w:spacing w:line="240" w:lineRule="auto"/>
                  </w:pPr>
                </w:p>
              </w:tc>
            </w:tr>
            <w:tr w:rsidR="00277667" w14:paraId="41E77D34"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277667" w14:paraId="38088728" w14:textId="77777777" w:rsidTr="00C43C2D">
                    <w:trPr>
                      <w:trHeight w:val="182"/>
                    </w:trPr>
                    <w:tc>
                      <w:tcPr>
                        <w:tcW w:w="169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30D3F70" w14:textId="77777777" w:rsidR="00277667" w:rsidRDefault="00277667">
                        <w:pPr>
                          <w:spacing w:line="240" w:lineRule="auto"/>
                        </w:pPr>
                        <w:r>
                          <w:rPr>
                            <w:rFonts w:eastAsia="Tahoma"/>
                            <w:b/>
                            <w:color w:val="FFFFFF"/>
                            <w:sz w:val="16"/>
                          </w:rPr>
                          <w:t>Vrsta izpada</w:t>
                        </w:r>
                      </w:p>
                    </w:tc>
                    <w:tc>
                      <w:tcPr>
                        <w:tcW w:w="8489"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47800F" w14:textId="77777777" w:rsidR="00277667" w:rsidRPr="00860B97" w:rsidRDefault="00277667" w:rsidP="00C43C2D">
                        <w:pPr>
                          <w:spacing w:line="240" w:lineRule="auto"/>
                          <w:jc w:val="center"/>
                        </w:pPr>
                        <w:r>
                          <w:rPr>
                            <w:rFonts w:eastAsia="Tahoma"/>
                            <w:b/>
                            <w:color w:val="FFFFFF"/>
                            <w:sz w:val="16"/>
                          </w:rPr>
                          <w:t>Čas izpada (v min)</w:t>
                        </w:r>
                      </w:p>
                    </w:tc>
                  </w:tr>
                  <w:tr w:rsidR="00277667" w14:paraId="6DB06A7A" w14:textId="77777777" w:rsidTr="00C43C2D">
                    <w:trPr>
                      <w:trHeight w:val="182"/>
                    </w:trPr>
                    <w:tc>
                      <w:tcPr>
                        <w:tcW w:w="1697"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35DCDA" w14:textId="77777777" w:rsidR="00277667" w:rsidRDefault="00277667" w:rsidP="00C43C2D">
                        <w:pPr>
                          <w:spacing w:line="240" w:lineRule="auto"/>
                        </w:pPr>
                      </w:p>
                    </w:tc>
                    <w:tc>
                      <w:tcPr>
                        <w:tcW w:w="8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66706F" w14:textId="77777777" w:rsidR="00277667" w:rsidRDefault="00277667" w:rsidP="00C43C2D">
                        <w:pPr>
                          <w:spacing w:line="240" w:lineRule="auto"/>
                          <w:jc w:val="center"/>
                        </w:pPr>
                        <w:r>
                          <w:rPr>
                            <w:rFonts w:eastAsia="Tahoma"/>
                            <w:b/>
                            <w:color w:val="FFFFFF"/>
                            <w:sz w:val="16"/>
                          </w:rPr>
                          <w:t>2016</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F438FA" w14:textId="77777777" w:rsidR="00277667" w:rsidRDefault="00277667" w:rsidP="00C43C2D">
                        <w:pPr>
                          <w:spacing w:line="240" w:lineRule="auto"/>
                          <w:jc w:val="center"/>
                        </w:pPr>
                        <w:r>
                          <w:rPr>
                            <w:rFonts w:eastAsia="Tahoma"/>
                            <w:b/>
                            <w:color w:val="FFFFFF"/>
                            <w:sz w:val="16"/>
                          </w:rPr>
                          <w:t>2017</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3AA2D0" w14:textId="77777777" w:rsidR="00277667" w:rsidRDefault="00277667" w:rsidP="00C43C2D">
                        <w:pPr>
                          <w:spacing w:line="240" w:lineRule="auto"/>
                          <w:jc w:val="center"/>
                        </w:pPr>
                        <w:r>
                          <w:rPr>
                            <w:rFonts w:eastAsia="Tahoma"/>
                            <w:b/>
                            <w:color w:val="FFFFFF"/>
                            <w:sz w:val="16"/>
                          </w:rPr>
                          <w:t>2018</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84F728" w14:textId="77777777" w:rsidR="00277667" w:rsidRDefault="00277667" w:rsidP="00C43C2D">
                        <w:pPr>
                          <w:spacing w:line="240" w:lineRule="auto"/>
                          <w:jc w:val="center"/>
                        </w:pPr>
                        <w:r>
                          <w:rPr>
                            <w:rFonts w:eastAsia="Tahoma"/>
                            <w:b/>
                            <w:color w:val="FFFFFF"/>
                            <w:sz w:val="16"/>
                          </w:rPr>
                          <w:t>2019</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0A7B17" w14:textId="77777777" w:rsidR="00277667" w:rsidRDefault="00277667" w:rsidP="00C43C2D">
                        <w:pPr>
                          <w:spacing w:line="240" w:lineRule="auto"/>
                          <w:jc w:val="center"/>
                        </w:pPr>
                        <w:r>
                          <w:rPr>
                            <w:rFonts w:eastAsia="Tahoma"/>
                            <w:b/>
                            <w:color w:val="FFFFFF"/>
                            <w:sz w:val="16"/>
                          </w:rPr>
                          <w:t>2020</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211F16" w14:textId="77777777" w:rsidR="00277667" w:rsidRDefault="00277667" w:rsidP="00C43C2D">
                        <w:pPr>
                          <w:spacing w:line="240" w:lineRule="auto"/>
                          <w:jc w:val="center"/>
                        </w:pPr>
                        <w:r>
                          <w:rPr>
                            <w:rFonts w:eastAsia="Tahoma"/>
                            <w:b/>
                            <w:color w:val="FFFFFF"/>
                            <w:sz w:val="16"/>
                          </w:rPr>
                          <w:t>2021</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B260E4" w14:textId="77777777" w:rsidR="00277667" w:rsidRDefault="00277667" w:rsidP="00C43C2D">
                        <w:pPr>
                          <w:spacing w:line="240" w:lineRule="auto"/>
                          <w:jc w:val="center"/>
                        </w:pPr>
                        <w:r>
                          <w:rPr>
                            <w:rFonts w:eastAsia="Tahoma"/>
                            <w:b/>
                            <w:color w:val="FFFFFF"/>
                            <w:sz w:val="16"/>
                          </w:rPr>
                          <w:t>2022</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3BD2C2" w14:textId="77777777" w:rsidR="00277667" w:rsidRDefault="00277667" w:rsidP="00C43C2D">
                        <w:pPr>
                          <w:spacing w:line="240" w:lineRule="auto"/>
                          <w:jc w:val="center"/>
                        </w:pPr>
                        <w:r>
                          <w:rPr>
                            <w:rFonts w:eastAsia="Tahoma"/>
                            <w:b/>
                            <w:color w:val="FFFFFF"/>
                            <w:sz w:val="16"/>
                          </w:rPr>
                          <w:t>2023</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1144B3" w14:textId="77777777" w:rsidR="00277667" w:rsidRDefault="00277667" w:rsidP="00C43C2D">
                        <w:pPr>
                          <w:spacing w:line="240" w:lineRule="auto"/>
                          <w:jc w:val="center"/>
                        </w:pPr>
                        <w:r>
                          <w:rPr>
                            <w:rFonts w:eastAsia="Tahoma"/>
                            <w:b/>
                            <w:color w:val="FFFFFF"/>
                            <w:sz w:val="16"/>
                          </w:rPr>
                          <w:t>2024</w:t>
                        </w: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857A44" w14:textId="77777777" w:rsidR="00277667" w:rsidRDefault="00277667" w:rsidP="00C43C2D">
                        <w:pPr>
                          <w:spacing w:line="240" w:lineRule="auto"/>
                          <w:jc w:val="center"/>
                        </w:pPr>
                        <w:r>
                          <w:rPr>
                            <w:rFonts w:eastAsia="Tahoma"/>
                            <w:b/>
                            <w:color w:val="FFFFFF"/>
                            <w:sz w:val="16"/>
                          </w:rPr>
                          <w:t>2025</w:t>
                        </w:r>
                      </w:p>
                    </w:tc>
                  </w:tr>
                  <w:tr w:rsidR="00277667" w14:paraId="4E7E448F" w14:textId="77777777" w:rsidTr="00C43C2D">
                    <w:trPr>
                      <w:trHeight w:val="182"/>
                    </w:trPr>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F1BA31" w14:textId="77777777" w:rsidR="00277667" w:rsidRPr="00AE4CDE" w:rsidRDefault="00277667">
                        <w:pPr>
                          <w:spacing w:line="240" w:lineRule="auto"/>
                          <w:rPr>
                            <w:sz w:val="16"/>
                            <w:szCs w:val="16"/>
                          </w:rPr>
                        </w:pPr>
                        <w:r w:rsidRPr="00AE4CDE">
                          <w:rPr>
                            <w:rFonts w:eastAsia="Tahoma"/>
                            <w:color w:val="000000"/>
                            <w:sz w:val="16"/>
                            <w:szCs w:val="16"/>
                          </w:rPr>
                          <w:t>Načrtovani izpadi</w:t>
                        </w:r>
                      </w:p>
                    </w:tc>
                    <w:tc>
                      <w:tcPr>
                        <w:tcW w:w="8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0A49F" w14:textId="77777777" w:rsidR="00277667" w:rsidRPr="00AE4CDE" w:rsidRDefault="00277667">
                        <w:pPr>
                          <w:spacing w:line="240" w:lineRule="auto"/>
                          <w:jc w:val="right"/>
                          <w:rPr>
                            <w:sz w:val="16"/>
                            <w:szCs w:val="16"/>
                          </w:rPr>
                        </w:pPr>
                        <w:r w:rsidRPr="00AE4CDE">
                          <w:rPr>
                            <w:rFonts w:eastAsia="Tahoma"/>
                            <w:color w:val="000000"/>
                            <w:sz w:val="16"/>
                            <w:szCs w:val="16"/>
                          </w:rPr>
                          <w:t>3.366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831CA" w14:textId="77777777" w:rsidR="00277667" w:rsidRPr="00AE4CDE" w:rsidRDefault="00277667">
                        <w:pPr>
                          <w:spacing w:line="240" w:lineRule="auto"/>
                          <w:jc w:val="right"/>
                          <w:rPr>
                            <w:sz w:val="16"/>
                            <w:szCs w:val="16"/>
                          </w:rPr>
                        </w:pPr>
                        <w:r w:rsidRPr="00AE4CDE">
                          <w:rPr>
                            <w:rFonts w:eastAsia="Tahoma"/>
                            <w:color w:val="000000"/>
                            <w:sz w:val="16"/>
                            <w:szCs w:val="16"/>
                          </w:rPr>
                          <w:t>524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DAFDE8" w14:textId="77777777" w:rsidR="00277667" w:rsidRPr="00AE4CDE" w:rsidRDefault="00277667">
                        <w:pPr>
                          <w:spacing w:line="240" w:lineRule="auto"/>
                          <w:jc w:val="right"/>
                          <w:rPr>
                            <w:sz w:val="16"/>
                            <w:szCs w:val="16"/>
                          </w:rPr>
                        </w:pPr>
                        <w:r w:rsidRPr="00AE4CDE">
                          <w:rPr>
                            <w:rFonts w:eastAsia="Tahoma"/>
                            <w:color w:val="000000"/>
                            <w:sz w:val="16"/>
                            <w:szCs w:val="16"/>
                          </w:rPr>
                          <w:t>614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B79DC" w14:textId="77777777" w:rsidR="00277667" w:rsidRPr="00AE4CDE" w:rsidRDefault="00277667">
                        <w:pPr>
                          <w:spacing w:line="240" w:lineRule="auto"/>
                          <w:jc w:val="right"/>
                          <w:rPr>
                            <w:sz w:val="16"/>
                            <w:szCs w:val="16"/>
                          </w:rPr>
                        </w:pPr>
                        <w:r w:rsidRPr="00AE4CDE">
                          <w:rPr>
                            <w:rFonts w:eastAsia="Tahoma"/>
                            <w:color w:val="000000"/>
                            <w:sz w:val="16"/>
                            <w:szCs w:val="16"/>
                          </w:rPr>
                          <w:t>993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EB8D3" w14:textId="77777777" w:rsidR="00277667" w:rsidRPr="00AE4CDE" w:rsidRDefault="00277667">
                        <w:pPr>
                          <w:spacing w:line="240" w:lineRule="auto"/>
                          <w:jc w:val="right"/>
                          <w:rPr>
                            <w:sz w:val="16"/>
                            <w:szCs w:val="16"/>
                          </w:rPr>
                        </w:pPr>
                        <w:r w:rsidRPr="00AE4CDE">
                          <w:rPr>
                            <w:rFonts w:eastAsia="Tahoma"/>
                            <w:color w:val="000000"/>
                            <w:sz w:val="16"/>
                            <w:szCs w:val="16"/>
                          </w:rPr>
                          <w:t>300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55092" w14:textId="77777777" w:rsidR="00277667" w:rsidRPr="00AE4CDE" w:rsidRDefault="00277667">
                        <w:pPr>
                          <w:spacing w:line="240" w:lineRule="auto"/>
                          <w:jc w:val="right"/>
                          <w:rPr>
                            <w:sz w:val="16"/>
                            <w:szCs w:val="16"/>
                          </w:rPr>
                        </w:pPr>
                        <w:r w:rsidRPr="00AE4CDE">
                          <w:rPr>
                            <w:rFonts w:eastAsia="Tahoma"/>
                            <w:color w:val="000000"/>
                            <w:sz w:val="16"/>
                            <w:szCs w:val="16"/>
                          </w:rPr>
                          <w:t>654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0A351" w14:textId="77777777" w:rsidR="00277667" w:rsidRPr="00AE4CDE" w:rsidRDefault="00277667">
                        <w:pPr>
                          <w:spacing w:line="240" w:lineRule="auto"/>
                          <w:jc w:val="right"/>
                          <w:rPr>
                            <w:sz w:val="16"/>
                            <w:szCs w:val="16"/>
                          </w:rPr>
                        </w:pPr>
                        <w:r w:rsidRPr="00AE4CDE">
                          <w:rPr>
                            <w:rFonts w:eastAsia="Tahoma"/>
                            <w:color w:val="000000"/>
                            <w:sz w:val="16"/>
                            <w:szCs w:val="16"/>
                          </w:rPr>
                          <w:t>130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62FB2" w14:textId="77777777" w:rsidR="00277667" w:rsidRPr="00AE4CDE" w:rsidRDefault="00277667">
                        <w:pPr>
                          <w:spacing w:line="240" w:lineRule="auto"/>
                          <w:jc w:val="right"/>
                          <w:rPr>
                            <w:sz w:val="16"/>
                            <w:szCs w:val="16"/>
                          </w:rPr>
                        </w:pPr>
                        <w:r w:rsidRPr="00AE4CDE">
                          <w:rPr>
                            <w:rFonts w:eastAsia="Tahoma"/>
                            <w:color w:val="000000"/>
                            <w:sz w:val="16"/>
                            <w:szCs w:val="16"/>
                          </w:rPr>
                          <w:t>365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08E43" w14:textId="77777777" w:rsidR="00277667" w:rsidRPr="00AE4CDE" w:rsidRDefault="00277667">
                        <w:pPr>
                          <w:spacing w:line="240" w:lineRule="auto"/>
                          <w:jc w:val="right"/>
                          <w:rPr>
                            <w:sz w:val="16"/>
                            <w:szCs w:val="16"/>
                          </w:rPr>
                        </w:pPr>
                        <w:r w:rsidRPr="00AE4CDE">
                          <w:rPr>
                            <w:rFonts w:eastAsia="Tahoma"/>
                            <w:color w:val="000000"/>
                            <w:sz w:val="16"/>
                            <w:szCs w:val="16"/>
                          </w:rPr>
                          <w:t>332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E8EEF" w14:textId="77777777" w:rsidR="00277667" w:rsidRPr="00AE4CDE" w:rsidRDefault="00277667">
                        <w:pPr>
                          <w:spacing w:line="240" w:lineRule="auto"/>
                          <w:jc w:val="right"/>
                          <w:rPr>
                            <w:sz w:val="16"/>
                            <w:szCs w:val="16"/>
                          </w:rPr>
                        </w:pPr>
                        <w:r w:rsidRPr="00AE4CDE">
                          <w:rPr>
                            <w:rFonts w:eastAsia="Tahoma"/>
                            <w:color w:val="000000"/>
                            <w:sz w:val="16"/>
                            <w:szCs w:val="16"/>
                          </w:rPr>
                          <w:t>120</w:t>
                        </w:r>
                      </w:p>
                    </w:tc>
                  </w:tr>
                  <w:tr w:rsidR="00277667" w14:paraId="4D79F6DF" w14:textId="77777777" w:rsidTr="00C43C2D">
                    <w:trPr>
                      <w:trHeight w:val="182"/>
                    </w:trPr>
                    <w:tc>
                      <w:tcPr>
                        <w:tcW w:w="169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1904B4" w14:textId="77777777" w:rsidR="00277667" w:rsidRPr="00AE4CDE" w:rsidRDefault="00277667">
                        <w:pPr>
                          <w:spacing w:line="240" w:lineRule="auto"/>
                          <w:rPr>
                            <w:sz w:val="16"/>
                            <w:szCs w:val="16"/>
                          </w:rPr>
                        </w:pPr>
                        <w:r w:rsidRPr="00AE4CDE">
                          <w:rPr>
                            <w:rFonts w:eastAsia="Tahoma"/>
                            <w:color w:val="000000"/>
                            <w:sz w:val="16"/>
                            <w:szCs w:val="16"/>
                          </w:rPr>
                          <w:t>Nenačrtovani izpadi</w:t>
                        </w:r>
                      </w:p>
                    </w:tc>
                    <w:tc>
                      <w:tcPr>
                        <w:tcW w:w="8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D656AB" w14:textId="77777777" w:rsidR="00277667" w:rsidRPr="00AE4CDE" w:rsidRDefault="00277667">
                        <w:pPr>
                          <w:spacing w:line="240" w:lineRule="auto"/>
                          <w:jc w:val="right"/>
                          <w:rPr>
                            <w:sz w:val="16"/>
                            <w:szCs w:val="16"/>
                          </w:rPr>
                        </w:pPr>
                        <w:r w:rsidRPr="00AE4CDE">
                          <w:rPr>
                            <w:rFonts w:eastAsia="Tahoma"/>
                            <w:color w:val="000000"/>
                            <w:sz w:val="16"/>
                            <w:szCs w:val="16"/>
                          </w:rPr>
                          <w:t>336</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C79976" w14:textId="77777777" w:rsidR="00277667" w:rsidRPr="00AE4CDE" w:rsidRDefault="00277667">
                        <w:pPr>
                          <w:spacing w:line="240" w:lineRule="auto"/>
                          <w:jc w:val="right"/>
                          <w:rPr>
                            <w:sz w:val="16"/>
                            <w:szCs w:val="16"/>
                          </w:rPr>
                        </w:pPr>
                        <w:r w:rsidRPr="00AE4CDE">
                          <w:rPr>
                            <w:rFonts w:eastAsia="Tahoma"/>
                            <w:color w:val="000000"/>
                            <w:sz w:val="16"/>
                            <w:szCs w:val="16"/>
                          </w:rPr>
                          <w:t>135</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573EAD" w14:textId="77777777" w:rsidR="00277667" w:rsidRPr="00AE4CDE" w:rsidRDefault="00277667">
                        <w:pPr>
                          <w:spacing w:line="240" w:lineRule="auto"/>
                          <w:jc w:val="right"/>
                          <w:rPr>
                            <w:sz w:val="16"/>
                            <w:szCs w:val="16"/>
                          </w:rPr>
                        </w:pPr>
                        <w:r w:rsidRPr="00AE4CDE">
                          <w:rPr>
                            <w:rFonts w:eastAsia="Tahoma"/>
                            <w:color w:val="000000"/>
                            <w:sz w:val="16"/>
                            <w:szCs w:val="16"/>
                          </w:rPr>
                          <w:t>229</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0C419A" w14:textId="77777777" w:rsidR="00277667" w:rsidRPr="00603525" w:rsidRDefault="00277667" w:rsidP="00C43C2D">
                        <w:pPr>
                          <w:spacing w:line="240" w:lineRule="auto"/>
                          <w:jc w:val="right"/>
                          <w:rPr>
                            <w:rFonts w:eastAsia="Tahoma"/>
                            <w:color w:val="000000"/>
                            <w:sz w:val="16"/>
                            <w:szCs w:val="16"/>
                          </w:rPr>
                        </w:pPr>
                        <w:r>
                          <w:rPr>
                            <w:rFonts w:eastAsia="Tahoma"/>
                            <w:color w:val="000000"/>
                            <w:sz w:val="16"/>
                            <w:szCs w:val="16"/>
                          </w:rPr>
                          <w:t>0</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3D60BF" w14:textId="77777777" w:rsidR="00277667" w:rsidRPr="00AE4CDE" w:rsidRDefault="00277667">
                        <w:pPr>
                          <w:spacing w:line="240" w:lineRule="auto"/>
                          <w:jc w:val="right"/>
                          <w:rPr>
                            <w:sz w:val="16"/>
                            <w:szCs w:val="16"/>
                          </w:rPr>
                        </w:pPr>
                        <w:r w:rsidRPr="00AE4CDE">
                          <w:rPr>
                            <w:rFonts w:eastAsia="Tahoma"/>
                            <w:color w:val="000000"/>
                            <w:sz w:val="16"/>
                            <w:szCs w:val="16"/>
                          </w:rPr>
                          <w:t>171</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B57B3D" w14:textId="77777777" w:rsidR="00277667" w:rsidRPr="00AE4CDE" w:rsidRDefault="00277667">
                        <w:pPr>
                          <w:spacing w:line="240" w:lineRule="auto"/>
                          <w:jc w:val="right"/>
                          <w:rPr>
                            <w:sz w:val="16"/>
                            <w:szCs w:val="16"/>
                          </w:rPr>
                        </w:pPr>
                        <w:r w:rsidRPr="00AE4CDE">
                          <w:rPr>
                            <w:rFonts w:eastAsia="Tahoma"/>
                            <w:color w:val="000000"/>
                            <w:sz w:val="16"/>
                            <w:szCs w:val="16"/>
                          </w:rPr>
                          <w:t>136</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45DD1A" w14:textId="77777777" w:rsidR="00277667" w:rsidRPr="00AE4CDE" w:rsidRDefault="00277667">
                        <w:pPr>
                          <w:spacing w:line="240" w:lineRule="auto"/>
                          <w:jc w:val="right"/>
                          <w:rPr>
                            <w:sz w:val="16"/>
                            <w:szCs w:val="16"/>
                          </w:rPr>
                        </w:pPr>
                        <w:r w:rsidRPr="00AE4CDE">
                          <w:rPr>
                            <w:rFonts w:eastAsia="Tahoma"/>
                            <w:color w:val="000000"/>
                            <w:sz w:val="16"/>
                            <w:szCs w:val="16"/>
                          </w:rPr>
                          <w:t>129</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4017B8" w14:textId="77777777" w:rsidR="00277667" w:rsidRPr="00AE4CDE" w:rsidRDefault="00277667">
                        <w:pPr>
                          <w:spacing w:line="240" w:lineRule="auto"/>
                          <w:jc w:val="right"/>
                          <w:rPr>
                            <w:sz w:val="16"/>
                            <w:szCs w:val="16"/>
                          </w:rPr>
                        </w:pPr>
                        <w:r w:rsidRPr="00AE4CDE">
                          <w:rPr>
                            <w:rFonts w:eastAsia="Tahoma"/>
                            <w:color w:val="000000"/>
                            <w:sz w:val="16"/>
                            <w:szCs w:val="16"/>
                          </w:rPr>
                          <w:t>9</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ACF8C" w14:textId="77777777" w:rsidR="00277667" w:rsidRPr="00AE4CDE" w:rsidRDefault="00277667">
                        <w:pPr>
                          <w:spacing w:line="240" w:lineRule="auto"/>
                          <w:jc w:val="right"/>
                          <w:rPr>
                            <w:sz w:val="16"/>
                            <w:szCs w:val="16"/>
                          </w:rPr>
                        </w:pPr>
                        <w:r w:rsidRPr="00AE4CDE">
                          <w:rPr>
                            <w:rFonts w:eastAsia="Tahoma"/>
                            <w:color w:val="000000"/>
                            <w:sz w:val="16"/>
                            <w:szCs w:val="16"/>
                          </w:rPr>
                          <w:t>422</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5928AB" w14:textId="77777777" w:rsidR="00277667" w:rsidRPr="00AE4CDE" w:rsidRDefault="00277667">
                        <w:pPr>
                          <w:spacing w:line="240" w:lineRule="auto"/>
                          <w:jc w:val="right"/>
                          <w:rPr>
                            <w:sz w:val="16"/>
                            <w:szCs w:val="16"/>
                          </w:rPr>
                        </w:pPr>
                        <w:r w:rsidRPr="00AE4CDE">
                          <w:rPr>
                            <w:rFonts w:eastAsia="Tahoma"/>
                            <w:color w:val="000000"/>
                            <w:sz w:val="16"/>
                            <w:szCs w:val="16"/>
                          </w:rPr>
                          <w:t>975</w:t>
                        </w:r>
                      </w:p>
                    </w:tc>
                  </w:tr>
                </w:tbl>
                <w:p w14:paraId="5B009F2E" w14:textId="77777777" w:rsidR="00277667" w:rsidRDefault="00277667">
                  <w:pPr>
                    <w:spacing w:line="240" w:lineRule="auto"/>
                  </w:pPr>
                </w:p>
              </w:tc>
            </w:tr>
          </w:tbl>
          <w:p w14:paraId="68BB1765" w14:textId="77777777" w:rsidR="00277667" w:rsidRDefault="00277667">
            <w:pPr>
              <w:spacing w:line="240" w:lineRule="auto"/>
            </w:pPr>
          </w:p>
        </w:tc>
      </w:tr>
      <w:tr w:rsidR="00277667" w:rsidRPr="00AE4CDE" w14:paraId="00BFD59B" w14:textId="77777777" w:rsidTr="00C43C2D">
        <w:tc>
          <w:tcPr>
            <w:tcW w:w="10204" w:type="dxa"/>
            <w:tcMar>
              <w:top w:w="0" w:type="dxa"/>
              <w:left w:w="0" w:type="dxa"/>
              <w:bottom w:w="0" w:type="dxa"/>
              <w:right w:w="0" w:type="dxa"/>
            </w:tcMar>
          </w:tcPr>
          <w:tbl>
            <w:tblPr>
              <w:tblW w:w="9375" w:type="dxa"/>
              <w:tblBorders>
                <w:top w:val="nil"/>
                <w:left w:val="nil"/>
                <w:bottom w:val="nil"/>
                <w:right w:val="nil"/>
              </w:tblBorders>
              <w:tblCellMar>
                <w:left w:w="0" w:type="dxa"/>
                <w:right w:w="0" w:type="dxa"/>
              </w:tblCellMar>
              <w:tblLook w:val="0000" w:firstRow="0" w:lastRow="0" w:firstColumn="0" w:lastColumn="0" w:noHBand="0" w:noVBand="0"/>
            </w:tblPr>
            <w:tblGrid>
              <w:gridCol w:w="9369"/>
              <w:gridCol w:w="6"/>
            </w:tblGrid>
            <w:tr w:rsidR="00277667" w:rsidRPr="00AE4CDE" w14:paraId="58CB89D6" w14:textId="77777777" w:rsidTr="00C43C2D">
              <w:trPr>
                <w:trHeight w:val="680"/>
              </w:trPr>
              <w:tc>
                <w:tcPr>
                  <w:tcW w:w="9375" w:type="dxa"/>
                  <w:gridSpan w:val="2"/>
                </w:tcPr>
                <w:tbl>
                  <w:tblPr>
                    <w:tblW w:w="9315" w:type="dxa"/>
                    <w:tblCellMar>
                      <w:left w:w="0" w:type="dxa"/>
                      <w:right w:w="0" w:type="dxa"/>
                    </w:tblCellMar>
                    <w:tblLook w:val="0000" w:firstRow="0" w:lastRow="0" w:firstColumn="0" w:lastColumn="0" w:noHBand="0" w:noVBand="0"/>
                  </w:tblPr>
                  <w:tblGrid>
                    <w:gridCol w:w="9315"/>
                  </w:tblGrid>
                  <w:tr w:rsidR="00277667" w:rsidRPr="00AE4CDE" w14:paraId="4324028F" w14:textId="77777777" w:rsidTr="00C43C2D">
                    <w:trPr>
                      <w:trHeight w:val="602"/>
                    </w:trPr>
                    <w:tc>
                      <w:tcPr>
                        <w:tcW w:w="9315" w:type="dxa"/>
                        <w:tcBorders>
                          <w:top w:val="nil"/>
                          <w:left w:val="nil"/>
                          <w:bottom w:val="nil"/>
                        </w:tcBorders>
                        <w:tcMar>
                          <w:top w:w="39" w:type="dxa"/>
                          <w:left w:w="0" w:type="dxa"/>
                          <w:bottom w:w="39" w:type="dxa"/>
                          <w:right w:w="39" w:type="dxa"/>
                        </w:tcMar>
                      </w:tcPr>
                      <w:p w14:paraId="20D5BF99" w14:textId="77777777" w:rsidR="00277667" w:rsidRPr="00AE4CDE" w:rsidRDefault="00277667" w:rsidP="003629FB">
                        <w:pPr>
                          <w:spacing w:before="440" w:after="160" w:line="240" w:lineRule="auto"/>
                          <w:rPr>
                            <w:rFonts w:cs="Tahoma"/>
                          </w:rPr>
                        </w:pPr>
                        <w:r w:rsidRPr="00AE4CDE">
                          <w:rPr>
                            <w:rFonts w:eastAsia="Tahoma" w:cs="Tahoma"/>
                            <w:i/>
                            <w:color w:val="000000"/>
                            <w:sz w:val="18"/>
                          </w:rPr>
                          <w:t>Varnostne aktivnosti Urada za informatiko in telekomunikacije</w:t>
                        </w:r>
                      </w:p>
                    </w:tc>
                  </w:tr>
                </w:tbl>
                <w:p w14:paraId="578307B5" w14:textId="77777777" w:rsidR="00277667" w:rsidRPr="00AE4CDE" w:rsidRDefault="00277667" w:rsidP="00C43C2D">
                  <w:pPr>
                    <w:spacing w:line="240" w:lineRule="auto"/>
                    <w:rPr>
                      <w:rFonts w:cs="Tahoma"/>
                    </w:rPr>
                  </w:pPr>
                </w:p>
              </w:tc>
            </w:tr>
            <w:tr w:rsidR="00277667" w:rsidRPr="00AE4CDE" w14:paraId="3DF9392C" w14:textId="77777777" w:rsidTr="00C43C2D">
              <w:tc>
                <w:tcPr>
                  <w:tcW w:w="9369" w:type="dxa"/>
                </w:tcPr>
                <w:tbl>
                  <w:tblPr>
                    <w:tblW w:w="9351" w:type="dxa"/>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780"/>
                    <w:gridCol w:w="1112"/>
                    <w:gridCol w:w="1112"/>
                    <w:gridCol w:w="1112"/>
                    <w:gridCol w:w="1112"/>
                    <w:gridCol w:w="1123"/>
                  </w:tblGrid>
                  <w:tr w:rsidR="00277667" w:rsidRPr="00AE4CDE" w14:paraId="61E380C3" w14:textId="77777777" w:rsidTr="00C43C2D">
                    <w:trPr>
                      <w:trHeight w:val="169"/>
                    </w:trPr>
                    <w:tc>
                      <w:tcPr>
                        <w:tcW w:w="3780" w:type="dxa"/>
                        <w:vMerge w:val="restart"/>
                        <w:tcBorders>
                          <w:top w:val="single" w:sz="7" w:space="0" w:color="000000"/>
                          <w:left w:val="single" w:sz="7" w:space="0" w:color="000000"/>
                          <w:bottom w:val="nil"/>
                          <w:right w:val="nil"/>
                        </w:tcBorders>
                        <w:shd w:val="clear" w:color="auto" w:fill="567832"/>
                        <w:tcMar>
                          <w:top w:w="39" w:type="dxa"/>
                          <w:left w:w="39" w:type="dxa"/>
                          <w:bottom w:w="39" w:type="dxa"/>
                          <w:right w:w="39" w:type="dxa"/>
                        </w:tcMar>
                        <w:vAlign w:val="center"/>
                      </w:tcPr>
                      <w:p w14:paraId="1373C3D7" w14:textId="77777777" w:rsidR="00277667" w:rsidRPr="00AE4CDE" w:rsidRDefault="00277667" w:rsidP="00C43C2D">
                        <w:pPr>
                          <w:spacing w:line="240" w:lineRule="auto"/>
                          <w:rPr>
                            <w:rFonts w:cs="Tahoma"/>
                          </w:rPr>
                        </w:pPr>
                        <w:r w:rsidRPr="00AE4CDE">
                          <w:rPr>
                            <w:rFonts w:eastAsia="Tahoma" w:cs="Tahoma"/>
                            <w:b/>
                            <w:color w:val="FFFFFF"/>
                            <w:sz w:val="16"/>
                          </w:rPr>
                          <w:t>Varnostne aktivnosti</w:t>
                        </w:r>
                      </w:p>
                    </w:tc>
                    <w:tc>
                      <w:tcPr>
                        <w:tcW w:w="5571"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2CD490" w14:textId="77777777" w:rsidR="00277667" w:rsidRPr="00AE4CDE" w:rsidRDefault="00277667" w:rsidP="00C43C2D">
                        <w:pPr>
                          <w:spacing w:line="240" w:lineRule="auto"/>
                          <w:jc w:val="center"/>
                          <w:rPr>
                            <w:rFonts w:cs="Tahoma"/>
                          </w:rPr>
                        </w:pPr>
                        <w:r w:rsidRPr="00AE4CDE">
                          <w:rPr>
                            <w:rFonts w:eastAsia="Tahoma" w:cs="Tahoma"/>
                            <w:b/>
                            <w:color w:val="FFFFFF"/>
                            <w:sz w:val="16"/>
                          </w:rPr>
                          <w:t>Število aktivnosti</w:t>
                        </w:r>
                      </w:p>
                    </w:tc>
                  </w:tr>
                  <w:tr w:rsidR="00277667" w:rsidRPr="00AE4CDE" w14:paraId="11434B9D" w14:textId="77777777" w:rsidTr="00C43C2D">
                    <w:trPr>
                      <w:trHeight w:val="169"/>
                    </w:trPr>
                    <w:tc>
                      <w:tcPr>
                        <w:tcW w:w="3780" w:type="dxa"/>
                        <w:vMerge/>
                        <w:tcBorders>
                          <w:top w:val="single" w:sz="7" w:space="0" w:color="000000"/>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6FCF9A9E" w14:textId="77777777" w:rsidR="00277667" w:rsidRPr="00AE4CDE" w:rsidRDefault="00277667" w:rsidP="00C43C2D">
                        <w:pPr>
                          <w:spacing w:line="240" w:lineRule="auto"/>
                          <w:rPr>
                            <w:rFonts w:cs="Tahoma"/>
                          </w:rPr>
                        </w:pPr>
                      </w:p>
                    </w:tc>
                    <w:tc>
                      <w:tcPr>
                        <w:tcW w:w="1112" w:type="dxa"/>
                        <w:tcBorders>
                          <w:top w:val="nil"/>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0A6BA12E" w14:textId="77777777" w:rsidR="00277667" w:rsidRDefault="00277667" w:rsidP="00C43C2D">
                        <w:pPr>
                          <w:spacing w:line="240" w:lineRule="auto"/>
                          <w:jc w:val="center"/>
                        </w:pPr>
                        <w:r>
                          <w:rPr>
                            <w:rFonts w:eastAsia="Tahoma"/>
                            <w:b/>
                            <w:color w:val="FFFFFF"/>
                            <w:sz w:val="16"/>
                          </w:rPr>
                          <w:t>2021</w:t>
                        </w:r>
                      </w:p>
                    </w:tc>
                    <w:tc>
                      <w:tcPr>
                        <w:tcW w:w="1112" w:type="dxa"/>
                        <w:tcBorders>
                          <w:top w:val="nil"/>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5E1305E6" w14:textId="77777777" w:rsidR="00277667" w:rsidRDefault="00277667" w:rsidP="00C43C2D">
                        <w:pPr>
                          <w:spacing w:line="240" w:lineRule="auto"/>
                          <w:jc w:val="center"/>
                        </w:pPr>
                        <w:r>
                          <w:rPr>
                            <w:rFonts w:eastAsia="Tahoma"/>
                            <w:b/>
                            <w:color w:val="FFFFFF"/>
                            <w:sz w:val="16"/>
                          </w:rPr>
                          <w:t>2022</w:t>
                        </w:r>
                      </w:p>
                    </w:tc>
                    <w:tc>
                      <w:tcPr>
                        <w:tcW w:w="1112" w:type="dxa"/>
                        <w:tcBorders>
                          <w:top w:val="nil"/>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1AD63E7F" w14:textId="77777777" w:rsidR="00277667" w:rsidRDefault="00277667" w:rsidP="00C43C2D">
                        <w:pPr>
                          <w:spacing w:line="240" w:lineRule="auto"/>
                          <w:jc w:val="center"/>
                        </w:pPr>
                        <w:r>
                          <w:rPr>
                            <w:rFonts w:eastAsia="Tahoma"/>
                            <w:b/>
                            <w:color w:val="FFFFFF"/>
                            <w:sz w:val="16"/>
                          </w:rPr>
                          <w:t>2023</w:t>
                        </w:r>
                      </w:p>
                    </w:tc>
                    <w:tc>
                      <w:tcPr>
                        <w:tcW w:w="1112" w:type="dxa"/>
                        <w:tcBorders>
                          <w:top w:val="nil"/>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28283DDE" w14:textId="77777777" w:rsidR="00277667" w:rsidRDefault="00277667" w:rsidP="00C43C2D">
                        <w:pPr>
                          <w:spacing w:line="240" w:lineRule="auto"/>
                          <w:jc w:val="center"/>
                        </w:pPr>
                        <w:r>
                          <w:rPr>
                            <w:rFonts w:eastAsia="Tahoma"/>
                            <w:b/>
                            <w:color w:val="FFFFFF"/>
                            <w:sz w:val="16"/>
                          </w:rPr>
                          <w:t>2024</w:t>
                        </w:r>
                      </w:p>
                    </w:tc>
                    <w:tc>
                      <w:tcPr>
                        <w:tcW w:w="1123" w:type="dxa"/>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DA3C2D" w14:textId="77777777" w:rsidR="00277667" w:rsidRDefault="00277667" w:rsidP="00C43C2D">
                        <w:pPr>
                          <w:spacing w:line="240" w:lineRule="auto"/>
                          <w:jc w:val="center"/>
                        </w:pPr>
                        <w:r>
                          <w:rPr>
                            <w:rFonts w:eastAsia="Tahoma"/>
                            <w:b/>
                            <w:color w:val="FFFFFF"/>
                            <w:sz w:val="16"/>
                          </w:rPr>
                          <w:t>2025</w:t>
                        </w:r>
                      </w:p>
                    </w:tc>
                  </w:tr>
                  <w:tr w:rsidR="00277667" w:rsidRPr="00AE4CDE" w14:paraId="1A95F054" w14:textId="77777777" w:rsidTr="00C43C2D">
                    <w:trPr>
                      <w:trHeight w:val="169"/>
                    </w:trPr>
                    <w:tc>
                      <w:tcPr>
                        <w:tcW w:w="3780" w:type="dxa"/>
                        <w:tcBorders>
                          <w:top w:val="nil"/>
                          <w:left w:val="single" w:sz="7" w:space="0" w:color="000000"/>
                          <w:bottom w:val="nil"/>
                          <w:right w:val="nil"/>
                        </w:tcBorders>
                        <w:tcMar>
                          <w:top w:w="39" w:type="dxa"/>
                          <w:left w:w="39" w:type="dxa"/>
                          <w:bottom w:w="39" w:type="dxa"/>
                          <w:right w:w="39" w:type="dxa"/>
                        </w:tcMar>
                        <w:vAlign w:val="center"/>
                      </w:tcPr>
                      <w:p w14:paraId="5DB88187" w14:textId="77777777" w:rsidR="00277667" w:rsidRPr="00AE4CDE" w:rsidRDefault="00277667" w:rsidP="00C43C2D">
                        <w:pPr>
                          <w:spacing w:line="240" w:lineRule="auto"/>
                          <w:rPr>
                            <w:rFonts w:cs="Tahoma"/>
                          </w:rPr>
                        </w:pPr>
                        <w:r w:rsidRPr="00AE4CDE">
                          <w:rPr>
                            <w:rFonts w:eastAsia="Tahoma" w:cs="Tahoma"/>
                            <w:color w:val="000000"/>
                            <w:sz w:val="16"/>
                          </w:rPr>
                          <w:t xml:space="preserve">Zahtevki za izdelavo kopij </w:t>
                        </w:r>
                        <w:proofErr w:type="spellStart"/>
                        <w:r w:rsidRPr="00AE4CDE">
                          <w:rPr>
                            <w:rFonts w:eastAsia="Tahoma" w:cs="Tahoma"/>
                            <w:color w:val="000000"/>
                            <w:sz w:val="16"/>
                          </w:rPr>
                          <w:t>videonadzornih</w:t>
                        </w:r>
                        <w:proofErr w:type="spellEnd"/>
                        <w:r w:rsidRPr="00AE4CDE">
                          <w:rPr>
                            <w:rFonts w:eastAsia="Tahoma" w:cs="Tahoma"/>
                            <w:color w:val="000000"/>
                            <w:sz w:val="16"/>
                          </w:rPr>
                          <w:t xml:space="preserve"> sistemov policijskih objektov</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0A4DFA6D" w14:textId="77777777" w:rsidR="00277667" w:rsidRDefault="00277667" w:rsidP="00C43C2D">
                        <w:pPr>
                          <w:spacing w:line="240" w:lineRule="auto"/>
                          <w:jc w:val="right"/>
                        </w:pPr>
                        <w:r>
                          <w:rPr>
                            <w:rFonts w:eastAsia="Tahoma"/>
                            <w:color w:val="000000"/>
                            <w:sz w:val="16"/>
                          </w:rPr>
                          <w:t>96</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6C8CEE07" w14:textId="77777777" w:rsidR="00277667" w:rsidRDefault="00277667" w:rsidP="00C43C2D">
                        <w:pPr>
                          <w:spacing w:line="240" w:lineRule="auto"/>
                          <w:jc w:val="right"/>
                        </w:pPr>
                        <w:r>
                          <w:rPr>
                            <w:rFonts w:eastAsia="Tahoma"/>
                            <w:color w:val="000000"/>
                            <w:sz w:val="16"/>
                          </w:rPr>
                          <w:t>89</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759478DA" w14:textId="77777777" w:rsidR="00277667" w:rsidRDefault="00277667" w:rsidP="00C43C2D">
                        <w:pPr>
                          <w:spacing w:line="240" w:lineRule="auto"/>
                          <w:jc w:val="right"/>
                        </w:pPr>
                        <w:r>
                          <w:rPr>
                            <w:rFonts w:eastAsia="Tahoma"/>
                            <w:color w:val="000000"/>
                            <w:sz w:val="16"/>
                          </w:rPr>
                          <w:t>81</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5BED3C34" w14:textId="77777777" w:rsidR="00277667" w:rsidRDefault="00277667" w:rsidP="00C43C2D">
                        <w:pPr>
                          <w:spacing w:line="240" w:lineRule="auto"/>
                          <w:jc w:val="right"/>
                        </w:pPr>
                        <w:r>
                          <w:rPr>
                            <w:rFonts w:eastAsia="Tahoma"/>
                            <w:color w:val="000000"/>
                            <w:sz w:val="16"/>
                          </w:rPr>
                          <w:t>79</w:t>
                        </w:r>
                      </w:p>
                    </w:tc>
                    <w:tc>
                      <w:tcPr>
                        <w:tcW w:w="11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B7E38" w14:textId="77777777" w:rsidR="00277667" w:rsidRPr="00023433" w:rsidRDefault="00277667" w:rsidP="00C43C2D">
                        <w:pPr>
                          <w:spacing w:line="240" w:lineRule="auto"/>
                          <w:jc w:val="right"/>
                        </w:pPr>
                        <w:r w:rsidRPr="00023433">
                          <w:rPr>
                            <w:rFonts w:eastAsia="Tahoma"/>
                            <w:color w:val="000000"/>
                            <w:sz w:val="16"/>
                          </w:rPr>
                          <w:t>82</w:t>
                        </w:r>
                      </w:p>
                    </w:tc>
                  </w:tr>
                  <w:tr w:rsidR="00277667" w:rsidRPr="00AE4CDE" w14:paraId="3ECF05A4" w14:textId="77777777" w:rsidTr="00C43C2D">
                    <w:trPr>
                      <w:trHeight w:val="169"/>
                    </w:trPr>
                    <w:tc>
                      <w:tcPr>
                        <w:tcW w:w="3780" w:type="dxa"/>
                        <w:tcBorders>
                          <w:top w:val="nil"/>
                          <w:left w:val="single" w:sz="7" w:space="0" w:color="000000"/>
                          <w:bottom w:val="nil"/>
                          <w:right w:val="nil"/>
                        </w:tcBorders>
                        <w:tcMar>
                          <w:top w:w="39" w:type="dxa"/>
                          <w:left w:w="39" w:type="dxa"/>
                          <w:bottom w:w="39" w:type="dxa"/>
                          <w:right w:w="39" w:type="dxa"/>
                        </w:tcMar>
                        <w:vAlign w:val="center"/>
                      </w:tcPr>
                      <w:p w14:paraId="05319305" w14:textId="77777777" w:rsidR="00277667" w:rsidRPr="00AE4CDE" w:rsidRDefault="00277667" w:rsidP="00C43C2D">
                        <w:pPr>
                          <w:spacing w:line="240" w:lineRule="auto"/>
                          <w:rPr>
                            <w:rFonts w:cs="Tahoma"/>
                          </w:rPr>
                        </w:pPr>
                        <w:proofErr w:type="spellStart"/>
                        <w:r w:rsidRPr="00AE4CDE">
                          <w:rPr>
                            <w:rFonts w:eastAsia="Tahoma" w:cs="Tahoma"/>
                            <w:color w:val="000000"/>
                            <w:sz w:val="16"/>
                          </w:rPr>
                          <w:t>Registrofon</w:t>
                        </w:r>
                        <w:proofErr w:type="spellEnd"/>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59E1EBC0" w14:textId="77777777" w:rsidR="00277667" w:rsidRDefault="00277667" w:rsidP="00C43C2D">
                        <w:pPr>
                          <w:spacing w:line="240" w:lineRule="auto"/>
                          <w:jc w:val="right"/>
                        </w:pPr>
                        <w:r>
                          <w:rPr>
                            <w:rFonts w:eastAsia="Tahoma"/>
                            <w:color w:val="000000"/>
                            <w:sz w:val="16"/>
                          </w:rPr>
                          <w:t>115</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4B1E02C9" w14:textId="77777777" w:rsidR="00277667" w:rsidRDefault="00277667" w:rsidP="00C43C2D">
                        <w:pPr>
                          <w:spacing w:line="240" w:lineRule="auto"/>
                          <w:jc w:val="right"/>
                        </w:pPr>
                        <w:r>
                          <w:rPr>
                            <w:rFonts w:eastAsia="Tahoma"/>
                            <w:color w:val="000000"/>
                            <w:sz w:val="16"/>
                          </w:rPr>
                          <w:t>135</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595DB149" w14:textId="77777777" w:rsidR="00277667" w:rsidRDefault="00277667" w:rsidP="00C43C2D">
                        <w:pPr>
                          <w:spacing w:line="240" w:lineRule="auto"/>
                          <w:jc w:val="right"/>
                        </w:pPr>
                        <w:r>
                          <w:rPr>
                            <w:rFonts w:eastAsia="Tahoma"/>
                            <w:color w:val="000000"/>
                            <w:sz w:val="16"/>
                          </w:rPr>
                          <w:t>160</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7A67164E" w14:textId="77777777" w:rsidR="00277667" w:rsidRDefault="00277667" w:rsidP="00C43C2D">
                        <w:pPr>
                          <w:spacing w:line="240" w:lineRule="auto"/>
                          <w:jc w:val="right"/>
                        </w:pPr>
                        <w:r>
                          <w:rPr>
                            <w:rFonts w:eastAsia="Tahoma"/>
                            <w:color w:val="000000"/>
                            <w:sz w:val="16"/>
                          </w:rPr>
                          <w:t>186</w:t>
                        </w:r>
                      </w:p>
                    </w:tc>
                    <w:tc>
                      <w:tcPr>
                        <w:tcW w:w="11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FB7E7" w14:textId="77777777" w:rsidR="00277667" w:rsidRDefault="00277667" w:rsidP="00C43C2D">
                        <w:pPr>
                          <w:spacing w:line="240" w:lineRule="auto"/>
                          <w:jc w:val="right"/>
                        </w:pPr>
                        <w:r>
                          <w:rPr>
                            <w:rFonts w:eastAsia="Tahoma"/>
                            <w:color w:val="000000"/>
                            <w:sz w:val="16"/>
                          </w:rPr>
                          <w:t>176</w:t>
                        </w:r>
                      </w:p>
                    </w:tc>
                  </w:tr>
                  <w:tr w:rsidR="00277667" w:rsidRPr="00AE4CDE" w14:paraId="34422DF1" w14:textId="77777777" w:rsidTr="00C43C2D">
                    <w:trPr>
                      <w:trHeight w:val="169"/>
                    </w:trPr>
                    <w:tc>
                      <w:tcPr>
                        <w:tcW w:w="3780" w:type="dxa"/>
                        <w:tcBorders>
                          <w:top w:val="nil"/>
                          <w:left w:val="single" w:sz="7" w:space="0" w:color="000000"/>
                          <w:bottom w:val="nil"/>
                          <w:right w:val="nil"/>
                        </w:tcBorders>
                        <w:tcMar>
                          <w:top w:w="39" w:type="dxa"/>
                          <w:left w:w="39" w:type="dxa"/>
                          <w:bottom w:w="39" w:type="dxa"/>
                          <w:right w:w="39" w:type="dxa"/>
                        </w:tcMar>
                        <w:vAlign w:val="center"/>
                      </w:tcPr>
                      <w:p w14:paraId="27182D8F" w14:textId="77777777" w:rsidR="00277667" w:rsidRPr="00AE4CDE" w:rsidRDefault="00277667" w:rsidP="00C43C2D">
                        <w:pPr>
                          <w:spacing w:line="240" w:lineRule="auto"/>
                          <w:rPr>
                            <w:rFonts w:cs="Tahoma"/>
                          </w:rPr>
                        </w:pPr>
                        <w:r w:rsidRPr="00AE4CDE">
                          <w:rPr>
                            <w:rFonts w:eastAsia="Tahoma" w:cs="Tahoma"/>
                            <w:color w:val="000000"/>
                            <w:sz w:val="16"/>
                          </w:rPr>
                          <w:t xml:space="preserve">Preleti z </w:t>
                        </w:r>
                        <w:proofErr w:type="spellStart"/>
                        <w:r w:rsidRPr="00AE4CDE">
                          <w:rPr>
                            <w:rFonts w:eastAsia="Tahoma" w:cs="Tahoma"/>
                            <w:color w:val="000000"/>
                            <w:sz w:val="16"/>
                          </w:rPr>
                          <w:t>droni</w:t>
                        </w:r>
                        <w:proofErr w:type="spellEnd"/>
                        <w:r w:rsidRPr="00AE4CDE">
                          <w:rPr>
                            <w:rFonts w:eastAsia="Tahoma" w:cs="Tahoma"/>
                            <w:color w:val="000000"/>
                            <w:sz w:val="16"/>
                          </w:rPr>
                          <w:t xml:space="preserve"> (število ur)</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65989DA4" w14:textId="77777777" w:rsidR="00277667" w:rsidRDefault="00277667" w:rsidP="00C43C2D">
                        <w:pPr>
                          <w:spacing w:line="240" w:lineRule="auto"/>
                          <w:jc w:val="right"/>
                        </w:pPr>
                        <w:r>
                          <w:rPr>
                            <w:rFonts w:eastAsia="Tahoma"/>
                            <w:color w:val="000000"/>
                            <w:sz w:val="16"/>
                          </w:rPr>
                          <w:t>45</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2AE47C7D" w14:textId="77777777" w:rsidR="00277667" w:rsidRDefault="00277667" w:rsidP="00C43C2D">
                        <w:pPr>
                          <w:spacing w:line="240" w:lineRule="auto"/>
                          <w:jc w:val="right"/>
                        </w:pPr>
                        <w:r>
                          <w:rPr>
                            <w:rFonts w:eastAsia="Tahoma"/>
                            <w:color w:val="000000"/>
                            <w:sz w:val="16"/>
                          </w:rPr>
                          <w:t>206</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1A888E12" w14:textId="77777777" w:rsidR="00277667" w:rsidRDefault="00277667" w:rsidP="00C43C2D">
                        <w:pPr>
                          <w:spacing w:line="240" w:lineRule="auto"/>
                          <w:jc w:val="right"/>
                        </w:pPr>
                        <w:r>
                          <w:rPr>
                            <w:rFonts w:eastAsia="Tahoma"/>
                            <w:color w:val="000000"/>
                            <w:sz w:val="16"/>
                          </w:rPr>
                          <w:t>333</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03BF0709" w14:textId="77777777" w:rsidR="00277667" w:rsidRDefault="00277667" w:rsidP="00C43C2D">
                        <w:pPr>
                          <w:spacing w:line="240" w:lineRule="auto"/>
                          <w:jc w:val="right"/>
                        </w:pPr>
                        <w:r>
                          <w:rPr>
                            <w:rFonts w:eastAsia="Tahoma"/>
                            <w:color w:val="000000"/>
                            <w:sz w:val="16"/>
                          </w:rPr>
                          <w:t>396</w:t>
                        </w:r>
                      </w:p>
                    </w:tc>
                    <w:tc>
                      <w:tcPr>
                        <w:tcW w:w="11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D841D" w14:textId="77777777" w:rsidR="00277667" w:rsidRDefault="00277667" w:rsidP="00C43C2D">
                        <w:pPr>
                          <w:spacing w:line="240" w:lineRule="auto"/>
                          <w:jc w:val="right"/>
                        </w:pPr>
                        <w:r>
                          <w:rPr>
                            <w:rFonts w:eastAsia="Tahoma"/>
                            <w:color w:val="000000"/>
                            <w:sz w:val="16"/>
                          </w:rPr>
                          <w:t>741</w:t>
                        </w:r>
                      </w:p>
                    </w:tc>
                  </w:tr>
                  <w:tr w:rsidR="00277667" w:rsidRPr="00AE4CDE" w14:paraId="3A6437FB" w14:textId="77777777" w:rsidTr="00C43C2D">
                    <w:trPr>
                      <w:trHeight w:val="169"/>
                    </w:trPr>
                    <w:tc>
                      <w:tcPr>
                        <w:tcW w:w="3780" w:type="dxa"/>
                        <w:tcBorders>
                          <w:top w:val="nil"/>
                          <w:left w:val="single" w:sz="7" w:space="0" w:color="000000"/>
                          <w:bottom w:val="nil"/>
                          <w:right w:val="nil"/>
                        </w:tcBorders>
                        <w:tcMar>
                          <w:top w:w="39" w:type="dxa"/>
                          <w:left w:w="39" w:type="dxa"/>
                          <w:bottom w:w="39" w:type="dxa"/>
                          <w:right w:w="39" w:type="dxa"/>
                        </w:tcMar>
                        <w:vAlign w:val="center"/>
                      </w:tcPr>
                      <w:p w14:paraId="69E9557C" w14:textId="77777777" w:rsidR="00277667" w:rsidRPr="00AE4CDE" w:rsidRDefault="00277667" w:rsidP="00C43C2D">
                        <w:pPr>
                          <w:spacing w:line="240" w:lineRule="auto"/>
                          <w:rPr>
                            <w:rFonts w:cs="Tahoma"/>
                          </w:rPr>
                        </w:pPr>
                        <w:r w:rsidRPr="00AE4CDE">
                          <w:rPr>
                            <w:rFonts w:eastAsia="Tahoma" w:cs="Tahoma"/>
                            <w:color w:val="000000"/>
                            <w:sz w:val="16"/>
                          </w:rPr>
                          <w:t>Nadzor prometa (Pegaz)</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37815535" w14:textId="77777777" w:rsidR="00277667" w:rsidRDefault="00277667" w:rsidP="00C43C2D">
                        <w:pPr>
                          <w:spacing w:line="240" w:lineRule="auto"/>
                          <w:jc w:val="right"/>
                        </w:pPr>
                        <w:r>
                          <w:rPr>
                            <w:rFonts w:eastAsia="Tahoma"/>
                            <w:color w:val="000000"/>
                            <w:sz w:val="16"/>
                          </w:rPr>
                          <w:t>59</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77AE9FF4" w14:textId="77777777" w:rsidR="00277667" w:rsidRDefault="00277667" w:rsidP="00C43C2D">
                        <w:pPr>
                          <w:spacing w:line="240" w:lineRule="auto"/>
                          <w:jc w:val="right"/>
                        </w:pPr>
                        <w:r>
                          <w:rPr>
                            <w:rFonts w:eastAsia="Tahoma"/>
                            <w:color w:val="000000"/>
                            <w:sz w:val="16"/>
                          </w:rPr>
                          <w:t>39</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013B3B58" w14:textId="77777777" w:rsidR="00277667" w:rsidRDefault="00277667" w:rsidP="00C43C2D">
                        <w:pPr>
                          <w:spacing w:line="240" w:lineRule="auto"/>
                          <w:jc w:val="right"/>
                        </w:pPr>
                        <w:r>
                          <w:rPr>
                            <w:rFonts w:eastAsia="Tahoma"/>
                            <w:color w:val="000000"/>
                            <w:sz w:val="16"/>
                          </w:rPr>
                          <w:t>84</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5860616E" w14:textId="77777777" w:rsidR="00277667" w:rsidRDefault="00277667" w:rsidP="00C43C2D">
                        <w:pPr>
                          <w:spacing w:line="240" w:lineRule="auto"/>
                          <w:jc w:val="right"/>
                        </w:pPr>
                        <w:r>
                          <w:rPr>
                            <w:rFonts w:eastAsia="Tahoma"/>
                            <w:color w:val="000000"/>
                            <w:sz w:val="16"/>
                          </w:rPr>
                          <w:t>53</w:t>
                        </w:r>
                      </w:p>
                    </w:tc>
                    <w:tc>
                      <w:tcPr>
                        <w:tcW w:w="11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6973A" w14:textId="77777777" w:rsidR="00277667" w:rsidRDefault="00277667" w:rsidP="00C43C2D">
                        <w:pPr>
                          <w:spacing w:line="240" w:lineRule="auto"/>
                          <w:jc w:val="right"/>
                        </w:pPr>
                        <w:r>
                          <w:rPr>
                            <w:rFonts w:eastAsia="Tahoma"/>
                            <w:color w:val="000000"/>
                            <w:sz w:val="16"/>
                          </w:rPr>
                          <w:t>28</w:t>
                        </w:r>
                      </w:p>
                    </w:tc>
                  </w:tr>
                  <w:tr w:rsidR="00277667" w:rsidRPr="00AE4CDE" w14:paraId="05233271" w14:textId="77777777" w:rsidTr="00C43C2D">
                    <w:trPr>
                      <w:trHeight w:val="169"/>
                    </w:trPr>
                    <w:tc>
                      <w:tcPr>
                        <w:tcW w:w="3780" w:type="dxa"/>
                        <w:tcBorders>
                          <w:top w:val="nil"/>
                          <w:left w:val="single" w:sz="7" w:space="0" w:color="000000"/>
                          <w:bottom w:val="nil"/>
                          <w:right w:val="nil"/>
                        </w:tcBorders>
                        <w:tcMar>
                          <w:top w:w="39" w:type="dxa"/>
                          <w:left w:w="39" w:type="dxa"/>
                          <w:bottom w:w="39" w:type="dxa"/>
                          <w:right w:w="39" w:type="dxa"/>
                        </w:tcMar>
                        <w:vAlign w:val="center"/>
                      </w:tcPr>
                      <w:p w14:paraId="31C45C98" w14:textId="77777777" w:rsidR="00277667" w:rsidRPr="00AE4CDE" w:rsidRDefault="00277667" w:rsidP="00C43C2D">
                        <w:pPr>
                          <w:spacing w:line="240" w:lineRule="auto"/>
                          <w:rPr>
                            <w:rFonts w:cs="Tahoma"/>
                          </w:rPr>
                        </w:pPr>
                        <w:r w:rsidRPr="00AE4CDE">
                          <w:rPr>
                            <w:rFonts w:eastAsia="Tahoma" w:cs="Tahoma"/>
                            <w:color w:val="000000"/>
                            <w:sz w:val="16"/>
                          </w:rPr>
                          <w:t>Operativna pomoč policistom na javnih dogodkih</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552106D6" w14:textId="77777777" w:rsidR="00277667" w:rsidRDefault="00277667" w:rsidP="00C43C2D">
                        <w:pPr>
                          <w:spacing w:line="240" w:lineRule="auto"/>
                          <w:jc w:val="right"/>
                        </w:pPr>
                        <w:r>
                          <w:rPr>
                            <w:rFonts w:eastAsia="Tahoma"/>
                            <w:color w:val="000000"/>
                            <w:sz w:val="16"/>
                          </w:rPr>
                          <w:t>28</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6F1034DA" w14:textId="77777777" w:rsidR="00277667" w:rsidRDefault="00277667" w:rsidP="00C43C2D">
                        <w:pPr>
                          <w:spacing w:line="240" w:lineRule="auto"/>
                          <w:jc w:val="right"/>
                        </w:pPr>
                        <w:r>
                          <w:rPr>
                            <w:rFonts w:eastAsia="Tahoma"/>
                            <w:color w:val="000000"/>
                            <w:sz w:val="16"/>
                          </w:rPr>
                          <w:t>25</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5BC88BBA" w14:textId="77777777" w:rsidR="00277667" w:rsidRDefault="00277667" w:rsidP="00C43C2D">
                        <w:pPr>
                          <w:spacing w:line="240" w:lineRule="auto"/>
                          <w:jc w:val="right"/>
                        </w:pPr>
                        <w:r>
                          <w:rPr>
                            <w:rFonts w:eastAsia="Tahoma"/>
                            <w:color w:val="000000"/>
                            <w:sz w:val="16"/>
                          </w:rPr>
                          <w:t>29</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37A53437" w14:textId="77777777" w:rsidR="00277667" w:rsidRDefault="00277667" w:rsidP="00C43C2D">
                        <w:pPr>
                          <w:spacing w:line="240" w:lineRule="auto"/>
                          <w:jc w:val="right"/>
                        </w:pPr>
                        <w:r>
                          <w:rPr>
                            <w:rFonts w:eastAsia="Tahoma"/>
                            <w:color w:val="000000"/>
                            <w:sz w:val="16"/>
                          </w:rPr>
                          <w:t>27</w:t>
                        </w:r>
                      </w:p>
                    </w:tc>
                    <w:tc>
                      <w:tcPr>
                        <w:tcW w:w="11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0ED0F" w14:textId="77777777" w:rsidR="00277667" w:rsidRDefault="00277667" w:rsidP="00C43C2D">
                        <w:pPr>
                          <w:spacing w:line="240" w:lineRule="auto"/>
                          <w:jc w:val="right"/>
                        </w:pPr>
                        <w:r>
                          <w:rPr>
                            <w:rFonts w:eastAsia="Tahoma"/>
                            <w:color w:val="000000"/>
                            <w:sz w:val="16"/>
                          </w:rPr>
                          <w:t>27</w:t>
                        </w:r>
                      </w:p>
                    </w:tc>
                  </w:tr>
                  <w:tr w:rsidR="00277667" w:rsidRPr="00AE4CDE" w14:paraId="37777D53" w14:textId="77777777" w:rsidTr="00C43C2D">
                    <w:trPr>
                      <w:trHeight w:val="169"/>
                    </w:trPr>
                    <w:tc>
                      <w:tcPr>
                        <w:tcW w:w="3780" w:type="dxa"/>
                        <w:tcBorders>
                          <w:top w:val="nil"/>
                          <w:left w:val="single" w:sz="7" w:space="0" w:color="000000"/>
                          <w:bottom w:val="nil"/>
                          <w:right w:val="nil"/>
                        </w:tcBorders>
                        <w:tcMar>
                          <w:top w:w="39" w:type="dxa"/>
                          <w:left w:w="39" w:type="dxa"/>
                          <w:bottom w:w="39" w:type="dxa"/>
                          <w:right w:w="39" w:type="dxa"/>
                        </w:tcMar>
                        <w:vAlign w:val="center"/>
                      </w:tcPr>
                      <w:p w14:paraId="3252D24C" w14:textId="77777777" w:rsidR="00277667" w:rsidRPr="00AE4CDE" w:rsidRDefault="00277667" w:rsidP="00C43C2D">
                        <w:pPr>
                          <w:spacing w:line="240" w:lineRule="auto"/>
                          <w:rPr>
                            <w:rFonts w:cs="Tahoma"/>
                          </w:rPr>
                        </w:pPr>
                        <w:r w:rsidRPr="00AE4CDE">
                          <w:rPr>
                            <w:rFonts w:eastAsia="Tahoma" w:cs="Tahoma"/>
                            <w:color w:val="000000"/>
                            <w:sz w:val="16"/>
                          </w:rPr>
                          <w:t>Poskusi zlorab na povezavi z internetom (v milijonih)</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2E5A7EC2" w14:textId="77777777" w:rsidR="00277667" w:rsidRDefault="00277667" w:rsidP="00C43C2D">
                        <w:pPr>
                          <w:spacing w:line="240" w:lineRule="auto"/>
                          <w:jc w:val="right"/>
                        </w:pPr>
                        <w:r>
                          <w:rPr>
                            <w:rFonts w:eastAsia="Tahoma"/>
                            <w:color w:val="000000"/>
                            <w:sz w:val="16"/>
                          </w:rPr>
                          <w:t>2,3</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60BDA773" w14:textId="77777777" w:rsidR="00277667" w:rsidRDefault="00277667" w:rsidP="00C43C2D">
                        <w:pPr>
                          <w:spacing w:line="240" w:lineRule="auto"/>
                          <w:jc w:val="right"/>
                        </w:pPr>
                        <w:r>
                          <w:rPr>
                            <w:rFonts w:eastAsia="Tahoma"/>
                            <w:color w:val="000000"/>
                            <w:sz w:val="16"/>
                          </w:rPr>
                          <w:t>6,7</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66CDD1D9" w14:textId="77777777" w:rsidR="00277667" w:rsidRDefault="00277667" w:rsidP="00C43C2D">
                        <w:pPr>
                          <w:spacing w:line="240" w:lineRule="auto"/>
                          <w:jc w:val="right"/>
                        </w:pPr>
                        <w:r>
                          <w:rPr>
                            <w:rFonts w:eastAsia="Tahoma"/>
                            <w:color w:val="000000"/>
                            <w:sz w:val="16"/>
                          </w:rPr>
                          <w:t>21,4</w:t>
                        </w:r>
                      </w:p>
                    </w:tc>
                    <w:tc>
                      <w:tcPr>
                        <w:tcW w:w="1112" w:type="dxa"/>
                        <w:tcBorders>
                          <w:top w:val="nil"/>
                          <w:left w:val="single" w:sz="7" w:space="0" w:color="000000"/>
                          <w:bottom w:val="nil"/>
                          <w:right w:val="nil"/>
                        </w:tcBorders>
                        <w:tcMar>
                          <w:top w:w="39" w:type="dxa"/>
                          <w:left w:w="39" w:type="dxa"/>
                          <w:bottom w:w="39" w:type="dxa"/>
                          <w:right w:w="39" w:type="dxa"/>
                        </w:tcMar>
                        <w:vAlign w:val="center"/>
                      </w:tcPr>
                      <w:p w14:paraId="00F86154" w14:textId="77777777" w:rsidR="00277667" w:rsidRDefault="00277667" w:rsidP="00C43C2D">
                        <w:pPr>
                          <w:spacing w:line="240" w:lineRule="auto"/>
                          <w:jc w:val="right"/>
                        </w:pPr>
                        <w:r>
                          <w:rPr>
                            <w:rFonts w:eastAsia="Tahoma"/>
                            <w:color w:val="000000"/>
                            <w:sz w:val="16"/>
                          </w:rPr>
                          <w:t>20,8</w:t>
                        </w:r>
                      </w:p>
                    </w:tc>
                    <w:tc>
                      <w:tcPr>
                        <w:tcW w:w="11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A91C8" w14:textId="77777777" w:rsidR="00277667" w:rsidRDefault="00277667" w:rsidP="00C43C2D">
                        <w:pPr>
                          <w:spacing w:line="240" w:lineRule="auto"/>
                          <w:jc w:val="right"/>
                        </w:pPr>
                        <w:r>
                          <w:rPr>
                            <w:rFonts w:eastAsia="Tahoma"/>
                            <w:color w:val="000000"/>
                            <w:sz w:val="16"/>
                          </w:rPr>
                          <w:t>20,3</w:t>
                        </w:r>
                      </w:p>
                    </w:tc>
                  </w:tr>
                  <w:tr w:rsidR="00277667" w:rsidRPr="00AE4CDE" w14:paraId="72D6EC0D" w14:textId="77777777" w:rsidTr="00C43C2D">
                    <w:trPr>
                      <w:trHeight w:val="169"/>
                    </w:trPr>
                    <w:tc>
                      <w:tcPr>
                        <w:tcW w:w="3780"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E0FAC05" w14:textId="77777777" w:rsidR="00277667" w:rsidRPr="00AE4CDE" w:rsidRDefault="00277667" w:rsidP="00C43C2D">
                        <w:pPr>
                          <w:spacing w:line="240" w:lineRule="auto"/>
                          <w:rPr>
                            <w:rFonts w:cs="Tahoma"/>
                          </w:rPr>
                        </w:pPr>
                        <w:r w:rsidRPr="00AE4CDE">
                          <w:rPr>
                            <w:rFonts w:eastAsia="Tahoma" w:cs="Tahoma"/>
                            <w:color w:val="000000"/>
                            <w:sz w:val="16"/>
                          </w:rPr>
                          <w:t>Zaznani primeri škodljive programske opreme</w:t>
                        </w:r>
                      </w:p>
                    </w:tc>
                    <w:tc>
                      <w:tcPr>
                        <w:tcW w:w="1112"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A4737F9" w14:textId="77777777" w:rsidR="00277667" w:rsidRDefault="00277667" w:rsidP="00C43C2D">
                        <w:pPr>
                          <w:spacing w:line="240" w:lineRule="auto"/>
                          <w:jc w:val="right"/>
                        </w:pPr>
                        <w:r>
                          <w:rPr>
                            <w:rFonts w:eastAsia="Tahoma"/>
                            <w:color w:val="000000"/>
                            <w:sz w:val="16"/>
                          </w:rPr>
                          <w:t>1.626</w:t>
                        </w:r>
                      </w:p>
                    </w:tc>
                    <w:tc>
                      <w:tcPr>
                        <w:tcW w:w="1112"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93B248C" w14:textId="77777777" w:rsidR="00277667" w:rsidRDefault="00277667" w:rsidP="00C43C2D">
                        <w:pPr>
                          <w:spacing w:line="240" w:lineRule="auto"/>
                          <w:jc w:val="right"/>
                        </w:pPr>
                        <w:r>
                          <w:rPr>
                            <w:rFonts w:eastAsia="Tahoma"/>
                            <w:color w:val="000000"/>
                            <w:sz w:val="16"/>
                          </w:rPr>
                          <w:t>1.788</w:t>
                        </w:r>
                      </w:p>
                    </w:tc>
                    <w:tc>
                      <w:tcPr>
                        <w:tcW w:w="1112"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CF5E793" w14:textId="77777777" w:rsidR="00277667" w:rsidRDefault="00277667" w:rsidP="00C43C2D">
                        <w:pPr>
                          <w:spacing w:line="240" w:lineRule="auto"/>
                          <w:jc w:val="right"/>
                        </w:pPr>
                        <w:r>
                          <w:rPr>
                            <w:rFonts w:eastAsia="Tahoma"/>
                            <w:color w:val="000000"/>
                            <w:sz w:val="16"/>
                          </w:rPr>
                          <w:t>1.560</w:t>
                        </w:r>
                      </w:p>
                    </w:tc>
                    <w:tc>
                      <w:tcPr>
                        <w:tcW w:w="1112"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0C1CEA4" w14:textId="77777777" w:rsidR="00277667" w:rsidRDefault="00277667" w:rsidP="00C43C2D">
                        <w:pPr>
                          <w:spacing w:line="240" w:lineRule="auto"/>
                          <w:jc w:val="right"/>
                        </w:pPr>
                        <w:r>
                          <w:rPr>
                            <w:rFonts w:eastAsia="Tahoma"/>
                            <w:color w:val="000000"/>
                            <w:sz w:val="16"/>
                          </w:rPr>
                          <w:t>2.135</w:t>
                        </w:r>
                      </w:p>
                    </w:tc>
                    <w:tc>
                      <w:tcPr>
                        <w:tcW w:w="112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1340E" w14:textId="77777777" w:rsidR="00277667" w:rsidRDefault="00277667" w:rsidP="00C43C2D">
                        <w:pPr>
                          <w:spacing w:line="240" w:lineRule="auto"/>
                          <w:jc w:val="right"/>
                        </w:pPr>
                        <w:r>
                          <w:rPr>
                            <w:rFonts w:eastAsia="Tahoma"/>
                            <w:color w:val="000000"/>
                            <w:sz w:val="16"/>
                          </w:rPr>
                          <w:t>2.438</w:t>
                        </w:r>
                      </w:p>
                    </w:tc>
                  </w:tr>
                </w:tbl>
                <w:p w14:paraId="3A2AAF60" w14:textId="77777777" w:rsidR="00277667" w:rsidRPr="00AE4CDE" w:rsidRDefault="00277667" w:rsidP="00C43C2D">
                  <w:pPr>
                    <w:spacing w:line="240" w:lineRule="auto"/>
                    <w:rPr>
                      <w:rFonts w:cs="Tahoma"/>
                    </w:rPr>
                  </w:pPr>
                </w:p>
              </w:tc>
              <w:tc>
                <w:tcPr>
                  <w:tcW w:w="6" w:type="dxa"/>
                </w:tcPr>
                <w:p w14:paraId="1296CB12" w14:textId="77777777" w:rsidR="00277667" w:rsidRPr="00AE4CDE" w:rsidRDefault="00277667" w:rsidP="00C43C2D">
                  <w:pPr>
                    <w:pStyle w:val="EmptyCellLayoutStyle"/>
                    <w:spacing w:after="0" w:line="240" w:lineRule="auto"/>
                    <w:rPr>
                      <w:rFonts w:ascii="Tahoma" w:hAnsi="Tahoma" w:cs="Tahoma"/>
                    </w:rPr>
                  </w:pPr>
                </w:p>
              </w:tc>
            </w:tr>
          </w:tbl>
          <w:p w14:paraId="1D131957" w14:textId="77777777" w:rsidR="00277667" w:rsidRPr="00AE4CDE" w:rsidRDefault="00277667" w:rsidP="00C43C2D">
            <w:pPr>
              <w:spacing w:line="240" w:lineRule="auto"/>
              <w:rPr>
                <w:rFonts w:cs="Tahoma"/>
              </w:rPr>
            </w:pPr>
          </w:p>
        </w:tc>
      </w:tr>
      <w:tr w:rsidR="00277667" w:rsidRPr="00AE4CDE" w14:paraId="330A1EE5" w14:textId="77777777" w:rsidTr="00C43C2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356"/>
              <w:gridCol w:w="848"/>
            </w:tblGrid>
            <w:tr w:rsidR="00277667" w:rsidRPr="00AE4CDE" w14:paraId="68D49B65" w14:textId="77777777" w:rsidTr="00C43C2D">
              <w:trPr>
                <w:trHeight w:val="680"/>
              </w:trPr>
              <w:tc>
                <w:tcPr>
                  <w:tcW w:w="6746" w:type="dxa"/>
                  <w:gridSpan w:val="2"/>
                </w:tcPr>
                <w:tbl>
                  <w:tblPr>
                    <w:tblW w:w="9370" w:type="dxa"/>
                    <w:tblCellMar>
                      <w:left w:w="0" w:type="dxa"/>
                      <w:right w:w="0" w:type="dxa"/>
                    </w:tblCellMar>
                    <w:tblLook w:val="0000" w:firstRow="0" w:lastRow="0" w:firstColumn="0" w:lastColumn="0" w:noHBand="0" w:noVBand="0"/>
                  </w:tblPr>
                  <w:tblGrid>
                    <w:gridCol w:w="9370"/>
                  </w:tblGrid>
                  <w:tr w:rsidR="00277667" w:rsidRPr="00AE4CDE" w14:paraId="70227139" w14:textId="77777777" w:rsidTr="003629FB">
                    <w:trPr>
                      <w:trHeight w:val="684"/>
                    </w:trPr>
                    <w:tc>
                      <w:tcPr>
                        <w:tcW w:w="9370" w:type="dxa"/>
                        <w:tcBorders>
                          <w:top w:val="nil"/>
                          <w:left w:val="nil"/>
                          <w:bottom w:val="nil"/>
                          <w:right w:val="nil"/>
                        </w:tcBorders>
                        <w:tcMar>
                          <w:top w:w="39" w:type="dxa"/>
                          <w:left w:w="0" w:type="dxa"/>
                          <w:bottom w:w="39" w:type="dxa"/>
                          <w:right w:w="39" w:type="dxa"/>
                        </w:tcMar>
                      </w:tcPr>
                      <w:p w14:paraId="5A725B39" w14:textId="77777777" w:rsidR="00277667" w:rsidRPr="00AE4CDE" w:rsidRDefault="00277667" w:rsidP="003629FB">
                        <w:pPr>
                          <w:spacing w:before="440" w:after="160" w:line="240" w:lineRule="auto"/>
                          <w:rPr>
                            <w:rFonts w:cs="Tahoma"/>
                          </w:rPr>
                        </w:pPr>
                        <w:r w:rsidRPr="00AE4CDE">
                          <w:rPr>
                            <w:rFonts w:cs="Tahoma"/>
                          </w:rPr>
                          <w:br w:type="page"/>
                        </w:r>
                        <w:r w:rsidRPr="00AE4CDE">
                          <w:rPr>
                            <w:rFonts w:eastAsia="Tahoma" w:cs="Tahoma"/>
                            <w:i/>
                            <w:color w:val="000000"/>
                            <w:sz w:val="18"/>
                          </w:rPr>
                          <w:t>Pomoč uporabnikom</w:t>
                        </w:r>
                      </w:p>
                    </w:tc>
                  </w:tr>
                </w:tbl>
                <w:p w14:paraId="745E8300" w14:textId="77777777" w:rsidR="00277667" w:rsidRPr="00AE4CDE" w:rsidRDefault="00277667" w:rsidP="00C43C2D">
                  <w:pPr>
                    <w:spacing w:line="240" w:lineRule="auto"/>
                    <w:rPr>
                      <w:rFonts w:cs="Tahoma"/>
                    </w:rPr>
                  </w:pPr>
                </w:p>
              </w:tc>
            </w:tr>
            <w:tr w:rsidR="00277667" w:rsidRPr="00AE4CDE" w14:paraId="6BE643FF" w14:textId="77777777" w:rsidTr="00C43C2D">
              <w:tc>
                <w:tcPr>
                  <w:tcW w:w="6746" w:type="dxa"/>
                </w:tcPr>
                <w:tbl>
                  <w:tblPr>
                    <w:tblW w:w="9338" w:type="dxa"/>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517"/>
                    <w:gridCol w:w="1163"/>
                    <w:gridCol w:w="1163"/>
                    <w:gridCol w:w="1163"/>
                    <w:gridCol w:w="1163"/>
                    <w:gridCol w:w="1169"/>
                  </w:tblGrid>
                  <w:tr w:rsidR="00277667" w:rsidRPr="00AE4CDE" w14:paraId="2F48C4DD" w14:textId="77777777" w:rsidTr="00C43C2D">
                    <w:trPr>
                      <w:trHeight w:val="170"/>
                    </w:trPr>
                    <w:tc>
                      <w:tcPr>
                        <w:tcW w:w="3517" w:type="dxa"/>
                        <w:vMerge w:val="restart"/>
                        <w:tcBorders>
                          <w:top w:val="single" w:sz="7" w:space="0" w:color="000000"/>
                          <w:left w:val="single" w:sz="7" w:space="0" w:color="000000"/>
                          <w:bottom w:val="nil"/>
                          <w:right w:val="nil"/>
                        </w:tcBorders>
                        <w:shd w:val="clear" w:color="auto" w:fill="567832"/>
                        <w:tcMar>
                          <w:top w:w="39" w:type="dxa"/>
                          <w:left w:w="39" w:type="dxa"/>
                          <w:bottom w:w="39" w:type="dxa"/>
                          <w:right w:w="39" w:type="dxa"/>
                        </w:tcMar>
                        <w:vAlign w:val="center"/>
                      </w:tcPr>
                      <w:p w14:paraId="3F5A7065" w14:textId="77777777" w:rsidR="00277667" w:rsidRPr="00AE4CDE" w:rsidRDefault="00277667" w:rsidP="00C43C2D">
                        <w:pPr>
                          <w:spacing w:line="240" w:lineRule="auto"/>
                          <w:rPr>
                            <w:rFonts w:cs="Tahoma"/>
                          </w:rPr>
                        </w:pPr>
                        <w:r w:rsidRPr="00AE4CDE">
                          <w:rPr>
                            <w:rFonts w:eastAsia="Tahoma" w:cs="Tahoma"/>
                            <w:b/>
                            <w:color w:val="FFFFFF"/>
                            <w:sz w:val="16"/>
                          </w:rPr>
                          <w:t>Vrsta pomoči</w:t>
                        </w:r>
                      </w:p>
                    </w:tc>
                    <w:tc>
                      <w:tcPr>
                        <w:tcW w:w="5821"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96B274" w14:textId="77777777" w:rsidR="00277667" w:rsidRPr="00AE4CDE" w:rsidRDefault="00277667" w:rsidP="00C43C2D">
                        <w:pPr>
                          <w:spacing w:line="240" w:lineRule="auto"/>
                          <w:jc w:val="center"/>
                          <w:rPr>
                            <w:rFonts w:cs="Tahoma"/>
                          </w:rPr>
                        </w:pPr>
                        <w:r w:rsidRPr="00AE4CDE">
                          <w:rPr>
                            <w:rFonts w:eastAsia="Tahoma" w:cs="Tahoma"/>
                            <w:b/>
                            <w:color w:val="FFFFFF"/>
                            <w:sz w:val="16"/>
                          </w:rPr>
                          <w:t>Število pomoči</w:t>
                        </w:r>
                      </w:p>
                    </w:tc>
                  </w:tr>
                  <w:tr w:rsidR="00277667" w:rsidRPr="00AE4CDE" w14:paraId="5152EFFC" w14:textId="77777777" w:rsidTr="00C43C2D">
                    <w:trPr>
                      <w:trHeight w:val="170"/>
                    </w:trPr>
                    <w:tc>
                      <w:tcPr>
                        <w:tcW w:w="3517" w:type="dxa"/>
                        <w:vMerge/>
                        <w:tcBorders>
                          <w:top w:val="single" w:sz="7" w:space="0" w:color="000000"/>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15B51905" w14:textId="77777777" w:rsidR="00277667" w:rsidRPr="00AE4CDE" w:rsidRDefault="00277667" w:rsidP="00C43C2D">
                        <w:pPr>
                          <w:spacing w:line="240" w:lineRule="auto"/>
                          <w:rPr>
                            <w:rFonts w:cs="Tahoma"/>
                          </w:rPr>
                        </w:pPr>
                      </w:p>
                    </w:tc>
                    <w:tc>
                      <w:tcPr>
                        <w:tcW w:w="1163" w:type="dxa"/>
                        <w:tcBorders>
                          <w:top w:val="nil"/>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5F8D9A46" w14:textId="77777777" w:rsidR="00277667" w:rsidRDefault="00277667" w:rsidP="00C43C2D">
                        <w:pPr>
                          <w:spacing w:line="240" w:lineRule="auto"/>
                          <w:jc w:val="center"/>
                        </w:pPr>
                        <w:r>
                          <w:rPr>
                            <w:rFonts w:eastAsia="Tahoma"/>
                            <w:b/>
                            <w:color w:val="FFFFFF"/>
                            <w:sz w:val="16"/>
                          </w:rPr>
                          <w:t>2021</w:t>
                        </w:r>
                      </w:p>
                    </w:tc>
                    <w:tc>
                      <w:tcPr>
                        <w:tcW w:w="1163" w:type="dxa"/>
                        <w:tcBorders>
                          <w:top w:val="nil"/>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566457E1" w14:textId="77777777" w:rsidR="00277667" w:rsidRDefault="00277667" w:rsidP="00C43C2D">
                        <w:pPr>
                          <w:spacing w:line="240" w:lineRule="auto"/>
                          <w:jc w:val="center"/>
                        </w:pPr>
                        <w:r>
                          <w:rPr>
                            <w:rFonts w:eastAsia="Tahoma"/>
                            <w:b/>
                            <w:color w:val="FFFFFF"/>
                            <w:sz w:val="16"/>
                          </w:rPr>
                          <w:t>2022</w:t>
                        </w:r>
                      </w:p>
                    </w:tc>
                    <w:tc>
                      <w:tcPr>
                        <w:tcW w:w="1163" w:type="dxa"/>
                        <w:tcBorders>
                          <w:top w:val="nil"/>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628C3485" w14:textId="77777777" w:rsidR="00277667" w:rsidRDefault="00277667" w:rsidP="00C43C2D">
                        <w:pPr>
                          <w:spacing w:line="240" w:lineRule="auto"/>
                          <w:jc w:val="center"/>
                        </w:pPr>
                        <w:r>
                          <w:rPr>
                            <w:rFonts w:eastAsia="Tahoma"/>
                            <w:b/>
                            <w:color w:val="FFFFFF"/>
                            <w:sz w:val="16"/>
                          </w:rPr>
                          <w:t>2023</w:t>
                        </w:r>
                      </w:p>
                    </w:tc>
                    <w:tc>
                      <w:tcPr>
                        <w:tcW w:w="1163" w:type="dxa"/>
                        <w:tcBorders>
                          <w:top w:val="nil"/>
                          <w:left w:val="single" w:sz="7" w:space="0" w:color="000000"/>
                          <w:bottom w:val="single" w:sz="7" w:space="0" w:color="000000"/>
                          <w:right w:val="nil"/>
                        </w:tcBorders>
                        <w:shd w:val="clear" w:color="auto" w:fill="567832"/>
                        <w:tcMar>
                          <w:top w:w="39" w:type="dxa"/>
                          <w:left w:w="39" w:type="dxa"/>
                          <w:bottom w:w="39" w:type="dxa"/>
                          <w:right w:w="39" w:type="dxa"/>
                        </w:tcMar>
                        <w:vAlign w:val="center"/>
                      </w:tcPr>
                      <w:p w14:paraId="37C7ADBB" w14:textId="77777777" w:rsidR="00277667" w:rsidRDefault="00277667" w:rsidP="00C43C2D">
                        <w:pPr>
                          <w:spacing w:line="240" w:lineRule="auto"/>
                          <w:jc w:val="center"/>
                        </w:pPr>
                        <w:r>
                          <w:rPr>
                            <w:rFonts w:eastAsia="Tahoma"/>
                            <w:b/>
                            <w:color w:val="FFFFFF"/>
                            <w:sz w:val="16"/>
                          </w:rPr>
                          <w:t>2024</w:t>
                        </w:r>
                      </w:p>
                    </w:tc>
                    <w:tc>
                      <w:tcPr>
                        <w:tcW w:w="1169" w:type="dxa"/>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60A97E" w14:textId="77777777" w:rsidR="00277667" w:rsidRDefault="00277667" w:rsidP="00C43C2D">
                        <w:pPr>
                          <w:spacing w:line="240" w:lineRule="auto"/>
                          <w:jc w:val="center"/>
                        </w:pPr>
                        <w:r>
                          <w:rPr>
                            <w:rFonts w:eastAsia="Tahoma"/>
                            <w:b/>
                            <w:color w:val="FFFFFF"/>
                            <w:sz w:val="16"/>
                          </w:rPr>
                          <w:t>2025</w:t>
                        </w:r>
                      </w:p>
                    </w:tc>
                  </w:tr>
                  <w:tr w:rsidR="00277667" w:rsidRPr="00AE4CDE" w14:paraId="2ED814D7" w14:textId="77777777" w:rsidTr="00C43C2D">
                    <w:trPr>
                      <w:trHeight w:val="170"/>
                    </w:trPr>
                    <w:tc>
                      <w:tcPr>
                        <w:tcW w:w="3517" w:type="dxa"/>
                        <w:tcBorders>
                          <w:top w:val="nil"/>
                          <w:left w:val="single" w:sz="7" w:space="0" w:color="000000"/>
                          <w:bottom w:val="nil"/>
                          <w:right w:val="nil"/>
                        </w:tcBorders>
                        <w:tcMar>
                          <w:top w:w="39" w:type="dxa"/>
                          <w:left w:w="39" w:type="dxa"/>
                          <w:bottom w:w="39" w:type="dxa"/>
                          <w:right w:w="39" w:type="dxa"/>
                        </w:tcMar>
                        <w:vAlign w:val="center"/>
                      </w:tcPr>
                      <w:p w14:paraId="75CD6CA4" w14:textId="77777777" w:rsidR="00277667" w:rsidRPr="00AE4CDE" w:rsidRDefault="00277667" w:rsidP="00C43C2D">
                        <w:pPr>
                          <w:spacing w:line="240" w:lineRule="auto"/>
                          <w:rPr>
                            <w:rFonts w:cs="Tahoma"/>
                          </w:rPr>
                        </w:pPr>
                        <w:r w:rsidRPr="00AE4CDE">
                          <w:rPr>
                            <w:rFonts w:eastAsia="Tahoma" w:cs="Tahoma"/>
                            <w:color w:val="000000"/>
                            <w:sz w:val="16"/>
                          </w:rPr>
                          <w:t>Storitveni zahtevki uporabnikov policijskega omrežja</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64CDB51B" w14:textId="77777777" w:rsidR="00277667" w:rsidRDefault="00277667" w:rsidP="00C43C2D">
                        <w:pPr>
                          <w:spacing w:line="240" w:lineRule="auto"/>
                          <w:jc w:val="right"/>
                        </w:pPr>
                        <w:r>
                          <w:rPr>
                            <w:rFonts w:eastAsia="Tahoma"/>
                            <w:color w:val="000000"/>
                            <w:sz w:val="16"/>
                          </w:rPr>
                          <w:t>8.244</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42A9AB71" w14:textId="77777777" w:rsidR="00277667" w:rsidRDefault="00277667" w:rsidP="00C43C2D">
                        <w:pPr>
                          <w:spacing w:line="240" w:lineRule="auto"/>
                          <w:jc w:val="right"/>
                        </w:pPr>
                        <w:r>
                          <w:rPr>
                            <w:rFonts w:eastAsia="Tahoma"/>
                            <w:color w:val="000000"/>
                            <w:sz w:val="16"/>
                          </w:rPr>
                          <w:t>11.025</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0222F7B4" w14:textId="77777777" w:rsidR="00277667" w:rsidRDefault="00277667" w:rsidP="00C43C2D">
                        <w:pPr>
                          <w:spacing w:line="240" w:lineRule="auto"/>
                          <w:jc w:val="right"/>
                        </w:pPr>
                        <w:r>
                          <w:rPr>
                            <w:rFonts w:eastAsia="Tahoma"/>
                            <w:color w:val="000000"/>
                            <w:sz w:val="16"/>
                          </w:rPr>
                          <w:t>10.921</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12856C37" w14:textId="77777777" w:rsidR="00277667" w:rsidRDefault="00277667" w:rsidP="00C43C2D">
                        <w:pPr>
                          <w:spacing w:line="240" w:lineRule="auto"/>
                          <w:jc w:val="right"/>
                        </w:pPr>
                        <w:r>
                          <w:rPr>
                            <w:rFonts w:eastAsia="Tahoma"/>
                            <w:color w:val="000000"/>
                            <w:sz w:val="16"/>
                          </w:rPr>
                          <w:t>9.307</w:t>
                        </w:r>
                      </w:p>
                    </w:tc>
                    <w:tc>
                      <w:tcPr>
                        <w:tcW w:w="11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539D3" w14:textId="77777777" w:rsidR="00277667" w:rsidRDefault="00277667" w:rsidP="00C43C2D">
                        <w:pPr>
                          <w:spacing w:line="240" w:lineRule="auto"/>
                          <w:jc w:val="right"/>
                        </w:pPr>
                        <w:r>
                          <w:rPr>
                            <w:rFonts w:eastAsia="Tahoma"/>
                            <w:color w:val="000000"/>
                            <w:sz w:val="16"/>
                          </w:rPr>
                          <w:t>10.347</w:t>
                        </w:r>
                      </w:p>
                    </w:tc>
                  </w:tr>
                  <w:tr w:rsidR="00277667" w:rsidRPr="00AE4CDE" w14:paraId="5D908F0A" w14:textId="77777777" w:rsidTr="00C43C2D">
                    <w:trPr>
                      <w:trHeight w:val="170"/>
                    </w:trPr>
                    <w:tc>
                      <w:tcPr>
                        <w:tcW w:w="3517" w:type="dxa"/>
                        <w:tcBorders>
                          <w:top w:val="nil"/>
                          <w:left w:val="single" w:sz="7" w:space="0" w:color="000000"/>
                          <w:bottom w:val="nil"/>
                          <w:right w:val="nil"/>
                        </w:tcBorders>
                        <w:tcMar>
                          <w:top w:w="39" w:type="dxa"/>
                          <w:left w:w="39" w:type="dxa"/>
                          <w:bottom w:w="39" w:type="dxa"/>
                          <w:right w:w="39" w:type="dxa"/>
                        </w:tcMar>
                        <w:vAlign w:val="center"/>
                      </w:tcPr>
                      <w:p w14:paraId="32A456FF" w14:textId="77777777" w:rsidR="00277667" w:rsidRPr="00AE4CDE" w:rsidRDefault="00277667" w:rsidP="00C43C2D">
                        <w:pPr>
                          <w:spacing w:line="240" w:lineRule="auto"/>
                          <w:rPr>
                            <w:rFonts w:cs="Tahoma"/>
                          </w:rPr>
                        </w:pPr>
                        <w:r w:rsidRPr="00AE4CDE">
                          <w:rPr>
                            <w:rFonts w:eastAsia="Tahoma" w:cs="Tahoma"/>
                            <w:color w:val="000000"/>
                            <w:sz w:val="16"/>
                          </w:rPr>
                          <w:t>Storitveni zahtevki Ministrstva za notranje zadeve</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65AA34C6" w14:textId="77777777" w:rsidR="00277667" w:rsidRDefault="00277667" w:rsidP="00C43C2D">
                        <w:pPr>
                          <w:spacing w:line="240" w:lineRule="auto"/>
                          <w:jc w:val="right"/>
                        </w:pPr>
                        <w:r>
                          <w:rPr>
                            <w:rFonts w:eastAsia="Tahoma"/>
                            <w:color w:val="000000"/>
                            <w:sz w:val="16"/>
                          </w:rPr>
                          <w:t>141</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4DB77C5A" w14:textId="77777777" w:rsidR="00277667" w:rsidRDefault="00277667" w:rsidP="00C43C2D">
                        <w:pPr>
                          <w:spacing w:line="240" w:lineRule="auto"/>
                          <w:jc w:val="right"/>
                        </w:pPr>
                        <w:r>
                          <w:rPr>
                            <w:rFonts w:eastAsia="Tahoma"/>
                            <w:color w:val="000000"/>
                            <w:sz w:val="16"/>
                          </w:rPr>
                          <w:t>148</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132A5C2B" w14:textId="77777777" w:rsidR="00277667" w:rsidRDefault="00277667" w:rsidP="00C43C2D">
                        <w:pPr>
                          <w:spacing w:line="240" w:lineRule="auto"/>
                          <w:jc w:val="right"/>
                        </w:pPr>
                        <w:r>
                          <w:rPr>
                            <w:rFonts w:eastAsia="Tahoma"/>
                            <w:color w:val="000000"/>
                            <w:sz w:val="16"/>
                          </w:rPr>
                          <w:t>209</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5B1E9E6F" w14:textId="77777777" w:rsidR="00277667" w:rsidRDefault="00277667" w:rsidP="00C43C2D">
                        <w:pPr>
                          <w:spacing w:line="240" w:lineRule="auto"/>
                          <w:jc w:val="right"/>
                        </w:pPr>
                        <w:r>
                          <w:rPr>
                            <w:rFonts w:eastAsia="Tahoma"/>
                            <w:color w:val="000000"/>
                            <w:sz w:val="16"/>
                          </w:rPr>
                          <w:t>288</w:t>
                        </w:r>
                      </w:p>
                    </w:tc>
                    <w:tc>
                      <w:tcPr>
                        <w:tcW w:w="11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0E6BC" w14:textId="77777777" w:rsidR="00277667" w:rsidRDefault="00277667" w:rsidP="00C43C2D">
                        <w:pPr>
                          <w:spacing w:line="240" w:lineRule="auto"/>
                          <w:jc w:val="right"/>
                        </w:pPr>
                        <w:r>
                          <w:rPr>
                            <w:rFonts w:eastAsia="Tahoma"/>
                            <w:color w:val="000000"/>
                            <w:sz w:val="16"/>
                          </w:rPr>
                          <w:t>235</w:t>
                        </w:r>
                      </w:p>
                    </w:tc>
                  </w:tr>
                  <w:tr w:rsidR="00277667" w:rsidRPr="00AE4CDE" w14:paraId="4F1F9C66" w14:textId="77777777" w:rsidTr="00C43C2D">
                    <w:trPr>
                      <w:trHeight w:val="170"/>
                    </w:trPr>
                    <w:tc>
                      <w:tcPr>
                        <w:tcW w:w="3517" w:type="dxa"/>
                        <w:tcBorders>
                          <w:top w:val="nil"/>
                          <w:left w:val="single" w:sz="7" w:space="0" w:color="000000"/>
                          <w:bottom w:val="nil"/>
                          <w:right w:val="nil"/>
                        </w:tcBorders>
                        <w:tcMar>
                          <w:top w:w="39" w:type="dxa"/>
                          <w:left w:w="39" w:type="dxa"/>
                          <w:bottom w:w="39" w:type="dxa"/>
                          <w:right w:w="39" w:type="dxa"/>
                        </w:tcMar>
                        <w:vAlign w:val="center"/>
                      </w:tcPr>
                      <w:p w14:paraId="0DCC5D2F" w14:textId="77777777" w:rsidR="00277667" w:rsidRPr="00AE4CDE" w:rsidRDefault="00277667" w:rsidP="00C43C2D">
                        <w:pPr>
                          <w:spacing w:line="240" w:lineRule="auto"/>
                          <w:rPr>
                            <w:rFonts w:cs="Tahoma"/>
                          </w:rPr>
                        </w:pPr>
                        <w:r w:rsidRPr="00AE4CDE">
                          <w:rPr>
                            <w:rFonts w:eastAsia="Tahoma" w:cs="Tahoma"/>
                            <w:color w:val="000000"/>
                            <w:sz w:val="16"/>
                          </w:rPr>
                          <w:t>Incidenti*</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41F92C9" w14:textId="77777777" w:rsidR="00277667" w:rsidRDefault="00277667" w:rsidP="00C43C2D">
                        <w:pPr>
                          <w:spacing w:line="240" w:lineRule="auto"/>
                          <w:jc w:val="right"/>
                        </w:pPr>
                        <w:r>
                          <w:rPr>
                            <w:rFonts w:eastAsia="Tahoma"/>
                            <w:color w:val="000000"/>
                            <w:sz w:val="16"/>
                          </w:rPr>
                          <w:t>1.398</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A4F2A7E" w14:textId="77777777" w:rsidR="00277667" w:rsidRDefault="00277667" w:rsidP="00C43C2D">
                        <w:pPr>
                          <w:spacing w:line="240" w:lineRule="auto"/>
                          <w:jc w:val="right"/>
                        </w:pPr>
                        <w:r>
                          <w:rPr>
                            <w:rFonts w:eastAsia="Tahoma"/>
                            <w:color w:val="000000"/>
                            <w:sz w:val="16"/>
                          </w:rPr>
                          <w:t>963</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4A1E1F2E" w14:textId="77777777" w:rsidR="00277667" w:rsidRDefault="00277667" w:rsidP="00C43C2D">
                        <w:pPr>
                          <w:spacing w:line="240" w:lineRule="auto"/>
                          <w:jc w:val="right"/>
                        </w:pPr>
                        <w:r>
                          <w:rPr>
                            <w:rFonts w:eastAsia="Tahoma"/>
                            <w:color w:val="000000"/>
                            <w:sz w:val="16"/>
                          </w:rPr>
                          <w:t>736</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009F07D9" w14:textId="77777777" w:rsidR="00277667" w:rsidRDefault="00277667" w:rsidP="00C43C2D">
                        <w:pPr>
                          <w:spacing w:line="240" w:lineRule="auto"/>
                          <w:jc w:val="right"/>
                        </w:pPr>
                        <w:r>
                          <w:rPr>
                            <w:rFonts w:eastAsia="Tahoma"/>
                            <w:color w:val="000000"/>
                            <w:sz w:val="16"/>
                          </w:rPr>
                          <w:t>770</w:t>
                        </w:r>
                      </w:p>
                    </w:tc>
                    <w:tc>
                      <w:tcPr>
                        <w:tcW w:w="11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CC507" w14:textId="77777777" w:rsidR="00277667" w:rsidRDefault="00277667" w:rsidP="00C43C2D">
                        <w:pPr>
                          <w:spacing w:line="240" w:lineRule="auto"/>
                          <w:jc w:val="right"/>
                        </w:pPr>
                        <w:r>
                          <w:rPr>
                            <w:rFonts w:eastAsia="Tahoma"/>
                            <w:color w:val="000000"/>
                            <w:sz w:val="16"/>
                          </w:rPr>
                          <w:t>803</w:t>
                        </w:r>
                      </w:p>
                    </w:tc>
                  </w:tr>
                  <w:tr w:rsidR="00277667" w:rsidRPr="00AE4CDE" w14:paraId="51788EAD" w14:textId="77777777" w:rsidTr="00C43C2D">
                    <w:trPr>
                      <w:trHeight w:val="170"/>
                    </w:trPr>
                    <w:tc>
                      <w:tcPr>
                        <w:tcW w:w="3517" w:type="dxa"/>
                        <w:tcBorders>
                          <w:top w:val="nil"/>
                          <w:left w:val="single" w:sz="7" w:space="0" w:color="000000"/>
                          <w:bottom w:val="nil"/>
                          <w:right w:val="nil"/>
                        </w:tcBorders>
                        <w:tcMar>
                          <w:top w:w="39" w:type="dxa"/>
                          <w:left w:w="39" w:type="dxa"/>
                          <w:bottom w:w="39" w:type="dxa"/>
                          <w:right w:w="39" w:type="dxa"/>
                        </w:tcMar>
                        <w:vAlign w:val="center"/>
                      </w:tcPr>
                      <w:p w14:paraId="0ABFC801" w14:textId="77777777" w:rsidR="00277667" w:rsidRPr="00AE4CDE" w:rsidRDefault="00277667" w:rsidP="00C43C2D">
                        <w:pPr>
                          <w:spacing w:line="240" w:lineRule="auto"/>
                          <w:rPr>
                            <w:rFonts w:cs="Tahoma"/>
                          </w:rPr>
                        </w:pPr>
                        <w:r w:rsidRPr="00AE4CDE">
                          <w:rPr>
                            <w:rFonts w:eastAsia="Tahoma" w:cs="Tahoma"/>
                            <w:color w:val="000000"/>
                            <w:sz w:val="16"/>
                          </w:rPr>
                          <w:t>Obravnavane reklamacije odločb in plačilnih nalogov</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A6884C2" w14:textId="77777777" w:rsidR="00277667" w:rsidRDefault="00277667" w:rsidP="00C43C2D">
                        <w:pPr>
                          <w:spacing w:line="240" w:lineRule="auto"/>
                          <w:jc w:val="right"/>
                        </w:pPr>
                        <w:r>
                          <w:rPr>
                            <w:rFonts w:eastAsia="Tahoma"/>
                            <w:color w:val="000000"/>
                            <w:sz w:val="16"/>
                          </w:rPr>
                          <w:t>7.843</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16BA01BD" w14:textId="77777777" w:rsidR="00277667" w:rsidRDefault="00277667" w:rsidP="00C43C2D">
                        <w:pPr>
                          <w:spacing w:line="240" w:lineRule="auto"/>
                          <w:jc w:val="right"/>
                        </w:pPr>
                        <w:r>
                          <w:rPr>
                            <w:rFonts w:eastAsia="Tahoma"/>
                            <w:color w:val="000000"/>
                            <w:sz w:val="16"/>
                          </w:rPr>
                          <w:t>9.835</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8E15B7D" w14:textId="77777777" w:rsidR="00277667" w:rsidRDefault="00277667" w:rsidP="00C43C2D">
                        <w:pPr>
                          <w:spacing w:line="240" w:lineRule="auto"/>
                          <w:jc w:val="right"/>
                        </w:pPr>
                        <w:r>
                          <w:rPr>
                            <w:rFonts w:eastAsia="Tahoma"/>
                            <w:color w:val="000000"/>
                            <w:sz w:val="16"/>
                          </w:rPr>
                          <w:t>10.037</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87FD493" w14:textId="77777777" w:rsidR="00277667" w:rsidRDefault="00277667" w:rsidP="00C43C2D">
                        <w:pPr>
                          <w:spacing w:line="240" w:lineRule="auto"/>
                          <w:jc w:val="right"/>
                        </w:pPr>
                        <w:r>
                          <w:rPr>
                            <w:rFonts w:eastAsia="Tahoma"/>
                            <w:color w:val="000000"/>
                            <w:sz w:val="16"/>
                          </w:rPr>
                          <w:t>10.188</w:t>
                        </w:r>
                      </w:p>
                    </w:tc>
                    <w:tc>
                      <w:tcPr>
                        <w:tcW w:w="11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B0981" w14:textId="77777777" w:rsidR="00277667" w:rsidRDefault="00277667" w:rsidP="00C43C2D">
                        <w:pPr>
                          <w:spacing w:line="240" w:lineRule="auto"/>
                          <w:jc w:val="right"/>
                        </w:pPr>
                        <w:r>
                          <w:rPr>
                            <w:rFonts w:eastAsia="Tahoma"/>
                            <w:color w:val="000000"/>
                            <w:sz w:val="16"/>
                          </w:rPr>
                          <w:t>9.984</w:t>
                        </w:r>
                      </w:p>
                    </w:tc>
                  </w:tr>
                  <w:tr w:rsidR="00277667" w:rsidRPr="00AE4CDE" w14:paraId="5ED7CD61" w14:textId="77777777" w:rsidTr="00C43C2D">
                    <w:trPr>
                      <w:trHeight w:val="170"/>
                    </w:trPr>
                    <w:tc>
                      <w:tcPr>
                        <w:tcW w:w="3517" w:type="dxa"/>
                        <w:tcBorders>
                          <w:top w:val="nil"/>
                          <w:left w:val="single" w:sz="7" w:space="0" w:color="000000"/>
                          <w:bottom w:val="nil"/>
                          <w:right w:val="nil"/>
                        </w:tcBorders>
                        <w:tcMar>
                          <w:top w:w="39" w:type="dxa"/>
                          <w:left w:w="39" w:type="dxa"/>
                          <w:bottom w:w="39" w:type="dxa"/>
                          <w:right w:w="39" w:type="dxa"/>
                        </w:tcMar>
                        <w:vAlign w:val="center"/>
                      </w:tcPr>
                      <w:p w14:paraId="19066382" w14:textId="77777777" w:rsidR="00277667" w:rsidRPr="00AE4CDE" w:rsidRDefault="00277667" w:rsidP="00C43C2D">
                        <w:pPr>
                          <w:spacing w:line="240" w:lineRule="auto"/>
                          <w:rPr>
                            <w:rFonts w:cs="Tahoma"/>
                          </w:rPr>
                        </w:pPr>
                        <w:r w:rsidRPr="00AE4CDE">
                          <w:rPr>
                            <w:rFonts w:eastAsia="Tahoma" w:cs="Tahoma"/>
                            <w:color w:val="000000"/>
                            <w:sz w:val="16"/>
                          </w:rPr>
                          <w:t>Preklici izterjav, poslanih na Finančno upravo Republike Slovenije</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252431D8" w14:textId="77777777" w:rsidR="00277667" w:rsidRDefault="00277667" w:rsidP="00C43C2D">
                        <w:pPr>
                          <w:spacing w:line="240" w:lineRule="auto"/>
                          <w:jc w:val="right"/>
                        </w:pPr>
                        <w:r>
                          <w:rPr>
                            <w:rFonts w:eastAsia="Tahoma"/>
                            <w:color w:val="000000"/>
                            <w:sz w:val="16"/>
                          </w:rPr>
                          <w:t>820</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898E71C" w14:textId="77777777" w:rsidR="00277667" w:rsidRDefault="00277667" w:rsidP="00C43C2D">
                        <w:pPr>
                          <w:spacing w:line="240" w:lineRule="auto"/>
                          <w:jc w:val="right"/>
                        </w:pPr>
                        <w:r>
                          <w:rPr>
                            <w:rFonts w:eastAsia="Tahoma"/>
                            <w:color w:val="000000"/>
                            <w:sz w:val="16"/>
                          </w:rPr>
                          <w:t>751</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1CE70D7E" w14:textId="77777777" w:rsidR="00277667" w:rsidRDefault="00277667" w:rsidP="00C43C2D">
                        <w:pPr>
                          <w:spacing w:line="240" w:lineRule="auto"/>
                          <w:jc w:val="right"/>
                        </w:pPr>
                        <w:r>
                          <w:rPr>
                            <w:rFonts w:eastAsia="Tahoma"/>
                            <w:color w:val="000000"/>
                            <w:sz w:val="16"/>
                          </w:rPr>
                          <w:t>794</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66FD5909" w14:textId="77777777" w:rsidR="00277667" w:rsidRDefault="00277667" w:rsidP="00C43C2D">
                        <w:pPr>
                          <w:spacing w:line="240" w:lineRule="auto"/>
                          <w:jc w:val="right"/>
                        </w:pPr>
                        <w:r>
                          <w:rPr>
                            <w:rFonts w:eastAsia="Tahoma"/>
                            <w:color w:val="000000"/>
                            <w:sz w:val="16"/>
                          </w:rPr>
                          <w:t>456</w:t>
                        </w:r>
                      </w:p>
                    </w:tc>
                    <w:tc>
                      <w:tcPr>
                        <w:tcW w:w="11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DAC4D" w14:textId="77777777" w:rsidR="00277667" w:rsidRDefault="00277667" w:rsidP="00C43C2D">
                        <w:pPr>
                          <w:spacing w:line="240" w:lineRule="auto"/>
                          <w:jc w:val="right"/>
                        </w:pPr>
                        <w:r>
                          <w:rPr>
                            <w:rFonts w:eastAsia="Tahoma"/>
                            <w:color w:val="000000"/>
                            <w:sz w:val="16"/>
                          </w:rPr>
                          <w:t>372</w:t>
                        </w:r>
                      </w:p>
                    </w:tc>
                  </w:tr>
                  <w:tr w:rsidR="00277667" w:rsidRPr="00AE4CDE" w14:paraId="56A68E62" w14:textId="77777777" w:rsidTr="00C43C2D">
                    <w:trPr>
                      <w:trHeight w:val="170"/>
                    </w:trPr>
                    <w:tc>
                      <w:tcPr>
                        <w:tcW w:w="3517" w:type="dxa"/>
                        <w:tcBorders>
                          <w:top w:val="nil"/>
                          <w:left w:val="single" w:sz="7" w:space="0" w:color="000000"/>
                          <w:bottom w:val="nil"/>
                          <w:right w:val="nil"/>
                        </w:tcBorders>
                        <w:tcMar>
                          <w:top w:w="39" w:type="dxa"/>
                          <w:left w:w="39" w:type="dxa"/>
                          <w:bottom w:w="39" w:type="dxa"/>
                          <w:right w:w="39" w:type="dxa"/>
                        </w:tcMar>
                        <w:vAlign w:val="center"/>
                      </w:tcPr>
                      <w:p w14:paraId="17EEE00D" w14:textId="77777777" w:rsidR="00277667" w:rsidRPr="00AE4CDE" w:rsidRDefault="00277667" w:rsidP="00C43C2D">
                        <w:pPr>
                          <w:spacing w:line="240" w:lineRule="auto"/>
                          <w:rPr>
                            <w:rFonts w:cs="Tahoma"/>
                          </w:rPr>
                        </w:pPr>
                        <w:r w:rsidRPr="00AE4CDE">
                          <w:rPr>
                            <w:rFonts w:eastAsia="Tahoma" w:cs="Tahoma"/>
                            <w:color w:val="000000"/>
                            <w:sz w:val="16"/>
                          </w:rPr>
                          <w:t>Denarna nakazila kazni, plačanih po izterjavi</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42161615" w14:textId="77777777" w:rsidR="00277667" w:rsidRDefault="00277667" w:rsidP="00C43C2D">
                        <w:pPr>
                          <w:spacing w:line="240" w:lineRule="auto"/>
                          <w:jc w:val="right"/>
                        </w:pPr>
                        <w:r>
                          <w:rPr>
                            <w:rFonts w:eastAsia="Tahoma"/>
                            <w:color w:val="000000"/>
                            <w:sz w:val="16"/>
                          </w:rPr>
                          <w:t>530</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645A08C8" w14:textId="77777777" w:rsidR="00277667" w:rsidRDefault="00277667" w:rsidP="00C43C2D">
                        <w:pPr>
                          <w:spacing w:line="240" w:lineRule="auto"/>
                          <w:jc w:val="right"/>
                        </w:pPr>
                        <w:r>
                          <w:rPr>
                            <w:rFonts w:eastAsia="Tahoma"/>
                            <w:color w:val="000000"/>
                            <w:sz w:val="16"/>
                          </w:rPr>
                          <w:t>359</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6D0FC2BC" w14:textId="77777777" w:rsidR="00277667" w:rsidRDefault="00277667" w:rsidP="00C43C2D">
                        <w:pPr>
                          <w:spacing w:line="240" w:lineRule="auto"/>
                          <w:jc w:val="right"/>
                        </w:pPr>
                        <w:r>
                          <w:rPr>
                            <w:rFonts w:eastAsia="Tahoma"/>
                            <w:color w:val="000000"/>
                            <w:sz w:val="16"/>
                          </w:rPr>
                          <w:t>320</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10AE9D96" w14:textId="77777777" w:rsidR="00277667" w:rsidRDefault="00277667" w:rsidP="00C43C2D">
                        <w:pPr>
                          <w:spacing w:line="240" w:lineRule="auto"/>
                          <w:jc w:val="right"/>
                        </w:pPr>
                        <w:r>
                          <w:rPr>
                            <w:rFonts w:eastAsia="Tahoma"/>
                            <w:color w:val="000000"/>
                            <w:sz w:val="16"/>
                          </w:rPr>
                          <w:t>423</w:t>
                        </w:r>
                      </w:p>
                    </w:tc>
                    <w:tc>
                      <w:tcPr>
                        <w:tcW w:w="11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03D91" w14:textId="77777777" w:rsidR="00277667" w:rsidRDefault="00277667" w:rsidP="00C43C2D">
                        <w:pPr>
                          <w:spacing w:line="240" w:lineRule="auto"/>
                          <w:jc w:val="right"/>
                        </w:pPr>
                        <w:r>
                          <w:rPr>
                            <w:rFonts w:eastAsia="Tahoma"/>
                            <w:color w:val="000000"/>
                            <w:sz w:val="16"/>
                          </w:rPr>
                          <w:t>349</w:t>
                        </w:r>
                      </w:p>
                    </w:tc>
                  </w:tr>
                  <w:tr w:rsidR="00277667" w:rsidRPr="00AE4CDE" w14:paraId="65E7A49E" w14:textId="77777777" w:rsidTr="00C43C2D">
                    <w:trPr>
                      <w:trHeight w:val="170"/>
                    </w:trPr>
                    <w:tc>
                      <w:tcPr>
                        <w:tcW w:w="3517" w:type="dxa"/>
                        <w:tcBorders>
                          <w:top w:val="nil"/>
                          <w:left w:val="single" w:sz="7" w:space="0" w:color="000000"/>
                          <w:bottom w:val="nil"/>
                          <w:right w:val="nil"/>
                        </w:tcBorders>
                        <w:tcMar>
                          <w:top w:w="39" w:type="dxa"/>
                          <w:left w:w="39" w:type="dxa"/>
                          <w:bottom w:w="39" w:type="dxa"/>
                          <w:right w:w="39" w:type="dxa"/>
                        </w:tcMar>
                        <w:vAlign w:val="center"/>
                      </w:tcPr>
                      <w:p w14:paraId="4EB133F8" w14:textId="77777777" w:rsidR="00277667" w:rsidRPr="00AE4CDE" w:rsidRDefault="00277667" w:rsidP="00C43C2D">
                        <w:pPr>
                          <w:spacing w:line="240" w:lineRule="auto"/>
                          <w:rPr>
                            <w:rFonts w:cs="Tahoma"/>
                          </w:rPr>
                        </w:pPr>
                        <w:r w:rsidRPr="00AE4CDE">
                          <w:rPr>
                            <w:rFonts w:eastAsia="Tahoma" w:cs="Tahoma"/>
                            <w:color w:val="000000"/>
                            <w:sz w:val="16"/>
                          </w:rPr>
                          <w:t>Zahtevki za ažuriranje podatkov v policijskih evidencah</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F23A049" w14:textId="77777777" w:rsidR="00277667" w:rsidRDefault="00277667" w:rsidP="00C43C2D">
                        <w:pPr>
                          <w:spacing w:line="240" w:lineRule="auto"/>
                          <w:jc w:val="right"/>
                        </w:pPr>
                        <w:r>
                          <w:rPr>
                            <w:rFonts w:eastAsia="Tahoma"/>
                            <w:color w:val="000000"/>
                            <w:sz w:val="16"/>
                          </w:rPr>
                          <w:t>5.020</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14C8FFA4" w14:textId="77777777" w:rsidR="00277667" w:rsidRDefault="00277667" w:rsidP="00C43C2D">
                        <w:pPr>
                          <w:spacing w:line="240" w:lineRule="auto"/>
                          <w:jc w:val="right"/>
                        </w:pPr>
                        <w:r>
                          <w:rPr>
                            <w:rFonts w:eastAsia="Tahoma"/>
                            <w:color w:val="000000"/>
                            <w:sz w:val="16"/>
                          </w:rPr>
                          <w:t>5.093</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E03F870" w14:textId="77777777" w:rsidR="00277667" w:rsidRDefault="00277667" w:rsidP="00C43C2D">
                        <w:pPr>
                          <w:spacing w:line="240" w:lineRule="auto"/>
                          <w:jc w:val="right"/>
                        </w:pPr>
                        <w:r>
                          <w:rPr>
                            <w:rFonts w:eastAsia="Tahoma"/>
                            <w:color w:val="000000"/>
                            <w:sz w:val="16"/>
                          </w:rPr>
                          <w:t>5.676</w:t>
                        </w:r>
                      </w:p>
                    </w:tc>
                    <w:tc>
                      <w:tcPr>
                        <w:tcW w:w="1163" w:type="dxa"/>
                        <w:tcBorders>
                          <w:top w:val="nil"/>
                          <w:left w:val="single" w:sz="7" w:space="0" w:color="000000"/>
                          <w:bottom w:val="nil"/>
                          <w:right w:val="nil"/>
                        </w:tcBorders>
                        <w:tcMar>
                          <w:top w:w="39" w:type="dxa"/>
                          <w:left w:w="39" w:type="dxa"/>
                          <w:bottom w:w="39" w:type="dxa"/>
                          <w:right w:w="39" w:type="dxa"/>
                        </w:tcMar>
                        <w:vAlign w:val="center"/>
                      </w:tcPr>
                      <w:p w14:paraId="795ED3ED" w14:textId="77777777" w:rsidR="00277667" w:rsidRDefault="00277667" w:rsidP="00C43C2D">
                        <w:pPr>
                          <w:spacing w:line="240" w:lineRule="auto"/>
                          <w:jc w:val="right"/>
                        </w:pPr>
                        <w:r>
                          <w:rPr>
                            <w:rFonts w:eastAsia="Tahoma"/>
                            <w:color w:val="000000"/>
                            <w:sz w:val="16"/>
                          </w:rPr>
                          <w:t>5.769</w:t>
                        </w:r>
                      </w:p>
                    </w:tc>
                    <w:tc>
                      <w:tcPr>
                        <w:tcW w:w="11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51306" w14:textId="77777777" w:rsidR="00277667" w:rsidRDefault="00277667" w:rsidP="00C43C2D">
                        <w:pPr>
                          <w:spacing w:line="240" w:lineRule="auto"/>
                          <w:jc w:val="right"/>
                        </w:pPr>
                        <w:r>
                          <w:rPr>
                            <w:rFonts w:eastAsia="Tahoma"/>
                            <w:color w:val="000000"/>
                            <w:sz w:val="16"/>
                          </w:rPr>
                          <w:t>5.508</w:t>
                        </w:r>
                      </w:p>
                    </w:tc>
                  </w:tr>
                  <w:tr w:rsidR="00277667" w:rsidRPr="00AE4CDE" w14:paraId="1489FC87" w14:textId="77777777" w:rsidTr="00C43C2D">
                    <w:trPr>
                      <w:trHeight w:val="170"/>
                    </w:trPr>
                    <w:tc>
                      <w:tcPr>
                        <w:tcW w:w="3517"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2A340A1" w14:textId="77777777" w:rsidR="00277667" w:rsidRPr="00AE4CDE" w:rsidRDefault="00277667" w:rsidP="00C43C2D">
                        <w:pPr>
                          <w:spacing w:line="240" w:lineRule="auto"/>
                          <w:rPr>
                            <w:rFonts w:cs="Tahoma"/>
                          </w:rPr>
                        </w:pPr>
                        <w:r w:rsidRPr="00AE4CDE">
                          <w:rPr>
                            <w:rFonts w:eastAsia="Tahoma" w:cs="Tahoma"/>
                            <w:color w:val="000000"/>
                            <w:sz w:val="16"/>
                          </w:rPr>
                          <w:t xml:space="preserve">Izvedeni posegi v zapise o </w:t>
                        </w:r>
                        <w:r>
                          <w:rPr>
                            <w:rFonts w:eastAsia="Tahoma" w:cs="Tahoma"/>
                            <w:color w:val="000000"/>
                            <w:sz w:val="16"/>
                          </w:rPr>
                          <w:t>osebah v policijskih evidenca</w:t>
                        </w:r>
                      </w:p>
                    </w:tc>
                    <w:tc>
                      <w:tcPr>
                        <w:tcW w:w="1163"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BF3244C" w14:textId="77777777" w:rsidR="00277667" w:rsidRDefault="00277667" w:rsidP="00C43C2D">
                        <w:pPr>
                          <w:spacing w:line="240" w:lineRule="auto"/>
                          <w:jc w:val="right"/>
                        </w:pPr>
                        <w:r>
                          <w:rPr>
                            <w:rFonts w:eastAsia="Tahoma"/>
                            <w:color w:val="000000"/>
                            <w:sz w:val="16"/>
                          </w:rPr>
                          <w:t>44.213</w:t>
                        </w:r>
                      </w:p>
                    </w:tc>
                    <w:tc>
                      <w:tcPr>
                        <w:tcW w:w="1163"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9C46036" w14:textId="77777777" w:rsidR="00277667" w:rsidRDefault="00277667" w:rsidP="00C43C2D">
                        <w:pPr>
                          <w:spacing w:line="240" w:lineRule="auto"/>
                          <w:jc w:val="right"/>
                        </w:pPr>
                        <w:r>
                          <w:rPr>
                            <w:rFonts w:eastAsia="Tahoma"/>
                            <w:color w:val="000000"/>
                            <w:sz w:val="16"/>
                          </w:rPr>
                          <w:t>35.774</w:t>
                        </w:r>
                      </w:p>
                    </w:tc>
                    <w:tc>
                      <w:tcPr>
                        <w:tcW w:w="1163"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DABD7FA" w14:textId="77777777" w:rsidR="00277667" w:rsidRDefault="00277667" w:rsidP="00C43C2D">
                        <w:pPr>
                          <w:spacing w:line="240" w:lineRule="auto"/>
                          <w:jc w:val="right"/>
                        </w:pPr>
                        <w:r>
                          <w:rPr>
                            <w:rFonts w:eastAsia="Tahoma"/>
                            <w:color w:val="000000"/>
                            <w:sz w:val="16"/>
                          </w:rPr>
                          <w:t>23.562</w:t>
                        </w:r>
                      </w:p>
                    </w:tc>
                    <w:tc>
                      <w:tcPr>
                        <w:tcW w:w="1163"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4895BED" w14:textId="77777777" w:rsidR="00277667" w:rsidRDefault="00277667" w:rsidP="00C43C2D">
                        <w:pPr>
                          <w:spacing w:line="240" w:lineRule="auto"/>
                          <w:jc w:val="right"/>
                        </w:pPr>
                        <w:r>
                          <w:rPr>
                            <w:rFonts w:eastAsia="Tahoma"/>
                            <w:color w:val="000000"/>
                            <w:sz w:val="16"/>
                          </w:rPr>
                          <w:t>18.311</w:t>
                        </w:r>
                      </w:p>
                    </w:tc>
                    <w:tc>
                      <w:tcPr>
                        <w:tcW w:w="11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985F39" w14:textId="77777777" w:rsidR="00277667" w:rsidRDefault="00277667" w:rsidP="00C43C2D">
                        <w:pPr>
                          <w:spacing w:line="240" w:lineRule="auto"/>
                          <w:jc w:val="right"/>
                        </w:pPr>
                        <w:r>
                          <w:rPr>
                            <w:rFonts w:eastAsia="Tahoma"/>
                            <w:color w:val="000000"/>
                            <w:sz w:val="16"/>
                          </w:rPr>
                          <w:t>10.970</w:t>
                        </w:r>
                      </w:p>
                    </w:tc>
                  </w:tr>
                </w:tbl>
                <w:p w14:paraId="0CA99366" w14:textId="77777777" w:rsidR="00277667" w:rsidRPr="00AE4CDE" w:rsidRDefault="00277667" w:rsidP="00C43C2D">
                  <w:pPr>
                    <w:spacing w:line="240" w:lineRule="auto"/>
                    <w:rPr>
                      <w:rFonts w:cs="Tahoma"/>
                    </w:rPr>
                  </w:pPr>
                </w:p>
              </w:tc>
              <w:tc>
                <w:tcPr>
                  <w:tcW w:w="3458" w:type="dxa"/>
                </w:tcPr>
                <w:p w14:paraId="6088670D" w14:textId="77777777" w:rsidR="00277667" w:rsidRPr="00AE4CDE" w:rsidRDefault="00277667" w:rsidP="00C43C2D">
                  <w:pPr>
                    <w:pStyle w:val="EmptyCellLayoutStyle"/>
                    <w:spacing w:after="0" w:line="240" w:lineRule="auto"/>
                    <w:rPr>
                      <w:rFonts w:ascii="Tahoma" w:hAnsi="Tahoma" w:cs="Tahoma"/>
                    </w:rPr>
                  </w:pPr>
                </w:p>
              </w:tc>
            </w:tr>
            <w:tr w:rsidR="00277667" w:rsidRPr="00AE4CDE" w14:paraId="5DF12262" w14:textId="77777777" w:rsidTr="00C43C2D">
              <w:trPr>
                <w:trHeight w:val="566"/>
              </w:trPr>
              <w:tc>
                <w:tcPr>
                  <w:tcW w:w="6746" w:type="dxa"/>
                  <w:gridSpan w:val="2"/>
                </w:tcPr>
                <w:tbl>
                  <w:tblPr>
                    <w:tblW w:w="0" w:type="auto"/>
                    <w:tblCellMar>
                      <w:left w:w="0" w:type="dxa"/>
                      <w:right w:w="0" w:type="dxa"/>
                    </w:tblCellMar>
                    <w:tblLook w:val="0000" w:firstRow="0" w:lastRow="0" w:firstColumn="0" w:lastColumn="0" w:noHBand="0" w:noVBand="0"/>
                  </w:tblPr>
                  <w:tblGrid>
                    <w:gridCol w:w="10204"/>
                  </w:tblGrid>
                  <w:tr w:rsidR="00277667" w:rsidRPr="00AE4CDE" w14:paraId="4AB426C9" w14:textId="77777777" w:rsidTr="00C43C2D">
                    <w:trPr>
                      <w:trHeight w:val="488"/>
                    </w:trPr>
                    <w:tc>
                      <w:tcPr>
                        <w:tcW w:w="10204" w:type="dxa"/>
                        <w:tcBorders>
                          <w:top w:val="nil"/>
                          <w:left w:val="nil"/>
                          <w:bottom w:val="nil"/>
                          <w:right w:val="nil"/>
                        </w:tcBorders>
                        <w:tcMar>
                          <w:top w:w="39" w:type="dxa"/>
                          <w:left w:w="39" w:type="dxa"/>
                          <w:bottom w:w="39" w:type="dxa"/>
                          <w:right w:w="39" w:type="dxa"/>
                        </w:tcMar>
                      </w:tcPr>
                      <w:p w14:paraId="7BCB8B83" w14:textId="77777777" w:rsidR="00277667" w:rsidRPr="00AE4CDE" w:rsidRDefault="00277667" w:rsidP="00C43C2D">
                        <w:pPr>
                          <w:spacing w:line="240" w:lineRule="auto"/>
                          <w:jc w:val="both"/>
                          <w:rPr>
                            <w:rFonts w:cs="Tahoma"/>
                          </w:rPr>
                        </w:pPr>
                        <w:r w:rsidRPr="00AE4CDE">
                          <w:rPr>
                            <w:rFonts w:eastAsia="Tahoma" w:cs="Tahoma"/>
                            <w:color w:val="000000"/>
                            <w:sz w:val="14"/>
                          </w:rPr>
                          <w:t>* Incident je nepričakovana napaka ali izpad aplikacije/storitve, ki vpliva na večje število uporabnikov. Prav tako je incident tudi okvara strojne opreme.</w:t>
                        </w:r>
                      </w:p>
                    </w:tc>
                  </w:tr>
                </w:tbl>
                <w:p w14:paraId="7C40D325" w14:textId="77777777" w:rsidR="00277667" w:rsidRPr="00AE4CDE" w:rsidRDefault="00277667" w:rsidP="00C43C2D">
                  <w:pPr>
                    <w:spacing w:line="240" w:lineRule="auto"/>
                    <w:rPr>
                      <w:rFonts w:cs="Tahoma"/>
                    </w:rPr>
                  </w:pPr>
                </w:p>
              </w:tc>
            </w:tr>
          </w:tbl>
          <w:p w14:paraId="06C0F1D5" w14:textId="77777777" w:rsidR="00277667" w:rsidRPr="00AE4CDE" w:rsidRDefault="00277667" w:rsidP="00C43C2D">
            <w:pPr>
              <w:spacing w:line="240" w:lineRule="auto"/>
              <w:rPr>
                <w:rFonts w:cs="Tahoma"/>
              </w:rPr>
            </w:pPr>
          </w:p>
        </w:tc>
      </w:tr>
    </w:tbl>
    <w:p w14:paraId="264FF89B" w14:textId="77777777" w:rsidR="00277667" w:rsidRDefault="00277667">
      <w:pPr>
        <w:spacing w:line="240" w:lineRule="auto"/>
        <w:rPr>
          <w:sz w:val="0"/>
        </w:rPr>
      </w:pPr>
    </w:p>
    <w:p w14:paraId="65011BBD" w14:textId="77777777" w:rsidR="00277667" w:rsidRDefault="00277667">
      <w:pPr>
        <w:spacing w:after="160" w:line="259" w:lineRule="auto"/>
      </w:pPr>
      <w:r>
        <w:br w:type="page"/>
      </w:r>
    </w:p>
    <w:tbl>
      <w:tblPr>
        <w:tblW w:w="0" w:type="auto"/>
        <w:tblCellMar>
          <w:left w:w="0" w:type="dxa"/>
          <w:right w:w="0" w:type="dxa"/>
        </w:tblCellMar>
        <w:tblLook w:val="04A0" w:firstRow="1" w:lastRow="0" w:firstColumn="1" w:lastColumn="0" w:noHBand="0" w:noVBand="1"/>
      </w:tblPr>
      <w:tblGrid>
        <w:gridCol w:w="9691"/>
        <w:gridCol w:w="513"/>
      </w:tblGrid>
      <w:tr w:rsidR="00277667" w14:paraId="50C35374" w14:textId="77777777">
        <w:trPr>
          <w:trHeight w:val="680"/>
        </w:trPr>
        <w:tc>
          <w:tcPr>
            <w:tcW w:w="10204" w:type="dxa"/>
          </w:tcPr>
          <w:tbl>
            <w:tblPr>
              <w:tblW w:w="0" w:type="auto"/>
              <w:tblCellMar>
                <w:left w:w="0" w:type="dxa"/>
                <w:right w:w="0" w:type="dxa"/>
              </w:tblCellMar>
              <w:tblLook w:val="04A0" w:firstRow="1" w:lastRow="0" w:firstColumn="1" w:lastColumn="0" w:noHBand="0" w:noVBand="1"/>
              <w:tblCaption w:val="Kadrovske in organizacijske zadeve"/>
              <w:tblDescription w:val="V poglavju so prikazani statistični podatki s področja kadrovskih in organizacijskih zadev."/>
            </w:tblPr>
            <w:tblGrid>
              <w:gridCol w:w="9691"/>
            </w:tblGrid>
            <w:tr w:rsidR="00277667" w14:paraId="5975AEA7" w14:textId="77777777">
              <w:trPr>
                <w:trHeight w:val="602"/>
              </w:trPr>
              <w:tc>
                <w:tcPr>
                  <w:tcW w:w="10204" w:type="dxa"/>
                  <w:tcBorders>
                    <w:top w:val="nil"/>
                    <w:left w:val="nil"/>
                    <w:bottom w:val="nil"/>
                    <w:right w:val="nil"/>
                  </w:tcBorders>
                  <w:tcMar>
                    <w:top w:w="39" w:type="dxa"/>
                    <w:left w:w="39" w:type="dxa"/>
                    <w:bottom w:w="39" w:type="dxa"/>
                    <w:right w:w="39" w:type="dxa"/>
                  </w:tcMar>
                </w:tcPr>
                <w:p w14:paraId="7691FBCC" w14:textId="77777777" w:rsidR="00277667" w:rsidRDefault="00277667" w:rsidP="00B948B2">
                  <w:pPr>
                    <w:pStyle w:val="Naslov2"/>
                  </w:pPr>
                  <w:bookmarkStart w:id="46" w:name="_Toc205907416"/>
                  <w:bookmarkStart w:id="47" w:name="_Toc207877378"/>
                  <w:r w:rsidRPr="005B2245">
                    <w:lastRenderedPageBreak/>
                    <w:t>Kadrovske in organizacijske zadeve</w:t>
                  </w:r>
                  <w:bookmarkEnd w:id="46"/>
                  <w:bookmarkEnd w:id="47"/>
                </w:p>
              </w:tc>
            </w:tr>
          </w:tbl>
          <w:p w14:paraId="12BA2C17" w14:textId="77777777" w:rsidR="00277667" w:rsidRDefault="00277667">
            <w:pPr>
              <w:spacing w:line="240" w:lineRule="auto"/>
            </w:pPr>
          </w:p>
        </w:tc>
        <w:tc>
          <w:tcPr>
            <w:tcW w:w="566" w:type="dxa"/>
          </w:tcPr>
          <w:p w14:paraId="0B3A25A8" w14:textId="77777777" w:rsidR="00277667" w:rsidRDefault="00277667">
            <w:pPr>
              <w:pStyle w:val="EmptyCellLayoutStyle"/>
              <w:spacing w:after="0" w:line="240" w:lineRule="auto"/>
            </w:pPr>
          </w:p>
        </w:tc>
      </w:tr>
      <w:tr w:rsidR="00277667" w14:paraId="2FB05FCC" w14:textId="77777777" w:rsidTr="00C43C2D">
        <w:tc>
          <w:tcPr>
            <w:tcW w:w="10770" w:type="dxa"/>
            <w:gridSpan w:val="2"/>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89"/>
              <w:gridCol w:w="515"/>
            </w:tblGrid>
            <w:tr w:rsidR="00277667" w14:paraId="4311F7AF"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9689"/>
                  </w:tblGrid>
                  <w:tr w:rsidR="00277667" w14:paraId="7F814719" w14:textId="77777777">
                    <w:trPr>
                      <w:trHeight w:val="602"/>
                    </w:trPr>
                    <w:tc>
                      <w:tcPr>
                        <w:tcW w:w="10204" w:type="dxa"/>
                        <w:tcBorders>
                          <w:top w:val="nil"/>
                          <w:left w:val="nil"/>
                          <w:bottom w:val="nil"/>
                          <w:right w:val="nil"/>
                        </w:tcBorders>
                        <w:tcMar>
                          <w:top w:w="39" w:type="dxa"/>
                          <w:left w:w="0" w:type="dxa"/>
                          <w:bottom w:w="39" w:type="dxa"/>
                          <w:right w:w="39" w:type="dxa"/>
                        </w:tcMar>
                      </w:tcPr>
                      <w:p w14:paraId="70657689" w14:textId="77777777" w:rsidR="00277667" w:rsidRDefault="00277667" w:rsidP="00C43C2D">
                        <w:pPr>
                          <w:spacing w:before="240" w:line="240" w:lineRule="auto"/>
                        </w:pPr>
                        <w:r>
                          <w:rPr>
                            <w:rFonts w:eastAsia="Tahoma"/>
                            <w:i/>
                            <w:color w:val="000000"/>
                            <w:sz w:val="18"/>
                          </w:rPr>
                          <w:t>Interventna psihološka pomoč (nove obravnave)</w:t>
                        </w:r>
                      </w:p>
                    </w:tc>
                  </w:tr>
                </w:tbl>
                <w:p w14:paraId="1D91887D" w14:textId="77777777" w:rsidR="00277667" w:rsidRDefault="00277667">
                  <w:pPr>
                    <w:spacing w:line="240" w:lineRule="auto"/>
                  </w:pPr>
                </w:p>
              </w:tc>
              <w:tc>
                <w:tcPr>
                  <w:tcW w:w="566" w:type="dxa"/>
                </w:tcPr>
                <w:p w14:paraId="732DE75E" w14:textId="77777777" w:rsidR="00277667" w:rsidRDefault="00277667">
                  <w:pPr>
                    <w:pStyle w:val="EmptyCellLayoutStyle"/>
                    <w:spacing w:after="0" w:line="240" w:lineRule="auto"/>
                  </w:pPr>
                </w:p>
              </w:tc>
            </w:tr>
            <w:tr w:rsidR="00277667" w14:paraId="5543109D" w14:textId="77777777" w:rsidTr="00C43C2D">
              <w:tc>
                <w:tcPr>
                  <w:tcW w:w="1020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17"/>
                    <w:gridCol w:w="656"/>
                    <w:gridCol w:w="657"/>
                    <w:gridCol w:w="657"/>
                    <w:gridCol w:w="657"/>
                    <w:gridCol w:w="657"/>
                    <w:gridCol w:w="657"/>
                    <w:gridCol w:w="657"/>
                    <w:gridCol w:w="657"/>
                    <w:gridCol w:w="657"/>
                    <w:gridCol w:w="657"/>
                  </w:tblGrid>
                  <w:tr w:rsidR="00277667" w14:paraId="3EDBFBFC" w14:textId="77777777" w:rsidTr="00C43C2D">
                    <w:trPr>
                      <w:trHeight w:val="182"/>
                    </w:trPr>
                    <w:tc>
                      <w:tcPr>
                        <w:tcW w:w="396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357DC34" w14:textId="77777777" w:rsidR="00277667" w:rsidRDefault="00277667">
                        <w:pPr>
                          <w:spacing w:line="240" w:lineRule="auto"/>
                        </w:pPr>
                        <w:r>
                          <w:rPr>
                            <w:rFonts w:eastAsia="Tahoma"/>
                            <w:b/>
                            <w:color w:val="FFFFFF"/>
                            <w:sz w:val="16"/>
                          </w:rPr>
                          <w:t>Razlogi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A77261" w14:textId="77777777" w:rsidR="00277667" w:rsidRDefault="00277667" w:rsidP="00C43C2D">
                        <w:pPr>
                          <w:spacing w:line="240" w:lineRule="auto"/>
                          <w:jc w:val="center"/>
                        </w:pPr>
                        <w:r>
                          <w:rPr>
                            <w:rFonts w:eastAsia="Tahoma"/>
                            <w:b/>
                            <w:color w:val="FFFFFF"/>
                            <w:sz w:val="16"/>
                          </w:rPr>
                          <w:t>Psihološka pomoč psihologov (nove obravnave)</w:t>
                        </w:r>
                      </w:p>
                    </w:tc>
                  </w:tr>
                  <w:tr w:rsidR="00277667" w14:paraId="0DB7254D" w14:textId="77777777">
                    <w:trPr>
                      <w:trHeight w:val="182"/>
                    </w:trPr>
                    <w:tc>
                      <w:tcPr>
                        <w:tcW w:w="396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5EB90F"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EE2502"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0E65D0"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64BD39"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BBF353"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7272CC"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AAC612"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7D4F60"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5AB725"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30D2CC"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139E92" w14:textId="77777777" w:rsidR="00277667" w:rsidRDefault="00277667">
                        <w:pPr>
                          <w:spacing w:line="240" w:lineRule="auto"/>
                          <w:jc w:val="center"/>
                        </w:pPr>
                        <w:r>
                          <w:rPr>
                            <w:rFonts w:eastAsia="Tahoma"/>
                            <w:b/>
                            <w:color w:val="FFFFFF"/>
                            <w:sz w:val="16"/>
                          </w:rPr>
                          <w:t>2025</w:t>
                        </w:r>
                      </w:p>
                    </w:tc>
                  </w:tr>
                  <w:tr w:rsidR="00277667" w14:paraId="3337D6D4"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EC1C8" w14:textId="77777777" w:rsidR="00277667" w:rsidRDefault="00277667">
                        <w:pPr>
                          <w:spacing w:line="240" w:lineRule="auto"/>
                        </w:pPr>
                        <w:r>
                          <w:rPr>
                            <w:rFonts w:eastAsia="Tahoma"/>
                            <w:color w:val="000000"/>
                            <w:sz w:val="16"/>
                          </w:rPr>
                          <w:t>Družinske težave ali težave v partnerskem odnosu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CE21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A23F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2502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A0CC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9575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82953"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64000"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21A9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2DD7C"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7B49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29</w:t>
                        </w:r>
                      </w:p>
                    </w:tc>
                  </w:tr>
                  <w:tr w:rsidR="00277667" w14:paraId="557148DD"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951EB" w14:textId="77777777" w:rsidR="00277667" w:rsidRDefault="00277667">
                        <w:pPr>
                          <w:spacing w:line="240" w:lineRule="auto"/>
                        </w:pPr>
                        <w:r>
                          <w:rPr>
                            <w:rFonts w:eastAsia="Tahoma"/>
                            <w:color w:val="000000"/>
                            <w:sz w:val="16"/>
                          </w:rPr>
                          <w:t>Samomorilna ogroženost (poskus, 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8621D"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8BFCB"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274A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24DC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F026B"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C9A03"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D4872"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111B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133DC"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F3001" w14:textId="77777777" w:rsidR="00277667" w:rsidRPr="00354C12" w:rsidRDefault="00277667" w:rsidP="00C43C2D">
                        <w:pPr>
                          <w:spacing w:line="240" w:lineRule="auto"/>
                          <w:jc w:val="right"/>
                          <w:rPr>
                            <w:rFonts w:cs="Tahoma"/>
                            <w:sz w:val="16"/>
                            <w:szCs w:val="16"/>
                          </w:rPr>
                        </w:pPr>
                        <w:r>
                          <w:rPr>
                            <w:rFonts w:cs="Tahoma"/>
                            <w:sz w:val="16"/>
                            <w:szCs w:val="16"/>
                          </w:rPr>
                          <w:t>0</w:t>
                        </w:r>
                      </w:p>
                    </w:tc>
                  </w:tr>
                  <w:tr w:rsidR="00277667" w14:paraId="3C374652"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53075" w14:textId="77777777" w:rsidR="00277667" w:rsidRDefault="00277667">
                        <w:pPr>
                          <w:spacing w:line="240" w:lineRule="auto"/>
                        </w:pPr>
                        <w:r>
                          <w:rPr>
                            <w:rFonts w:eastAsia="Tahoma"/>
                            <w:color w:val="000000"/>
                            <w:sz w:val="16"/>
                          </w:rPr>
                          <w:t>Sum duševne bolezni (znaki, simptomi, sprememba vedenja)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0E11B"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8922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C286D"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7CF44"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72C50"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BACE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55B2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70424"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6C78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12F7B"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13</w:t>
                        </w:r>
                      </w:p>
                    </w:tc>
                  </w:tr>
                  <w:tr w:rsidR="00277667" w14:paraId="3B6F8B11"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179F4" w14:textId="77777777" w:rsidR="00277667" w:rsidRDefault="00277667">
                        <w:pPr>
                          <w:spacing w:line="240" w:lineRule="auto"/>
                        </w:pPr>
                        <w:r>
                          <w:rPr>
                            <w:rFonts w:eastAsia="Tahoma"/>
                            <w:color w:val="000000"/>
                            <w:sz w:val="16"/>
                          </w:rPr>
                          <w:t>Stanje po travmatičnem dogodku, povezanem z opravljanjem dela (ogroženo življenje, obravnava hude telesne poškodbe ...)</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0480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80BD5"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ADBBE"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D016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BD683"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13071"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C122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1375C"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65B26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A7F3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9</w:t>
                        </w:r>
                      </w:p>
                    </w:tc>
                  </w:tr>
                  <w:tr w:rsidR="00277667" w14:paraId="1279CD0C"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6F174" w14:textId="77777777" w:rsidR="00277667" w:rsidRDefault="00277667">
                        <w:pPr>
                          <w:spacing w:line="240" w:lineRule="auto"/>
                        </w:pPr>
                        <w:r>
                          <w:rPr>
                            <w:rFonts w:eastAsia="Tahoma"/>
                            <w:color w:val="000000"/>
                            <w:sz w:val="16"/>
                          </w:rPr>
                          <w:t>Psihološka pomoč javnemu uslužbencu ali njegovim družinskim članom v primeru nenadne smrti ali hude bolezni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9C6A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6FADE"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2D66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86A1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AB612"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78F7B"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82B5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3714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ADDED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B293C"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20</w:t>
                        </w:r>
                      </w:p>
                    </w:tc>
                  </w:tr>
                  <w:tr w:rsidR="00277667" w14:paraId="6D1D1C27"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C0E90" w14:textId="77777777" w:rsidR="00277667" w:rsidRDefault="00277667">
                        <w:pPr>
                          <w:spacing w:line="240" w:lineRule="auto"/>
                        </w:pPr>
                        <w:r>
                          <w:rPr>
                            <w:rFonts w:eastAsia="Tahoma"/>
                            <w:color w:val="000000"/>
                            <w:sz w:val="16"/>
                          </w:rPr>
                          <w:t xml:space="preserve">Sum </w:t>
                        </w:r>
                        <w:proofErr w:type="spellStart"/>
                        <w:r>
                          <w:rPr>
                            <w:rFonts w:eastAsia="Tahoma"/>
                            <w:color w:val="000000"/>
                            <w:sz w:val="16"/>
                          </w:rPr>
                          <w:t>mobinga</w:t>
                        </w:r>
                        <w:proofErr w:type="spellEnd"/>
                        <w:r>
                          <w:rPr>
                            <w:rFonts w:eastAsia="Tahoma"/>
                            <w:color w:val="000000"/>
                            <w:sz w:val="16"/>
                          </w:rPr>
                          <w:t xml:space="preserve"> in duševne stiske zaradi slabih medosebnih odnosov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795E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8EDF31"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522A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F684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0AFE2"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83224"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885C0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F72C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38362"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3EB7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21</w:t>
                        </w:r>
                      </w:p>
                    </w:tc>
                  </w:tr>
                  <w:tr w:rsidR="00277667" w14:paraId="113388A0"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E01E7" w14:textId="77777777" w:rsidR="00277667" w:rsidRDefault="00277667">
                        <w:pPr>
                          <w:spacing w:line="240" w:lineRule="auto"/>
                        </w:pPr>
                        <w:r>
                          <w:rPr>
                            <w:rFonts w:eastAsia="Tahoma"/>
                            <w:color w:val="000000"/>
                            <w:sz w:val="16"/>
                          </w:rPr>
                          <w:t>Stres zaradi organizacije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BA69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337D1"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1068C"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4F67D"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0D3C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9663D"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4100B"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866B0"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084EF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A628E"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22</w:t>
                        </w:r>
                      </w:p>
                    </w:tc>
                  </w:tr>
                  <w:tr w:rsidR="00277667" w14:paraId="0D8FFDE2"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D2DF5" w14:textId="77777777" w:rsidR="00277667" w:rsidRDefault="00277667">
                        <w:pPr>
                          <w:spacing w:line="240" w:lineRule="auto"/>
                        </w:pPr>
                        <w:r>
                          <w:rPr>
                            <w:rFonts w:eastAsia="Tahoma"/>
                            <w:color w:val="000000"/>
                            <w:sz w:val="16"/>
                          </w:rPr>
                          <w:t>Policist v disciplinskem ali kazenskem postopku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8BC95"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7A340"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ED50C"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FFE82"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39033"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FDF9B"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1E02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0FD6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62BF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16A84"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r>
                  <w:tr w:rsidR="00277667" w14:paraId="75873DD8"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B75DB" w14:textId="77777777" w:rsidR="00277667" w:rsidRDefault="00277667">
                        <w:pPr>
                          <w:spacing w:line="240" w:lineRule="auto"/>
                        </w:pPr>
                        <w:r>
                          <w:rPr>
                            <w:rFonts w:eastAsia="Tahoma"/>
                            <w:color w:val="000000"/>
                            <w:sz w:val="16"/>
                          </w:rPr>
                          <w:t>Sum odvisnosti (alkohol, droge, igre na srečo)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5399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EFFF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E83B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FED4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EA8E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2F6F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95963"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72E51"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89CF0"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96FEA"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r>
                  <w:tr w:rsidR="00277667" w14:paraId="6F28F290"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C7F81" w14:textId="77777777" w:rsidR="00277667" w:rsidRDefault="00277667">
                        <w:pPr>
                          <w:spacing w:line="240" w:lineRule="auto"/>
                        </w:pPr>
                        <w:r>
                          <w:rPr>
                            <w:rFonts w:eastAsia="Tahoma"/>
                            <w:color w:val="000000"/>
                            <w:sz w:val="16"/>
                          </w:rPr>
                          <w:t>Stanje po travmatičnem dogodku, ki ni povezan z delom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4516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03B894"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CEFA3"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23362"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9F10C"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126E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E926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390D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8B258"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EA7D2"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5</w:t>
                        </w:r>
                      </w:p>
                    </w:tc>
                  </w:tr>
                  <w:tr w:rsidR="00277667" w14:paraId="1DBC38C4"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E5EE6" w14:textId="77777777" w:rsidR="00277667" w:rsidRDefault="00277667">
                        <w:pPr>
                          <w:spacing w:line="240" w:lineRule="auto"/>
                        </w:pPr>
                        <w:r>
                          <w:rPr>
                            <w:rFonts w:eastAsia="Tahoma"/>
                            <w:color w:val="000000"/>
                            <w:sz w:val="16"/>
                          </w:rPr>
                          <w:t>Drugo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B5647"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9A886"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30880"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9FEF3"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69235"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3E4AD"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8B07D"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79DF9"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F44F3E"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0EC0B" w14:textId="77777777" w:rsidR="00277667" w:rsidRPr="00354C12" w:rsidRDefault="00277667" w:rsidP="00C43C2D">
                        <w:pPr>
                          <w:spacing w:line="240" w:lineRule="auto"/>
                          <w:jc w:val="right"/>
                          <w:rPr>
                            <w:rFonts w:cs="Tahoma"/>
                            <w:sz w:val="16"/>
                            <w:szCs w:val="16"/>
                          </w:rPr>
                        </w:pPr>
                        <w:r w:rsidRPr="00354C12">
                          <w:rPr>
                            <w:rFonts w:eastAsia="Tahoma" w:cs="Tahoma"/>
                            <w:color w:val="000000"/>
                            <w:sz w:val="16"/>
                            <w:szCs w:val="16"/>
                          </w:rPr>
                          <w:t>27</w:t>
                        </w:r>
                      </w:p>
                    </w:tc>
                  </w:tr>
                  <w:tr w:rsidR="00277667" w14:paraId="0C81E514" w14:textId="77777777">
                    <w:trPr>
                      <w:trHeight w:val="182"/>
                    </w:trPr>
                    <w:tc>
                      <w:tcPr>
                        <w:tcW w:w="39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A77B7"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2F9061"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C2BE77"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11C449"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A3CAF6"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ADF9CF"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556E1E"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6E2860"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151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FBC8C"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C1203F"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FF057B" w14:textId="77777777" w:rsidR="00277667" w:rsidRPr="00354C12" w:rsidRDefault="00277667" w:rsidP="00C43C2D">
                        <w:pPr>
                          <w:spacing w:line="240" w:lineRule="auto"/>
                          <w:jc w:val="right"/>
                          <w:rPr>
                            <w:rFonts w:cs="Tahoma"/>
                            <w:sz w:val="16"/>
                            <w:szCs w:val="16"/>
                          </w:rPr>
                        </w:pPr>
                        <w:r w:rsidRPr="00354C12">
                          <w:rPr>
                            <w:rFonts w:eastAsia="Tahoma" w:cs="Tahoma"/>
                            <w:b/>
                            <w:color w:val="000000"/>
                            <w:sz w:val="16"/>
                            <w:szCs w:val="16"/>
                          </w:rPr>
                          <w:t>156</w:t>
                        </w:r>
                      </w:p>
                    </w:tc>
                  </w:tr>
                </w:tbl>
                <w:p w14:paraId="6E3DD5E1" w14:textId="77777777" w:rsidR="00277667" w:rsidRDefault="00277667">
                  <w:pPr>
                    <w:spacing w:line="240" w:lineRule="auto"/>
                  </w:pPr>
                </w:p>
              </w:tc>
            </w:tr>
            <w:tr w:rsidR="00277667" w14:paraId="3B4E1BD9" w14:textId="77777777">
              <w:trPr>
                <w:trHeight w:val="283"/>
              </w:trPr>
              <w:tc>
                <w:tcPr>
                  <w:tcW w:w="10204" w:type="dxa"/>
                </w:tcPr>
                <w:p w14:paraId="08E139B8" w14:textId="77777777" w:rsidR="00277667" w:rsidRDefault="00277667">
                  <w:pPr>
                    <w:spacing w:line="240" w:lineRule="auto"/>
                  </w:pPr>
                </w:p>
              </w:tc>
              <w:tc>
                <w:tcPr>
                  <w:tcW w:w="566" w:type="dxa"/>
                </w:tcPr>
                <w:p w14:paraId="437003C9" w14:textId="77777777" w:rsidR="00277667" w:rsidRDefault="00277667">
                  <w:pPr>
                    <w:pStyle w:val="EmptyCellLayoutStyle"/>
                    <w:spacing w:after="0" w:line="240" w:lineRule="auto"/>
                  </w:pPr>
                </w:p>
              </w:tc>
            </w:tr>
            <w:tr w:rsidR="00277667" w14:paraId="7BB804C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9689"/>
                  </w:tblGrid>
                  <w:tr w:rsidR="00277667" w14:paraId="14FA9B1E" w14:textId="77777777">
                    <w:trPr>
                      <w:trHeight w:val="602"/>
                    </w:trPr>
                    <w:tc>
                      <w:tcPr>
                        <w:tcW w:w="10204" w:type="dxa"/>
                        <w:tcBorders>
                          <w:top w:val="nil"/>
                          <w:left w:val="nil"/>
                          <w:bottom w:val="nil"/>
                          <w:right w:val="nil"/>
                        </w:tcBorders>
                        <w:tcMar>
                          <w:top w:w="39" w:type="dxa"/>
                          <w:left w:w="0" w:type="dxa"/>
                          <w:bottom w:w="39" w:type="dxa"/>
                          <w:right w:w="39" w:type="dxa"/>
                        </w:tcMar>
                      </w:tcPr>
                      <w:p w14:paraId="3E8F27E7" w14:textId="77777777" w:rsidR="00277667" w:rsidRDefault="00277667">
                        <w:pPr>
                          <w:spacing w:before="226" w:line="240" w:lineRule="auto"/>
                        </w:pPr>
                        <w:r>
                          <w:rPr>
                            <w:rFonts w:eastAsia="Tahoma"/>
                            <w:i/>
                            <w:color w:val="000000"/>
                            <w:sz w:val="18"/>
                          </w:rPr>
                          <w:t>Interventna psihološka podpora (vse obravnave)</w:t>
                        </w:r>
                      </w:p>
                    </w:tc>
                  </w:tr>
                </w:tbl>
                <w:p w14:paraId="6D1D8B56" w14:textId="77777777" w:rsidR="00277667" w:rsidRDefault="00277667">
                  <w:pPr>
                    <w:spacing w:line="240" w:lineRule="auto"/>
                  </w:pPr>
                </w:p>
              </w:tc>
              <w:tc>
                <w:tcPr>
                  <w:tcW w:w="566" w:type="dxa"/>
                </w:tcPr>
                <w:p w14:paraId="21776059" w14:textId="77777777" w:rsidR="00277667" w:rsidRDefault="00277667">
                  <w:pPr>
                    <w:pStyle w:val="EmptyCellLayoutStyle"/>
                    <w:spacing w:after="0" w:line="240" w:lineRule="auto"/>
                  </w:pPr>
                </w:p>
              </w:tc>
            </w:tr>
            <w:tr w:rsidR="00277667" w14:paraId="3041F72C" w14:textId="77777777" w:rsidTr="00C43C2D">
              <w:tc>
                <w:tcPr>
                  <w:tcW w:w="1020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17"/>
                    <w:gridCol w:w="656"/>
                    <w:gridCol w:w="657"/>
                    <w:gridCol w:w="657"/>
                    <w:gridCol w:w="657"/>
                    <w:gridCol w:w="657"/>
                    <w:gridCol w:w="657"/>
                    <w:gridCol w:w="657"/>
                    <w:gridCol w:w="657"/>
                    <w:gridCol w:w="657"/>
                    <w:gridCol w:w="657"/>
                  </w:tblGrid>
                  <w:tr w:rsidR="00277667" w14:paraId="7C620D61" w14:textId="77777777" w:rsidTr="00C43C2D">
                    <w:trPr>
                      <w:trHeight w:val="182"/>
                    </w:trPr>
                    <w:tc>
                      <w:tcPr>
                        <w:tcW w:w="396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D9C4D50" w14:textId="77777777" w:rsidR="00277667" w:rsidRDefault="00277667">
                        <w:pPr>
                          <w:spacing w:line="240" w:lineRule="auto"/>
                        </w:pPr>
                        <w:r>
                          <w:rPr>
                            <w:rFonts w:eastAsia="Tahoma"/>
                            <w:b/>
                            <w:color w:val="FFFFFF"/>
                            <w:sz w:val="16"/>
                          </w:rPr>
                          <w:t>Razlogi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4EDC30" w14:textId="77777777" w:rsidR="00277667" w:rsidRDefault="00277667" w:rsidP="00C43C2D">
                        <w:pPr>
                          <w:spacing w:line="240" w:lineRule="auto"/>
                          <w:jc w:val="center"/>
                        </w:pPr>
                        <w:r>
                          <w:rPr>
                            <w:rFonts w:eastAsia="Tahoma"/>
                            <w:b/>
                            <w:color w:val="FFFFFF"/>
                            <w:sz w:val="16"/>
                          </w:rPr>
                          <w:t>Psihološka podpora policijskih zaupnikov (vse obravnave)</w:t>
                        </w:r>
                      </w:p>
                    </w:tc>
                  </w:tr>
                  <w:tr w:rsidR="00277667" w14:paraId="10016EB0" w14:textId="77777777">
                    <w:trPr>
                      <w:trHeight w:val="182"/>
                    </w:trPr>
                    <w:tc>
                      <w:tcPr>
                        <w:tcW w:w="396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A82A50"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6C2471"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BED3AD"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CB5868"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0B6F58"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BB231D"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3EE675"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1BCC3A"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76AFFA"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49DAAC"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56AB96" w14:textId="77777777" w:rsidR="00277667" w:rsidRDefault="00277667">
                        <w:pPr>
                          <w:spacing w:line="240" w:lineRule="auto"/>
                          <w:jc w:val="center"/>
                        </w:pPr>
                        <w:r>
                          <w:rPr>
                            <w:rFonts w:eastAsia="Tahoma"/>
                            <w:b/>
                            <w:color w:val="FFFFFF"/>
                            <w:sz w:val="16"/>
                          </w:rPr>
                          <w:t>2025</w:t>
                        </w:r>
                      </w:p>
                    </w:tc>
                  </w:tr>
                  <w:tr w:rsidR="00277667" w14:paraId="76D7EB9C"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01D92" w14:textId="77777777" w:rsidR="00277667" w:rsidRDefault="00277667">
                        <w:pPr>
                          <w:spacing w:line="240" w:lineRule="auto"/>
                        </w:pPr>
                        <w:r>
                          <w:rPr>
                            <w:rFonts w:eastAsia="Tahoma"/>
                            <w:color w:val="000000"/>
                            <w:sz w:val="16"/>
                          </w:rPr>
                          <w:t>Družinske težave ali težave v partnerskem odnosu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B3663" w14:textId="77777777" w:rsidR="00277667" w:rsidRDefault="00277667">
                        <w:pPr>
                          <w:spacing w:line="240" w:lineRule="auto"/>
                          <w:jc w:val="right"/>
                        </w:pPr>
                        <w:r>
                          <w:rPr>
                            <w:rFonts w:eastAsia="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277B1"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6815D"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DB23D"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BA5C1" w14:textId="77777777" w:rsidR="00277667" w:rsidRDefault="00277667">
                        <w:pPr>
                          <w:spacing w:line="240" w:lineRule="auto"/>
                          <w:jc w:val="right"/>
                        </w:pPr>
                        <w:r>
                          <w:rPr>
                            <w:rFonts w:eastAsia="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29D8D"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30C27"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61D85"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739A2"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AA5CF" w14:textId="77777777" w:rsidR="00277667" w:rsidRDefault="00277667">
                        <w:pPr>
                          <w:spacing w:line="240" w:lineRule="auto"/>
                          <w:jc w:val="right"/>
                        </w:pPr>
                        <w:r>
                          <w:rPr>
                            <w:rFonts w:eastAsia="Tahoma"/>
                            <w:color w:val="000000"/>
                            <w:sz w:val="16"/>
                          </w:rPr>
                          <w:t>26</w:t>
                        </w:r>
                      </w:p>
                    </w:tc>
                  </w:tr>
                  <w:tr w:rsidR="00277667" w14:paraId="37F8832C"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6C8B7" w14:textId="77777777" w:rsidR="00277667" w:rsidRDefault="00277667">
                        <w:pPr>
                          <w:spacing w:line="240" w:lineRule="auto"/>
                        </w:pPr>
                        <w:r>
                          <w:rPr>
                            <w:rFonts w:eastAsia="Tahoma"/>
                            <w:color w:val="000000"/>
                            <w:sz w:val="16"/>
                          </w:rPr>
                          <w:t>Samomorilna ogroženost (poskus, 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EF6DC"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142B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95CCA"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9AA51"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7C5B5"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89A41"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27FDC"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0095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42AF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070E9" w14:textId="77777777" w:rsidR="00277667" w:rsidRDefault="00277667">
                        <w:pPr>
                          <w:spacing w:line="240" w:lineRule="auto"/>
                          <w:jc w:val="right"/>
                        </w:pPr>
                        <w:r>
                          <w:rPr>
                            <w:rFonts w:eastAsia="Tahoma"/>
                            <w:color w:val="000000"/>
                            <w:sz w:val="16"/>
                          </w:rPr>
                          <w:t>0</w:t>
                        </w:r>
                      </w:p>
                    </w:tc>
                  </w:tr>
                  <w:tr w:rsidR="00277667" w14:paraId="22415DA9"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CF172" w14:textId="77777777" w:rsidR="00277667" w:rsidRDefault="00277667">
                        <w:pPr>
                          <w:spacing w:line="240" w:lineRule="auto"/>
                        </w:pPr>
                        <w:r>
                          <w:rPr>
                            <w:rFonts w:eastAsia="Tahoma"/>
                            <w:color w:val="000000"/>
                            <w:sz w:val="16"/>
                          </w:rPr>
                          <w:t>Sum duševne bolezni (znaki, simptomi, sprememba vedenja)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780AC"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033A7"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A8088"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1CCB4"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6F36D"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574DD"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11B13"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88B1B"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D7788"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F6562" w14:textId="77777777" w:rsidR="00277667" w:rsidRDefault="00277667">
                        <w:pPr>
                          <w:spacing w:line="240" w:lineRule="auto"/>
                          <w:jc w:val="right"/>
                        </w:pPr>
                        <w:r>
                          <w:rPr>
                            <w:rFonts w:eastAsia="Tahoma"/>
                            <w:color w:val="000000"/>
                            <w:sz w:val="16"/>
                          </w:rPr>
                          <w:t>3</w:t>
                        </w:r>
                      </w:p>
                    </w:tc>
                  </w:tr>
                  <w:tr w:rsidR="00277667" w14:paraId="13C9079A"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2D604" w14:textId="77777777" w:rsidR="00277667" w:rsidRDefault="00277667">
                        <w:pPr>
                          <w:spacing w:line="240" w:lineRule="auto"/>
                        </w:pPr>
                        <w:r>
                          <w:rPr>
                            <w:rFonts w:eastAsia="Tahoma"/>
                            <w:color w:val="000000"/>
                            <w:sz w:val="16"/>
                          </w:rPr>
                          <w:t>Stanje po travmatičnem dogodku, povezanem z opravljanjem dela (ogroženo življenje, obravnava hude telesne poškodbe ...)</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92515"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050FF"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03396"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7B903"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198C9"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F11B0"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66F66"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C4318"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6BB8B"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5BCCF" w14:textId="77777777" w:rsidR="00277667" w:rsidRDefault="00277667">
                        <w:pPr>
                          <w:spacing w:line="240" w:lineRule="auto"/>
                          <w:jc w:val="right"/>
                        </w:pPr>
                        <w:r>
                          <w:rPr>
                            <w:rFonts w:eastAsia="Tahoma"/>
                            <w:color w:val="000000"/>
                            <w:sz w:val="16"/>
                          </w:rPr>
                          <w:t>6</w:t>
                        </w:r>
                      </w:p>
                    </w:tc>
                  </w:tr>
                  <w:tr w:rsidR="00277667" w14:paraId="3DF1FAD3"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54D7A" w14:textId="77777777" w:rsidR="00277667" w:rsidRDefault="00277667">
                        <w:pPr>
                          <w:spacing w:line="240" w:lineRule="auto"/>
                        </w:pPr>
                        <w:r>
                          <w:rPr>
                            <w:rFonts w:eastAsia="Tahoma"/>
                            <w:color w:val="000000"/>
                            <w:sz w:val="16"/>
                          </w:rPr>
                          <w:t>Psihološka pomoč javnemu uslužbencu ali njegovim družinskim članom v primeru nenadne smrti ali hude bolezni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A1370"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8B2E3"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38A67"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1666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1BD0D"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E9AE1"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86694"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4287E"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21A07"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D577B" w14:textId="77777777" w:rsidR="00277667" w:rsidRDefault="00277667">
                        <w:pPr>
                          <w:spacing w:line="240" w:lineRule="auto"/>
                          <w:jc w:val="right"/>
                        </w:pPr>
                        <w:r>
                          <w:rPr>
                            <w:rFonts w:eastAsia="Tahoma"/>
                            <w:color w:val="000000"/>
                            <w:sz w:val="16"/>
                          </w:rPr>
                          <w:t>0</w:t>
                        </w:r>
                      </w:p>
                    </w:tc>
                  </w:tr>
                  <w:tr w:rsidR="00277667" w14:paraId="23704D05"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05523" w14:textId="77777777" w:rsidR="00277667" w:rsidRDefault="00277667">
                        <w:pPr>
                          <w:spacing w:line="240" w:lineRule="auto"/>
                        </w:pPr>
                        <w:r>
                          <w:rPr>
                            <w:rFonts w:eastAsia="Tahoma"/>
                            <w:color w:val="000000"/>
                            <w:sz w:val="16"/>
                          </w:rPr>
                          <w:t xml:space="preserve">Sum </w:t>
                        </w:r>
                        <w:proofErr w:type="spellStart"/>
                        <w:r>
                          <w:rPr>
                            <w:rFonts w:eastAsia="Tahoma"/>
                            <w:color w:val="000000"/>
                            <w:sz w:val="16"/>
                          </w:rPr>
                          <w:t>mobinga</w:t>
                        </w:r>
                        <w:proofErr w:type="spellEnd"/>
                        <w:r>
                          <w:rPr>
                            <w:rFonts w:eastAsia="Tahoma"/>
                            <w:color w:val="000000"/>
                            <w:sz w:val="16"/>
                          </w:rPr>
                          <w:t xml:space="preserve"> in duševne stiske zaradi slabih medosebnih odnosov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EC314"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ECC47"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F9CDA"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147F6"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2905E"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9447B" w14:textId="77777777" w:rsidR="00277667" w:rsidRDefault="00277667">
                        <w:pPr>
                          <w:spacing w:line="240" w:lineRule="auto"/>
                          <w:jc w:val="right"/>
                        </w:pPr>
                        <w:r>
                          <w:rPr>
                            <w:rFonts w:eastAsia="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516D2"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9651B"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8AF72"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FA52C" w14:textId="77777777" w:rsidR="00277667" w:rsidRDefault="00277667">
                        <w:pPr>
                          <w:spacing w:line="240" w:lineRule="auto"/>
                          <w:jc w:val="right"/>
                        </w:pPr>
                        <w:r>
                          <w:rPr>
                            <w:rFonts w:eastAsia="Tahoma"/>
                            <w:color w:val="000000"/>
                            <w:sz w:val="16"/>
                          </w:rPr>
                          <w:t>8</w:t>
                        </w:r>
                      </w:p>
                    </w:tc>
                  </w:tr>
                  <w:tr w:rsidR="00277667" w14:paraId="38328E36"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78FF6" w14:textId="77777777" w:rsidR="00277667" w:rsidRDefault="00277667">
                        <w:pPr>
                          <w:spacing w:line="240" w:lineRule="auto"/>
                        </w:pPr>
                        <w:r>
                          <w:rPr>
                            <w:rFonts w:eastAsia="Tahoma"/>
                            <w:color w:val="000000"/>
                            <w:sz w:val="16"/>
                          </w:rPr>
                          <w:t>Stres zaradi organizacije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6A8D5C" w14:textId="77777777" w:rsidR="00277667" w:rsidRDefault="00277667">
                        <w:pPr>
                          <w:spacing w:line="240" w:lineRule="auto"/>
                          <w:jc w:val="right"/>
                        </w:pPr>
                        <w:r>
                          <w:rPr>
                            <w:rFonts w:eastAsia="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DD6B7"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31195" w14:textId="77777777" w:rsidR="00277667" w:rsidRDefault="00277667">
                        <w:pPr>
                          <w:spacing w:line="240" w:lineRule="auto"/>
                          <w:jc w:val="right"/>
                        </w:pPr>
                        <w:r>
                          <w:rPr>
                            <w:rFonts w:eastAsia="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65892"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0B1E8" w14:textId="77777777" w:rsidR="00277667" w:rsidRDefault="00277667">
                        <w:pPr>
                          <w:spacing w:line="240" w:lineRule="auto"/>
                          <w:jc w:val="right"/>
                        </w:pPr>
                        <w:r>
                          <w:rPr>
                            <w:rFonts w:eastAsia="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5D517"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CBBF5"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36F5C" w14:textId="77777777" w:rsidR="00277667" w:rsidRDefault="00277667">
                        <w:pPr>
                          <w:spacing w:line="240" w:lineRule="auto"/>
                          <w:jc w:val="right"/>
                        </w:pPr>
                        <w:r>
                          <w:rPr>
                            <w:rFonts w:eastAsia="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73EF99" w14:textId="77777777" w:rsidR="00277667" w:rsidRDefault="00277667">
                        <w:pPr>
                          <w:spacing w:line="240" w:lineRule="auto"/>
                          <w:jc w:val="right"/>
                        </w:pPr>
                        <w:r>
                          <w:rPr>
                            <w:rFonts w:eastAsia="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BB6586" w14:textId="77777777" w:rsidR="00277667" w:rsidRDefault="00277667">
                        <w:pPr>
                          <w:spacing w:line="240" w:lineRule="auto"/>
                          <w:jc w:val="right"/>
                        </w:pPr>
                        <w:r>
                          <w:rPr>
                            <w:rFonts w:eastAsia="Tahoma"/>
                            <w:color w:val="000000"/>
                            <w:sz w:val="16"/>
                          </w:rPr>
                          <w:t>21</w:t>
                        </w:r>
                      </w:p>
                    </w:tc>
                  </w:tr>
                  <w:tr w:rsidR="00277667" w14:paraId="4D0E9B73"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680DE" w14:textId="77777777" w:rsidR="00277667" w:rsidRDefault="00277667">
                        <w:pPr>
                          <w:spacing w:line="240" w:lineRule="auto"/>
                        </w:pPr>
                        <w:r>
                          <w:rPr>
                            <w:rFonts w:eastAsia="Tahoma"/>
                            <w:color w:val="000000"/>
                            <w:sz w:val="16"/>
                          </w:rPr>
                          <w:t>Policist v disciplinskem ali kazenskem postopku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A708E"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CE25C"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4B71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1CF9D"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6B273"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8955B"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6AB03"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B5BBF"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DB7711"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73A85D" w14:textId="77777777" w:rsidR="00277667" w:rsidRDefault="00277667">
                        <w:pPr>
                          <w:spacing w:line="240" w:lineRule="auto"/>
                          <w:jc w:val="right"/>
                        </w:pPr>
                        <w:r>
                          <w:rPr>
                            <w:rFonts w:eastAsia="Tahoma"/>
                            <w:color w:val="000000"/>
                            <w:sz w:val="16"/>
                          </w:rPr>
                          <w:t>2</w:t>
                        </w:r>
                      </w:p>
                    </w:tc>
                  </w:tr>
                  <w:tr w:rsidR="00277667" w14:paraId="32F95FF2"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E764D" w14:textId="77777777" w:rsidR="00277667" w:rsidRDefault="00277667">
                        <w:pPr>
                          <w:spacing w:line="240" w:lineRule="auto"/>
                        </w:pPr>
                        <w:r>
                          <w:rPr>
                            <w:rFonts w:eastAsia="Tahoma"/>
                            <w:color w:val="000000"/>
                            <w:sz w:val="16"/>
                          </w:rPr>
                          <w:t>Sum odvisnosti (alkohol, droge, igre na srečo)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D4003"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4D9D56"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9DBD0"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27FCC"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D88A7"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05CCF" w14:textId="77777777" w:rsidR="00277667" w:rsidRDefault="00277667">
                        <w:pPr>
                          <w:spacing w:line="240" w:lineRule="auto"/>
                          <w:jc w:val="right"/>
                        </w:pPr>
                        <w:r>
                          <w:rPr>
                            <w:rFonts w:eastAsia="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57200" w14:textId="77777777" w:rsidR="00277667" w:rsidRDefault="00277667">
                        <w:pPr>
                          <w:spacing w:line="240" w:lineRule="auto"/>
                          <w:jc w:val="right"/>
                        </w:pPr>
                        <w:r>
                          <w:rPr>
                            <w:rFonts w:eastAsia="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34D22"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2D0BE"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ED61F" w14:textId="77777777" w:rsidR="00277667" w:rsidRDefault="00277667">
                        <w:pPr>
                          <w:spacing w:line="240" w:lineRule="auto"/>
                          <w:jc w:val="right"/>
                        </w:pPr>
                        <w:r>
                          <w:rPr>
                            <w:rFonts w:eastAsia="Tahoma"/>
                            <w:color w:val="000000"/>
                            <w:sz w:val="16"/>
                          </w:rPr>
                          <w:t>3</w:t>
                        </w:r>
                      </w:p>
                    </w:tc>
                  </w:tr>
                  <w:tr w:rsidR="00277667" w14:paraId="7B9B5569"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283FC" w14:textId="77777777" w:rsidR="00277667" w:rsidRDefault="00277667">
                        <w:pPr>
                          <w:spacing w:line="240" w:lineRule="auto"/>
                        </w:pPr>
                        <w:r>
                          <w:rPr>
                            <w:rFonts w:eastAsia="Tahoma"/>
                            <w:color w:val="000000"/>
                            <w:sz w:val="16"/>
                          </w:rPr>
                          <w:t>Stanje po travmatičnem dogodku, ki ni povezan z delom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E0F72"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36B66"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CBD982" w14:textId="77777777" w:rsidR="00277667" w:rsidRDefault="00277667">
                        <w:pPr>
                          <w:spacing w:line="240" w:lineRule="auto"/>
                          <w:jc w:val="right"/>
                        </w:pPr>
                        <w:r>
                          <w:rPr>
                            <w:rFonts w:eastAsia="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42592"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2279C"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64FC9" w14:textId="77777777" w:rsidR="00277667" w:rsidRDefault="00277667">
                        <w:pPr>
                          <w:spacing w:line="240" w:lineRule="auto"/>
                          <w:jc w:val="right"/>
                        </w:pPr>
                        <w:r>
                          <w:rPr>
                            <w:rFonts w:eastAsia="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F89C4"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50370"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1BFF8"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E76AB" w14:textId="77777777" w:rsidR="00277667" w:rsidRDefault="00277667">
                        <w:pPr>
                          <w:spacing w:line="240" w:lineRule="auto"/>
                          <w:jc w:val="right"/>
                        </w:pPr>
                        <w:r>
                          <w:rPr>
                            <w:rFonts w:eastAsia="Tahoma"/>
                            <w:color w:val="000000"/>
                            <w:sz w:val="16"/>
                          </w:rPr>
                          <w:t>3</w:t>
                        </w:r>
                      </w:p>
                    </w:tc>
                  </w:tr>
                  <w:tr w:rsidR="00277667" w14:paraId="14B9EC5D" w14:textId="77777777">
                    <w:trPr>
                      <w:trHeight w:val="182"/>
                    </w:trPr>
                    <w:tc>
                      <w:tcPr>
                        <w:tcW w:w="396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88E70" w14:textId="77777777" w:rsidR="00277667" w:rsidRDefault="00277667">
                        <w:pPr>
                          <w:spacing w:line="240" w:lineRule="auto"/>
                        </w:pPr>
                        <w:r>
                          <w:rPr>
                            <w:rFonts w:eastAsia="Tahoma"/>
                            <w:color w:val="000000"/>
                            <w:sz w:val="16"/>
                          </w:rPr>
                          <w:t>Drugo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D2ABD" w14:textId="77777777" w:rsidR="00277667" w:rsidRDefault="00277667">
                        <w:pPr>
                          <w:spacing w:line="240" w:lineRule="auto"/>
                          <w:jc w:val="right"/>
                        </w:pPr>
                        <w:r>
                          <w:rPr>
                            <w:rFonts w:eastAsia="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D7C83" w14:textId="77777777" w:rsidR="00277667" w:rsidRDefault="00277667">
                        <w:pPr>
                          <w:spacing w:line="240" w:lineRule="auto"/>
                          <w:jc w:val="right"/>
                        </w:pPr>
                        <w:r>
                          <w:rPr>
                            <w:rFonts w:eastAsia="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E7DFD"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428EF"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82FA04"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E5734"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43803" w14:textId="77777777" w:rsidR="00277667" w:rsidRDefault="00277667">
                        <w:pPr>
                          <w:spacing w:line="240" w:lineRule="auto"/>
                          <w:jc w:val="right"/>
                        </w:pPr>
                        <w:r>
                          <w:rPr>
                            <w:rFonts w:eastAsia="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5A7EE"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80AF6"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94D5D" w14:textId="77777777" w:rsidR="00277667" w:rsidRDefault="00277667">
                        <w:pPr>
                          <w:spacing w:line="240" w:lineRule="auto"/>
                          <w:jc w:val="right"/>
                        </w:pPr>
                        <w:r>
                          <w:rPr>
                            <w:rFonts w:eastAsia="Tahoma"/>
                            <w:color w:val="000000"/>
                            <w:sz w:val="16"/>
                          </w:rPr>
                          <w:t>6</w:t>
                        </w:r>
                      </w:p>
                    </w:tc>
                  </w:tr>
                  <w:tr w:rsidR="00277667" w14:paraId="54EE06B0" w14:textId="77777777">
                    <w:trPr>
                      <w:trHeight w:val="182"/>
                    </w:trPr>
                    <w:tc>
                      <w:tcPr>
                        <w:tcW w:w="39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AD5DC3"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F2E19A" w14:textId="77777777" w:rsidR="00277667" w:rsidRDefault="00277667">
                        <w:pPr>
                          <w:spacing w:line="240" w:lineRule="auto"/>
                          <w:jc w:val="right"/>
                        </w:pPr>
                        <w:r>
                          <w:rPr>
                            <w:rFonts w:eastAsia="Tahoma"/>
                            <w:b/>
                            <w:color w:val="000000"/>
                            <w:sz w:val="16"/>
                          </w:rPr>
                          <w:t>121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C589AA" w14:textId="77777777" w:rsidR="00277667" w:rsidRDefault="00277667">
                        <w:pPr>
                          <w:spacing w:line="240" w:lineRule="auto"/>
                          <w:jc w:val="right"/>
                        </w:pPr>
                        <w:r>
                          <w:rPr>
                            <w:rFonts w:eastAsia="Tahoma"/>
                            <w:b/>
                            <w:color w:val="000000"/>
                            <w:sz w:val="16"/>
                          </w:rPr>
                          <w:t>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F2BDA" w14:textId="77777777" w:rsidR="00277667" w:rsidRDefault="00277667">
                        <w:pPr>
                          <w:spacing w:line="240" w:lineRule="auto"/>
                          <w:jc w:val="right"/>
                        </w:pPr>
                        <w:r>
                          <w:rPr>
                            <w:rFonts w:eastAsia="Tahoma"/>
                            <w:b/>
                            <w:color w:val="000000"/>
                            <w:sz w:val="16"/>
                          </w:rPr>
                          <w:t>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823604" w14:textId="77777777" w:rsidR="00277667" w:rsidRDefault="00277667">
                        <w:pPr>
                          <w:spacing w:line="240" w:lineRule="auto"/>
                          <w:jc w:val="right"/>
                        </w:pPr>
                        <w:r>
                          <w:rPr>
                            <w:rFonts w:eastAsia="Tahoma"/>
                            <w:b/>
                            <w:color w:val="000000"/>
                            <w:sz w:val="16"/>
                          </w:rPr>
                          <w:t>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F1FE8" w14:textId="77777777" w:rsidR="00277667" w:rsidRDefault="00277667">
                        <w:pPr>
                          <w:spacing w:line="240" w:lineRule="auto"/>
                          <w:jc w:val="right"/>
                        </w:pPr>
                        <w:r>
                          <w:rPr>
                            <w:rFonts w:eastAsia="Tahoma"/>
                            <w:b/>
                            <w:color w:val="000000"/>
                            <w:sz w:val="16"/>
                          </w:rPr>
                          <w:t>122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57C2B4" w14:textId="77777777" w:rsidR="00277667" w:rsidRDefault="00277667">
                        <w:pPr>
                          <w:spacing w:line="240" w:lineRule="auto"/>
                          <w:jc w:val="right"/>
                        </w:pPr>
                        <w:r>
                          <w:rPr>
                            <w:rFonts w:eastAsia="Tahoma"/>
                            <w:b/>
                            <w:color w:val="000000"/>
                            <w:sz w:val="16"/>
                          </w:rPr>
                          <w:t>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D52871" w14:textId="77777777" w:rsidR="00277667" w:rsidRDefault="00277667">
                        <w:pPr>
                          <w:spacing w:line="240" w:lineRule="auto"/>
                          <w:jc w:val="right"/>
                        </w:pPr>
                        <w:r>
                          <w:rPr>
                            <w:rFonts w:eastAsia="Tahoma"/>
                            <w:b/>
                            <w:color w:val="000000"/>
                            <w:sz w:val="16"/>
                          </w:rPr>
                          <w:t>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7D419C" w14:textId="77777777" w:rsidR="00277667" w:rsidRDefault="00277667">
                        <w:pPr>
                          <w:spacing w:line="240" w:lineRule="auto"/>
                          <w:jc w:val="right"/>
                        </w:pPr>
                        <w:r>
                          <w:rPr>
                            <w:rFonts w:eastAsia="Tahoma"/>
                            <w:b/>
                            <w:color w:val="000000"/>
                            <w:sz w:val="16"/>
                          </w:rPr>
                          <w:t>105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4AA6E1" w14:textId="77777777" w:rsidR="00277667" w:rsidRDefault="00277667">
                        <w:pPr>
                          <w:spacing w:line="240" w:lineRule="auto"/>
                          <w:jc w:val="right"/>
                        </w:pPr>
                        <w:r>
                          <w:rPr>
                            <w:rFonts w:eastAsia="Tahoma"/>
                            <w:b/>
                            <w:color w:val="000000"/>
                            <w:sz w:val="16"/>
                          </w:rPr>
                          <w:t>80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F10232" w14:textId="77777777" w:rsidR="00277667" w:rsidRDefault="00277667">
                        <w:pPr>
                          <w:spacing w:line="240" w:lineRule="auto"/>
                          <w:jc w:val="right"/>
                        </w:pPr>
                        <w:r>
                          <w:rPr>
                            <w:rFonts w:eastAsia="Tahoma"/>
                            <w:b/>
                            <w:color w:val="000000"/>
                            <w:sz w:val="16"/>
                          </w:rPr>
                          <w:t>78</w:t>
                        </w:r>
                      </w:p>
                    </w:tc>
                  </w:tr>
                </w:tbl>
                <w:p w14:paraId="4A837590" w14:textId="77777777" w:rsidR="00277667" w:rsidRDefault="00277667">
                  <w:pPr>
                    <w:spacing w:line="240" w:lineRule="auto"/>
                  </w:pPr>
                </w:p>
              </w:tc>
            </w:tr>
          </w:tbl>
          <w:p w14:paraId="6DB40F00" w14:textId="77777777" w:rsidR="00277667" w:rsidRDefault="00277667">
            <w:pPr>
              <w:spacing w:line="240" w:lineRule="auto"/>
            </w:pPr>
          </w:p>
        </w:tc>
      </w:tr>
    </w:tbl>
    <w:p w14:paraId="1C57E50F" w14:textId="77777777" w:rsidR="00277667" w:rsidRDefault="00277667">
      <w:pPr>
        <w:spacing w:after="160" w:line="259" w:lineRule="auto"/>
      </w:pPr>
      <w:r>
        <w:br w:type="page"/>
      </w:r>
    </w:p>
    <w:tbl>
      <w:tblPr>
        <w:tblW w:w="0" w:type="auto"/>
        <w:tblCellMar>
          <w:left w:w="0" w:type="dxa"/>
          <w:right w:w="0" w:type="dxa"/>
        </w:tblCellMar>
        <w:tblLook w:val="04A0" w:firstRow="1" w:lastRow="0" w:firstColumn="1" w:lastColumn="0" w:noHBand="0" w:noVBand="1"/>
        <w:tblCaption w:val="Izvajanje izobraževalnega programa za višje policiste in policiste"/>
        <w:tblDescription w:val="Predstavljeni so podatki o izrednem in rednem študiju za višje policiste in policiste. Za zadnjih deset generacij je naveden leto vpisa, število vpisanih ter število in delež tistih, ki so izobraževanje zaključili."/>
      </w:tblPr>
      <w:tblGrid>
        <w:gridCol w:w="10204"/>
      </w:tblGrid>
      <w:tr w:rsidR="00277667" w14:paraId="5A35FB3F" w14:textId="77777777">
        <w:trPr>
          <w:trHeight w:val="680"/>
        </w:trPr>
        <w:tc>
          <w:tcPr>
            <w:tcW w:w="10204" w:type="dxa"/>
          </w:tcPr>
          <w:tbl>
            <w:tblPr>
              <w:tblW w:w="0" w:type="auto"/>
              <w:tblCellMar>
                <w:left w:w="0" w:type="dxa"/>
                <w:right w:w="0" w:type="dxa"/>
              </w:tblCellMar>
              <w:tblLook w:val="04A0" w:firstRow="1" w:lastRow="0" w:firstColumn="1" w:lastColumn="0" w:noHBand="0" w:noVBand="1"/>
              <w:tblCaption w:val="Izobraževanje, izpopolnjevanje in usposabljanje"/>
              <w:tblDescription w:val="Poglavje statistične priloge, v katerem so prikazani podatki s področja izobraževana, izpopolnjevanja in usposabljanja, ki ga izvaja policija."/>
            </w:tblPr>
            <w:tblGrid>
              <w:gridCol w:w="10204"/>
            </w:tblGrid>
            <w:tr w:rsidR="00277667" w14:paraId="2C46F71A" w14:textId="77777777">
              <w:trPr>
                <w:trHeight w:val="602"/>
              </w:trPr>
              <w:tc>
                <w:tcPr>
                  <w:tcW w:w="10204" w:type="dxa"/>
                  <w:tcBorders>
                    <w:top w:val="nil"/>
                    <w:left w:val="nil"/>
                    <w:bottom w:val="nil"/>
                    <w:right w:val="nil"/>
                  </w:tcBorders>
                  <w:tcMar>
                    <w:top w:w="39" w:type="dxa"/>
                    <w:left w:w="39" w:type="dxa"/>
                    <w:bottom w:w="39" w:type="dxa"/>
                    <w:right w:w="39" w:type="dxa"/>
                  </w:tcMar>
                </w:tcPr>
                <w:p w14:paraId="72FB4304" w14:textId="77777777" w:rsidR="00277667" w:rsidRDefault="00277667" w:rsidP="00382FC0">
                  <w:pPr>
                    <w:pStyle w:val="Naslov2"/>
                  </w:pPr>
                  <w:bookmarkStart w:id="48" w:name="_Toc205907417"/>
                  <w:bookmarkStart w:id="49" w:name="_Toc207877379"/>
                  <w:r w:rsidRPr="00A20907">
                    <w:lastRenderedPageBreak/>
                    <w:t>Izobraževanje, izpopolnjevanje in usposabljanje</w:t>
                  </w:r>
                  <w:bookmarkEnd w:id="48"/>
                  <w:bookmarkEnd w:id="49"/>
                </w:p>
              </w:tc>
            </w:tr>
          </w:tbl>
          <w:p w14:paraId="398263A8" w14:textId="77777777" w:rsidR="00277667" w:rsidRDefault="00277667">
            <w:pPr>
              <w:spacing w:line="240" w:lineRule="auto"/>
            </w:pPr>
          </w:p>
        </w:tc>
      </w:tr>
      <w:tr w:rsidR="00277667" w14:paraId="4CEB038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2AEFD8D8" w14:textId="77777777">
              <w:trPr>
                <w:trHeight w:val="680"/>
              </w:trPr>
              <w:tc>
                <w:tcPr>
                  <w:tcW w:w="10204" w:type="dxa"/>
                </w:tcPr>
                <w:tbl>
                  <w:tblPr>
                    <w:tblW w:w="0" w:type="auto"/>
                    <w:tblCellMar>
                      <w:left w:w="0" w:type="dxa"/>
                      <w:right w:w="0" w:type="dxa"/>
                    </w:tblCellMar>
                    <w:tblLook w:val="04A0" w:firstRow="1" w:lastRow="0" w:firstColumn="1" w:lastColumn="0" w:noHBand="0" w:noVBand="1"/>
                    <w:tblCaption w:val="Izvajanje izobraževalnega programa za višje policiste in policiste"/>
                    <w:tblDescription w:val="Naslov preglednice."/>
                  </w:tblPr>
                  <w:tblGrid>
                    <w:gridCol w:w="10204"/>
                  </w:tblGrid>
                  <w:tr w:rsidR="00277667" w14:paraId="376709CB" w14:textId="77777777">
                    <w:trPr>
                      <w:trHeight w:val="602"/>
                    </w:trPr>
                    <w:tc>
                      <w:tcPr>
                        <w:tcW w:w="10204" w:type="dxa"/>
                        <w:tcBorders>
                          <w:top w:val="nil"/>
                          <w:left w:val="nil"/>
                          <w:bottom w:val="nil"/>
                          <w:right w:val="nil"/>
                        </w:tcBorders>
                        <w:tcMar>
                          <w:top w:w="39" w:type="dxa"/>
                          <w:left w:w="0" w:type="dxa"/>
                          <w:bottom w:w="39" w:type="dxa"/>
                          <w:right w:w="39" w:type="dxa"/>
                        </w:tcMar>
                      </w:tcPr>
                      <w:p w14:paraId="63F48A35" w14:textId="77777777" w:rsidR="00277667" w:rsidRDefault="00277667" w:rsidP="00382FC0">
                        <w:pPr>
                          <w:spacing w:before="226" w:after="160" w:line="240" w:lineRule="auto"/>
                        </w:pPr>
                        <w:r>
                          <w:rPr>
                            <w:rFonts w:eastAsia="Tahoma"/>
                            <w:i/>
                            <w:color w:val="000000"/>
                            <w:sz w:val="18"/>
                          </w:rPr>
                          <w:t>Izvajanje izobraževalnega programa za višje policiste in policiste</w:t>
                        </w:r>
                      </w:p>
                    </w:tc>
                  </w:tr>
                </w:tbl>
                <w:p w14:paraId="06EF71DD" w14:textId="77777777" w:rsidR="00277667" w:rsidRDefault="00277667">
                  <w:pPr>
                    <w:spacing w:line="240" w:lineRule="auto"/>
                  </w:pPr>
                </w:p>
              </w:tc>
            </w:tr>
            <w:tr w:rsidR="00277667" w14:paraId="4D73F806" w14:textId="77777777">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Caption w:val="Policist - izredni študij"/>
                    <w:tblDescription w:val="Predstavljeni so podatki o izrednem študiju za višje policiste in policiste. Za zadnjih deset generacij je naveden leto vpisa, število vpisanih ter število in delež tistih, ki so izobraževanje zaključili."/>
                  </w:tblPr>
                  <w:tblGrid>
                    <w:gridCol w:w="2547"/>
                    <w:gridCol w:w="1698"/>
                    <w:gridCol w:w="1696"/>
                    <w:gridCol w:w="1415"/>
                    <w:gridCol w:w="1415"/>
                    <w:gridCol w:w="1415"/>
                  </w:tblGrid>
                  <w:tr w:rsidR="00277667" w14:paraId="5805437A" w14:textId="77777777" w:rsidTr="00C43C2D">
                    <w:trPr>
                      <w:trHeight w:val="182"/>
                    </w:trPr>
                    <w:tc>
                      <w:tcPr>
                        <w:tcW w:w="254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5E9ABA" w14:textId="77777777" w:rsidR="00277667" w:rsidRDefault="00277667" w:rsidP="00C43C2D">
                        <w:pPr>
                          <w:spacing w:line="240" w:lineRule="auto"/>
                        </w:pPr>
                        <w:r>
                          <w:rPr>
                            <w:rFonts w:eastAsia="Tahoma"/>
                            <w:b/>
                            <w:color w:val="FFFFFF"/>
                            <w:sz w:val="16"/>
                          </w:rPr>
                          <w:t>Program oziroma usposabljanje</w:t>
                        </w:r>
                      </w:p>
                    </w:tc>
                    <w:tc>
                      <w:tcPr>
                        <w:tcW w:w="169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62BD9F" w14:textId="77777777" w:rsidR="00277667" w:rsidRDefault="00277667">
                        <w:pPr>
                          <w:spacing w:line="240" w:lineRule="auto"/>
                          <w:jc w:val="center"/>
                        </w:pPr>
                        <w:r>
                          <w:rPr>
                            <w:rFonts w:eastAsia="Tahoma"/>
                            <w:b/>
                            <w:color w:val="FFFFFF"/>
                            <w:sz w:val="16"/>
                          </w:rPr>
                          <w:t>Generacija</w:t>
                        </w:r>
                      </w:p>
                    </w:tc>
                    <w:tc>
                      <w:tcPr>
                        <w:tcW w:w="169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112D64" w14:textId="77777777" w:rsidR="00277667" w:rsidRDefault="00277667">
                        <w:pPr>
                          <w:spacing w:line="240" w:lineRule="auto"/>
                          <w:jc w:val="center"/>
                        </w:pPr>
                        <w:r>
                          <w:rPr>
                            <w:rFonts w:eastAsia="Tahoma"/>
                            <w:b/>
                            <w:color w:val="FFFFFF"/>
                            <w:sz w:val="16"/>
                          </w:rPr>
                          <w:t>Leto vpisa</w:t>
                        </w:r>
                      </w:p>
                    </w:tc>
                    <w:tc>
                      <w:tcPr>
                        <w:tcW w:w="141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072AC0" w14:textId="77777777" w:rsidR="00277667" w:rsidRDefault="00277667">
                        <w:pPr>
                          <w:spacing w:line="240" w:lineRule="auto"/>
                          <w:jc w:val="center"/>
                        </w:pPr>
                        <w:r>
                          <w:rPr>
                            <w:rFonts w:eastAsia="Tahoma"/>
                            <w:b/>
                            <w:color w:val="FFFFFF"/>
                            <w:sz w:val="16"/>
                          </w:rPr>
                          <w:t>Število vpisanih</w:t>
                        </w:r>
                      </w:p>
                    </w:tc>
                    <w:tc>
                      <w:tcPr>
                        <w:tcW w:w="141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FFBDEC" w14:textId="77777777" w:rsidR="00277667" w:rsidRDefault="00277667">
                        <w:pPr>
                          <w:spacing w:line="240" w:lineRule="auto"/>
                          <w:jc w:val="center"/>
                        </w:pPr>
                        <w:r>
                          <w:rPr>
                            <w:rFonts w:eastAsia="Tahoma"/>
                            <w:b/>
                            <w:color w:val="FFFFFF"/>
                            <w:sz w:val="16"/>
                          </w:rPr>
                          <w:t>Število uspešnih</w:t>
                        </w:r>
                      </w:p>
                    </w:tc>
                    <w:tc>
                      <w:tcPr>
                        <w:tcW w:w="141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25ED16" w14:textId="77777777" w:rsidR="00277667" w:rsidRDefault="00277667">
                        <w:pPr>
                          <w:spacing w:line="240" w:lineRule="auto"/>
                          <w:jc w:val="center"/>
                        </w:pPr>
                        <w:r>
                          <w:rPr>
                            <w:rFonts w:eastAsia="Tahoma"/>
                            <w:b/>
                            <w:color w:val="FFFFFF"/>
                            <w:sz w:val="16"/>
                          </w:rPr>
                          <w:t>Delež uspešnih</w:t>
                        </w:r>
                      </w:p>
                    </w:tc>
                  </w:tr>
                  <w:tr w:rsidR="00277667" w14:paraId="660DF11C" w14:textId="77777777" w:rsidTr="00C43C2D">
                    <w:trPr>
                      <w:trHeight w:val="182"/>
                    </w:trPr>
                    <w:tc>
                      <w:tcPr>
                        <w:tcW w:w="2547"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FA7B08" w14:textId="77777777" w:rsidR="00277667" w:rsidRDefault="00277667">
                        <w:pPr>
                          <w:spacing w:line="240" w:lineRule="auto"/>
                        </w:pPr>
                        <w:r>
                          <w:rPr>
                            <w:rFonts w:eastAsia="Tahoma"/>
                            <w:color w:val="000000"/>
                            <w:sz w:val="16"/>
                          </w:rPr>
                          <w:t>Policist – izredni študij</w:t>
                        </w: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EC856" w14:textId="77777777" w:rsidR="00277667" w:rsidRDefault="00277667">
                        <w:pPr>
                          <w:spacing w:line="240" w:lineRule="auto"/>
                          <w:jc w:val="center"/>
                        </w:pPr>
                        <w:r>
                          <w:rPr>
                            <w:rFonts w:eastAsia="Tahoma"/>
                            <w:color w:val="000000"/>
                            <w:sz w:val="16"/>
                          </w:rPr>
                          <w:t>IX.</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84A55" w14:textId="77777777" w:rsidR="00277667" w:rsidRDefault="00277667">
                        <w:pPr>
                          <w:spacing w:line="240" w:lineRule="auto"/>
                          <w:jc w:val="center"/>
                        </w:pPr>
                        <w:r>
                          <w:rPr>
                            <w:rFonts w:eastAsia="Tahoma"/>
                            <w:color w:val="000000"/>
                            <w:sz w:val="16"/>
                          </w:rPr>
                          <w:t>2019</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87678" w14:textId="77777777" w:rsidR="00277667" w:rsidRDefault="00277667">
                        <w:pPr>
                          <w:spacing w:line="240" w:lineRule="auto"/>
                          <w:jc w:val="right"/>
                        </w:pPr>
                        <w:r>
                          <w:rPr>
                            <w:rFonts w:eastAsia="Tahoma"/>
                            <w:color w:val="000000"/>
                            <w:sz w:val="16"/>
                          </w:rPr>
                          <w:t>123</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5C066" w14:textId="77777777" w:rsidR="00277667" w:rsidRDefault="00277667">
                        <w:pPr>
                          <w:spacing w:line="240" w:lineRule="auto"/>
                          <w:jc w:val="right"/>
                        </w:pPr>
                        <w:r>
                          <w:rPr>
                            <w:rFonts w:eastAsia="Tahoma"/>
                            <w:color w:val="000000"/>
                            <w:sz w:val="16"/>
                          </w:rPr>
                          <w:t>101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2C4A0" w14:textId="77777777" w:rsidR="00277667" w:rsidRDefault="00277667">
                        <w:pPr>
                          <w:spacing w:line="240" w:lineRule="auto"/>
                          <w:jc w:val="right"/>
                        </w:pPr>
                        <w:r>
                          <w:rPr>
                            <w:rFonts w:eastAsia="Tahoma"/>
                            <w:color w:val="000000"/>
                            <w:sz w:val="16"/>
                          </w:rPr>
                          <w:t>82,1</w:t>
                        </w:r>
                      </w:p>
                    </w:tc>
                  </w:tr>
                  <w:tr w:rsidR="00277667" w14:paraId="2C16D456"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E7A7D9" w14:textId="77777777" w:rsidR="00277667" w:rsidRDefault="00277667">
                        <w:pPr>
                          <w:spacing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1F0028" w14:textId="77777777" w:rsidR="00277667" w:rsidRDefault="00277667">
                        <w:pPr>
                          <w:spacing w:line="240" w:lineRule="auto"/>
                          <w:jc w:val="center"/>
                        </w:pPr>
                        <w:r>
                          <w:rPr>
                            <w:rFonts w:eastAsia="Tahoma"/>
                            <w:color w:val="000000"/>
                            <w:sz w:val="16"/>
                          </w:rPr>
                          <w:t>X.</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5CD96" w14:textId="77777777" w:rsidR="00277667" w:rsidRDefault="00277667">
                        <w:pPr>
                          <w:spacing w:line="240" w:lineRule="auto"/>
                          <w:jc w:val="center"/>
                        </w:pPr>
                        <w:r>
                          <w:rPr>
                            <w:rFonts w:eastAsia="Tahoma"/>
                            <w:color w:val="000000"/>
                            <w:sz w:val="16"/>
                          </w:rPr>
                          <w:t>2020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C98CE" w14:textId="77777777" w:rsidR="00277667" w:rsidRDefault="00277667">
                        <w:pPr>
                          <w:spacing w:line="240" w:lineRule="auto"/>
                          <w:jc w:val="right"/>
                        </w:pPr>
                        <w:r>
                          <w:rPr>
                            <w:rFonts w:eastAsia="Tahoma"/>
                            <w:color w:val="000000"/>
                            <w:sz w:val="16"/>
                          </w:rPr>
                          <w:t>51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F0237" w14:textId="77777777" w:rsidR="00277667" w:rsidRDefault="00277667">
                        <w:pPr>
                          <w:spacing w:line="240" w:lineRule="auto"/>
                          <w:jc w:val="right"/>
                        </w:pPr>
                        <w:r>
                          <w:rPr>
                            <w:rFonts w:eastAsia="Tahoma"/>
                            <w:color w:val="000000"/>
                            <w:sz w:val="16"/>
                          </w:rPr>
                          <w:t>39</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49BB8" w14:textId="77777777" w:rsidR="00277667" w:rsidRDefault="00277667">
                        <w:pPr>
                          <w:spacing w:line="240" w:lineRule="auto"/>
                          <w:jc w:val="right"/>
                        </w:pPr>
                        <w:r>
                          <w:rPr>
                            <w:rFonts w:eastAsia="Tahoma"/>
                            <w:color w:val="000000"/>
                            <w:sz w:val="16"/>
                          </w:rPr>
                          <w:t>76,5</w:t>
                        </w:r>
                      </w:p>
                    </w:tc>
                  </w:tr>
                  <w:tr w:rsidR="00277667" w14:paraId="45E7BD87"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DCAFB4" w14:textId="77777777" w:rsidR="00277667" w:rsidRDefault="00277667">
                        <w:pPr>
                          <w:spacing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D324D" w14:textId="77777777" w:rsidR="00277667" w:rsidRDefault="00277667">
                        <w:pPr>
                          <w:spacing w:line="240" w:lineRule="auto"/>
                          <w:jc w:val="center"/>
                        </w:pPr>
                        <w:r>
                          <w:rPr>
                            <w:rFonts w:eastAsia="Tahoma"/>
                            <w:color w:val="000000"/>
                            <w:sz w:val="16"/>
                          </w:rPr>
                          <w:t>XI.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FB0BC" w14:textId="77777777" w:rsidR="00277667" w:rsidRDefault="00277667">
                        <w:pPr>
                          <w:spacing w:line="240" w:lineRule="auto"/>
                          <w:jc w:val="center"/>
                        </w:pPr>
                        <w:r>
                          <w:rPr>
                            <w:rFonts w:eastAsia="Tahoma"/>
                            <w:color w:val="000000"/>
                            <w:sz w:val="16"/>
                          </w:rPr>
                          <w:t>2021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BD0F8" w14:textId="77777777" w:rsidR="00277667" w:rsidRDefault="00277667">
                        <w:pPr>
                          <w:spacing w:line="240" w:lineRule="auto"/>
                          <w:jc w:val="right"/>
                        </w:pPr>
                        <w:r>
                          <w:rPr>
                            <w:rFonts w:eastAsia="Tahoma"/>
                            <w:color w:val="000000"/>
                            <w:sz w:val="16"/>
                          </w:rPr>
                          <w:t>100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CAE88" w14:textId="77777777" w:rsidR="00277667" w:rsidRDefault="00277667">
                        <w:pPr>
                          <w:spacing w:line="240" w:lineRule="auto"/>
                          <w:jc w:val="right"/>
                        </w:pPr>
                        <w:r>
                          <w:rPr>
                            <w:rFonts w:eastAsia="Tahoma"/>
                            <w:color w:val="000000"/>
                            <w:sz w:val="16"/>
                          </w:rPr>
                          <w:t>75</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07BBC" w14:textId="77777777" w:rsidR="00277667" w:rsidRDefault="00277667">
                        <w:pPr>
                          <w:spacing w:line="240" w:lineRule="auto"/>
                          <w:jc w:val="right"/>
                        </w:pPr>
                        <w:r>
                          <w:rPr>
                            <w:rFonts w:eastAsia="Tahoma"/>
                            <w:color w:val="000000"/>
                            <w:sz w:val="16"/>
                          </w:rPr>
                          <w:t>75,0</w:t>
                        </w:r>
                      </w:p>
                    </w:tc>
                  </w:tr>
                  <w:tr w:rsidR="00277667" w14:paraId="1A337DBE"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5EC2E6" w14:textId="77777777" w:rsidR="00277667" w:rsidRDefault="00277667">
                        <w:pPr>
                          <w:spacing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7F01B" w14:textId="77777777" w:rsidR="00277667" w:rsidRDefault="00277667">
                        <w:pPr>
                          <w:spacing w:line="240" w:lineRule="auto"/>
                          <w:jc w:val="center"/>
                        </w:pPr>
                        <w:r>
                          <w:rPr>
                            <w:rFonts w:eastAsia="Tahoma"/>
                            <w:color w:val="000000"/>
                            <w:sz w:val="16"/>
                          </w:rPr>
                          <w:t>XII.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333FF" w14:textId="77777777" w:rsidR="00277667" w:rsidRDefault="00277667">
                        <w:pPr>
                          <w:spacing w:line="240" w:lineRule="auto"/>
                          <w:jc w:val="center"/>
                        </w:pPr>
                        <w:r>
                          <w:rPr>
                            <w:rFonts w:eastAsia="Tahoma"/>
                            <w:color w:val="000000"/>
                            <w:sz w:val="16"/>
                          </w:rPr>
                          <w:t>2022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E7E99" w14:textId="77777777" w:rsidR="00277667" w:rsidRDefault="00277667">
                        <w:pPr>
                          <w:spacing w:line="240" w:lineRule="auto"/>
                          <w:jc w:val="right"/>
                        </w:pPr>
                        <w:r>
                          <w:rPr>
                            <w:rFonts w:eastAsia="Tahoma"/>
                            <w:color w:val="000000"/>
                            <w:sz w:val="16"/>
                          </w:rPr>
                          <w:t>200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B9FED" w14:textId="77777777" w:rsidR="00277667" w:rsidRDefault="00277667">
                        <w:pPr>
                          <w:spacing w:line="240" w:lineRule="auto"/>
                          <w:jc w:val="right"/>
                        </w:pPr>
                        <w:r>
                          <w:rPr>
                            <w:rFonts w:eastAsia="Tahoma"/>
                            <w:color w:val="000000"/>
                            <w:sz w:val="16"/>
                          </w:rPr>
                          <w:t>106</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E339F7" w14:textId="77777777" w:rsidR="00277667" w:rsidRDefault="00277667">
                        <w:pPr>
                          <w:spacing w:line="240" w:lineRule="auto"/>
                          <w:jc w:val="right"/>
                        </w:pPr>
                        <w:r>
                          <w:rPr>
                            <w:rFonts w:eastAsia="Tahoma"/>
                            <w:color w:val="000000"/>
                            <w:sz w:val="16"/>
                          </w:rPr>
                          <w:t>53,0</w:t>
                        </w:r>
                      </w:p>
                    </w:tc>
                  </w:tr>
                  <w:tr w:rsidR="00277667" w14:paraId="18F9192B"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6BA0AA" w14:textId="77777777" w:rsidR="00277667" w:rsidRDefault="00277667">
                        <w:pPr>
                          <w:spacing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F6DE6" w14:textId="77777777" w:rsidR="00277667" w:rsidRDefault="00277667">
                        <w:pPr>
                          <w:spacing w:line="240" w:lineRule="auto"/>
                          <w:jc w:val="center"/>
                        </w:pPr>
                        <w:r>
                          <w:rPr>
                            <w:rFonts w:eastAsia="Tahoma"/>
                            <w:color w:val="000000"/>
                            <w:sz w:val="16"/>
                          </w:rPr>
                          <w:t>XIII.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81015" w14:textId="77777777" w:rsidR="00277667" w:rsidRDefault="00277667">
                        <w:pPr>
                          <w:spacing w:line="240" w:lineRule="auto"/>
                          <w:jc w:val="center"/>
                        </w:pPr>
                        <w:r>
                          <w:rPr>
                            <w:rFonts w:eastAsia="Tahoma"/>
                            <w:color w:val="000000"/>
                            <w:sz w:val="16"/>
                          </w:rPr>
                          <w:t>2022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DD576" w14:textId="77777777" w:rsidR="00277667" w:rsidRDefault="00277667">
                        <w:pPr>
                          <w:spacing w:line="240" w:lineRule="auto"/>
                          <w:jc w:val="right"/>
                        </w:pPr>
                        <w:r>
                          <w:rPr>
                            <w:rFonts w:eastAsia="Tahoma"/>
                            <w:color w:val="000000"/>
                            <w:sz w:val="16"/>
                          </w:rPr>
                          <w:t>122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2F5EC" w14:textId="77777777" w:rsidR="00277667" w:rsidRDefault="00277667">
                        <w:pPr>
                          <w:spacing w:line="240" w:lineRule="auto"/>
                          <w:jc w:val="right"/>
                        </w:pPr>
                        <w:r>
                          <w:rPr>
                            <w:rFonts w:eastAsia="Tahoma"/>
                            <w:color w:val="000000"/>
                            <w:sz w:val="16"/>
                          </w:rPr>
                          <w:t>71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12158" w14:textId="77777777" w:rsidR="00277667" w:rsidRDefault="00277667">
                        <w:pPr>
                          <w:spacing w:line="240" w:lineRule="auto"/>
                          <w:jc w:val="right"/>
                        </w:pPr>
                        <w:r>
                          <w:rPr>
                            <w:rFonts w:eastAsia="Tahoma"/>
                            <w:color w:val="000000"/>
                            <w:sz w:val="16"/>
                          </w:rPr>
                          <w:t>58,2</w:t>
                        </w:r>
                      </w:p>
                    </w:tc>
                  </w:tr>
                  <w:tr w:rsidR="00277667" w14:paraId="27446BC0"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474530" w14:textId="77777777" w:rsidR="00277667" w:rsidRDefault="00277667">
                        <w:pPr>
                          <w:spacing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60F9C" w14:textId="77777777" w:rsidR="00277667" w:rsidRDefault="00277667">
                        <w:pPr>
                          <w:spacing w:line="240" w:lineRule="auto"/>
                          <w:jc w:val="center"/>
                        </w:pPr>
                        <w:r>
                          <w:rPr>
                            <w:rFonts w:eastAsia="Tahoma"/>
                            <w:color w:val="000000"/>
                            <w:sz w:val="16"/>
                          </w:rPr>
                          <w:t>XIV.</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1D752" w14:textId="77777777" w:rsidR="00277667" w:rsidRDefault="00277667">
                        <w:pPr>
                          <w:spacing w:line="240" w:lineRule="auto"/>
                          <w:jc w:val="center"/>
                        </w:pPr>
                        <w:r>
                          <w:rPr>
                            <w:rFonts w:eastAsia="Tahoma"/>
                            <w:color w:val="000000"/>
                            <w:sz w:val="16"/>
                          </w:rPr>
                          <w:t>2023</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E442C" w14:textId="77777777" w:rsidR="00277667" w:rsidRDefault="00277667">
                        <w:pPr>
                          <w:spacing w:line="240" w:lineRule="auto"/>
                          <w:jc w:val="right"/>
                        </w:pPr>
                        <w:r>
                          <w:rPr>
                            <w:rFonts w:eastAsia="Tahoma"/>
                            <w:color w:val="000000"/>
                            <w:sz w:val="16"/>
                          </w:rPr>
                          <w:t>121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A2E97" w14:textId="77777777" w:rsidR="00277667" w:rsidRDefault="00277667">
                        <w:pPr>
                          <w:spacing w:line="240" w:lineRule="auto"/>
                          <w:jc w:val="right"/>
                        </w:pPr>
                        <w:r>
                          <w:rPr>
                            <w:rFonts w:eastAsia="Tahoma"/>
                            <w:color w:val="000000"/>
                            <w:sz w:val="16"/>
                          </w:rPr>
                          <w:t>74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A3232" w14:textId="77777777" w:rsidR="00277667" w:rsidRDefault="00277667">
                        <w:pPr>
                          <w:spacing w:line="240" w:lineRule="auto"/>
                          <w:jc w:val="right"/>
                        </w:pPr>
                        <w:r>
                          <w:rPr>
                            <w:rFonts w:eastAsia="Tahoma"/>
                            <w:color w:val="000000"/>
                            <w:sz w:val="16"/>
                          </w:rPr>
                          <w:t>61,2</w:t>
                        </w:r>
                      </w:p>
                    </w:tc>
                  </w:tr>
                  <w:tr w:rsidR="00277667" w14:paraId="278A5C1C"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E67873" w14:textId="77777777" w:rsidR="00277667" w:rsidRDefault="00277667">
                        <w:pPr>
                          <w:spacing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A78322" w14:textId="77777777" w:rsidR="00277667" w:rsidRDefault="00277667">
                        <w:pPr>
                          <w:spacing w:line="240" w:lineRule="auto"/>
                          <w:jc w:val="center"/>
                        </w:pPr>
                        <w:r>
                          <w:rPr>
                            <w:rFonts w:eastAsia="Tahoma"/>
                            <w:color w:val="000000"/>
                            <w:sz w:val="16"/>
                          </w:rPr>
                          <w:t>XV.</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E8165" w14:textId="77777777" w:rsidR="00277667" w:rsidRDefault="00277667">
                        <w:pPr>
                          <w:spacing w:line="240" w:lineRule="auto"/>
                          <w:jc w:val="center"/>
                        </w:pPr>
                        <w:r>
                          <w:rPr>
                            <w:rFonts w:eastAsia="Tahoma"/>
                            <w:color w:val="000000"/>
                            <w:sz w:val="16"/>
                          </w:rPr>
                          <w:t>2024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6FBEC" w14:textId="77777777" w:rsidR="00277667" w:rsidRDefault="00277667">
                        <w:pPr>
                          <w:spacing w:line="240" w:lineRule="auto"/>
                          <w:jc w:val="right"/>
                        </w:pPr>
                        <w:r>
                          <w:rPr>
                            <w:rFonts w:eastAsia="Tahoma"/>
                            <w:color w:val="000000"/>
                            <w:sz w:val="16"/>
                          </w:rPr>
                          <w:t>147</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B6CDF" w14:textId="77777777" w:rsidR="00277667" w:rsidRDefault="00277667">
                        <w:pPr>
                          <w:spacing w:line="240" w:lineRule="auto"/>
                          <w:jc w:val="right"/>
                        </w:pPr>
                        <w:r>
                          <w:rPr>
                            <w:rFonts w:eastAsia="Tahoma"/>
                            <w:color w:val="000000"/>
                            <w:sz w:val="16"/>
                          </w:rPr>
                          <w:t>45</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C5C36" w14:textId="77777777" w:rsidR="00277667" w:rsidRDefault="00277667">
                        <w:pPr>
                          <w:spacing w:line="240" w:lineRule="auto"/>
                          <w:jc w:val="right"/>
                        </w:pPr>
                        <w:r>
                          <w:rPr>
                            <w:rFonts w:eastAsia="Tahoma"/>
                            <w:color w:val="000000"/>
                            <w:sz w:val="16"/>
                          </w:rPr>
                          <w:t>30,6</w:t>
                        </w:r>
                      </w:p>
                    </w:tc>
                  </w:tr>
                  <w:tr w:rsidR="00277667" w14:paraId="700DD881"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FC6582" w14:textId="77777777" w:rsidR="00277667" w:rsidRDefault="00277667">
                        <w:pPr>
                          <w:spacing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EDCB4" w14:textId="77777777" w:rsidR="00277667" w:rsidRDefault="00277667">
                        <w:pPr>
                          <w:spacing w:line="240" w:lineRule="auto"/>
                          <w:jc w:val="center"/>
                        </w:pPr>
                        <w:r>
                          <w:rPr>
                            <w:rFonts w:eastAsia="Tahoma"/>
                            <w:color w:val="000000"/>
                            <w:sz w:val="16"/>
                          </w:rPr>
                          <w:t>XVI.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5D33C" w14:textId="77777777" w:rsidR="00277667" w:rsidRDefault="00277667">
                        <w:pPr>
                          <w:spacing w:line="240" w:lineRule="auto"/>
                          <w:jc w:val="center"/>
                        </w:pPr>
                        <w:r>
                          <w:rPr>
                            <w:rFonts w:eastAsia="Tahoma"/>
                            <w:color w:val="000000"/>
                            <w:sz w:val="16"/>
                          </w:rPr>
                          <w:t>2024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5A093" w14:textId="77777777" w:rsidR="00277667" w:rsidRDefault="00277667">
                        <w:pPr>
                          <w:spacing w:line="240" w:lineRule="auto"/>
                          <w:jc w:val="right"/>
                        </w:pPr>
                        <w:r>
                          <w:rPr>
                            <w:rFonts w:eastAsia="Tahoma"/>
                            <w:color w:val="000000"/>
                            <w:sz w:val="16"/>
                          </w:rPr>
                          <w:t>60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E2A4D" w14:textId="77777777" w:rsidR="00277667" w:rsidRDefault="00277667">
                        <w:pPr>
                          <w:spacing w:line="240" w:lineRule="auto"/>
                          <w:jc w:val="right"/>
                        </w:pPr>
                        <w:r>
                          <w:rPr>
                            <w:rFonts w:eastAsia="Tahoma"/>
                            <w:color w:val="000000"/>
                            <w:sz w:val="16"/>
                          </w:rPr>
                          <w:t>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9B266" w14:textId="77777777" w:rsidR="00277667" w:rsidRDefault="00277667">
                        <w:pPr>
                          <w:spacing w:line="240" w:lineRule="auto"/>
                          <w:jc w:val="right"/>
                        </w:pPr>
                        <w:r>
                          <w:rPr>
                            <w:rFonts w:eastAsia="Tahoma"/>
                            <w:color w:val="000000"/>
                            <w:sz w:val="16"/>
                          </w:rPr>
                          <w:t>0,0</w:t>
                        </w:r>
                      </w:p>
                    </w:tc>
                  </w:tr>
                  <w:tr w:rsidR="00277667" w14:paraId="27B09D41"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37CAD1" w14:textId="77777777" w:rsidR="00277667" w:rsidRDefault="00277667">
                        <w:pPr>
                          <w:spacing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C9ACE" w14:textId="77777777" w:rsidR="00277667" w:rsidRDefault="00277667">
                        <w:pPr>
                          <w:spacing w:line="240" w:lineRule="auto"/>
                          <w:jc w:val="center"/>
                        </w:pPr>
                        <w:r>
                          <w:rPr>
                            <w:rFonts w:eastAsia="Tahoma"/>
                            <w:color w:val="000000"/>
                            <w:sz w:val="16"/>
                          </w:rPr>
                          <w:t>XVII.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B935F" w14:textId="77777777" w:rsidR="00277667" w:rsidRDefault="00277667">
                        <w:pPr>
                          <w:spacing w:line="240" w:lineRule="auto"/>
                          <w:jc w:val="center"/>
                        </w:pPr>
                        <w:r>
                          <w:rPr>
                            <w:rFonts w:eastAsia="Tahoma"/>
                            <w:color w:val="000000"/>
                            <w:sz w:val="16"/>
                          </w:rPr>
                          <w:t>2024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188BE" w14:textId="77777777" w:rsidR="00277667" w:rsidRDefault="00277667">
                        <w:pPr>
                          <w:spacing w:line="240" w:lineRule="auto"/>
                          <w:jc w:val="right"/>
                        </w:pPr>
                        <w:r>
                          <w:rPr>
                            <w:rFonts w:eastAsia="Tahoma"/>
                            <w:color w:val="000000"/>
                            <w:sz w:val="16"/>
                          </w:rPr>
                          <w:t>63</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7A3B5" w14:textId="77777777" w:rsidR="00277667" w:rsidRDefault="00277667">
                        <w:pPr>
                          <w:spacing w:line="240" w:lineRule="auto"/>
                          <w:jc w:val="right"/>
                        </w:pPr>
                        <w:r>
                          <w:rPr>
                            <w:rFonts w:eastAsia="Tahoma"/>
                            <w:color w:val="000000"/>
                            <w:sz w:val="16"/>
                          </w:rPr>
                          <w:t>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049EB" w14:textId="77777777" w:rsidR="00277667" w:rsidRDefault="00277667">
                        <w:pPr>
                          <w:spacing w:line="240" w:lineRule="auto"/>
                          <w:jc w:val="right"/>
                        </w:pPr>
                        <w:r>
                          <w:rPr>
                            <w:rFonts w:eastAsia="Tahoma"/>
                            <w:color w:val="000000"/>
                            <w:sz w:val="16"/>
                          </w:rPr>
                          <w:t>0,0</w:t>
                        </w:r>
                      </w:p>
                    </w:tc>
                  </w:tr>
                  <w:tr w:rsidR="00277667" w14:paraId="712708C0" w14:textId="77777777" w:rsidTr="00C43C2D">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D9B22" w14:textId="77777777" w:rsidR="00277667" w:rsidRDefault="00277667">
                        <w:pPr>
                          <w:spacing w:line="240" w:lineRule="auto"/>
                        </w:pPr>
                      </w:p>
                    </w:tc>
                    <w:tc>
                      <w:tcPr>
                        <w:tcW w:w="169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853CFE" w14:textId="77777777" w:rsidR="00277667" w:rsidRDefault="00277667">
                        <w:pPr>
                          <w:spacing w:line="240" w:lineRule="auto"/>
                          <w:jc w:val="center"/>
                        </w:pPr>
                        <w:r>
                          <w:rPr>
                            <w:rFonts w:eastAsia="Tahoma"/>
                            <w:color w:val="000000"/>
                            <w:sz w:val="16"/>
                          </w:rPr>
                          <w:t>XVIII.</w:t>
                        </w:r>
                      </w:p>
                    </w:tc>
                    <w:tc>
                      <w:tcPr>
                        <w:tcW w:w="169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1CDB8" w14:textId="77777777" w:rsidR="00277667" w:rsidRDefault="00277667">
                        <w:pPr>
                          <w:spacing w:line="240" w:lineRule="auto"/>
                          <w:jc w:val="center"/>
                        </w:pPr>
                        <w:r>
                          <w:rPr>
                            <w:rFonts w:eastAsia="Tahoma"/>
                            <w:color w:val="000000"/>
                            <w:sz w:val="16"/>
                          </w:rPr>
                          <w:t>2025</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BDBF9E" w14:textId="77777777" w:rsidR="00277667" w:rsidRDefault="00277667">
                        <w:pPr>
                          <w:spacing w:line="240" w:lineRule="auto"/>
                          <w:jc w:val="right"/>
                        </w:pPr>
                        <w:r>
                          <w:rPr>
                            <w:rFonts w:eastAsia="Tahoma"/>
                            <w:color w:val="000000"/>
                            <w:sz w:val="16"/>
                          </w:rPr>
                          <w:t>7</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CFDF2" w14:textId="77777777" w:rsidR="00277667" w:rsidRDefault="00277667">
                        <w:pPr>
                          <w:spacing w:line="240" w:lineRule="auto"/>
                          <w:jc w:val="right"/>
                        </w:pPr>
                        <w:r>
                          <w:rPr>
                            <w:rFonts w:eastAsia="Tahoma"/>
                            <w:color w:val="000000"/>
                            <w:sz w:val="16"/>
                          </w:rPr>
                          <w:t>0</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6F5F9" w14:textId="77777777" w:rsidR="00277667" w:rsidRDefault="00277667">
                        <w:pPr>
                          <w:spacing w:line="240" w:lineRule="auto"/>
                          <w:jc w:val="right"/>
                        </w:pPr>
                        <w:r>
                          <w:rPr>
                            <w:rFonts w:eastAsia="Tahoma"/>
                            <w:color w:val="000000"/>
                            <w:sz w:val="16"/>
                          </w:rPr>
                          <w:t>0,0</w:t>
                        </w:r>
                      </w:p>
                    </w:tc>
                  </w:tr>
                </w:tbl>
                <w:p w14:paraId="0187AFE8" w14:textId="77777777" w:rsidR="00277667" w:rsidRDefault="00277667">
                  <w:pPr>
                    <w:spacing w:line="240" w:lineRule="auto"/>
                  </w:pPr>
                </w:p>
              </w:tc>
            </w:tr>
            <w:tr w:rsidR="00277667" w14:paraId="1098419E" w14:textId="77777777">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Caption w:val="Policist - redni študij"/>
                    <w:tblDescription w:val="Predstavljeni so podatki o rednem študiju za višje policiste in policiste. Za zadnjih deset generacij je naveden leto vpisa, število vpisanih ter število in delež tistih, ki so izobraževanje zaključili."/>
                  </w:tblPr>
                  <w:tblGrid>
                    <w:gridCol w:w="2547"/>
                    <w:gridCol w:w="1697"/>
                    <w:gridCol w:w="1697"/>
                    <w:gridCol w:w="1415"/>
                    <w:gridCol w:w="1415"/>
                    <w:gridCol w:w="1415"/>
                  </w:tblGrid>
                  <w:tr w:rsidR="00277667" w14:paraId="71E25B6E" w14:textId="77777777">
                    <w:trPr>
                      <w:trHeight w:val="182"/>
                    </w:trPr>
                    <w:tc>
                      <w:tcPr>
                        <w:tcW w:w="2551"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FEE67A" w14:textId="77777777" w:rsidR="00277667" w:rsidRDefault="00277667">
                        <w:pPr>
                          <w:spacing w:line="240" w:lineRule="auto"/>
                        </w:pPr>
                        <w:r>
                          <w:rPr>
                            <w:rFonts w:eastAsia="Tahoma"/>
                            <w:color w:val="000000"/>
                            <w:sz w:val="16"/>
                          </w:rPr>
                          <w:t>Policist – redni študij</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CDBFD" w14:textId="77777777" w:rsidR="00277667" w:rsidRDefault="00277667">
                        <w:pPr>
                          <w:spacing w:line="240" w:lineRule="auto"/>
                          <w:jc w:val="center"/>
                        </w:pPr>
                        <w:r>
                          <w:rPr>
                            <w:rFonts w:eastAsia="Tahoma"/>
                            <w:color w:val="000000"/>
                            <w:sz w:val="16"/>
                          </w:rPr>
                          <w:t>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07AE9" w14:textId="77777777" w:rsidR="00277667" w:rsidRDefault="00277667">
                        <w:pPr>
                          <w:spacing w:line="240" w:lineRule="auto"/>
                          <w:jc w:val="center"/>
                        </w:pPr>
                        <w:r>
                          <w:rPr>
                            <w:rFonts w:eastAsia="Tahoma"/>
                            <w:color w:val="000000"/>
                            <w:sz w:val="16"/>
                          </w:rPr>
                          <w:t>2016</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81C2D" w14:textId="77777777" w:rsidR="00277667" w:rsidRDefault="00277667">
                        <w:pPr>
                          <w:spacing w:line="240" w:lineRule="auto"/>
                          <w:jc w:val="right"/>
                        </w:pPr>
                        <w:r>
                          <w:rPr>
                            <w:rFonts w:eastAsia="Tahoma"/>
                            <w:color w:val="000000"/>
                            <w:sz w:val="16"/>
                          </w:rPr>
                          <w:t>98</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DDAE4" w14:textId="77777777" w:rsidR="00277667" w:rsidRDefault="00277667">
                        <w:pPr>
                          <w:spacing w:line="240" w:lineRule="auto"/>
                          <w:jc w:val="right"/>
                        </w:pPr>
                        <w:r>
                          <w:rPr>
                            <w:rFonts w:eastAsia="Tahoma"/>
                            <w:color w:val="000000"/>
                            <w:sz w:val="16"/>
                          </w:rPr>
                          <w:t>97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32FEC" w14:textId="77777777" w:rsidR="00277667" w:rsidRDefault="00277667">
                        <w:pPr>
                          <w:spacing w:line="240" w:lineRule="auto"/>
                          <w:jc w:val="right"/>
                        </w:pPr>
                        <w:r>
                          <w:rPr>
                            <w:rFonts w:eastAsia="Tahoma"/>
                            <w:color w:val="000000"/>
                            <w:sz w:val="16"/>
                          </w:rPr>
                          <w:t>99,0</w:t>
                        </w:r>
                      </w:p>
                    </w:tc>
                  </w:tr>
                  <w:tr w:rsidR="00277667" w14:paraId="1C30E712"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DA7DFB" w14:textId="77777777" w:rsidR="00277667" w:rsidRDefault="00277667">
                        <w:pPr>
                          <w:spacing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FB2C4" w14:textId="77777777" w:rsidR="00277667" w:rsidRDefault="00277667">
                        <w:pPr>
                          <w:spacing w:line="240" w:lineRule="auto"/>
                          <w:jc w:val="center"/>
                        </w:pPr>
                        <w:r>
                          <w:rPr>
                            <w:rFonts w:eastAsia="Tahoma"/>
                            <w:color w:val="000000"/>
                            <w:sz w:val="16"/>
                          </w:rPr>
                          <w:t>III.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9E5F8" w14:textId="77777777" w:rsidR="00277667" w:rsidRDefault="00277667">
                        <w:pPr>
                          <w:spacing w:line="240" w:lineRule="auto"/>
                          <w:jc w:val="center"/>
                        </w:pPr>
                        <w:r>
                          <w:rPr>
                            <w:rFonts w:eastAsia="Tahoma"/>
                            <w:color w:val="000000"/>
                            <w:sz w:val="16"/>
                          </w:rPr>
                          <w:t>2017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9809A0" w14:textId="77777777" w:rsidR="00277667" w:rsidRDefault="00277667">
                        <w:pPr>
                          <w:spacing w:line="240" w:lineRule="auto"/>
                          <w:jc w:val="right"/>
                        </w:pPr>
                        <w:r>
                          <w:rPr>
                            <w:rFonts w:eastAsia="Tahoma"/>
                            <w:color w:val="000000"/>
                            <w:sz w:val="16"/>
                          </w:rPr>
                          <w:t>100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61140" w14:textId="77777777" w:rsidR="00277667" w:rsidRDefault="00277667">
                        <w:pPr>
                          <w:spacing w:line="240" w:lineRule="auto"/>
                          <w:jc w:val="right"/>
                        </w:pPr>
                        <w:r>
                          <w:rPr>
                            <w:rFonts w:eastAsia="Tahoma"/>
                            <w:color w:val="000000"/>
                            <w:sz w:val="16"/>
                          </w:rPr>
                          <w:t>84</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C07AB9" w14:textId="77777777" w:rsidR="00277667" w:rsidRDefault="00277667">
                        <w:pPr>
                          <w:spacing w:line="240" w:lineRule="auto"/>
                          <w:jc w:val="right"/>
                        </w:pPr>
                        <w:r>
                          <w:rPr>
                            <w:rFonts w:eastAsia="Tahoma"/>
                            <w:color w:val="000000"/>
                            <w:sz w:val="16"/>
                          </w:rPr>
                          <w:t>84,0</w:t>
                        </w:r>
                      </w:p>
                    </w:tc>
                  </w:tr>
                  <w:tr w:rsidR="00277667" w14:paraId="1D48E851"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1D6B8B" w14:textId="77777777" w:rsidR="00277667" w:rsidRDefault="00277667">
                        <w:pPr>
                          <w:spacing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B36A58" w14:textId="77777777" w:rsidR="00277667" w:rsidRDefault="00277667">
                        <w:pPr>
                          <w:spacing w:line="240" w:lineRule="auto"/>
                          <w:jc w:val="center"/>
                        </w:pPr>
                        <w:r>
                          <w:rPr>
                            <w:rFonts w:eastAsia="Tahoma"/>
                            <w:color w:val="000000"/>
                            <w:sz w:val="16"/>
                          </w:rPr>
                          <w:t>IV.</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038A4F" w14:textId="77777777" w:rsidR="00277667" w:rsidRDefault="00277667">
                        <w:pPr>
                          <w:spacing w:line="240" w:lineRule="auto"/>
                          <w:jc w:val="center"/>
                        </w:pPr>
                        <w:r>
                          <w:rPr>
                            <w:rFonts w:eastAsia="Tahoma"/>
                            <w:color w:val="000000"/>
                            <w:sz w:val="16"/>
                          </w:rPr>
                          <w:t>2018</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DD875" w14:textId="77777777" w:rsidR="00277667" w:rsidRDefault="00277667">
                        <w:pPr>
                          <w:spacing w:line="240" w:lineRule="auto"/>
                          <w:jc w:val="right"/>
                        </w:pPr>
                        <w:r>
                          <w:rPr>
                            <w:rFonts w:eastAsia="Tahoma"/>
                            <w:color w:val="000000"/>
                            <w:sz w:val="16"/>
                          </w:rPr>
                          <w:t>100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5DF97" w14:textId="77777777" w:rsidR="00277667" w:rsidRDefault="00277667">
                        <w:pPr>
                          <w:spacing w:line="240" w:lineRule="auto"/>
                          <w:jc w:val="right"/>
                        </w:pPr>
                        <w:r>
                          <w:rPr>
                            <w:rFonts w:eastAsia="Tahoma"/>
                            <w:color w:val="000000"/>
                            <w:sz w:val="16"/>
                          </w:rPr>
                          <w:t>83</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F6A97" w14:textId="77777777" w:rsidR="00277667" w:rsidRDefault="00277667">
                        <w:pPr>
                          <w:spacing w:line="240" w:lineRule="auto"/>
                          <w:jc w:val="right"/>
                        </w:pPr>
                        <w:r>
                          <w:rPr>
                            <w:rFonts w:eastAsia="Tahoma"/>
                            <w:color w:val="000000"/>
                            <w:sz w:val="16"/>
                          </w:rPr>
                          <w:t>83,0</w:t>
                        </w:r>
                      </w:p>
                    </w:tc>
                  </w:tr>
                  <w:tr w:rsidR="00277667" w14:paraId="6145DAAA"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52D84" w14:textId="77777777" w:rsidR="00277667" w:rsidRDefault="00277667">
                        <w:pPr>
                          <w:spacing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FDC60" w14:textId="77777777" w:rsidR="00277667" w:rsidRDefault="00277667">
                        <w:pPr>
                          <w:spacing w:line="240" w:lineRule="auto"/>
                          <w:jc w:val="center"/>
                        </w:pPr>
                        <w:r>
                          <w:rPr>
                            <w:rFonts w:eastAsia="Tahoma"/>
                            <w:color w:val="000000"/>
                            <w:sz w:val="16"/>
                          </w:rPr>
                          <w:t>V.</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603EE" w14:textId="77777777" w:rsidR="00277667" w:rsidRDefault="00277667">
                        <w:pPr>
                          <w:spacing w:line="240" w:lineRule="auto"/>
                          <w:jc w:val="center"/>
                        </w:pPr>
                        <w:r>
                          <w:rPr>
                            <w:rFonts w:eastAsia="Tahoma"/>
                            <w:color w:val="000000"/>
                            <w:sz w:val="16"/>
                          </w:rPr>
                          <w:t>2019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165A6" w14:textId="77777777" w:rsidR="00277667" w:rsidRDefault="00277667">
                        <w:pPr>
                          <w:spacing w:line="240" w:lineRule="auto"/>
                          <w:jc w:val="right"/>
                        </w:pPr>
                        <w:r>
                          <w:rPr>
                            <w:rFonts w:eastAsia="Tahoma"/>
                            <w:color w:val="000000"/>
                            <w:sz w:val="16"/>
                          </w:rPr>
                          <w:t>104</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5873F" w14:textId="77777777" w:rsidR="00277667" w:rsidRDefault="00277667">
                        <w:pPr>
                          <w:spacing w:line="240" w:lineRule="auto"/>
                          <w:jc w:val="right"/>
                        </w:pPr>
                        <w:r>
                          <w:rPr>
                            <w:rFonts w:eastAsia="Tahoma"/>
                            <w:color w:val="000000"/>
                            <w:sz w:val="16"/>
                          </w:rPr>
                          <w:t>91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22BC4" w14:textId="77777777" w:rsidR="00277667" w:rsidRDefault="00277667">
                        <w:pPr>
                          <w:spacing w:line="240" w:lineRule="auto"/>
                          <w:jc w:val="right"/>
                        </w:pPr>
                        <w:r>
                          <w:rPr>
                            <w:rFonts w:eastAsia="Tahoma"/>
                            <w:color w:val="000000"/>
                            <w:sz w:val="16"/>
                          </w:rPr>
                          <w:t>87,5</w:t>
                        </w:r>
                      </w:p>
                    </w:tc>
                  </w:tr>
                  <w:tr w:rsidR="00277667" w14:paraId="6DFAEF9D"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E28B24" w14:textId="77777777" w:rsidR="00277667" w:rsidRDefault="00277667">
                        <w:pPr>
                          <w:spacing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0C6AF" w14:textId="77777777" w:rsidR="00277667" w:rsidRDefault="00277667">
                        <w:pPr>
                          <w:spacing w:line="240" w:lineRule="auto"/>
                          <w:jc w:val="center"/>
                        </w:pPr>
                        <w:r>
                          <w:rPr>
                            <w:rFonts w:eastAsia="Tahoma"/>
                            <w:color w:val="000000"/>
                            <w:sz w:val="16"/>
                          </w:rPr>
                          <w:t>VI.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302E9" w14:textId="77777777" w:rsidR="00277667" w:rsidRDefault="00277667">
                        <w:pPr>
                          <w:spacing w:line="240" w:lineRule="auto"/>
                          <w:jc w:val="center"/>
                        </w:pPr>
                        <w:r>
                          <w:rPr>
                            <w:rFonts w:eastAsia="Tahoma"/>
                            <w:color w:val="000000"/>
                            <w:sz w:val="16"/>
                          </w:rPr>
                          <w:t>2020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38E99" w14:textId="77777777" w:rsidR="00277667" w:rsidRDefault="00277667">
                        <w:pPr>
                          <w:spacing w:line="240" w:lineRule="auto"/>
                          <w:jc w:val="right"/>
                        </w:pPr>
                        <w:r>
                          <w:rPr>
                            <w:rFonts w:eastAsia="Tahoma"/>
                            <w:color w:val="000000"/>
                            <w:sz w:val="16"/>
                          </w:rPr>
                          <w:t>200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230EA" w14:textId="77777777" w:rsidR="00277667" w:rsidRDefault="00277667">
                        <w:pPr>
                          <w:spacing w:line="240" w:lineRule="auto"/>
                          <w:jc w:val="right"/>
                        </w:pPr>
                        <w:r>
                          <w:rPr>
                            <w:rFonts w:eastAsia="Tahoma"/>
                            <w:color w:val="000000"/>
                            <w:sz w:val="16"/>
                          </w:rPr>
                          <w:t>159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B56BA" w14:textId="77777777" w:rsidR="00277667" w:rsidRDefault="00277667">
                        <w:pPr>
                          <w:spacing w:line="240" w:lineRule="auto"/>
                          <w:jc w:val="right"/>
                        </w:pPr>
                        <w:r>
                          <w:rPr>
                            <w:rFonts w:eastAsia="Tahoma"/>
                            <w:color w:val="000000"/>
                            <w:sz w:val="16"/>
                          </w:rPr>
                          <w:t>79,5</w:t>
                        </w:r>
                      </w:p>
                    </w:tc>
                  </w:tr>
                  <w:tr w:rsidR="00277667" w14:paraId="69CE25E7"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75644" w14:textId="77777777" w:rsidR="00277667" w:rsidRDefault="00277667">
                        <w:pPr>
                          <w:spacing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54ED6" w14:textId="77777777" w:rsidR="00277667" w:rsidRDefault="00277667">
                        <w:pPr>
                          <w:spacing w:line="240" w:lineRule="auto"/>
                          <w:jc w:val="center"/>
                        </w:pPr>
                        <w:r>
                          <w:rPr>
                            <w:rFonts w:eastAsia="Tahoma"/>
                            <w:color w:val="000000"/>
                            <w:sz w:val="16"/>
                          </w:rPr>
                          <w:t>VII.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E434F" w14:textId="77777777" w:rsidR="00277667" w:rsidRDefault="00277667">
                        <w:pPr>
                          <w:spacing w:line="240" w:lineRule="auto"/>
                          <w:jc w:val="center"/>
                        </w:pPr>
                        <w:r>
                          <w:rPr>
                            <w:rFonts w:eastAsia="Tahoma"/>
                            <w:color w:val="000000"/>
                            <w:sz w:val="16"/>
                          </w:rPr>
                          <w:t>2021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8DFD4" w14:textId="77777777" w:rsidR="00277667" w:rsidRDefault="00277667">
                        <w:pPr>
                          <w:spacing w:line="240" w:lineRule="auto"/>
                          <w:jc w:val="right"/>
                        </w:pPr>
                        <w:r>
                          <w:rPr>
                            <w:rFonts w:eastAsia="Tahoma"/>
                            <w:color w:val="000000"/>
                            <w:sz w:val="16"/>
                          </w:rPr>
                          <w:t>269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F8F58" w14:textId="77777777" w:rsidR="00277667" w:rsidRDefault="00277667">
                        <w:pPr>
                          <w:spacing w:line="240" w:lineRule="auto"/>
                          <w:jc w:val="right"/>
                        </w:pPr>
                        <w:r>
                          <w:rPr>
                            <w:rFonts w:eastAsia="Tahoma"/>
                            <w:color w:val="000000"/>
                            <w:sz w:val="16"/>
                          </w:rPr>
                          <w:t>201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BB202D" w14:textId="77777777" w:rsidR="00277667" w:rsidRDefault="00277667">
                        <w:pPr>
                          <w:spacing w:line="240" w:lineRule="auto"/>
                          <w:jc w:val="right"/>
                        </w:pPr>
                        <w:r>
                          <w:rPr>
                            <w:rFonts w:eastAsia="Tahoma"/>
                            <w:color w:val="000000"/>
                            <w:sz w:val="16"/>
                          </w:rPr>
                          <w:t>74,7</w:t>
                        </w:r>
                      </w:p>
                    </w:tc>
                  </w:tr>
                  <w:tr w:rsidR="00277667" w14:paraId="568731FF"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0FAAB" w14:textId="77777777" w:rsidR="00277667" w:rsidRDefault="00277667">
                        <w:pPr>
                          <w:spacing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ED2D3D" w14:textId="77777777" w:rsidR="00277667" w:rsidRDefault="00277667">
                        <w:pPr>
                          <w:spacing w:line="240" w:lineRule="auto"/>
                          <w:jc w:val="center"/>
                        </w:pPr>
                        <w:r>
                          <w:rPr>
                            <w:rFonts w:eastAsia="Tahoma"/>
                            <w:color w:val="000000"/>
                            <w:sz w:val="16"/>
                          </w:rPr>
                          <w:t>VIII.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D630F" w14:textId="77777777" w:rsidR="00277667" w:rsidRDefault="00277667">
                        <w:pPr>
                          <w:spacing w:line="240" w:lineRule="auto"/>
                          <w:jc w:val="center"/>
                        </w:pPr>
                        <w:r>
                          <w:rPr>
                            <w:rFonts w:eastAsia="Tahoma"/>
                            <w:color w:val="000000"/>
                            <w:sz w:val="16"/>
                          </w:rPr>
                          <w:t>2022</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E37DA" w14:textId="77777777" w:rsidR="00277667" w:rsidRDefault="00277667">
                        <w:pPr>
                          <w:spacing w:line="240" w:lineRule="auto"/>
                          <w:jc w:val="right"/>
                        </w:pPr>
                        <w:r>
                          <w:rPr>
                            <w:rFonts w:eastAsia="Tahoma"/>
                            <w:color w:val="000000"/>
                            <w:sz w:val="16"/>
                          </w:rPr>
                          <w:t>150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17459" w14:textId="77777777" w:rsidR="00277667" w:rsidRDefault="00277667">
                        <w:pPr>
                          <w:spacing w:line="240" w:lineRule="auto"/>
                          <w:jc w:val="right"/>
                        </w:pPr>
                        <w:r>
                          <w:rPr>
                            <w:rFonts w:eastAsia="Tahoma"/>
                            <w:color w:val="000000"/>
                            <w:sz w:val="16"/>
                          </w:rPr>
                          <w:t>131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C93F1E" w14:textId="77777777" w:rsidR="00277667" w:rsidRDefault="00277667">
                        <w:pPr>
                          <w:spacing w:line="240" w:lineRule="auto"/>
                          <w:jc w:val="right"/>
                        </w:pPr>
                        <w:r>
                          <w:rPr>
                            <w:rFonts w:eastAsia="Tahoma"/>
                            <w:color w:val="000000"/>
                            <w:sz w:val="16"/>
                          </w:rPr>
                          <w:t>87,3</w:t>
                        </w:r>
                      </w:p>
                    </w:tc>
                  </w:tr>
                  <w:tr w:rsidR="00277667" w14:paraId="340196E8"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95E426" w14:textId="77777777" w:rsidR="00277667" w:rsidRDefault="00277667">
                        <w:pPr>
                          <w:spacing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E377B" w14:textId="77777777" w:rsidR="00277667" w:rsidRDefault="00277667">
                        <w:pPr>
                          <w:spacing w:line="240" w:lineRule="auto"/>
                          <w:jc w:val="center"/>
                        </w:pPr>
                        <w:r>
                          <w:rPr>
                            <w:rFonts w:eastAsia="Tahoma"/>
                            <w:color w:val="000000"/>
                            <w:sz w:val="16"/>
                          </w:rPr>
                          <w:t>IX.</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353EF" w14:textId="77777777" w:rsidR="00277667" w:rsidRDefault="00277667">
                        <w:pPr>
                          <w:spacing w:line="240" w:lineRule="auto"/>
                          <w:jc w:val="center"/>
                        </w:pPr>
                        <w:r>
                          <w:rPr>
                            <w:rFonts w:eastAsia="Tahoma"/>
                            <w:color w:val="000000"/>
                            <w:sz w:val="16"/>
                          </w:rPr>
                          <w:t>2023</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7C107" w14:textId="77777777" w:rsidR="00277667" w:rsidRDefault="00277667">
                        <w:pPr>
                          <w:spacing w:line="240" w:lineRule="auto"/>
                          <w:jc w:val="right"/>
                        </w:pPr>
                        <w:r>
                          <w:rPr>
                            <w:rFonts w:eastAsia="Tahoma"/>
                            <w:color w:val="000000"/>
                            <w:sz w:val="16"/>
                          </w:rPr>
                          <w:t>163</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51524" w14:textId="77777777" w:rsidR="00277667" w:rsidRDefault="00277667">
                        <w:pPr>
                          <w:spacing w:line="240" w:lineRule="auto"/>
                          <w:jc w:val="right"/>
                        </w:pPr>
                        <w:r>
                          <w:rPr>
                            <w:rFonts w:eastAsia="Tahoma"/>
                            <w:color w:val="000000"/>
                            <w:sz w:val="16"/>
                          </w:rPr>
                          <w:t>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8D9A0" w14:textId="77777777" w:rsidR="00277667" w:rsidRDefault="00277667">
                        <w:pPr>
                          <w:spacing w:line="240" w:lineRule="auto"/>
                          <w:jc w:val="right"/>
                        </w:pPr>
                        <w:r>
                          <w:rPr>
                            <w:rFonts w:eastAsia="Tahoma"/>
                            <w:color w:val="000000"/>
                            <w:sz w:val="16"/>
                          </w:rPr>
                          <w:t>0,0</w:t>
                        </w:r>
                      </w:p>
                    </w:tc>
                  </w:tr>
                  <w:tr w:rsidR="00277667" w14:paraId="0541C868"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071C92" w14:textId="77777777" w:rsidR="00277667" w:rsidRDefault="00277667">
                        <w:pPr>
                          <w:spacing w:line="240" w:lineRule="auto"/>
                        </w:pP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DFE228" w14:textId="77777777" w:rsidR="00277667" w:rsidRDefault="00277667">
                        <w:pPr>
                          <w:spacing w:line="240" w:lineRule="auto"/>
                          <w:jc w:val="center"/>
                        </w:pPr>
                        <w:r>
                          <w:rPr>
                            <w:rFonts w:eastAsia="Tahoma"/>
                            <w:color w:val="000000"/>
                            <w:sz w:val="16"/>
                          </w:rPr>
                          <w:t>X.</w:t>
                        </w: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3FF8E" w14:textId="77777777" w:rsidR="00277667" w:rsidRDefault="00277667">
                        <w:pPr>
                          <w:spacing w:line="240" w:lineRule="auto"/>
                          <w:jc w:val="center"/>
                        </w:pPr>
                        <w:r>
                          <w:rPr>
                            <w:rFonts w:eastAsia="Tahoma"/>
                            <w:color w:val="000000"/>
                            <w:sz w:val="16"/>
                          </w:rPr>
                          <w:t>2024</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9FE17F" w14:textId="77777777" w:rsidR="00277667" w:rsidRDefault="00277667">
                        <w:pPr>
                          <w:spacing w:line="240" w:lineRule="auto"/>
                          <w:jc w:val="right"/>
                        </w:pPr>
                        <w:r>
                          <w:rPr>
                            <w:rFonts w:eastAsia="Tahoma"/>
                            <w:color w:val="000000"/>
                            <w:sz w:val="16"/>
                          </w:rPr>
                          <w:t>168</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AA918" w14:textId="77777777" w:rsidR="00277667" w:rsidRDefault="00277667">
                        <w:pPr>
                          <w:spacing w:line="240" w:lineRule="auto"/>
                          <w:jc w:val="right"/>
                        </w:pPr>
                        <w:r>
                          <w:rPr>
                            <w:rFonts w:eastAsia="Tahoma"/>
                            <w:color w:val="000000"/>
                            <w:sz w:val="16"/>
                          </w:rPr>
                          <w:t>0</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55BD08" w14:textId="77777777" w:rsidR="00277667" w:rsidRDefault="00277667">
                        <w:pPr>
                          <w:spacing w:line="240" w:lineRule="auto"/>
                          <w:jc w:val="right"/>
                        </w:pPr>
                        <w:r>
                          <w:rPr>
                            <w:rFonts w:eastAsia="Tahoma"/>
                            <w:color w:val="000000"/>
                            <w:sz w:val="16"/>
                          </w:rPr>
                          <w:t>0,0</w:t>
                        </w:r>
                      </w:p>
                    </w:tc>
                  </w:tr>
                </w:tbl>
                <w:p w14:paraId="47B1F1DB" w14:textId="77777777" w:rsidR="00277667" w:rsidRDefault="00277667">
                  <w:pPr>
                    <w:spacing w:line="240" w:lineRule="auto"/>
                  </w:pPr>
                </w:p>
              </w:tc>
            </w:tr>
          </w:tbl>
          <w:p w14:paraId="3C1A02D2" w14:textId="77777777" w:rsidR="00277667" w:rsidRDefault="00277667">
            <w:pPr>
              <w:spacing w:line="240" w:lineRule="auto"/>
            </w:pPr>
          </w:p>
        </w:tc>
      </w:tr>
    </w:tbl>
    <w:p w14:paraId="6EF28E88" w14:textId="77777777" w:rsidR="00277667" w:rsidRDefault="00277667">
      <w:pPr>
        <w:spacing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277667" w14:paraId="152572F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277667" w14:paraId="25E93119" w14:textId="77777777">
              <w:trPr>
                <w:trHeight w:val="680"/>
              </w:trPr>
              <w:tc>
                <w:tcPr>
                  <w:tcW w:w="10204" w:type="dxa"/>
                </w:tcPr>
                <w:tbl>
                  <w:tblPr>
                    <w:tblW w:w="0" w:type="auto"/>
                    <w:tblCellMar>
                      <w:left w:w="0" w:type="dxa"/>
                      <w:right w:w="0" w:type="dxa"/>
                    </w:tblCellMar>
                    <w:tblLook w:val="04A0" w:firstRow="1" w:lastRow="0" w:firstColumn="1" w:lastColumn="0" w:noHBand="0" w:noVBand="1"/>
                    <w:tblCaption w:val="Izvajanje programov izpopolnjevanja in usposabljanja po področjih"/>
                    <w:tblDescription w:val="Prikazano je število izvedenih programov po področjih za obdobje desetih let."/>
                  </w:tblPr>
                  <w:tblGrid>
                    <w:gridCol w:w="10204"/>
                  </w:tblGrid>
                  <w:tr w:rsidR="00277667" w14:paraId="08293915" w14:textId="77777777">
                    <w:trPr>
                      <w:trHeight w:val="602"/>
                    </w:trPr>
                    <w:tc>
                      <w:tcPr>
                        <w:tcW w:w="10204" w:type="dxa"/>
                        <w:tcBorders>
                          <w:top w:val="nil"/>
                          <w:left w:val="nil"/>
                          <w:bottom w:val="nil"/>
                          <w:right w:val="nil"/>
                        </w:tcBorders>
                        <w:tcMar>
                          <w:top w:w="39" w:type="dxa"/>
                          <w:left w:w="0" w:type="dxa"/>
                          <w:bottom w:w="39" w:type="dxa"/>
                          <w:right w:w="39" w:type="dxa"/>
                        </w:tcMar>
                      </w:tcPr>
                      <w:p w14:paraId="6A52DE5B" w14:textId="77777777" w:rsidR="00277667" w:rsidRDefault="00277667">
                        <w:pPr>
                          <w:spacing w:before="226" w:line="240" w:lineRule="auto"/>
                        </w:pPr>
                        <w:r>
                          <w:rPr>
                            <w:rFonts w:eastAsia="Tahoma"/>
                            <w:i/>
                            <w:color w:val="000000"/>
                            <w:sz w:val="18"/>
                          </w:rPr>
                          <w:lastRenderedPageBreak/>
                          <w:t>Izvajanje programov izpopolnjevanja in usposabljanja po področjih</w:t>
                        </w:r>
                      </w:p>
                    </w:tc>
                  </w:tr>
                </w:tbl>
                <w:p w14:paraId="307F7CF3" w14:textId="77777777" w:rsidR="00277667" w:rsidRDefault="00277667">
                  <w:pPr>
                    <w:spacing w:line="240" w:lineRule="auto"/>
                  </w:pPr>
                </w:p>
              </w:tc>
            </w:tr>
            <w:tr w:rsidR="00277667" w14:paraId="5AF33258" w14:textId="77777777">
              <w:trPr>
                <w:trHeight w:val="391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Caption w:val="Število izvedenih programov po področjih"/>
                    <w:tblDescription w:val="Za vsako od desetih let je navedene število izvedb programov izpopolnjevanj in usposabljanj po naslednjih področjih: splošne policijske naloge in specialnosti, kriminalistično preiskovanje, socialne veščine in delo z ljudmi, mednarodna usposabljanja, delo vodnikov službenih psov, informatika in računalništvo, poslovanje z dokumentarnim gradivom, varnost in zdravje pri delu, delo specialne enote, varovanje oseb in objektov, jezikovna usposabljanja ter notranja varnost in pomoč policistom. Navedeni so tudi sumarni podatki in v zadnji vrstici je graf, tako imenovani sparkline.&#10;"/>
                  </w:tblPr>
                  <w:tblGrid>
                    <w:gridCol w:w="3304"/>
                    <w:gridCol w:w="689"/>
                    <w:gridCol w:w="689"/>
                    <w:gridCol w:w="688"/>
                    <w:gridCol w:w="688"/>
                    <w:gridCol w:w="688"/>
                    <w:gridCol w:w="688"/>
                    <w:gridCol w:w="688"/>
                    <w:gridCol w:w="688"/>
                    <w:gridCol w:w="688"/>
                    <w:gridCol w:w="688"/>
                  </w:tblGrid>
                  <w:tr w:rsidR="00277667" w14:paraId="75A38850" w14:textId="77777777" w:rsidTr="00C43C2D">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E0D561C" w14:textId="77777777" w:rsidR="00277667" w:rsidRDefault="00277667">
                        <w:pPr>
                          <w:spacing w:line="240" w:lineRule="auto"/>
                        </w:pPr>
                        <w:r>
                          <w:rPr>
                            <w:rFonts w:eastAsia="Tahoma"/>
                            <w:b/>
                            <w:color w:val="FFFFFF"/>
                            <w:sz w:val="16"/>
                          </w:rPr>
                          <w:t>Področje</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AD5BB1" w14:textId="77777777" w:rsidR="00277667" w:rsidRDefault="00277667">
                        <w:pPr>
                          <w:spacing w:line="240" w:lineRule="auto"/>
                          <w:jc w:val="center"/>
                        </w:pPr>
                        <w:r>
                          <w:rPr>
                            <w:rFonts w:eastAsia="Tahoma"/>
                            <w:b/>
                            <w:color w:val="FFFFFF"/>
                            <w:sz w:val="16"/>
                          </w:rPr>
                          <w:t>Število izvedenih programov</w:t>
                        </w:r>
                      </w:p>
                    </w:tc>
                  </w:tr>
                  <w:tr w:rsidR="00277667" w14:paraId="43328DD9" w14:textId="77777777" w:rsidTr="00C43C2D">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B15E4D"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7B5F8E"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0D8B2C"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A106DA"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90BA62"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4AE544"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4A4D3A"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8176B9"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B46A13"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56570F"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56B38A" w14:textId="77777777" w:rsidR="00277667" w:rsidRDefault="00277667">
                        <w:pPr>
                          <w:spacing w:line="240" w:lineRule="auto"/>
                          <w:jc w:val="center"/>
                        </w:pPr>
                        <w:r>
                          <w:rPr>
                            <w:rFonts w:eastAsia="Tahoma"/>
                            <w:b/>
                            <w:color w:val="FFFFFF"/>
                            <w:sz w:val="16"/>
                          </w:rPr>
                          <w:t>2025</w:t>
                        </w:r>
                      </w:p>
                    </w:tc>
                  </w:tr>
                  <w:tr w:rsidR="00277667" w14:paraId="30668016"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89A13" w14:textId="77777777" w:rsidR="00277667" w:rsidRDefault="00277667">
                        <w:pPr>
                          <w:spacing w:line="240" w:lineRule="auto"/>
                        </w:pPr>
                        <w:r>
                          <w:rPr>
                            <w:rFonts w:eastAsia="Tahoma"/>
                            <w:color w:val="000000"/>
                            <w:sz w:val="16"/>
                          </w:rPr>
                          <w:t>Splošne policijske naloge in specialnosti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B6F04"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EDB6B" w14:textId="77777777" w:rsidR="00277667" w:rsidRDefault="00277667">
                        <w:pPr>
                          <w:spacing w:line="240" w:lineRule="auto"/>
                          <w:jc w:val="right"/>
                        </w:pPr>
                        <w:r>
                          <w:rPr>
                            <w:rFonts w:eastAsia="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49886" w14:textId="77777777" w:rsidR="00277667" w:rsidRDefault="00277667">
                        <w:pPr>
                          <w:spacing w:line="240" w:lineRule="auto"/>
                          <w:jc w:val="right"/>
                        </w:pPr>
                        <w:r>
                          <w:rPr>
                            <w:rFonts w:eastAsia="Tahoma"/>
                            <w:color w:val="000000"/>
                            <w:sz w:val="16"/>
                          </w:rPr>
                          <w:t>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C21DF" w14:textId="77777777" w:rsidR="00277667" w:rsidRDefault="00277667">
                        <w:pPr>
                          <w:spacing w:line="240" w:lineRule="auto"/>
                          <w:jc w:val="right"/>
                        </w:pPr>
                        <w:r>
                          <w:rPr>
                            <w:rFonts w:eastAsia="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5C5602"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C5714" w14:textId="77777777" w:rsidR="00277667" w:rsidRDefault="00277667">
                        <w:pPr>
                          <w:spacing w:line="240" w:lineRule="auto"/>
                          <w:jc w:val="right"/>
                        </w:pPr>
                        <w:r>
                          <w:rPr>
                            <w:rFonts w:eastAsia="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577A0" w14:textId="77777777" w:rsidR="00277667" w:rsidRDefault="0027766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B1B68"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715EF" w14:textId="77777777" w:rsidR="00277667" w:rsidRDefault="00277667">
                        <w:pPr>
                          <w:spacing w:line="240" w:lineRule="auto"/>
                          <w:jc w:val="right"/>
                        </w:pPr>
                        <w:r>
                          <w:rPr>
                            <w:rFonts w:eastAsia="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151A8" w14:textId="77777777" w:rsidR="00277667" w:rsidRDefault="00277667">
                        <w:pPr>
                          <w:spacing w:line="240" w:lineRule="auto"/>
                          <w:jc w:val="right"/>
                        </w:pPr>
                        <w:r>
                          <w:rPr>
                            <w:rFonts w:eastAsia="Tahoma"/>
                            <w:color w:val="000000"/>
                            <w:sz w:val="16"/>
                          </w:rPr>
                          <w:t>53</w:t>
                        </w:r>
                      </w:p>
                    </w:tc>
                  </w:tr>
                  <w:tr w:rsidR="00277667" w14:paraId="23A93795"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C8E9A" w14:textId="77777777" w:rsidR="00277667" w:rsidRDefault="00277667">
                        <w:pPr>
                          <w:spacing w:line="240" w:lineRule="auto"/>
                        </w:pPr>
                        <w:r>
                          <w:rPr>
                            <w:rFonts w:eastAsia="Tahoma"/>
                            <w:color w:val="000000"/>
                            <w:sz w:val="16"/>
                          </w:rPr>
                          <w:t>Kriminalistično preiskovanje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7962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7C801" w14:textId="77777777" w:rsidR="00277667" w:rsidRDefault="00277667">
                        <w:pPr>
                          <w:spacing w:line="240" w:lineRule="auto"/>
                          <w:jc w:val="right"/>
                        </w:pPr>
                        <w:r>
                          <w:rPr>
                            <w:rFonts w:eastAsia="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0C1FA"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E7813"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14C17"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0EA5E"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BF416" w14:textId="77777777" w:rsidR="00277667" w:rsidRDefault="00277667">
                        <w:pPr>
                          <w:spacing w:line="240" w:lineRule="auto"/>
                          <w:jc w:val="right"/>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FC4F6"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3EA76"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66339" w14:textId="77777777" w:rsidR="00277667" w:rsidRDefault="00277667">
                        <w:pPr>
                          <w:spacing w:line="240" w:lineRule="auto"/>
                          <w:jc w:val="right"/>
                        </w:pPr>
                        <w:r>
                          <w:rPr>
                            <w:rFonts w:eastAsia="Tahoma"/>
                            <w:color w:val="000000"/>
                            <w:sz w:val="16"/>
                          </w:rPr>
                          <w:t>11</w:t>
                        </w:r>
                      </w:p>
                    </w:tc>
                  </w:tr>
                  <w:tr w:rsidR="00277667" w14:paraId="61E8995B"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6199C" w14:textId="77777777" w:rsidR="00277667" w:rsidRDefault="00277667">
                        <w:pPr>
                          <w:spacing w:line="240" w:lineRule="auto"/>
                        </w:pPr>
                        <w:r>
                          <w:rPr>
                            <w:rFonts w:eastAsia="Tahoma"/>
                            <w:color w:val="000000"/>
                            <w:sz w:val="16"/>
                          </w:rPr>
                          <w:t>Socialne veščine in delo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13E48"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F0402"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98EE0"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B1286"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926EC8"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0A8CC"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89883"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0FC3EA" w14:textId="77777777" w:rsidR="00277667" w:rsidRDefault="00277667">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BB82F" w14:textId="77777777" w:rsidR="00277667" w:rsidRDefault="00277667">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5A42F" w14:textId="77777777" w:rsidR="00277667" w:rsidRDefault="00277667">
                        <w:pPr>
                          <w:spacing w:line="240" w:lineRule="auto"/>
                          <w:jc w:val="right"/>
                        </w:pPr>
                        <w:r>
                          <w:rPr>
                            <w:rFonts w:eastAsia="Tahoma"/>
                            <w:color w:val="000000"/>
                            <w:sz w:val="16"/>
                          </w:rPr>
                          <w:t>11</w:t>
                        </w:r>
                      </w:p>
                    </w:tc>
                  </w:tr>
                  <w:tr w:rsidR="00277667" w14:paraId="320E42AA"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022AF" w14:textId="77777777" w:rsidR="00277667" w:rsidRDefault="00277667">
                        <w:pPr>
                          <w:spacing w:line="240" w:lineRule="auto"/>
                        </w:pPr>
                        <w:r>
                          <w:rPr>
                            <w:rFonts w:eastAsia="Tahoma"/>
                            <w:color w:val="000000"/>
                            <w:sz w:val="16"/>
                          </w:rPr>
                          <w:t>Mednarodna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F594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00FF9"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17283"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2E820" w14:textId="77777777" w:rsidR="00277667" w:rsidRDefault="00277667">
                        <w:pPr>
                          <w:spacing w:line="240" w:lineRule="auto"/>
                          <w:jc w:val="right"/>
                        </w:pPr>
                        <w:r>
                          <w:rPr>
                            <w:rFonts w:eastAsia="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FF9FB"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5CA4F"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EEE0C"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F28CA" w14:textId="77777777" w:rsidR="00277667" w:rsidRDefault="00277667">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C8C7A"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5D58C" w14:textId="77777777" w:rsidR="00277667" w:rsidRDefault="00277667">
                        <w:pPr>
                          <w:spacing w:line="240" w:lineRule="auto"/>
                          <w:jc w:val="right"/>
                        </w:pPr>
                        <w:r>
                          <w:rPr>
                            <w:rFonts w:eastAsia="Tahoma"/>
                            <w:color w:val="000000"/>
                            <w:sz w:val="16"/>
                          </w:rPr>
                          <w:t>26</w:t>
                        </w:r>
                      </w:p>
                    </w:tc>
                  </w:tr>
                  <w:tr w:rsidR="00277667" w14:paraId="49C7814A"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02F53" w14:textId="77777777" w:rsidR="00277667" w:rsidRDefault="00277667">
                        <w:pPr>
                          <w:spacing w:line="240" w:lineRule="auto"/>
                        </w:pPr>
                        <w:r>
                          <w:rPr>
                            <w:rFonts w:eastAsia="Tahoma"/>
                            <w:color w:val="000000"/>
                            <w:sz w:val="16"/>
                          </w:rPr>
                          <w:t>Delo vodnikov službenih psov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46C81"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3532D"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AB5AD"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8568A"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C9172"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4ADCA"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BDD06"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B0353"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B6051"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AE31C" w14:textId="77777777" w:rsidR="00277667" w:rsidRDefault="00277667">
                        <w:pPr>
                          <w:spacing w:line="240" w:lineRule="auto"/>
                          <w:jc w:val="right"/>
                        </w:pPr>
                        <w:r>
                          <w:rPr>
                            <w:rFonts w:eastAsia="Tahoma"/>
                            <w:color w:val="000000"/>
                            <w:sz w:val="16"/>
                          </w:rPr>
                          <w:t>4</w:t>
                        </w:r>
                      </w:p>
                    </w:tc>
                  </w:tr>
                  <w:tr w:rsidR="00277667" w14:paraId="7FB02F3E"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7BEBD" w14:textId="77777777" w:rsidR="00277667" w:rsidRDefault="00277667">
                        <w:pPr>
                          <w:spacing w:line="240" w:lineRule="auto"/>
                        </w:pPr>
                        <w:r>
                          <w:rPr>
                            <w:rFonts w:eastAsia="Tahoma"/>
                            <w:color w:val="000000"/>
                            <w:sz w:val="16"/>
                          </w:rPr>
                          <w:t>Informatika in računalništvo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D1DBE"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AEDFE" w14:textId="77777777" w:rsidR="00277667" w:rsidRDefault="00277667">
                        <w:pPr>
                          <w:spacing w:line="240" w:lineRule="auto"/>
                          <w:jc w:val="right"/>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91FBC" w14:textId="77777777" w:rsidR="00277667" w:rsidRDefault="00277667">
                        <w:pPr>
                          <w:spacing w:line="240" w:lineRule="auto"/>
                          <w:jc w:val="right"/>
                        </w:pPr>
                        <w:r>
                          <w:rPr>
                            <w:rFonts w:eastAsia="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234FE0" w14:textId="77777777" w:rsidR="00277667" w:rsidRDefault="00277667">
                        <w:pPr>
                          <w:spacing w:line="240" w:lineRule="auto"/>
                          <w:jc w:val="right"/>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C49BF"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60A84"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E3388"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BD07B"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9E410"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2F0A70" w14:textId="77777777" w:rsidR="00277667" w:rsidRDefault="00277667">
                        <w:pPr>
                          <w:spacing w:line="240" w:lineRule="auto"/>
                          <w:jc w:val="right"/>
                        </w:pPr>
                        <w:r>
                          <w:rPr>
                            <w:rFonts w:eastAsia="Tahoma"/>
                            <w:color w:val="000000"/>
                            <w:sz w:val="16"/>
                          </w:rPr>
                          <w:t>4</w:t>
                        </w:r>
                      </w:p>
                    </w:tc>
                  </w:tr>
                  <w:tr w:rsidR="00277667" w14:paraId="01F6B714"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16572" w14:textId="77777777" w:rsidR="00277667" w:rsidRDefault="00277667">
                        <w:pPr>
                          <w:spacing w:line="240" w:lineRule="auto"/>
                        </w:pPr>
                        <w:r>
                          <w:rPr>
                            <w:rFonts w:eastAsia="Tahoma"/>
                            <w:color w:val="000000"/>
                            <w:sz w:val="16"/>
                          </w:rPr>
                          <w:t>Poslovanje z dokumentarnim gradivom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D8D1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9D065"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C78E6"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6F0F7"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6EC4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42521"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1570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5756C"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6990E"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AB2B6" w14:textId="77777777" w:rsidR="00277667" w:rsidRDefault="00277667">
                        <w:pPr>
                          <w:spacing w:line="240" w:lineRule="auto"/>
                          <w:jc w:val="right"/>
                        </w:pPr>
                        <w:r>
                          <w:rPr>
                            <w:rFonts w:eastAsia="Tahoma"/>
                            <w:color w:val="000000"/>
                            <w:sz w:val="16"/>
                          </w:rPr>
                          <w:t>0</w:t>
                        </w:r>
                      </w:p>
                    </w:tc>
                  </w:tr>
                  <w:tr w:rsidR="00277667" w14:paraId="05FCCEBB"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A2E43" w14:textId="77777777" w:rsidR="00277667" w:rsidRDefault="00277667">
                        <w:pPr>
                          <w:spacing w:line="240" w:lineRule="auto"/>
                        </w:pPr>
                        <w:r>
                          <w:rPr>
                            <w:rFonts w:eastAsia="Tahoma"/>
                            <w:color w:val="000000"/>
                            <w:sz w:val="16"/>
                          </w:rPr>
                          <w:t>Varnost in zdravje pri delu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2DC2CA"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6B94A"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F3A1A" w14:textId="77777777" w:rsidR="00277667" w:rsidRDefault="00277667">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4D8B3"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A4263" w14:textId="77777777" w:rsidR="00277667" w:rsidRDefault="00277667">
                        <w:pPr>
                          <w:spacing w:line="240" w:lineRule="auto"/>
                          <w:jc w:val="right"/>
                        </w:pPr>
                        <w:r>
                          <w:rPr>
                            <w:rFonts w:eastAsia="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1B75D"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45E1A" w14:textId="77777777" w:rsidR="00277667" w:rsidRDefault="00277667">
                        <w:pPr>
                          <w:spacing w:line="240" w:lineRule="auto"/>
                          <w:jc w:val="right"/>
                        </w:pPr>
                        <w:r>
                          <w:rPr>
                            <w:rFonts w:eastAsia="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AD3E6"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01131"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081B5" w14:textId="77777777" w:rsidR="00277667" w:rsidRDefault="00277667">
                        <w:pPr>
                          <w:spacing w:line="240" w:lineRule="auto"/>
                          <w:jc w:val="right"/>
                        </w:pPr>
                        <w:r>
                          <w:rPr>
                            <w:rFonts w:eastAsia="Tahoma"/>
                            <w:color w:val="000000"/>
                            <w:sz w:val="16"/>
                          </w:rPr>
                          <w:t>14</w:t>
                        </w:r>
                      </w:p>
                    </w:tc>
                  </w:tr>
                  <w:tr w:rsidR="00277667" w14:paraId="2C21E835"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38478" w14:textId="77777777" w:rsidR="00277667" w:rsidRDefault="00277667">
                        <w:pPr>
                          <w:spacing w:line="240" w:lineRule="auto"/>
                        </w:pPr>
                        <w:r>
                          <w:rPr>
                            <w:rFonts w:eastAsia="Tahoma"/>
                            <w:color w:val="000000"/>
                            <w:sz w:val="16"/>
                          </w:rPr>
                          <w:t>Delo specialne enote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DD3B4"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F4748"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E530C"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4CE8C"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4ACDF"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8C2F3"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BB940"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E7EFB"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A1589"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90503" w14:textId="77777777" w:rsidR="00277667" w:rsidRDefault="00277667">
                        <w:pPr>
                          <w:spacing w:line="240" w:lineRule="auto"/>
                          <w:jc w:val="right"/>
                        </w:pPr>
                        <w:r>
                          <w:rPr>
                            <w:rFonts w:eastAsia="Tahoma"/>
                            <w:color w:val="000000"/>
                            <w:sz w:val="16"/>
                          </w:rPr>
                          <w:t>7</w:t>
                        </w:r>
                      </w:p>
                    </w:tc>
                  </w:tr>
                  <w:tr w:rsidR="00277667" w14:paraId="0CE7B8BC"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601DD" w14:textId="77777777" w:rsidR="00277667" w:rsidRDefault="00277667">
                        <w:pPr>
                          <w:spacing w:line="240" w:lineRule="auto"/>
                        </w:pPr>
                        <w:r>
                          <w:rPr>
                            <w:rFonts w:eastAsia="Tahoma"/>
                            <w:color w:val="000000"/>
                            <w:sz w:val="16"/>
                          </w:rPr>
                          <w:t>Varovanje oseb in objektov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2462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99829"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F48DF"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B3CBF"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64BE6"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A683C"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D89AF"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7C7C7"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808E3"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59E65F" w14:textId="77777777" w:rsidR="00277667" w:rsidRDefault="00277667">
                        <w:pPr>
                          <w:spacing w:line="240" w:lineRule="auto"/>
                          <w:jc w:val="right"/>
                        </w:pPr>
                        <w:r>
                          <w:rPr>
                            <w:rFonts w:eastAsia="Tahoma"/>
                            <w:color w:val="000000"/>
                            <w:sz w:val="16"/>
                          </w:rPr>
                          <w:t>3</w:t>
                        </w:r>
                      </w:p>
                    </w:tc>
                  </w:tr>
                  <w:tr w:rsidR="00277667" w14:paraId="1118C740"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6BF31" w14:textId="77777777" w:rsidR="00277667" w:rsidRDefault="00277667">
                        <w:pPr>
                          <w:spacing w:line="240" w:lineRule="auto"/>
                        </w:pPr>
                        <w:r>
                          <w:rPr>
                            <w:rFonts w:eastAsia="Tahoma"/>
                            <w:color w:val="000000"/>
                            <w:sz w:val="16"/>
                          </w:rPr>
                          <w:t>Jezikovna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018BCD"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CF883"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6868B"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44AE0" w14:textId="77777777" w:rsidR="00277667" w:rsidRDefault="00277667">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95F0D"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029E0"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33A08"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645EE" w14:textId="77777777" w:rsidR="00277667" w:rsidRDefault="00277667">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5B36C"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108BB" w14:textId="77777777" w:rsidR="00277667" w:rsidRDefault="00277667">
                        <w:pPr>
                          <w:spacing w:line="240" w:lineRule="auto"/>
                          <w:jc w:val="right"/>
                        </w:pPr>
                        <w:r>
                          <w:rPr>
                            <w:rFonts w:eastAsia="Tahoma"/>
                            <w:color w:val="000000"/>
                            <w:sz w:val="16"/>
                          </w:rPr>
                          <w:t>2</w:t>
                        </w:r>
                      </w:p>
                    </w:tc>
                  </w:tr>
                  <w:tr w:rsidR="00277667" w14:paraId="370F7191" w14:textId="77777777" w:rsidTr="00C43C2D">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0A981" w14:textId="77777777" w:rsidR="00277667" w:rsidRDefault="00277667">
                        <w:pPr>
                          <w:spacing w:line="240" w:lineRule="auto"/>
                        </w:pPr>
                        <w:r>
                          <w:rPr>
                            <w:rFonts w:eastAsia="Tahoma"/>
                            <w:color w:val="000000"/>
                            <w:sz w:val="16"/>
                          </w:rPr>
                          <w:t>Notranja varnost in pomoč policistom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3B01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7A132"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FED94"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A2E9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B33CC"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EEF22"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88C8B"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49C40"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AEF16"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2DC70" w14:textId="77777777" w:rsidR="00277667" w:rsidRDefault="00277667">
                        <w:pPr>
                          <w:spacing w:line="240" w:lineRule="auto"/>
                          <w:jc w:val="right"/>
                        </w:pPr>
                        <w:r>
                          <w:rPr>
                            <w:rFonts w:eastAsia="Tahoma"/>
                            <w:color w:val="000000"/>
                            <w:sz w:val="16"/>
                          </w:rPr>
                          <w:t>1</w:t>
                        </w:r>
                      </w:p>
                    </w:tc>
                  </w:tr>
                  <w:tr w:rsidR="00277667" w14:paraId="5E1567CB" w14:textId="77777777" w:rsidTr="00C43C2D">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4A4B3"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AF5819" w14:textId="77777777" w:rsidR="00277667" w:rsidRDefault="00277667">
                        <w:pPr>
                          <w:spacing w:line="240" w:lineRule="auto"/>
                          <w:jc w:val="right"/>
                        </w:pPr>
                        <w:r>
                          <w:rPr>
                            <w:rFonts w:eastAsia="Tahoma"/>
                            <w:b/>
                            <w:color w:val="000000"/>
                            <w:sz w:val="16"/>
                          </w:rPr>
                          <w:t>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36E3B" w14:textId="77777777" w:rsidR="00277667" w:rsidRDefault="00277667">
                        <w:pPr>
                          <w:spacing w:line="240" w:lineRule="auto"/>
                          <w:jc w:val="right"/>
                        </w:pPr>
                        <w:r>
                          <w:rPr>
                            <w:rFonts w:eastAsia="Tahoma"/>
                            <w:b/>
                            <w:color w:val="000000"/>
                            <w:sz w:val="16"/>
                          </w:rPr>
                          <w:t>201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389B49" w14:textId="77777777" w:rsidR="00277667" w:rsidRDefault="00277667">
                        <w:pPr>
                          <w:spacing w:line="240" w:lineRule="auto"/>
                          <w:jc w:val="right"/>
                        </w:pPr>
                        <w:r>
                          <w:rPr>
                            <w:rFonts w:eastAsia="Tahoma"/>
                            <w:b/>
                            <w:color w:val="000000"/>
                            <w:sz w:val="16"/>
                          </w:rPr>
                          <w:t>188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AA0ECB" w14:textId="77777777" w:rsidR="00277667" w:rsidRDefault="00277667">
                        <w:pPr>
                          <w:spacing w:line="240" w:lineRule="auto"/>
                          <w:jc w:val="right"/>
                        </w:pPr>
                        <w:r>
                          <w:rPr>
                            <w:rFonts w:eastAsia="Tahoma"/>
                            <w:b/>
                            <w:color w:val="000000"/>
                            <w:sz w:val="16"/>
                          </w:rPr>
                          <w:t>186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066254" w14:textId="77777777" w:rsidR="00277667" w:rsidRDefault="00277667">
                        <w:pPr>
                          <w:spacing w:line="240" w:lineRule="auto"/>
                          <w:jc w:val="right"/>
                        </w:pPr>
                        <w:r>
                          <w:rPr>
                            <w:rFonts w:eastAsia="Tahoma"/>
                            <w:b/>
                            <w:color w:val="000000"/>
                            <w:sz w:val="16"/>
                          </w:rPr>
                          <w:t>71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F70F87" w14:textId="77777777" w:rsidR="00277667" w:rsidRDefault="00277667">
                        <w:pPr>
                          <w:spacing w:line="240" w:lineRule="auto"/>
                          <w:jc w:val="right"/>
                        </w:pPr>
                        <w:r>
                          <w:rPr>
                            <w:rFonts w:eastAsia="Tahoma"/>
                            <w:b/>
                            <w:color w:val="000000"/>
                            <w:sz w:val="16"/>
                          </w:rPr>
                          <w:t>119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1B6DCF" w14:textId="77777777" w:rsidR="00277667" w:rsidRDefault="00277667">
                        <w:pPr>
                          <w:spacing w:line="240" w:lineRule="auto"/>
                          <w:jc w:val="right"/>
                        </w:pPr>
                        <w:r>
                          <w:rPr>
                            <w:rFonts w:eastAsia="Tahoma"/>
                            <w:b/>
                            <w:color w:val="000000"/>
                            <w:sz w:val="16"/>
                          </w:rPr>
                          <w:t>105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5067C8" w14:textId="77777777" w:rsidR="00277667" w:rsidRDefault="00277667">
                        <w:pPr>
                          <w:spacing w:line="240" w:lineRule="auto"/>
                          <w:jc w:val="right"/>
                        </w:pPr>
                        <w:r>
                          <w:rPr>
                            <w:rFonts w:eastAsia="Tahoma"/>
                            <w:b/>
                            <w:color w:val="000000"/>
                            <w:sz w:val="16"/>
                          </w:rPr>
                          <w:t>100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A255E" w14:textId="77777777" w:rsidR="00277667" w:rsidRDefault="00277667">
                        <w:pPr>
                          <w:spacing w:line="240" w:lineRule="auto"/>
                          <w:jc w:val="right"/>
                        </w:pPr>
                        <w:r>
                          <w:rPr>
                            <w:rFonts w:eastAsia="Tahoma"/>
                            <w:b/>
                            <w:color w:val="000000"/>
                            <w:sz w:val="16"/>
                          </w:rPr>
                          <w:t>155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686C74" w14:textId="77777777" w:rsidR="00277667" w:rsidRDefault="00277667">
                        <w:pPr>
                          <w:spacing w:line="240" w:lineRule="auto"/>
                          <w:jc w:val="right"/>
                        </w:pPr>
                        <w:r>
                          <w:rPr>
                            <w:rFonts w:eastAsia="Tahoma"/>
                            <w:b/>
                            <w:color w:val="000000"/>
                            <w:sz w:val="16"/>
                          </w:rPr>
                          <w:t>136</w:t>
                        </w:r>
                      </w:p>
                    </w:tc>
                  </w:tr>
                  <w:tr w:rsidR="00277667" w14:paraId="51D1FFC7" w14:textId="77777777" w:rsidTr="00C43C2D">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3BC5C9" w14:textId="77777777" w:rsidR="00277667" w:rsidRDefault="00277667">
                        <w:pPr>
                          <w:spacing w:line="240" w:lineRule="auto"/>
                          <w:rPr>
                            <w:rFonts w:eastAsia="Tahoma"/>
                            <w:b/>
                            <w:color w:val="000000"/>
                            <w:sz w:val="16"/>
                          </w:rPr>
                        </w:pPr>
                      </w:p>
                    </w:tc>
                    <w:tc>
                      <w:tcPr>
                        <w:tcW w:w="6792" w:type="dxa"/>
                        <w:gridSpan w:val="10"/>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1FB790" w14:textId="77777777" w:rsidR="00277667" w:rsidRDefault="00277667">
                        <w:pPr>
                          <w:spacing w:line="240" w:lineRule="auto"/>
                          <w:jc w:val="right"/>
                          <w:rPr>
                            <w:rFonts w:eastAsia="Tahoma"/>
                            <w:b/>
                            <w:color w:val="000000"/>
                            <w:sz w:val="16"/>
                          </w:rPr>
                        </w:pPr>
                        <w:r>
                          <w:rPr>
                            <w:noProof/>
                            <w:lang w:eastAsia="sl-SI"/>
                          </w:rPr>
                          <w:drawing>
                            <wp:inline distT="0" distB="0" distL="0" distR="0" wp14:anchorId="03B83D5C" wp14:editId="4E16994F">
                              <wp:extent cx="4320000" cy="360000"/>
                              <wp:effectExtent l="0" t="0" r="0" b="2540"/>
                              <wp:docPr id="678" name="img3.png" descr="Grafični prikaz gibanja števila izvedenih programov izpopolnjevanj in usposabljanj po letih." title="Sparkline"/>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8" cstate="print"/>
                                      <a:stretch>
                                        <a:fillRect/>
                                      </a:stretch>
                                    </pic:blipFill>
                                    <pic:spPr>
                                      <a:xfrm>
                                        <a:off x="0" y="0"/>
                                        <a:ext cx="4320000" cy="360000"/>
                                      </a:xfrm>
                                      <a:prstGeom prst="rect">
                                        <a:avLst/>
                                      </a:prstGeom>
                                    </pic:spPr>
                                  </pic:pic>
                                </a:graphicData>
                              </a:graphic>
                            </wp:inline>
                          </w:drawing>
                        </w:r>
                      </w:p>
                    </w:tc>
                  </w:tr>
                </w:tbl>
                <w:p w14:paraId="004E67DD" w14:textId="77777777" w:rsidR="00277667" w:rsidRDefault="00277667">
                  <w:pPr>
                    <w:spacing w:line="240" w:lineRule="auto"/>
                  </w:pPr>
                </w:p>
              </w:tc>
            </w:tr>
            <w:tr w:rsidR="00277667" w14:paraId="1BB5D99E" w14:textId="77777777">
              <w:trPr>
                <w:trHeight w:val="680"/>
              </w:trPr>
              <w:tc>
                <w:tcPr>
                  <w:tcW w:w="10204" w:type="dxa"/>
                </w:tcPr>
                <w:tbl>
                  <w:tblPr>
                    <w:tblW w:w="0" w:type="auto"/>
                    <w:tblCellMar>
                      <w:left w:w="0" w:type="dxa"/>
                      <w:right w:w="0" w:type="dxa"/>
                    </w:tblCellMar>
                    <w:tblLook w:val="04A0" w:firstRow="1" w:lastRow="0" w:firstColumn="1" w:lastColumn="0" w:noHBand="0" w:noVBand="1"/>
                    <w:tblCaption w:val="Število udeležencev programov izpopolnjevanja in usposabljanja po področjih"/>
                    <w:tblDescription w:val="Prikazano je število udeležencev programov izpopolnjevanja in usposabljanja po področjih za obdobje desetih let."/>
                  </w:tblPr>
                  <w:tblGrid>
                    <w:gridCol w:w="10204"/>
                  </w:tblGrid>
                  <w:tr w:rsidR="00277667" w14:paraId="16ECC891" w14:textId="77777777">
                    <w:trPr>
                      <w:trHeight w:val="602"/>
                    </w:trPr>
                    <w:tc>
                      <w:tcPr>
                        <w:tcW w:w="10204" w:type="dxa"/>
                        <w:tcBorders>
                          <w:top w:val="nil"/>
                          <w:left w:val="nil"/>
                          <w:bottom w:val="nil"/>
                          <w:right w:val="nil"/>
                        </w:tcBorders>
                        <w:tcMar>
                          <w:top w:w="39" w:type="dxa"/>
                          <w:left w:w="0" w:type="dxa"/>
                          <w:bottom w:w="39" w:type="dxa"/>
                          <w:right w:w="39" w:type="dxa"/>
                        </w:tcMar>
                      </w:tcPr>
                      <w:p w14:paraId="3EDF487D" w14:textId="77777777" w:rsidR="00277667" w:rsidRDefault="00277667" w:rsidP="00382FC0">
                        <w:pPr>
                          <w:spacing w:before="440" w:after="160" w:line="240" w:lineRule="auto"/>
                        </w:pPr>
                        <w:r>
                          <w:rPr>
                            <w:rFonts w:eastAsia="Tahoma"/>
                            <w:i/>
                            <w:color w:val="000000"/>
                            <w:sz w:val="18"/>
                          </w:rPr>
                          <w:t>Število udeležencev programov izpopolnjevanja in usposabljanja po področjih</w:t>
                        </w:r>
                      </w:p>
                    </w:tc>
                  </w:tr>
                </w:tbl>
                <w:p w14:paraId="14D71E66" w14:textId="77777777" w:rsidR="00277667" w:rsidRDefault="00277667">
                  <w:pPr>
                    <w:spacing w:line="240" w:lineRule="auto"/>
                  </w:pPr>
                </w:p>
              </w:tc>
            </w:tr>
            <w:tr w:rsidR="00277667" w14:paraId="47D1190F" w14:textId="77777777">
              <w:trPr>
                <w:trHeight w:val="391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Caption w:val="Število udeležencev po programih"/>
                    <w:tblDescription w:val="Za vsako od desetih let je navedene število izvedb programov izpopolnjevanj in usposabljanj po naslednjih področjih: splošne policijske naloge in specialnosti, kriminalistično preiskovanje, socialne veščine in delo z ljudmi, mednarodna usposabljanja, delo vodnikov službenih psov, informatika in računalništvo, poslovanje z dokumentarnim gradivom, varnost in zdravje pri delu, delo specialne enote, varovanje oseb in objektov, jezikovna usposabljanja ter notranja varnost in pomoč policistom. Navedeni so tudi sumarni podatki in graf, tako imenovani sparkline."/>
                  </w:tblPr>
                  <w:tblGrid>
                    <w:gridCol w:w="3288"/>
                    <w:gridCol w:w="679"/>
                    <w:gridCol w:w="691"/>
                    <w:gridCol w:w="691"/>
                    <w:gridCol w:w="691"/>
                    <w:gridCol w:w="691"/>
                    <w:gridCol w:w="691"/>
                    <w:gridCol w:w="691"/>
                    <w:gridCol w:w="691"/>
                    <w:gridCol w:w="691"/>
                    <w:gridCol w:w="691"/>
                  </w:tblGrid>
                  <w:tr w:rsidR="00277667" w14:paraId="0753A022" w14:textId="77777777" w:rsidTr="00C43C2D">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A6A3C78" w14:textId="77777777" w:rsidR="00277667" w:rsidRDefault="00277667">
                        <w:pPr>
                          <w:spacing w:line="240" w:lineRule="auto"/>
                        </w:pPr>
                        <w:r>
                          <w:rPr>
                            <w:rFonts w:eastAsia="Tahoma"/>
                            <w:b/>
                            <w:color w:val="FFFFFF"/>
                            <w:sz w:val="16"/>
                          </w:rPr>
                          <w:t>Področje</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9E98AA" w14:textId="77777777" w:rsidR="00277667" w:rsidRDefault="00277667" w:rsidP="00C43C2D">
                        <w:pPr>
                          <w:spacing w:line="240" w:lineRule="auto"/>
                          <w:jc w:val="center"/>
                        </w:pPr>
                        <w:r>
                          <w:rPr>
                            <w:rFonts w:eastAsia="Tahoma"/>
                            <w:b/>
                            <w:color w:val="FFFFFF"/>
                            <w:sz w:val="16"/>
                          </w:rPr>
                          <w:t>Število udeležencev programov izpopolnjevanj in usposabljanj</w:t>
                        </w:r>
                      </w:p>
                    </w:tc>
                  </w:tr>
                  <w:tr w:rsidR="00277667" w14:paraId="176D2EE1" w14:textId="77777777" w:rsidTr="00C43C2D">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32DAD2"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01730B"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A75527"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7A58DC"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AFE9C2"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A78F4B"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310596"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B0476C"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B0E4B6"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42D1F0"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7CCA63" w14:textId="77777777" w:rsidR="00277667" w:rsidRDefault="00277667">
                        <w:pPr>
                          <w:spacing w:line="240" w:lineRule="auto"/>
                          <w:jc w:val="center"/>
                        </w:pPr>
                        <w:r>
                          <w:rPr>
                            <w:rFonts w:eastAsia="Tahoma"/>
                            <w:b/>
                            <w:color w:val="FFFFFF"/>
                            <w:sz w:val="16"/>
                          </w:rPr>
                          <w:t>2025</w:t>
                        </w:r>
                      </w:p>
                    </w:tc>
                  </w:tr>
                  <w:tr w:rsidR="00277667" w14:paraId="71D4E721"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AC2B54" w14:textId="77777777" w:rsidR="00277667" w:rsidRDefault="00277667">
                        <w:pPr>
                          <w:spacing w:line="240" w:lineRule="auto"/>
                        </w:pPr>
                        <w:r>
                          <w:rPr>
                            <w:rFonts w:eastAsia="Tahoma"/>
                            <w:color w:val="000000"/>
                            <w:sz w:val="16"/>
                          </w:rPr>
                          <w:t>Splošne policijske naloge in specialnosti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71B3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B134C" w14:textId="77777777" w:rsidR="00277667" w:rsidRDefault="00277667">
                        <w:pPr>
                          <w:spacing w:line="240" w:lineRule="auto"/>
                          <w:jc w:val="right"/>
                        </w:pPr>
                        <w:r>
                          <w:rPr>
                            <w:rFonts w:eastAsia="Tahoma"/>
                            <w:color w:val="000000"/>
                            <w:sz w:val="16"/>
                          </w:rPr>
                          <w:t>1.830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0250D" w14:textId="77777777" w:rsidR="00277667" w:rsidRDefault="00277667">
                        <w:pPr>
                          <w:spacing w:line="240" w:lineRule="auto"/>
                          <w:jc w:val="right"/>
                        </w:pPr>
                        <w:r>
                          <w:rPr>
                            <w:rFonts w:eastAsia="Tahoma"/>
                            <w:color w:val="000000"/>
                            <w:sz w:val="16"/>
                          </w:rPr>
                          <w:t>1.695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A206A" w14:textId="77777777" w:rsidR="00277667" w:rsidRDefault="00277667">
                        <w:pPr>
                          <w:spacing w:line="240" w:lineRule="auto"/>
                          <w:jc w:val="right"/>
                        </w:pPr>
                        <w:r>
                          <w:rPr>
                            <w:rFonts w:eastAsia="Tahoma"/>
                            <w:color w:val="000000"/>
                            <w:sz w:val="16"/>
                          </w:rPr>
                          <w:t>1.615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A614C" w14:textId="77777777" w:rsidR="00277667" w:rsidRDefault="00277667">
                        <w:pPr>
                          <w:spacing w:line="240" w:lineRule="auto"/>
                          <w:jc w:val="right"/>
                        </w:pPr>
                        <w:r>
                          <w:rPr>
                            <w:rFonts w:eastAsia="Tahoma"/>
                            <w:color w:val="000000"/>
                            <w:sz w:val="16"/>
                          </w:rPr>
                          <w:t>135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34B79" w14:textId="77777777" w:rsidR="00277667" w:rsidRDefault="00277667">
                        <w:pPr>
                          <w:spacing w:line="240" w:lineRule="auto"/>
                          <w:jc w:val="right"/>
                        </w:pPr>
                        <w:r>
                          <w:rPr>
                            <w:rFonts w:eastAsia="Tahoma"/>
                            <w:color w:val="000000"/>
                            <w:sz w:val="16"/>
                          </w:rPr>
                          <w:t>1.165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31089" w14:textId="77777777" w:rsidR="00277667" w:rsidRDefault="00277667">
                        <w:pPr>
                          <w:spacing w:line="240" w:lineRule="auto"/>
                          <w:jc w:val="right"/>
                        </w:pPr>
                        <w:r>
                          <w:rPr>
                            <w:rFonts w:eastAsia="Tahoma"/>
                            <w:color w:val="000000"/>
                            <w:sz w:val="16"/>
                          </w:rPr>
                          <w:t>827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E3EB9" w14:textId="77777777" w:rsidR="00277667" w:rsidRDefault="00277667">
                        <w:pPr>
                          <w:spacing w:line="240" w:lineRule="auto"/>
                          <w:jc w:val="right"/>
                        </w:pPr>
                        <w:r>
                          <w:rPr>
                            <w:rFonts w:eastAsia="Tahoma"/>
                            <w:color w:val="000000"/>
                            <w:sz w:val="16"/>
                          </w:rPr>
                          <w:t>782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6908B6" w14:textId="77777777" w:rsidR="00277667" w:rsidRDefault="00277667">
                        <w:pPr>
                          <w:spacing w:line="240" w:lineRule="auto"/>
                          <w:jc w:val="right"/>
                        </w:pPr>
                        <w:r>
                          <w:rPr>
                            <w:rFonts w:eastAsia="Tahoma"/>
                            <w:color w:val="000000"/>
                            <w:sz w:val="16"/>
                          </w:rPr>
                          <w:t>1.994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00F39" w14:textId="77777777" w:rsidR="00277667" w:rsidRDefault="00277667">
                        <w:pPr>
                          <w:spacing w:line="240" w:lineRule="auto"/>
                          <w:jc w:val="right"/>
                        </w:pPr>
                        <w:r>
                          <w:rPr>
                            <w:rFonts w:eastAsia="Tahoma"/>
                            <w:color w:val="000000"/>
                            <w:sz w:val="16"/>
                          </w:rPr>
                          <w:t>3.899</w:t>
                        </w:r>
                      </w:p>
                    </w:tc>
                  </w:tr>
                  <w:tr w:rsidR="00277667" w14:paraId="4E696B92"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3CCA2" w14:textId="77777777" w:rsidR="00277667" w:rsidRDefault="00277667">
                        <w:pPr>
                          <w:spacing w:line="240" w:lineRule="auto"/>
                        </w:pPr>
                        <w:r>
                          <w:rPr>
                            <w:rFonts w:eastAsia="Tahoma"/>
                            <w:color w:val="000000"/>
                            <w:sz w:val="16"/>
                          </w:rPr>
                          <w:t>Kriminalistično preiskovanje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E2F3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5BB40" w14:textId="77777777" w:rsidR="00277667" w:rsidRDefault="00277667">
                        <w:pPr>
                          <w:spacing w:line="240" w:lineRule="auto"/>
                          <w:jc w:val="right"/>
                        </w:pPr>
                        <w:r>
                          <w:rPr>
                            <w:rFonts w:eastAsia="Tahoma"/>
                            <w:color w:val="000000"/>
                            <w:sz w:val="16"/>
                          </w:rPr>
                          <w:t>809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D6CAD" w14:textId="77777777" w:rsidR="00277667" w:rsidRDefault="00277667">
                        <w:pPr>
                          <w:spacing w:line="240" w:lineRule="auto"/>
                          <w:jc w:val="right"/>
                        </w:pPr>
                        <w:r>
                          <w:rPr>
                            <w:rFonts w:eastAsia="Tahoma"/>
                            <w:color w:val="000000"/>
                            <w:sz w:val="16"/>
                          </w:rPr>
                          <w:t>338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F0E4C" w14:textId="77777777" w:rsidR="00277667" w:rsidRDefault="00277667">
                        <w:pPr>
                          <w:spacing w:line="240" w:lineRule="auto"/>
                          <w:jc w:val="right"/>
                        </w:pPr>
                        <w:r>
                          <w:rPr>
                            <w:rFonts w:eastAsia="Tahoma"/>
                            <w:color w:val="000000"/>
                            <w:sz w:val="16"/>
                          </w:rPr>
                          <w:t>421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47791"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BB631" w14:textId="77777777" w:rsidR="00277667" w:rsidRDefault="00277667">
                        <w:pPr>
                          <w:spacing w:line="240" w:lineRule="auto"/>
                          <w:jc w:val="right"/>
                        </w:pPr>
                        <w:r>
                          <w:rPr>
                            <w:rFonts w:eastAsia="Tahoma"/>
                            <w:color w:val="000000"/>
                            <w:sz w:val="16"/>
                          </w:rPr>
                          <w:t>261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593856" w14:textId="77777777" w:rsidR="00277667" w:rsidRDefault="00277667">
                        <w:pPr>
                          <w:spacing w:line="240" w:lineRule="auto"/>
                          <w:jc w:val="right"/>
                        </w:pPr>
                        <w:r>
                          <w:rPr>
                            <w:rFonts w:eastAsia="Tahoma"/>
                            <w:color w:val="000000"/>
                            <w:sz w:val="16"/>
                          </w:rPr>
                          <w:t>438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32078" w14:textId="77777777" w:rsidR="00277667" w:rsidRDefault="00277667">
                        <w:pPr>
                          <w:spacing w:line="240" w:lineRule="auto"/>
                          <w:jc w:val="right"/>
                        </w:pPr>
                        <w:r>
                          <w:rPr>
                            <w:rFonts w:eastAsia="Tahoma"/>
                            <w:color w:val="000000"/>
                            <w:sz w:val="16"/>
                          </w:rPr>
                          <w:t>564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184A5" w14:textId="77777777" w:rsidR="00277667" w:rsidRDefault="00277667">
                        <w:pPr>
                          <w:spacing w:line="240" w:lineRule="auto"/>
                          <w:jc w:val="right"/>
                        </w:pPr>
                        <w:r>
                          <w:rPr>
                            <w:rFonts w:eastAsia="Tahoma"/>
                            <w:color w:val="000000"/>
                            <w:sz w:val="16"/>
                          </w:rPr>
                          <w:t>884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A7AE4" w14:textId="77777777" w:rsidR="00277667" w:rsidRDefault="00277667">
                        <w:pPr>
                          <w:spacing w:line="240" w:lineRule="auto"/>
                          <w:jc w:val="right"/>
                        </w:pPr>
                        <w:r>
                          <w:rPr>
                            <w:rFonts w:eastAsia="Tahoma"/>
                            <w:color w:val="000000"/>
                            <w:sz w:val="16"/>
                          </w:rPr>
                          <w:t>351</w:t>
                        </w:r>
                      </w:p>
                    </w:tc>
                  </w:tr>
                  <w:tr w:rsidR="00277667" w14:paraId="7D2DB02A"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0ABDD" w14:textId="77777777" w:rsidR="00277667" w:rsidRDefault="00277667">
                        <w:pPr>
                          <w:spacing w:line="240" w:lineRule="auto"/>
                        </w:pPr>
                        <w:r>
                          <w:rPr>
                            <w:rFonts w:eastAsia="Tahoma"/>
                            <w:color w:val="000000"/>
                            <w:sz w:val="16"/>
                          </w:rPr>
                          <w:t>Socialne veščine in delo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DFF5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AC14C" w14:textId="77777777" w:rsidR="00277667" w:rsidRDefault="00277667">
                        <w:pPr>
                          <w:spacing w:line="240" w:lineRule="auto"/>
                          <w:jc w:val="right"/>
                        </w:pPr>
                        <w:r>
                          <w:rPr>
                            <w:rFonts w:eastAsia="Tahoma"/>
                            <w:color w:val="000000"/>
                            <w:sz w:val="16"/>
                          </w:rPr>
                          <w:t>320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635A8" w14:textId="77777777" w:rsidR="00277667" w:rsidRDefault="00277667">
                        <w:pPr>
                          <w:spacing w:line="240" w:lineRule="auto"/>
                          <w:jc w:val="right"/>
                        </w:pPr>
                        <w:r>
                          <w:rPr>
                            <w:rFonts w:eastAsia="Tahoma"/>
                            <w:color w:val="000000"/>
                            <w:sz w:val="16"/>
                          </w:rPr>
                          <w:t>291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55EF3" w14:textId="77777777" w:rsidR="00277667" w:rsidRDefault="00277667">
                        <w:pPr>
                          <w:spacing w:line="240" w:lineRule="auto"/>
                          <w:jc w:val="right"/>
                        </w:pPr>
                        <w:r>
                          <w:rPr>
                            <w:rFonts w:eastAsia="Tahoma"/>
                            <w:color w:val="000000"/>
                            <w:sz w:val="16"/>
                          </w:rPr>
                          <w:t>276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85FED" w14:textId="77777777" w:rsidR="00277667" w:rsidRDefault="00277667">
                        <w:pPr>
                          <w:spacing w:line="240" w:lineRule="auto"/>
                          <w:jc w:val="right"/>
                        </w:pPr>
                        <w:r>
                          <w:rPr>
                            <w:rFonts w:eastAsia="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4E429" w14:textId="77777777" w:rsidR="00277667" w:rsidRDefault="00277667">
                        <w:pPr>
                          <w:spacing w:line="240" w:lineRule="auto"/>
                          <w:jc w:val="right"/>
                        </w:pPr>
                        <w:r>
                          <w:rPr>
                            <w:rFonts w:eastAsia="Tahoma"/>
                            <w:color w:val="000000"/>
                            <w:sz w:val="16"/>
                          </w:rPr>
                          <w:t>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1C34D" w14:textId="77777777" w:rsidR="00277667" w:rsidRDefault="00277667">
                        <w:pPr>
                          <w:spacing w:line="240" w:lineRule="auto"/>
                          <w:jc w:val="right"/>
                        </w:pPr>
                        <w:r>
                          <w:rPr>
                            <w:rFonts w:eastAsia="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E229D" w14:textId="77777777" w:rsidR="00277667" w:rsidRDefault="00277667">
                        <w:pPr>
                          <w:spacing w:line="240" w:lineRule="auto"/>
                          <w:jc w:val="right"/>
                        </w:pPr>
                        <w:r>
                          <w:rPr>
                            <w:rFonts w:eastAsia="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29902" w14:textId="77777777" w:rsidR="00277667" w:rsidRDefault="00277667">
                        <w:pPr>
                          <w:spacing w:line="240" w:lineRule="auto"/>
                          <w:jc w:val="right"/>
                        </w:pPr>
                        <w:r>
                          <w:rPr>
                            <w:rFonts w:eastAsia="Tahoma"/>
                            <w:color w:val="000000"/>
                            <w:sz w:val="16"/>
                          </w:rPr>
                          <w:t>527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4AF81" w14:textId="77777777" w:rsidR="00277667" w:rsidRDefault="00277667">
                        <w:pPr>
                          <w:spacing w:line="240" w:lineRule="auto"/>
                          <w:jc w:val="right"/>
                        </w:pPr>
                        <w:r>
                          <w:rPr>
                            <w:rFonts w:eastAsia="Tahoma"/>
                            <w:color w:val="000000"/>
                            <w:sz w:val="16"/>
                          </w:rPr>
                          <w:t>155</w:t>
                        </w:r>
                      </w:p>
                    </w:tc>
                  </w:tr>
                  <w:tr w:rsidR="00277667" w14:paraId="433D1C8F"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C4653" w14:textId="77777777" w:rsidR="00277667" w:rsidRDefault="00277667">
                        <w:pPr>
                          <w:spacing w:line="240" w:lineRule="auto"/>
                        </w:pPr>
                        <w:r>
                          <w:rPr>
                            <w:rFonts w:eastAsia="Tahoma"/>
                            <w:color w:val="000000"/>
                            <w:sz w:val="16"/>
                          </w:rPr>
                          <w:t>Mednarodna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2BCCA"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154AC" w14:textId="77777777" w:rsidR="00277667" w:rsidRDefault="00277667">
                        <w:pPr>
                          <w:spacing w:line="240" w:lineRule="auto"/>
                          <w:jc w:val="right"/>
                        </w:pPr>
                        <w:r>
                          <w:rPr>
                            <w:rFonts w:eastAsia="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A024F" w14:textId="77777777" w:rsidR="00277667" w:rsidRDefault="00277667">
                        <w:pPr>
                          <w:spacing w:line="240" w:lineRule="auto"/>
                          <w:jc w:val="right"/>
                        </w:pPr>
                        <w:r>
                          <w:rPr>
                            <w:rFonts w:eastAsia="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7508B" w14:textId="77777777" w:rsidR="00277667" w:rsidRDefault="00277667">
                        <w:pPr>
                          <w:spacing w:line="240" w:lineRule="auto"/>
                          <w:jc w:val="right"/>
                        </w:pPr>
                        <w:r>
                          <w:rPr>
                            <w:rFonts w:eastAsia="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98EAF"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38D2A" w14:textId="77777777" w:rsidR="00277667" w:rsidRDefault="00277667">
                        <w:pPr>
                          <w:spacing w:line="240" w:lineRule="auto"/>
                          <w:jc w:val="right"/>
                        </w:pPr>
                        <w:r>
                          <w:rPr>
                            <w:rFonts w:eastAsia="Tahoma"/>
                            <w:color w:val="000000"/>
                            <w:sz w:val="16"/>
                          </w:rPr>
                          <w:t>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B69F0" w14:textId="77777777" w:rsidR="00277667" w:rsidRDefault="00277667">
                        <w:pPr>
                          <w:spacing w:line="240" w:lineRule="auto"/>
                          <w:jc w:val="right"/>
                        </w:pPr>
                        <w:r>
                          <w:rPr>
                            <w:rFonts w:eastAsia="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BE252"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63E39" w14:textId="77777777" w:rsidR="00277667" w:rsidRDefault="00277667">
                        <w:pPr>
                          <w:spacing w:line="240" w:lineRule="auto"/>
                          <w:jc w:val="right"/>
                        </w:pPr>
                        <w:r>
                          <w:rPr>
                            <w:rFonts w:eastAsia="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E1A21" w14:textId="77777777" w:rsidR="00277667" w:rsidRDefault="00277667">
                        <w:pPr>
                          <w:spacing w:line="240" w:lineRule="auto"/>
                          <w:jc w:val="right"/>
                        </w:pPr>
                        <w:r>
                          <w:rPr>
                            <w:rFonts w:eastAsia="Tahoma"/>
                            <w:color w:val="000000"/>
                            <w:sz w:val="16"/>
                          </w:rPr>
                          <w:t>41</w:t>
                        </w:r>
                      </w:p>
                    </w:tc>
                  </w:tr>
                  <w:tr w:rsidR="00277667" w14:paraId="0F2B8B47"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D791C" w14:textId="77777777" w:rsidR="00277667" w:rsidRDefault="00277667">
                        <w:pPr>
                          <w:spacing w:line="240" w:lineRule="auto"/>
                        </w:pPr>
                        <w:r>
                          <w:rPr>
                            <w:rFonts w:eastAsia="Tahoma"/>
                            <w:color w:val="000000"/>
                            <w:sz w:val="16"/>
                          </w:rPr>
                          <w:t>Delo vodnikov službenih psov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BF4D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DF6B7" w14:textId="77777777" w:rsidR="00277667" w:rsidRDefault="00277667">
                        <w:pPr>
                          <w:spacing w:line="240" w:lineRule="auto"/>
                          <w:jc w:val="right"/>
                        </w:pPr>
                        <w:r>
                          <w:rPr>
                            <w:rFonts w:eastAsia="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E8CF1" w14:textId="77777777" w:rsidR="00277667" w:rsidRDefault="00277667">
                        <w:pPr>
                          <w:spacing w:line="240" w:lineRule="auto"/>
                          <w:jc w:val="right"/>
                        </w:pPr>
                        <w:r>
                          <w:rPr>
                            <w:rFonts w:eastAsia="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1D7CF"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10D5F"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AC1F0" w14:textId="77777777" w:rsidR="00277667" w:rsidRDefault="00277667">
                        <w:pPr>
                          <w:spacing w:line="240" w:lineRule="auto"/>
                          <w:jc w:val="right"/>
                        </w:pPr>
                        <w:r>
                          <w:rPr>
                            <w:rFonts w:eastAsia="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EF884" w14:textId="77777777" w:rsidR="00277667" w:rsidRDefault="00277667">
                        <w:pPr>
                          <w:spacing w:line="240" w:lineRule="auto"/>
                          <w:jc w:val="right"/>
                        </w:pPr>
                        <w:r>
                          <w:rPr>
                            <w:rFonts w:eastAsia="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0C22F" w14:textId="77777777" w:rsidR="00277667" w:rsidRDefault="00277667">
                        <w:pPr>
                          <w:spacing w:line="240" w:lineRule="auto"/>
                          <w:jc w:val="right"/>
                        </w:pPr>
                        <w:r>
                          <w:rPr>
                            <w:rFonts w:eastAsia="Tahoma"/>
                            <w:color w:val="000000"/>
                            <w:sz w:val="16"/>
                          </w:rPr>
                          <w:t>107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663EF" w14:textId="77777777" w:rsidR="00277667" w:rsidRDefault="00277667">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74A004" w14:textId="77777777" w:rsidR="00277667" w:rsidRDefault="00277667">
                        <w:pPr>
                          <w:spacing w:line="240" w:lineRule="auto"/>
                          <w:jc w:val="right"/>
                        </w:pPr>
                        <w:r>
                          <w:rPr>
                            <w:rFonts w:eastAsia="Tahoma"/>
                            <w:color w:val="000000"/>
                            <w:sz w:val="16"/>
                          </w:rPr>
                          <w:t>13</w:t>
                        </w:r>
                      </w:p>
                    </w:tc>
                  </w:tr>
                  <w:tr w:rsidR="00277667" w14:paraId="5DD8872C"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AE3C2" w14:textId="77777777" w:rsidR="00277667" w:rsidRDefault="00277667">
                        <w:pPr>
                          <w:spacing w:line="240" w:lineRule="auto"/>
                        </w:pPr>
                        <w:r>
                          <w:rPr>
                            <w:rFonts w:eastAsia="Tahoma"/>
                            <w:color w:val="000000"/>
                            <w:sz w:val="16"/>
                          </w:rPr>
                          <w:t>Informatika in računalništvo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04F76"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052E5F" w14:textId="77777777" w:rsidR="00277667" w:rsidRDefault="00277667">
                        <w:pPr>
                          <w:spacing w:line="240" w:lineRule="auto"/>
                          <w:jc w:val="right"/>
                        </w:pPr>
                        <w:r>
                          <w:rPr>
                            <w:rFonts w:eastAsia="Tahoma"/>
                            <w:color w:val="000000"/>
                            <w:sz w:val="16"/>
                          </w:rPr>
                          <w:t>400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0B772" w14:textId="77777777" w:rsidR="00277667" w:rsidRDefault="00277667">
                        <w:pPr>
                          <w:spacing w:line="240" w:lineRule="auto"/>
                          <w:jc w:val="right"/>
                        </w:pPr>
                        <w:r>
                          <w:rPr>
                            <w:rFonts w:eastAsia="Tahoma"/>
                            <w:color w:val="000000"/>
                            <w:sz w:val="16"/>
                          </w:rPr>
                          <w:t>561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A6E73" w14:textId="77777777" w:rsidR="00277667" w:rsidRDefault="00277667">
                        <w:pPr>
                          <w:spacing w:line="240" w:lineRule="auto"/>
                          <w:jc w:val="right"/>
                        </w:pPr>
                        <w:r>
                          <w:rPr>
                            <w:rFonts w:eastAsia="Tahoma"/>
                            <w:color w:val="000000"/>
                            <w:sz w:val="16"/>
                          </w:rPr>
                          <w:t>432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C0A0A" w14:textId="77777777" w:rsidR="00277667" w:rsidRDefault="00277667">
                        <w:pPr>
                          <w:spacing w:line="240" w:lineRule="auto"/>
                          <w:jc w:val="right"/>
                        </w:pPr>
                        <w:r>
                          <w:rPr>
                            <w:rFonts w:eastAsia="Tahoma"/>
                            <w:color w:val="000000"/>
                            <w:sz w:val="16"/>
                          </w:rPr>
                          <w:t>624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A20C9" w14:textId="77777777" w:rsidR="00277667" w:rsidRDefault="00277667">
                        <w:pPr>
                          <w:spacing w:line="240" w:lineRule="auto"/>
                          <w:jc w:val="right"/>
                        </w:pPr>
                        <w:r>
                          <w:rPr>
                            <w:rFonts w:eastAsia="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8A239" w14:textId="77777777" w:rsidR="00277667" w:rsidRDefault="00277667">
                        <w:pPr>
                          <w:spacing w:line="240" w:lineRule="auto"/>
                          <w:jc w:val="right"/>
                        </w:pPr>
                        <w:r>
                          <w:rPr>
                            <w:rFonts w:eastAsia="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4516D" w14:textId="77777777" w:rsidR="00277667" w:rsidRDefault="00277667">
                        <w:pPr>
                          <w:spacing w:line="240" w:lineRule="auto"/>
                          <w:jc w:val="right"/>
                        </w:pPr>
                        <w:r>
                          <w:rPr>
                            <w:rFonts w:eastAsia="Tahoma"/>
                            <w:color w:val="000000"/>
                            <w:sz w:val="16"/>
                          </w:rPr>
                          <w:t>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4B1F1" w14:textId="77777777" w:rsidR="00277667" w:rsidRDefault="00277667">
                        <w:pPr>
                          <w:spacing w:line="240" w:lineRule="auto"/>
                          <w:jc w:val="right"/>
                        </w:pPr>
                        <w:r>
                          <w:rPr>
                            <w:rFonts w:eastAsia="Tahoma"/>
                            <w:color w:val="000000"/>
                            <w:sz w:val="16"/>
                          </w:rPr>
                          <w:t>149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B4165" w14:textId="77777777" w:rsidR="00277667" w:rsidRDefault="00277667">
                        <w:pPr>
                          <w:spacing w:line="240" w:lineRule="auto"/>
                          <w:jc w:val="right"/>
                        </w:pPr>
                        <w:r>
                          <w:rPr>
                            <w:rFonts w:eastAsia="Tahoma"/>
                            <w:color w:val="000000"/>
                            <w:sz w:val="16"/>
                          </w:rPr>
                          <w:t>3.128</w:t>
                        </w:r>
                      </w:p>
                    </w:tc>
                  </w:tr>
                  <w:tr w:rsidR="00277667" w14:paraId="30B4372B"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687C3" w14:textId="77777777" w:rsidR="00277667" w:rsidRDefault="00277667">
                        <w:pPr>
                          <w:spacing w:line="240" w:lineRule="auto"/>
                        </w:pPr>
                        <w:r>
                          <w:rPr>
                            <w:rFonts w:eastAsia="Tahoma"/>
                            <w:color w:val="000000"/>
                            <w:sz w:val="16"/>
                          </w:rPr>
                          <w:t>Poslovanje z dokumentarnim gradivom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32972"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9B995"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1415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3EFD5"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4A0B0"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53F68"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2E267D"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75B9B"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22D1D" w14:textId="77777777" w:rsidR="00277667" w:rsidRDefault="00277667">
                        <w:pPr>
                          <w:spacing w:line="240" w:lineRule="auto"/>
                          <w:jc w:val="right"/>
                        </w:pPr>
                        <w:r>
                          <w:rPr>
                            <w:rFonts w:eastAsia="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98947" w14:textId="77777777" w:rsidR="00277667" w:rsidRDefault="00277667">
                        <w:pPr>
                          <w:spacing w:line="240" w:lineRule="auto"/>
                          <w:jc w:val="right"/>
                        </w:pPr>
                        <w:r>
                          <w:rPr>
                            <w:rFonts w:eastAsia="Tahoma"/>
                            <w:color w:val="000000"/>
                            <w:sz w:val="16"/>
                          </w:rPr>
                          <w:t>0</w:t>
                        </w:r>
                      </w:p>
                    </w:tc>
                  </w:tr>
                  <w:tr w:rsidR="00277667" w14:paraId="3DD241C5"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54650" w14:textId="77777777" w:rsidR="00277667" w:rsidRDefault="00277667">
                        <w:pPr>
                          <w:spacing w:line="240" w:lineRule="auto"/>
                        </w:pPr>
                        <w:r>
                          <w:rPr>
                            <w:rFonts w:eastAsia="Tahoma"/>
                            <w:color w:val="000000"/>
                            <w:sz w:val="16"/>
                          </w:rPr>
                          <w:t>Varnost in zdravje pri delu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72ECD"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B29BE" w14:textId="77777777" w:rsidR="00277667" w:rsidRDefault="00277667">
                        <w:pPr>
                          <w:spacing w:line="240" w:lineRule="auto"/>
                          <w:jc w:val="right"/>
                        </w:pPr>
                        <w:r>
                          <w:rPr>
                            <w:rFonts w:eastAsia="Tahoma"/>
                            <w:color w:val="000000"/>
                            <w:sz w:val="16"/>
                          </w:rPr>
                          <w:t>987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D2B80" w14:textId="77777777" w:rsidR="00277667" w:rsidRDefault="00277667">
                        <w:pPr>
                          <w:spacing w:line="240" w:lineRule="auto"/>
                          <w:jc w:val="right"/>
                        </w:pPr>
                        <w:r>
                          <w:rPr>
                            <w:rFonts w:eastAsia="Tahoma"/>
                            <w:color w:val="000000"/>
                            <w:sz w:val="16"/>
                          </w:rPr>
                          <w:t>264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AA04B" w14:textId="77777777" w:rsidR="00277667" w:rsidRDefault="00277667">
                        <w:pPr>
                          <w:spacing w:line="240" w:lineRule="auto"/>
                          <w:jc w:val="right"/>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45270" w14:textId="77777777" w:rsidR="00277667" w:rsidRDefault="00277667">
                        <w:pPr>
                          <w:spacing w:line="240" w:lineRule="auto"/>
                          <w:jc w:val="right"/>
                        </w:pPr>
                        <w:r>
                          <w:rPr>
                            <w:rFonts w:eastAsia="Tahoma"/>
                            <w:color w:val="000000"/>
                            <w:sz w:val="16"/>
                          </w:rPr>
                          <w:t>1.100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B4975" w14:textId="77777777" w:rsidR="00277667" w:rsidRDefault="00277667">
                        <w:pPr>
                          <w:spacing w:line="240" w:lineRule="auto"/>
                          <w:jc w:val="right"/>
                        </w:pPr>
                        <w:r>
                          <w:rPr>
                            <w:rFonts w:eastAsia="Tahoma"/>
                            <w:color w:val="000000"/>
                            <w:sz w:val="16"/>
                          </w:rPr>
                          <w:t>113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E053D" w14:textId="77777777" w:rsidR="00277667" w:rsidRDefault="00277667">
                        <w:pPr>
                          <w:spacing w:line="240" w:lineRule="auto"/>
                          <w:jc w:val="right"/>
                        </w:pPr>
                        <w:r>
                          <w:rPr>
                            <w:rFonts w:eastAsia="Tahoma"/>
                            <w:color w:val="000000"/>
                            <w:sz w:val="16"/>
                          </w:rPr>
                          <w:t>567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BD909" w14:textId="77777777" w:rsidR="00277667" w:rsidRDefault="00277667">
                        <w:pPr>
                          <w:spacing w:line="240" w:lineRule="auto"/>
                          <w:jc w:val="right"/>
                        </w:pPr>
                        <w:r>
                          <w:rPr>
                            <w:rFonts w:eastAsia="Tahoma"/>
                            <w:color w:val="000000"/>
                            <w:sz w:val="16"/>
                          </w:rPr>
                          <w:t>468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23357" w14:textId="77777777" w:rsidR="00277667" w:rsidRDefault="00277667">
                        <w:pPr>
                          <w:spacing w:line="240" w:lineRule="auto"/>
                          <w:jc w:val="right"/>
                        </w:pPr>
                        <w:r>
                          <w:rPr>
                            <w:rFonts w:eastAsia="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8813A" w14:textId="77777777" w:rsidR="00277667" w:rsidRDefault="00277667">
                        <w:pPr>
                          <w:spacing w:line="240" w:lineRule="auto"/>
                          <w:jc w:val="right"/>
                        </w:pPr>
                        <w:r>
                          <w:rPr>
                            <w:rFonts w:eastAsia="Tahoma"/>
                            <w:color w:val="000000"/>
                            <w:sz w:val="16"/>
                          </w:rPr>
                          <w:t>280</w:t>
                        </w:r>
                      </w:p>
                    </w:tc>
                  </w:tr>
                  <w:tr w:rsidR="00277667" w14:paraId="7D07E5F9"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20925" w14:textId="77777777" w:rsidR="00277667" w:rsidRDefault="00277667">
                        <w:pPr>
                          <w:spacing w:line="240" w:lineRule="auto"/>
                        </w:pPr>
                        <w:r>
                          <w:rPr>
                            <w:rFonts w:eastAsia="Tahoma"/>
                            <w:color w:val="000000"/>
                            <w:sz w:val="16"/>
                          </w:rPr>
                          <w:t>Delo specialne enote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59D7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6D3F1" w14:textId="77777777" w:rsidR="00277667" w:rsidRDefault="00277667">
                        <w:pPr>
                          <w:spacing w:line="240" w:lineRule="auto"/>
                          <w:jc w:val="right"/>
                        </w:pPr>
                        <w:r>
                          <w:rPr>
                            <w:rFonts w:eastAsia="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DAC1A" w14:textId="77777777" w:rsidR="00277667" w:rsidRDefault="00277667">
                        <w:pPr>
                          <w:spacing w:line="240" w:lineRule="auto"/>
                          <w:jc w:val="right"/>
                        </w:pPr>
                        <w:r>
                          <w:rPr>
                            <w:rFonts w:eastAsia="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803C7B" w14:textId="77777777" w:rsidR="00277667" w:rsidRDefault="00277667">
                        <w:pPr>
                          <w:spacing w:line="240" w:lineRule="auto"/>
                          <w:jc w:val="right"/>
                        </w:pPr>
                        <w:r>
                          <w:rPr>
                            <w:rFonts w:eastAsia="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D2F20"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59C97" w14:textId="77777777" w:rsidR="00277667" w:rsidRDefault="00277667">
                        <w:pPr>
                          <w:spacing w:line="240" w:lineRule="auto"/>
                          <w:jc w:val="right"/>
                        </w:pPr>
                        <w:r>
                          <w:rPr>
                            <w:rFonts w:eastAsia="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52F03" w14:textId="77777777" w:rsidR="00277667" w:rsidRDefault="00277667">
                        <w:pPr>
                          <w:spacing w:line="240" w:lineRule="auto"/>
                          <w:jc w:val="right"/>
                        </w:pPr>
                        <w:r>
                          <w:rPr>
                            <w:rFonts w:eastAsia="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95DFB" w14:textId="77777777" w:rsidR="00277667" w:rsidRDefault="00277667">
                        <w:pPr>
                          <w:spacing w:line="240" w:lineRule="auto"/>
                          <w:jc w:val="right"/>
                        </w:pPr>
                        <w:r>
                          <w:rPr>
                            <w:rFonts w:eastAsia="Tahoma"/>
                            <w:color w:val="000000"/>
                            <w:sz w:val="16"/>
                          </w:rPr>
                          <w:t>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7427E" w14:textId="77777777" w:rsidR="00277667" w:rsidRDefault="00277667">
                        <w:pPr>
                          <w:spacing w:line="240" w:lineRule="auto"/>
                          <w:jc w:val="right"/>
                        </w:pPr>
                        <w:r>
                          <w:rPr>
                            <w:rFonts w:eastAsia="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ED395" w14:textId="77777777" w:rsidR="00277667" w:rsidRDefault="00277667">
                        <w:pPr>
                          <w:spacing w:line="240" w:lineRule="auto"/>
                          <w:jc w:val="right"/>
                        </w:pPr>
                        <w:r>
                          <w:rPr>
                            <w:rFonts w:eastAsia="Tahoma"/>
                            <w:color w:val="000000"/>
                            <w:sz w:val="16"/>
                          </w:rPr>
                          <w:t>169</w:t>
                        </w:r>
                      </w:p>
                    </w:tc>
                  </w:tr>
                  <w:tr w:rsidR="00277667" w14:paraId="1C853EF5"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E8269" w14:textId="77777777" w:rsidR="00277667" w:rsidRDefault="00277667">
                        <w:pPr>
                          <w:spacing w:line="240" w:lineRule="auto"/>
                        </w:pPr>
                        <w:r>
                          <w:rPr>
                            <w:rFonts w:eastAsia="Tahoma"/>
                            <w:color w:val="000000"/>
                            <w:sz w:val="16"/>
                          </w:rPr>
                          <w:t>Varovanje oseb in objektov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DC0D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C2257" w14:textId="77777777" w:rsidR="00277667" w:rsidRDefault="00277667">
                        <w:pPr>
                          <w:spacing w:line="240" w:lineRule="auto"/>
                          <w:jc w:val="right"/>
                        </w:pPr>
                        <w:r>
                          <w:rPr>
                            <w:rFonts w:eastAsia="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E57D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BE2A3" w14:textId="77777777" w:rsidR="00277667" w:rsidRDefault="00277667">
                        <w:pPr>
                          <w:spacing w:line="240" w:lineRule="auto"/>
                          <w:jc w:val="right"/>
                        </w:pPr>
                        <w:r>
                          <w:rPr>
                            <w:rFonts w:eastAsia="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26EC4" w14:textId="77777777" w:rsidR="00277667" w:rsidRDefault="00277667">
                        <w:pPr>
                          <w:spacing w:line="240" w:lineRule="auto"/>
                          <w:jc w:val="right"/>
                        </w:pPr>
                        <w:r>
                          <w:rPr>
                            <w:rFonts w:eastAsia="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03016" w14:textId="77777777" w:rsidR="00277667" w:rsidRDefault="00277667">
                        <w:pPr>
                          <w:spacing w:line="240" w:lineRule="auto"/>
                          <w:jc w:val="right"/>
                        </w:pPr>
                        <w:r>
                          <w:rPr>
                            <w:rFonts w:eastAsia="Tahoma"/>
                            <w:color w:val="000000"/>
                            <w:sz w:val="16"/>
                          </w:rPr>
                          <w:t>237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1C8DB" w14:textId="77777777" w:rsidR="00277667" w:rsidRDefault="00277667">
                        <w:pPr>
                          <w:spacing w:line="240" w:lineRule="auto"/>
                          <w:jc w:val="right"/>
                        </w:pPr>
                        <w:r>
                          <w:rPr>
                            <w:rFonts w:eastAsia="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365FC" w14:textId="77777777" w:rsidR="00277667" w:rsidRDefault="00277667">
                        <w:pPr>
                          <w:spacing w:line="240" w:lineRule="auto"/>
                          <w:jc w:val="right"/>
                        </w:pPr>
                        <w:r>
                          <w:rPr>
                            <w:rFonts w:eastAsia="Tahoma"/>
                            <w:color w:val="000000"/>
                            <w:sz w:val="16"/>
                          </w:rPr>
                          <w:t>125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C21A7"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F3EAD9" w14:textId="77777777" w:rsidR="00277667" w:rsidRDefault="00277667">
                        <w:pPr>
                          <w:spacing w:line="240" w:lineRule="auto"/>
                          <w:jc w:val="right"/>
                        </w:pPr>
                        <w:r>
                          <w:rPr>
                            <w:rFonts w:eastAsia="Tahoma"/>
                            <w:color w:val="000000"/>
                            <w:sz w:val="16"/>
                          </w:rPr>
                          <w:t>8</w:t>
                        </w:r>
                      </w:p>
                    </w:tc>
                  </w:tr>
                  <w:tr w:rsidR="00277667" w14:paraId="4314370F"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CF25A" w14:textId="77777777" w:rsidR="00277667" w:rsidRDefault="00277667">
                        <w:pPr>
                          <w:spacing w:line="240" w:lineRule="auto"/>
                        </w:pPr>
                        <w:r>
                          <w:rPr>
                            <w:rFonts w:eastAsia="Tahoma"/>
                            <w:color w:val="000000"/>
                            <w:sz w:val="16"/>
                          </w:rPr>
                          <w:t>Jezikovna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A4D1F"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D83B8" w14:textId="77777777" w:rsidR="00277667" w:rsidRDefault="00277667">
                        <w:pPr>
                          <w:spacing w:line="240" w:lineRule="auto"/>
                          <w:jc w:val="right"/>
                        </w:pPr>
                        <w:r>
                          <w:rPr>
                            <w:rFonts w:eastAsia="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2DB12"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B2857"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77389"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8381E" w14:textId="77777777" w:rsidR="00277667" w:rsidRDefault="00277667">
                        <w:pPr>
                          <w:spacing w:line="240" w:lineRule="auto"/>
                          <w:jc w:val="right"/>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DBF94"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B3ABA" w14:textId="77777777" w:rsidR="00277667" w:rsidRDefault="00277667">
                        <w:pPr>
                          <w:spacing w:line="240" w:lineRule="auto"/>
                          <w:jc w:val="right"/>
                        </w:pPr>
                        <w:r>
                          <w:rPr>
                            <w:rFonts w:eastAsia="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8C09F" w14:textId="77777777" w:rsidR="00277667" w:rsidRDefault="00277667">
                        <w:pPr>
                          <w:spacing w:line="240" w:lineRule="auto"/>
                          <w:jc w:val="right"/>
                        </w:pPr>
                        <w:r>
                          <w:rPr>
                            <w:rFonts w:eastAsia="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25F71" w14:textId="77777777" w:rsidR="00277667" w:rsidRDefault="00277667">
                        <w:pPr>
                          <w:spacing w:line="240" w:lineRule="auto"/>
                          <w:jc w:val="right"/>
                        </w:pPr>
                        <w:r>
                          <w:rPr>
                            <w:rFonts w:eastAsia="Tahoma"/>
                            <w:color w:val="000000"/>
                            <w:sz w:val="16"/>
                          </w:rPr>
                          <w:t>14</w:t>
                        </w:r>
                      </w:p>
                    </w:tc>
                  </w:tr>
                  <w:tr w:rsidR="00277667" w14:paraId="0CF500CC" w14:textId="77777777" w:rsidTr="00C43C2D">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11F73" w14:textId="77777777" w:rsidR="00277667" w:rsidRDefault="00277667">
                        <w:pPr>
                          <w:spacing w:line="240" w:lineRule="auto"/>
                        </w:pPr>
                        <w:r>
                          <w:rPr>
                            <w:rFonts w:eastAsia="Tahoma"/>
                            <w:color w:val="000000"/>
                            <w:sz w:val="16"/>
                          </w:rPr>
                          <w:t>Notranja varnost in pomoč policistom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07949"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9BEC3" w14:textId="77777777" w:rsidR="00277667" w:rsidRDefault="00277667">
                        <w:pPr>
                          <w:spacing w:line="240" w:lineRule="auto"/>
                          <w:jc w:val="right"/>
                        </w:pPr>
                        <w:r>
                          <w:rPr>
                            <w:rFonts w:eastAsia="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7FF21"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368FC"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F56C7"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0D1DC" w14:textId="77777777" w:rsidR="00277667" w:rsidRDefault="00277667">
                        <w:pPr>
                          <w:spacing w:line="240" w:lineRule="auto"/>
                          <w:jc w:val="right"/>
                        </w:pPr>
                        <w:r>
                          <w:rPr>
                            <w:rFonts w:eastAsia="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F95E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776F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CDC91" w14:textId="77777777" w:rsidR="00277667" w:rsidRDefault="00277667">
                        <w:pPr>
                          <w:spacing w:line="240" w:lineRule="auto"/>
                          <w:jc w:val="right"/>
                        </w:pPr>
                        <w:r>
                          <w:rPr>
                            <w:rFonts w:eastAsia="Tahoma"/>
                            <w:color w:val="000000"/>
                            <w:sz w:val="16"/>
                          </w:rPr>
                          <w:t>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68EE7" w14:textId="77777777" w:rsidR="00277667" w:rsidRDefault="00277667">
                        <w:pPr>
                          <w:spacing w:line="240" w:lineRule="auto"/>
                          <w:jc w:val="right"/>
                        </w:pPr>
                        <w:r>
                          <w:rPr>
                            <w:rFonts w:eastAsia="Tahoma"/>
                            <w:color w:val="000000"/>
                            <w:sz w:val="16"/>
                          </w:rPr>
                          <w:t>15</w:t>
                        </w:r>
                      </w:p>
                    </w:tc>
                  </w:tr>
                  <w:tr w:rsidR="00277667" w14:paraId="236D6A16" w14:textId="77777777" w:rsidTr="00C43C2D">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C5386" w14:textId="77777777" w:rsidR="00277667" w:rsidRDefault="00277667">
                        <w:pPr>
                          <w:spacing w:line="240" w:lineRule="auto"/>
                        </w:pPr>
                        <w:r>
                          <w:rPr>
                            <w:rFonts w:eastAsia="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8D051B" w14:textId="77777777" w:rsidR="00277667" w:rsidRDefault="00277667">
                        <w:pPr>
                          <w:spacing w:line="240" w:lineRule="auto"/>
                          <w:jc w:val="right"/>
                        </w:pPr>
                        <w:r>
                          <w:rPr>
                            <w:rFonts w:eastAsia="Tahoma"/>
                            <w:b/>
                            <w:color w:val="000000"/>
                            <w:sz w:val="16"/>
                          </w:rPr>
                          <w:t>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09DD50" w14:textId="77777777" w:rsidR="00277667" w:rsidRDefault="00277667">
                        <w:pPr>
                          <w:spacing w:line="240" w:lineRule="auto"/>
                          <w:jc w:val="right"/>
                        </w:pPr>
                        <w:r>
                          <w:rPr>
                            <w:rFonts w:eastAsia="Tahoma"/>
                            <w:b/>
                            <w:color w:val="000000"/>
                            <w:sz w:val="16"/>
                          </w:rPr>
                          <w:t>4.603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C0D52" w14:textId="77777777" w:rsidR="00277667" w:rsidRDefault="00277667">
                        <w:pPr>
                          <w:spacing w:line="240" w:lineRule="auto"/>
                          <w:jc w:val="right"/>
                        </w:pPr>
                        <w:r>
                          <w:rPr>
                            <w:rFonts w:eastAsia="Tahoma"/>
                            <w:b/>
                            <w:color w:val="000000"/>
                            <w:sz w:val="16"/>
                          </w:rPr>
                          <w:t>3.259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17D2AB" w14:textId="77777777" w:rsidR="00277667" w:rsidRDefault="00277667">
                        <w:pPr>
                          <w:spacing w:line="240" w:lineRule="auto"/>
                          <w:jc w:val="right"/>
                        </w:pPr>
                        <w:r>
                          <w:rPr>
                            <w:rFonts w:eastAsia="Tahoma"/>
                            <w:b/>
                            <w:color w:val="000000"/>
                            <w:sz w:val="16"/>
                          </w:rPr>
                          <w:t>2.958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F98F5D" w14:textId="77777777" w:rsidR="00277667" w:rsidRDefault="00277667">
                        <w:pPr>
                          <w:spacing w:line="240" w:lineRule="auto"/>
                          <w:jc w:val="right"/>
                        </w:pPr>
                        <w:r>
                          <w:rPr>
                            <w:rFonts w:eastAsia="Tahoma"/>
                            <w:b/>
                            <w:color w:val="000000"/>
                            <w:sz w:val="16"/>
                          </w:rPr>
                          <w:t>1.981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DA0D4" w14:textId="77777777" w:rsidR="00277667" w:rsidRDefault="00277667">
                        <w:pPr>
                          <w:spacing w:line="240" w:lineRule="auto"/>
                          <w:jc w:val="right"/>
                        </w:pPr>
                        <w:r>
                          <w:rPr>
                            <w:rFonts w:eastAsia="Tahoma"/>
                            <w:b/>
                            <w:color w:val="000000"/>
                            <w:sz w:val="16"/>
                          </w:rPr>
                          <w:t>2.259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0FB348" w14:textId="77777777" w:rsidR="00277667" w:rsidRDefault="00277667">
                        <w:pPr>
                          <w:spacing w:line="240" w:lineRule="auto"/>
                          <w:jc w:val="right"/>
                        </w:pPr>
                        <w:r>
                          <w:rPr>
                            <w:rFonts w:eastAsia="Tahoma"/>
                            <w:b/>
                            <w:color w:val="000000"/>
                            <w:sz w:val="16"/>
                          </w:rPr>
                          <w:t>2.367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5D8D40" w14:textId="77777777" w:rsidR="00277667" w:rsidRDefault="00277667">
                        <w:pPr>
                          <w:spacing w:line="240" w:lineRule="auto"/>
                          <w:jc w:val="right"/>
                        </w:pPr>
                        <w:r>
                          <w:rPr>
                            <w:rFonts w:eastAsia="Tahoma"/>
                            <w:b/>
                            <w:color w:val="000000"/>
                            <w:sz w:val="16"/>
                          </w:rPr>
                          <w:t>2.321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009DA7" w14:textId="77777777" w:rsidR="00277667" w:rsidRDefault="00277667">
                        <w:pPr>
                          <w:spacing w:line="240" w:lineRule="auto"/>
                          <w:jc w:val="right"/>
                        </w:pPr>
                        <w:r>
                          <w:rPr>
                            <w:rFonts w:eastAsia="Tahoma"/>
                            <w:b/>
                            <w:color w:val="000000"/>
                            <w:sz w:val="16"/>
                          </w:rPr>
                          <w:t>3.913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ACDB80" w14:textId="77777777" w:rsidR="00277667" w:rsidRDefault="00277667">
                        <w:pPr>
                          <w:spacing w:line="240" w:lineRule="auto"/>
                          <w:jc w:val="right"/>
                        </w:pPr>
                        <w:r>
                          <w:rPr>
                            <w:rFonts w:eastAsia="Tahoma"/>
                            <w:b/>
                            <w:color w:val="000000"/>
                            <w:sz w:val="16"/>
                          </w:rPr>
                          <w:t>8.073</w:t>
                        </w:r>
                      </w:p>
                    </w:tc>
                  </w:tr>
                  <w:tr w:rsidR="00277667" w14:paraId="2E34EDD4" w14:textId="77777777" w:rsidTr="00C43C2D">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8B8464" w14:textId="77777777" w:rsidR="00277667" w:rsidRDefault="00277667">
                        <w:pPr>
                          <w:spacing w:line="240" w:lineRule="auto"/>
                          <w:rPr>
                            <w:rFonts w:eastAsia="Tahoma"/>
                            <w:b/>
                            <w:color w:val="000000"/>
                            <w:sz w:val="16"/>
                          </w:rPr>
                        </w:pPr>
                      </w:p>
                    </w:tc>
                    <w:tc>
                      <w:tcPr>
                        <w:tcW w:w="6793" w:type="dxa"/>
                        <w:gridSpan w:val="10"/>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62C538" w14:textId="77777777" w:rsidR="00277667" w:rsidRDefault="00277667">
                        <w:pPr>
                          <w:spacing w:line="240" w:lineRule="auto"/>
                          <w:jc w:val="right"/>
                          <w:rPr>
                            <w:rFonts w:eastAsia="Tahoma"/>
                            <w:b/>
                            <w:color w:val="000000"/>
                            <w:sz w:val="16"/>
                          </w:rPr>
                        </w:pPr>
                        <w:r>
                          <w:rPr>
                            <w:noProof/>
                            <w:lang w:eastAsia="sl-SI"/>
                          </w:rPr>
                          <w:drawing>
                            <wp:inline distT="0" distB="0" distL="0" distR="0" wp14:anchorId="54044FF4" wp14:editId="447C1ED4">
                              <wp:extent cx="4320000" cy="360000"/>
                              <wp:effectExtent l="0" t="0" r="0" b="2540"/>
                              <wp:docPr id="679" name="img4.png" descr="Grafični prikaz gibanja števila udeležencev programov izpopolnjevanj in usposabljanj po letih." title="Sparkline"/>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19" cstate="print"/>
                                      <a:stretch>
                                        <a:fillRect/>
                                      </a:stretch>
                                    </pic:blipFill>
                                    <pic:spPr>
                                      <a:xfrm>
                                        <a:off x="0" y="0"/>
                                        <a:ext cx="4320000" cy="360000"/>
                                      </a:xfrm>
                                      <a:prstGeom prst="rect">
                                        <a:avLst/>
                                      </a:prstGeom>
                                    </pic:spPr>
                                  </pic:pic>
                                </a:graphicData>
                              </a:graphic>
                            </wp:inline>
                          </w:drawing>
                        </w:r>
                      </w:p>
                    </w:tc>
                  </w:tr>
                </w:tbl>
                <w:p w14:paraId="3F94BADA" w14:textId="77777777" w:rsidR="00277667" w:rsidRDefault="00277667">
                  <w:pPr>
                    <w:spacing w:line="240" w:lineRule="auto"/>
                  </w:pPr>
                </w:p>
              </w:tc>
            </w:tr>
          </w:tbl>
          <w:p w14:paraId="3BBB2273" w14:textId="77777777" w:rsidR="00277667" w:rsidRDefault="00277667">
            <w:pPr>
              <w:spacing w:line="240" w:lineRule="auto"/>
            </w:pPr>
          </w:p>
        </w:tc>
      </w:tr>
    </w:tbl>
    <w:p w14:paraId="58B92C40" w14:textId="77777777" w:rsidR="00277667" w:rsidRDefault="00277667">
      <w:r>
        <w:rPr>
          <w:b/>
        </w:rPr>
        <w:br w:type="page"/>
      </w:r>
    </w:p>
    <w:tbl>
      <w:tblPr>
        <w:tblW w:w="0" w:type="auto"/>
        <w:tblCellMar>
          <w:left w:w="0" w:type="dxa"/>
          <w:right w:w="0" w:type="dxa"/>
        </w:tblCellMar>
        <w:tblLook w:val="04A0" w:firstRow="1" w:lastRow="0" w:firstColumn="1" w:lastColumn="0" w:noHBand="0" w:noVBand="1"/>
      </w:tblPr>
      <w:tblGrid>
        <w:gridCol w:w="10204"/>
      </w:tblGrid>
      <w:tr w:rsidR="00277667" w14:paraId="245A1512" w14:textId="77777777">
        <w:trPr>
          <w:trHeight w:val="680"/>
        </w:trPr>
        <w:tc>
          <w:tcPr>
            <w:tcW w:w="10204" w:type="dxa"/>
          </w:tcPr>
          <w:tbl>
            <w:tblPr>
              <w:tblW w:w="0" w:type="auto"/>
              <w:tblCellMar>
                <w:left w:w="0" w:type="dxa"/>
                <w:right w:w="0" w:type="dxa"/>
              </w:tblCellMar>
              <w:tblLook w:val="04A0" w:firstRow="1" w:lastRow="0" w:firstColumn="1" w:lastColumn="0" w:noHBand="0" w:noVBand="1"/>
              <w:tblCaption w:val="Odnosi z javnostmi"/>
              <w:tblDescription w:val="V poglavju so prikazani statistični podatki s področja odnosov z javnostmi."/>
            </w:tblPr>
            <w:tblGrid>
              <w:gridCol w:w="10204"/>
            </w:tblGrid>
            <w:tr w:rsidR="00277667" w14:paraId="7ABFF2CF" w14:textId="77777777">
              <w:trPr>
                <w:trHeight w:val="602"/>
              </w:trPr>
              <w:tc>
                <w:tcPr>
                  <w:tcW w:w="10204" w:type="dxa"/>
                  <w:tcBorders>
                    <w:top w:val="nil"/>
                    <w:left w:val="nil"/>
                    <w:bottom w:val="nil"/>
                    <w:right w:val="nil"/>
                  </w:tcBorders>
                  <w:tcMar>
                    <w:top w:w="39" w:type="dxa"/>
                    <w:left w:w="39" w:type="dxa"/>
                    <w:bottom w:w="39" w:type="dxa"/>
                    <w:right w:w="39" w:type="dxa"/>
                  </w:tcMar>
                </w:tcPr>
                <w:p w14:paraId="52E37302" w14:textId="77777777" w:rsidR="00277667" w:rsidRPr="00A87B21" w:rsidRDefault="00277667" w:rsidP="00C43C2D">
                  <w:pPr>
                    <w:pStyle w:val="Naslov2"/>
                  </w:pPr>
                  <w:bookmarkStart w:id="50" w:name="_Toc205907418"/>
                  <w:bookmarkStart w:id="51" w:name="_Toc207877380"/>
                  <w:r w:rsidRPr="00A87B21">
                    <w:lastRenderedPageBreak/>
                    <w:t>Odnosi z javnostmi</w:t>
                  </w:r>
                  <w:bookmarkEnd w:id="50"/>
                  <w:bookmarkEnd w:id="51"/>
                </w:p>
              </w:tc>
            </w:tr>
          </w:tbl>
          <w:p w14:paraId="30D2DC4C" w14:textId="77777777" w:rsidR="00277667" w:rsidRDefault="00277667">
            <w:pPr>
              <w:spacing w:line="240" w:lineRule="auto"/>
            </w:pPr>
          </w:p>
        </w:tc>
      </w:tr>
      <w:tr w:rsidR="00277667" w14:paraId="09E3DCA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Caption w:val="Delo na področju socialnih veščin"/>
              <w:tblDescription w:val="V preglednico so predstavljeni podatki o številu ukrepov za obdobje zadnjih desetih let."/>
            </w:tblPr>
            <w:tblGrid>
              <w:gridCol w:w="10204"/>
            </w:tblGrid>
            <w:tr w:rsidR="00277667" w14:paraId="39989638" w14:textId="77777777">
              <w:trPr>
                <w:trHeight w:val="680"/>
              </w:trPr>
              <w:tc>
                <w:tcPr>
                  <w:tcW w:w="10204" w:type="dxa"/>
                </w:tcPr>
                <w:tbl>
                  <w:tblPr>
                    <w:tblW w:w="0" w:type="auto"/>
                    <w:tblCellMar>
                      <w:left w:w="0" w:type="dxa"/>
                      <w:right w:w="0" w:type="dxa"/>
                    </w:tblCellMar>
                    <w:tblLook w:val="04A0" w:firstRow="1" w:lastRow="0" w:firstColumn="1" w:lastColumn="0" w:noHBand="0" w:noVBand="1"/>
                    <w:tblCaption w:val="Delo na področju socialnih veščin"/>
                    <w:tblDescription w:val="Naslov preglednice."/>
                  </w:tblPr>
                  <w:tblGrid>
                    <w:gridCol w:w="10204"/>
                  </w:tblGrid>
                  <w:tr w:rsidR="00277667" w14:paraId="72357CE7" w14:textId="77777777">
                    <w:trPr>
                      <w:trHeight w:val="602"/>
                    </w:trPr>
                    <w:tc>
                      <w:tcPr>
                        <w:tcW w:w="10204" w:type="dxa"/>
                        <w:tcBorders>
                          <w:top w:val="nil"/>
                          <w:left w:val="nil"/>
                          <w:bottom w:val="nil"/>
                          <w:right w:val="nil"/>
                        </w:tcBorders>
                        <w:tcMar>
                          <w:top w:w="39" w:type="dxa"/>
                          <w:left w:w="0" w:type="dxa"/>
                          <w:bottom w:w="39" w:type="dxa"/>
                          <w:right w:w="39" w:type="dxa"/>
                        </w:tcMar>
                      </w:tcPr>
                      <w:p w14:paraId="2EE715A1" w14:textId="77777777" w:rsidR="00277667" w:rsidRDefault="00277667" w:rsidP="00C43C2D">
                        <w:pPr>
                          <w:spacing w:before="226" w:line="240" w:lineRule="auto"/>
                        </w:pPr>
                        <w:r>
                          <w:rPr>
                            <w:rFonts w:eastAsia="Tahoma"/>
                            <w:i/>
                            <w:color w:val="000000"/>
                            <w:sz w:val="18"/>
                          </w:rPr>
                          <w:t>Delo na področju socialnih veščin</w:t>
                        </w:r>
                      </w:p>
                    </w:tc>
                  </w:tr>
                </w:tbl>
                <w:p w14:paraId="0905ABB3" w14:textId="77777777" w:rsidR="00277667" w:rsidRDefault="00277667">
                  <w:pPr>
                    <w:spacing w:line="240" w:lineRule="auto"/>
                  </w:pPr>
                </w:p>
              </w:tc>
            </w:tr>
            <w:tr w:rsidR="00277667" w14:paraId="494791C5" w14:textId="77777777">
              <w:trPr>
                <w:trHeight w:val="2607"/>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Caption w:val="Število ukrepov po vrsti ukrepa"/>
                    <w:tblDescription w:val="V preglednico so predstavljeni podatki o številu ukrepov za obdobje zadnjih desetih. "/>
                  </w:tblPr>
                  <w:tblGrid>
                    <w:gridCol w:w="3395"/>
                    <w:gridCol w:w="680"/>
                    <w:gridCol w:w="679"/>
                    <w:gridCol w:w="679"/>
                    <w:gridCol w:w="679"/>
                    <w:gridCol w:w="679"/>
                    <w:gridCol w:w="679"/>
                    <w:gridCol w:w="679"/>
                    <w:gridCol w:w="679"/>
                    <w:gridCol w:w="679"/>
                    <w:gridCol w:w="679"/>
                  </w:tblGrid>
                  <w:tr w:rsidR="00277667" w14:paraId="0BF855C2" w14:textId="77777777" w:rsidTr="00C43C2D">
                    <w:trPr>
                      <w:trHeight w:val="182"/>
                    </w:trPr>
                    <w:tc>
                      <w:tcPr>
                        <w:tcW w:w="339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DC7B1EB" w14:textId="77777777" w:rsidR="00277667" w:rsidRDefault="00277667">
                        <w:pPr>
                          <w:spacing w:line="240" w:lineRule="auto"/>
                        </w:pPr>
                        <w:r>
                          <w:rPr>
                            <w:rFonts w:eastAsia="Tahoma"/>
                            <w:b/>
                            <w:color w:val="FFFFFF"/>
                            <w:sz w:val="16"/>
                          </w:rPr>
                          <w:t>Vrsta ukrepa</w:t>
                        </w:r>
                      </w:p>
                    </w:tc>
                    <w:tc>
                      <w:tcPr>
                        <w:tcW w:w="6791"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015A76" w14:textId="77777777" w:rsidR="00277667" w:rsidRDefault="00277667">
                        <w:pPr>
                          <w:spacing w:line="240" w:lineRule="auto"/>
                          <w:jc w:val="center"/>
                        </w:pPr>
                        <w:r>
                          <w:rPr>
                            <w:rFonts w:eastAsia="Tahoma"/>
                            <w:b/>
                            <w:color w:val="FFFFFF"/>
                            <w:sz w:val="16"/>
                          </w:rPr>
                          <w:t>Število ukrepov</w:t>
                        </w:r>
                      </w:p>
                    </w:tc>
                  </w:tr>
                  <w:tr w:rsidR="00277667" w14:paraId="3D264312" w14:textId="77777777" w:rsidTr="00C43C2D">
                    <w:trPr>
                      <w:trHeight w:val="182"/>
                    </w:trPr>
                    <w:tc>
                      <w:tcPr>
                        <w:tcW w:w="339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FEB4BD"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689884" w14:textId="77777777" w:rsidR="00277667" w:rsidRDefault="00277667">
                        <w:pPr>
                          <w:spacing w:line="240" w:lineRule="auto"/>
                          <w:jc w:val="center"/>
                        </w:pPr>
                        <w:r>
                          <w:rPr>
                            <w:rFonts w:eastAsia="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AFE256" w14:textId="77777777" w:rsidR="00277667" w:rsidRDefault="00277667">
                        <w:pPr>
                          <w:spacing w:line="240" w:lineRule="auto"/>
                          <w:jc w:val="center"/>
                        </w:pPr>
                        <w:r>
                          <w:rPr>
                            <w:rFonts w:eastAsia="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8AC3AD" w14:textId="77777777" w:rsidR="00277667" w:rsidRDefault="00277667">
                        <w:pPr>
                          <w:spacing w:line="240" w:lineRule="auto"/>
                          <w:jc w:val="center"/>
                        </w:pPr>
                        <w:r>
                          <w:rPr>
                            <w:rFonts w:eastAsia="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8193CC" w14:textId="77777777" w:rsidR="00277667" w:rsidRDefault="00277667">
                        <w:pPr>
                          <w:spacing w:line="240" w:lineRule="auto"/>
                          <w:jc w:val="center"/>
                        </w:pPr>
                        <w:r>
                          <w:rPr>
                            <w:rFonts w:eastAsia="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0FCBAE" w14:textId="77777777" w:rsidR="00277667" w:rsidRDefault="00277667">
                        <w:pPr>
                          <w:spacing w:line="240" w:lineRule="auto"/>
                          <w:jc w:val="center"/>
                        </w:pPr>
                        <w:r>
                          <w:rPr>
                            <w:rFonts w:eastAsia="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05B27F" w14:textId="77777777" w:rsidR="00277667" w:rsidRDefault="00277667">
                        <w:pPr>
                          <w:spacing w:line="240" w:lineRule="auto"/>
                          <w:jc w:val="center"/>
                        </w:pPr>
                        <w:r>
                          <w:rPr>
                            <w:rFonts w:eastAsia="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9D7546" w14:textId="77777777" w:rsidR="00277667" w:rsidRDefault="00277667">
                        <w:pPr>
                          <w:spacing w:line="240" w:lineRule="auto"/>
                          <w:jc w:val="center"/>
                        </w:pPr>
                        <w:r>
                          <w:rPr>
                            <w:rFonts w:eastAsia="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A8CEAD" w14:textId="77777777" w:rsidR="00277667" w:rsidRDefault="00277667">
                        <w:pPr>
                          <w:spacing w:line="240" w:lineRule="auto"/>
                          <w:jc w:val="center"/>
                        </w:pPr>
                        <w:r>
                          <w:rPr>
                            <w:rFonts w:eastAsia="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0DB14A" w14:textId="77777777" w:rsidR="00277667" w:rsidRDefault="00277667">
                        <w:pPr>
                          <w:spacing w:line="240" w:lineRule="auto"/>
                          <w:jc w:val="center"/>
                        </w:pPr>
                        <w:r>
                          <w:rPr>
                            <w:rFonts w:eastAsia="Tahoma"/>
                            <w:b/>
                            <w:color w:val="FFFFFF"/>
                            <w:sz w:val="16"/>
                          </w:rPr>
                          <w:t>2024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575A0C" w14:textId="77777777" w:rsidR="00277667" w:rsidRDefault="00277667">
                        <w:pPr>
                          <w:spacing w:line="240" w:lineRule="auto"/>
                          <w:jc w:val="center"/>
                        </w:pPr>
                        <w:r>
                          <w:rPr>
                            <w:rFonts w:eastAsia="Tahoma"/>
                            <w:b/>
                            <w:color w:val="FFFFFF"/>
                            <w:sz w:val="16"/>
                          </w:rPr>
                          <w:t>2025</w:t>
                        </w:r>
                      </w:p>
                    </w:tc>
                  </w:tr>
                  <w:tr w:rsidR="00277667" w14:paraId="15619CD2" w14:textId="77777777" w:rsidTr="00C43C2D">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7D2AA" w14:textId="77777777" w:rsidR="00277667" w:rsidRDefault="00277667">
                        <w:pPr>
                          <w:spacing w:line="240" w:lineRule="auto"/>
                        </w:pPr>
                        <w:r>
                          <w:rPr>
                            <w:rFonts w:eastAsia="Tahoma"/>
                            <w:color w:val="000000"/>
                            <w:sz w:val="16"/>
                          </w:rPr>
                          <w:t>Mnenja OIEP in odgovori na vprašanja zaposlenih, poslanih na integriteta@policija.si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9CEBF"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D737D"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4773A"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EA671"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403A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C3BBD"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C8BF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349F1"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8850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36B22" w14:textId="77777777" w:rsidR="00277667" w:rsidRDefault="00277667">
                        <w:pPr>
                          <w:spacing w:line="240" w:lineRule="auto"/>
                          <w:jc w:val="right"/>
                        </w:pPr>
                        <w:r>
                          <w:rPr>
                            <w:rFonts w:eastAsia="Tahoma"/>
                            <w:color w:val="000000"/>
                            <w:sz w:val="16"/>
                          </w:rPr>
                          <w:t>0</w:t>
                        </w:r>
                      </w:p>
                    </w:tc>
                  </w:tr>
                  <w:tr w:rsidR="00277667" w14:paraId="7C985099" w14:textId="77777777" w:rsidTr="00C43C2D">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9D0DF" w14:textId="77777777" w:rsidR="00277667" w:rsidRDefault="00277667">
                        <w:pPr>
                          <w:spacing w:line="240" w:lineRule="auto"/>
                        </w:pPr>
                        <w:r>
                          <w:rPr>
                            <w:rFonts w:eastAsia="Tahoma"/>
                            <w:color w:val="000000"/>
                            <w:sz w:val="16"/>
                          </w:rPr>
                          <w:t>Merjenja organizacijske klime (v vseh enotah ali v posameznih enotah na zaprosilo vodij)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EE346"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1D7EF"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5CE0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ECDF1"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F951B"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7FEB5"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32DB0"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C7ACE"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FD759"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5591B" w14:textId="77777777" w:rsidR="00277667" w:rsidRDefault="00277667">
                        <w:pPr>
                          <w:spacing w:line="240" w:lineRule="auto"/>
                          <w:jc w:val="right"/>
                        </w:pPr>
                        <w:r>
                          <w:rPr>
                            <w:rFonts w:eastAsia="Tahoma"/>
                            <w:color w:val="000000"/>
                            <w:sz w:val="16"/>
                          </w:rPr>
                          <w:t>0</w:t>
                        </w:r>
                      </w:p>
                    </w:tc>
                  </w:tr>
                  <w:tr w:rsidR="00277667" w14:paraId="03984728" w14:textId="77777777" w:rsidTr="00C43C2D">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8FE15" w14:textId="77777777" w:rsidR="00277667" w:rsidRDefault="00277667">
                        <w:pPr>
                          <w:spacing w:line="240" w:lineRule="auto"/>
                        </w:pPr>
                        <w:r>
                          <w:rPr>
                            <w:rFonts w:eastAsia="Tahoma"/>
                            <w:color w:val="000000"/>
                            <w:sz w:val="16"/>
                          </w:rPr>
                          <w:t>Upravljanje konfliktov in mediacije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85940"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4BC34"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4C319"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D765D"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2B749" w14:textId="77777777" w:rsidR="00277667" w:rsidRDefault="00277667">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7E3BC5"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7BCA5" w14:textId="77777777" w:rsidR="00277667" w:rsidRDefault="00277667">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CFC1B"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05C72"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74394" w14:textId="77777777" w:rsidR="00277667" w:rsidRDefault="00277667">
                        <w:pPr>
                          <w:spacing w:line="240" w:lineRule="auto"/>
                          <w:jc w:val="right"/>
                        </w:pPr>
                        <w:r>
                          <w:rPr>
                            <w:rFonts w:eastAsia="Tahoma"/>
                            <w:color w:val="000000"/>
                            <w:sz w:val="16"/>
                          </w:rPr>
                          <w:t>3</w:t>
                        </w:r>
                      </w:p>
                    </w:tc>
                  </w:tr>
                  <w:tr w:rsidR="00277667" w14:paraId="5D9B2AFE" w14:textId="77777777" w:rsidTr="00C43C2D">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E7A77" w14:textId="77777777" w:rsidR="00277667" w:rsidRDefault="00277667">
                        <w:pPr>
                          <w:spacing w:line="240" w:lineRule="auto"/>
                        </w:pPr>
                        <w:r>
                          <w:rPr>
                            <w:rFonts w:eastAsia="Tahoma"/>
                            <w:color w:val="000000"/>
                            <w:sz w:val="16"/>
                          </w:rPr>
                          <w:t>Pomoč pri urejanju medsebojnih odnosov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CCBCB"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31D2A" w14:textId="77777777" w:rsidR="00277667" w:rsidRDefault="00277667">
                        <w:pPr>
                          <w:spacing w:line="240" w:lineRule="auto"/>
                          <w:jc w:val="right"/>
                        </w:pPr>
                        <w:r>
                          <w:rPr>
                            <w:rFonts w:eastAsia="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295D1" w14:textId="77777777" w:rsidR="00277667" w:rsidRDefault="00277667">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3A70A8" w14:textId="77777777" w:rsidR="00277667" w:rsidRDefault="00277667">
                        <w:pPr>
                          <w:spacing w:line="240" w:lineRule="auto"/>
                          <w:jc w:val="right"/>
                        </w:pPr>
                        <w:r>
                          <w:rPr>
                            <w:rFonts w:eastAsia="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0AF13" w14:textId="77777777" w:rsidR="00277667" w:rsidRDefault="00277667">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96823" w14:textId="77777777" w:rsidR="00277667" w:rsidRDefault="00277667">
                        <w:pPr>
                          <w:spacing w:line="240" w:lineRule="auto"/>
                          <w:jc w:val="right"/>
                        </w:pPr>
                        <w:r>
                          <w:rPr>
                            <w:rFonts w:eastAsia="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CC07D" w14:textId="77777777" w:rsidR="00277667" w:rsidRDefault="00277667">
                        <w:pPr>
                          <w:spacing w:line="240" w:lineRule="auto"/>
                          <w:jc w:val="right"/>
                        </w:pPr>
                        <w:r>
                          <w:rPr>
                            <w:rFonts w:eastAsia="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1309B" w14:textId="77777777" w:rsidR="00277667" w:rsidRDefault="00277667">
                        <w:pPr>
                          <w:spacing w:line="240" w:lineRule="auto"/>
                          <w:jc w:val="right"/>
                        </w:pPr>
                        <w:r>
                          <w:rPr>
                            <w:rFonts w:eastAsia="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2A92A" w14:textId="77777777" w:rsidR="00277667" w:rsidRDefault="00277667">
                        <w:pPr>
                          <w:spacing w:line="240" w:lineRule="auto"/>
                          <w:jc w:val="right"/>
                        </w:pPr>
                        <w:r>
                          <w:rPr>
                            <w:rFonts w:eastAsia="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F08E98" w14:textId="77777777" w:rsidR="00277667" w:rsidRDefault="00277667">
                        <w:pPr>
                          <w:spacing w:line="240" w:lineRule="auto"/>
                          <w:jc w:val="right"/>
                        </w:pPr>
                        <w:r>
                          <w:rPr>
                            <w:rFonts w:eastAsia="Tahoma"/>
                            <w:color w:val="000000"/>
                            <w:sz w:val="16"/>
                          </w:rPr>
                          <w:t>30</w:t>
                        </w:r>
                      </w:p>
                    </w:tc>
                  </w:tr>
                  <w:tr w:rsidR="00277667" w14:paraId="7FE9ED7E" w14:textId="77777777" w:rsidTr="00C43C2D">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CD40F2" w14:textId="77777777" w:rsidR="00277667" w:rsidRDefault="00277667">
                        <w:pPr>
                          <w:spacing w:line="240" w:lineRule="auto"/>
                        </w:pPr>
                        <w:r>
                          <w:rPr>
                            <w:rFonts w:eastAsia="Tahoma"/>
                            <w:color w:val="000000"/>
                            <w:sz w:val="16"/>
                          </w:rPr>
                          <w:t>Informiranje in pomoč ob domnevni diskriminaciji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14240" w14:textId="77777777" w:rsidR="00277667" w:rsidRDefault="00277667">
                        <w:pPr>
                          <w:spacing w:line="240" w:lineRule="auto"/>
                          <w:jc w:val="right"/>
                        </w:pPr>
                        <w:r>
                          <w:rPr>
                            <w:rFonts w:eastAsia="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7963F" w14:textId="77777777" w:rsidR="00277667" w:rsidRDefault="00277667">
                        <w:pPr>
                          <w:spacing w:line="240" w:lineRule="auto"/>
                          <w:jc w:val="right"/>
                        </w:pPr>
                        <w:r>
                          <w:rPr>
                            <w:rFonts w:eastAsia="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BD89D" w14:textId="77777777" w:rsidR="00277667" w:rsidRDefault="00277667">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1BDE7" w14:textId="77777777" w:rsidR="00277667" w:rsidRDefault="00277667">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F099C"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04C1D" w14:textId="77777777" w:rsidR="00277667" w:rsidRDefault="00277667">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4AEFB"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9B7BD"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A9E83" w14:textId="77777777" w:rsidR="00277667" w:rsidRDefault="00277667">
                        <w:pPr>
                          <w:spacing w:line="240" w:lineRule="auto"/>
                          <w:jc w:val="right"/>
                        </w:pPr>
                        <w:r>
                          <w:rPr>
                            <w:rFonts w:eastAsia="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FBAB1" w14:textId="77777777" w:rsidR="00277667" w:rsidRDefault="00277667">
                        <w:pPr>
                          <w:spacing w:line="240" w:lineRule="auto"/>
                          <w:jc w:val="right"/>
                        </w:pPr>
                        <w:r>
                          <w:rPr>
                            <w:rFonts w:eastAsia="Tahoma"/>
                            <w:color w:val="000000"/>
                            <w:sz w:val="16"/>
                          </w:rPr>
                          <w:t>0</w:t>
                        </w:r>
                      </w:p>
                    </w:tc>
                  </w:tr>
                  <w:tr w:rsidR="00277667" w14:paraId="65BCC620" w14:textId="77777777" w:rsidTr="00C43C2D">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8E8C5" w14:textId="77777777" w:rsidR="00277667" w:rsidRDefault="00277667" w:rsidP="00C43C2D">
                        <w:pPr>
                          <w:spacing w:line="240" w:lineRule="auto"/>
                        </w:pPr>
                        <w:r>
                          <w:rPr>
                            <w:rFonts w:eastAsia="Tahoma"/>
                            <w:color w:val="000000"/>
                            <w:sz w:val="16"/>
                          </w:rPr>
                          <w:t>Število pomoči in informacij o ukrepih v zvezi z varovanjem dostojanstva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699EC" w14:textId="77777777" w:rsidR="00277667" w:rsidRDefault="00277667" w:rsidP="00C43C2D">
                        <w:pPr>
                          <w:spacing w:line="240" w:lineRule="auto"/>
                          <w:jc w:val="right"/>
                        </w:pPr>
                        <w: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BA9BC" w14:textId="77777777" w:rsidR="00277667" w:rsidRPr="00220114" w:rsidRDefault="00277667" w:rsidP="00C43C2D">
                        <w:pPr>
                          <w:spacing w:line="240" w:lineRule="auto"/>
                          <w:jc w:val="right"/>
                          <w:rPr>
                            <w:rFonts w:eastAsia="Tahoma"/>
                            <w:color w:val="000000"/>
                            <w:sz w:val="16"/>
                          </w:rPr>
                        </w:pPr>
                        <w:r>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B5136" w14:textId="77777777" w:rsidR="00277667" w:rsidRPr="00220114" w:rsidRDefault="00277667" w:rsidP="00C43C2D">
                        <w:pPr>
                          <w:spacing w:line="240" w:lineRule="auto"/>
                          <w:jc w:val="right"/>
                          <w:rPr>
                            <w:rFonts w:eastAsia="Tahoma"/>
                            <w:color w:val="000000"/>
                            <w:sz w:val="16"/>
                          </w:rPr>
                        </w:pPr>
                        <w:r>
                          <w:rPr>
                            <w:rFonts w:eastAsia="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75C22" w14:textId="77777777" w:rsidR="00277667" w:rsidRDefault="00277667" w:rsidP="00C43C2D">
                        <w:pPr>
                          <w:spacing w:line="240" w:lineRule="auto"/>
                          <w:jc w:val="right"/>
                        </w:pPr>
                        <w:r>
                          <w:rPr>
                            <w:rFonts w:eastAsia="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6642F" w14:textId="77777777" w:rsidR="00277667" w:rsidRDefault="00277667" w:rsidP="00C43C2D">
                        <w:pPr>
                          <w:spacing w:line="240" w:lineRule="auto"/>
                          <w:jc w:val="right"/>
                        </w:pPr>
                        <w:r>
                          <w:rPr>
                            <w:rFonts w:eastAsia="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E4521" w14:textId="77777777" w:rsidR="00277667" w:rsidRDefault="00277667" w:rsidP="00C43C2D">
                        <w:pPr>
                          <w:spacing w:line="240" w:lineRule="auto"/>
                          <w:jc w:val="right"/>
                        </w:pPr>
                        <w:r>
                          <w:rPr>
                            <w:rFonts w:eastAsia="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EC5BF" w14:textId="77777777" w:rsidR="00277667" w:rsidRDefault="00277667" w:rsidP="00C43C2D">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52A85" w14:textId="77777777" w:rsidR="00277667" w:rsidRDefault="00277667" w:rsidP="00C43C2D">
                        <w:pPr>
                          <w:spacing w:line="240" w:lineRule="auto"/>
                          <w:jc w:val="right"/>
                        </w:pPr>
                        <w:r>
                          <w:rPr>
                            <w:rFonts w:eastAsia="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D0D01" w14:textId="77777777" w:rsidR="00277667" w:rsidRDefault="00277667" w:rsidP="00C43C2D">
                        <w:pPr>
                          <w:spacing w:line="240" w:lineRule="auto"/>
                          <w:jc w:val="right"/>
                        </w:pPr>
                        <w:r>
                          <w:rPr>
                            <w:rFonts w:eastAsia="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8AD49" w14:textId="77777777" w:rsidR="00277667" w:rsidRDefault="00277667" w:rsidP="00C43C2D">
                        <w:pPr>
                          <w:spacing w:line="240" w:lineRule="auto"/>
                          <w:jc w:val="right"/>
                        </w:pPr>
                        <w:r>
                          <w:rPr>
                            <w:rFonts w:eastAsia="Tahoma"/>
                            <w:color w:val="000000"/>
                            <w:sz w:val="16"/>
                          </w:rPr>
                          <w:t>23</w:t>
                        </w:r>
                      </w:p>
                    </w:tc>
                  </w:tr>
                  <w:tr w:rsidR="00277667" w14:paraId="5421AF36" w14:textId="77777777" w:rsidTr="00C43C2D">
                    <w:trPr>
                      <w:trHeight w:val="182"/>
                    </w:trPr>
                    <w:tc>
                      <w:tcPr>
                        <w:tcW w:w="339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9962A" w14:textId="77777777" w:rsidR="00277667" w:rsidRDefault="00277667" w:rsidP="00C43C2D">
                        <w:pPr>
                          <w:spacing w:line="240" w:lineRule="auto"/>
                        </w:pPr>
                        <w:r>
                          <w:rPr>
                            <w:rFonts w:eastAsia="Tahoma"/>
                            <w:color w:val="000000"/>
                            <w:sz w:val="16"/>
                          </w:rPr>
                          <w:t>Število obvestil o domnevnem spolnem in drugem nadlegovanju ali trpinčenju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28940" w14:textId="77777777" w:rsidR="00277667" w:rsidRDefault="00277667" w:rsidP="00C43C2D">
                        <w:pPr>
                          <w:spacing w:line="240" w:lineRule="auto"/>
                          <w:jc w:val="right"/>
                        </w:pPr>
                        <w:r w:rsidRPr="002B39A2">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81460" w14:textId="77777777" w:rsidR="00277667" w:rsidRDefault="00277667" w:rsidP="00C43C2D">
                        <w:pPr>
                          <w:spacing w:line="240" w:lineRule="auto"/>
                          <w:jc w:val="right"/>
                        </w:pPr>
                        <w:r w:rsidRPr="002B39A2">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25C39" w14:textId="77777777" w:rsidR="00277667" w:rsidRDefault="00277667" w:rsidP="00C43C2D">
                        <w:pPr>
                          <w:spacing w:line="240" w:lineRule="auto"/>
                          <w:jc w:val="right"/>
                        </w:pPr>
                        <w:r w:rsidRPr="002B39A2">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8DD22" w14:textId="77777777" w:rsidR="00277667" w:rsidRDefault="00277667" w:rsidP="00C43C2D">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846CD" w14:textId="77777777" w:rsidR="00277667" w:rsidRDefault="00277667" w:rsidP="00C43C2D">
                        <w:pPr>
                          <w:spacing w:line="240" w:lineRule="auto"/>
                          <w:jc w:val="right"/>
                        </w:pPr>
                        <w:r>
                          <w:rPr>
                            <w:rFonts w:eastAsia="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1246D" w14:textId="77777777" w:rsidR="00277667" w:rsidRDefault="00277667" w:rsidP="00C43C2D">
                        <w:pPr>
                          <w:spacing w:line="240" w:lineRule="auto"/>
                          <w:jc w:val="right"/>
                        </w:pPr>
                        <w:r>
                          <w:rPr>
                            <w:rFonts w:eastAsia="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F5079" w14:textId="77777777" w:rsidR="00277667" w:rsidRDefault="00277667" w:rsidP="00C43C2D">
                        <w:pPr>
                          <w:spacing w:line="240" w:lineRule="auto"/>
                          <w:jc w:val="right"/>
                        </w:pPr>
                        <w:r>
                          <w:rPr>
                            <w:rFonts w:eastAsia="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F1ADA" w14:textId="77777777" w:rsidR="00277667" w:rsidRDefault="00277667" w:rsidP="00C43C2D">
                        <w:pPr>
                          <w:spacing w:line="240" w:lineRule="auto"/>
                          <w:jc w:val="right"/>
                        </w:pPr>
                        <w:r>
                          <w:rPr>
                            <w:rFonts w:eastAsia="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628CA" w14:textId="77777777" w:rsidR="00277667" w:rsidRDefault="00277667" w:rsidP="00C43C2D">
                        <w:pPr>
                          <w:spacing w:line="240" w:lineRule="auto"/>
                          <w:jc w:val="right"/>
                        </w:pPr>
                        <w:r>
                          <w:rPr>
                            <w:rFonts w:eastAsia="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79025" w14:textId="77777777" w:rsidR="00277667" w:rsidRDefault="00277667" w:rsidP="00C43C2D">
                        <w:pPr>
                          <w:spacing w:line="240" w:lineRule="auto"/>
                          <w:jc w:val="right"/>
                        </w:pPr>
                        <w:r>
                          <w:rPr>
                            <w:rFonts w:eastAsia="Tahoma"/>
                            <w:color w:val="000000"/>
                            <w:sz w:val="16"/>
                          </w:rPr>
                          <w:t>4</w:t>
                        </w:r>
                      </w:p>
                    </w:tc>
                  </w:tr>
                  <w:tr w:rsidR="00277667" w14:paraId="242FE952" w14:textId="77777777" w:rsidTr="00C43C2D">
                    <w:trPr>
                      <w:trHeight w:val="182"/>
                    </w:trPr>
                    <w:tc>
                      <w:tcPr>
                        <w:tcW w:w="339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4B874E" w14:textId="77777777" w:rsidR="00277667" w:rsidRDefault="00277667">
                        <w:pPr>
                          <w:spacing w:line="240" w:lineRule="auto"/>
                        </w:pPr>
                        <w:r>
                          <w:rPr>
                            <w:rFonts w:eastAsia="Tahoma"/>
                            <w:color w:val="000000"/>
                            <w:sz w:val="16"/>
                          </w:rPr>
                          <w:t>Dejavnosti v večkulturnih skupnostih</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928944" w14:textId="77777777" w:rsidR="00277667" w:rsidRDefault="00277667">
                        <w:pPr>
                          <w:spacing w:line="240" w:lineRule="auto"/>
                          <w:jc w:val="right"/>
                        </w:pPr>
                        <w:r>
                          <w:rPr>
                            <w:rFonts w:eastAsia="Tahoma"/>
                            <w:color w:val="000000"/>
                            <w:sz w:val="16"/>
                          </w:rPr>
                          <w:t>25</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A8A596" w14:textId="77777777" w:rsidR="00277667" w:rsidRDefault="00277667">
                        <w:pPr>
                          <w:spacing w:line="240" w:lineRule="auto"/>
                          <w:jc w:val="right"/>
                        </w:pPr>
                        <w:r>
                          <w:rPr>
                            <w:rFonts w:eastAsia="Tahoma"/>
                            <w:color w:val="000000"/>
                            <w:sz w:val="16"/>
                          </w:rPr>
                          <w:t>104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E52197" w14:textId="77777777" w:rsidR="00277667" w:rsidRDefault="00277667">
                        <w:pPr>
                          <w:spacing w:line="240" w:lineRule="auto"/>
                          <w:jc w:val="right"/>
                        </w:pPr>
                        <w:r>
                          <w:rPr>
                            <w:rFonts w:eastAsia="Tahoma"/>
                            <w:color w:val="000000"/>
                            <w:sz w:val="16"/>
                          </w:rPr>
                          <w:t>93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467D3E" w14:textId="77777777" w:rsidR="00277667" w:rsidRDefault="00277667">
                        <w:pPr>
                          <w:spacing w:line="240" w:lineRule="auto"/>
                          <w:jc w:val="right"/>
                        </w:pPr>
                        <w:r>
                          <w:rPr>
                            <w:rFonts w:eastAsia="Tahoma"/>
                            <w:color w:val="000000"/>
                            <w:sz w:val="16"/>
                          </w:rPr>
                          <w:t>123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3F6FC4" w14:textId="77777777" w:rsidR="00277667" w:rsidRDefault="00277667">
                        <w:pPr>
                          <w:spacing w:line="240" w:lineRule="auto"/>
                          <w:jc w:val="right"/>
                        </w:pPr>
                        <w:r>
                          <w:rPr>
                            <w:rFonts w:eastAsia="Tahoma"/>
                            <w:color w:val="000000"/>
                            <w:sz w:val="16"/>
                          </w:rPr>
                          <w:t>61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AF8D8B" w14:textId="77777777" w:rsidR="00277667" w:rsidRDefault="00277667">
                        <w:pPr>
                          <w:spacing w:line="240" w:lineRule="auto"/>
                          <w:jc w:val="right"/>
                        </w:pPr>
                        <w:r>
                          <w:rPr>
                            <w:rFonts w:eastAsia="Tahoma"/>
                            <w:color w:val="000000"/>
                            <w:sz w:val="16"/>
                          </w:rPr>
                          <w:t>73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D5D115" w14:textId="77777777" w:rsidR="00277667" w:rsidRDefault="00277667">
                        <w:pPr>
                          <w:spacing w:line="240" w:lineRule="auto"/>
                          <w:jc w:val="right"/>
                        </w:pPr>
                        <w:r>
                          <w:rPr>
                            <w:rFonts w:eastAsia="Tahoma"/>
                            <w:color w:val="000000"/>
                            <w:sz w:val="16"/>
                          </w:rPr>
                          <w:t>108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2E653" w14:textId="77777777" w:rsidR="00277667" w:rsidRDefault="00277667">
                        <w:pPr>
                          <w:spacing w:line="240" w:lineRule="auto"/>
                          <w:jc w:val="right"/>
                        </w:pPr>
                        <w:r>
                          <w:rPr>
                            <w:rFonts w:eastAsia="Tahoma"/>
                            <w:color w:val="000000"/>
                            <w:sz w:val="16"/>
                          </w:rPr>
                          <w:t>127</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AD3E0" w14:textId="77777777" w:rsidR="00277667" w:rsidRDefault="00277667">
                        <w:pPr>
                          <w:spacing w:line="240" w:lineRule="auto"/>
                          <w:jc w:val="right"/>
                        </w:pPr>
                        <w:r>
                          <w:rPr>
                            <w:rFonts w:eastAsia="Tahoma"/>
                            <w:color w:val="000000"/>
                            <w:sz w:val="16"/>
                          </w:rPr>
                          <w:t>129</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6EE40E" w14:textId="77777777" w:rsidR="00277667" w:rsidRDefault="00277667">
                        <w:pPr>
                          <w:spacing w:line="240" w:lineRule="auto"/>
                          <w:jc w:val="right"/>
                        </w:pPr>
                        <w:r>
                          <w:rPr>
                            <w:rFonts w:eastAsia="Tahoma"/>
                            <w:color w:val="000000"/>
                            <w:sz w:val="16"/>
                          </w:rPr>
                          <w:t>121</w:t>
                        </w:r>
                      </w:p>
                    </w:tc>
                  </w:tr>
                </w:tbl>
                <w:p w14:paraId="5D16A868" w14:textId="77777777" w:rsidR="00277667" w:rsidRDefault="00277667">
                  <w:pPr>
                    <w:spacing w:line="240" w:lineRule="auto"/>
                  </w:pPr>
                </w:p>
              </w:tc>
            </w:tr>
            <w:tr w:rsidR="00277667" w14:paraId="69738C49" w14:textId="77777777">
              <w:trPr>
                <w:trHeight w:val="453"/>
              </w:trPr>
              <w:tc>
                <w:tcPr>
                  <w:tcW w:w="10204" w:type="dxa"/>
                </w:tcPr>
                <w:tbl>
                  <w:tblPr>
                    <w:tblW w:w="0" w:type="auto"/>
                    <w:tblCellMar>
                      <w:left w:w="0" w:type="dxa"/>
                      <w:right w:w="0" w:type="dxa"/>
                    </w:tblCellMar>
                    <w:tblLook w:val="04A0" w:firstRow="1" w:lastRow="0" w:firstColumn="1" w:lastColumn="0" w:noHBand="0" w:noVBand="1"/>
                    <w:tblCaption w:val="Opomba pod preglednico Delo na področju socialnih veščin"/>
                    <w:tblDescription w:val="Opomba o prikazanih podatkih o številu pomoči in informacij o ukrepih v zvezi z varovanjem dostojanstva na delovnem mestu in številu obvestil o domnevnem spolnem in drugem nadlegovanju ali trpinčenju na delovnem mestu.&#10;"/>
                  </w:tblPr>
                  <w:tblGrid>
                    <w:gridCol w:w="10204"/>
                  </w:tblGrid>
                  <w:tr w:rsidR="00277667" w14:paraId="52E1378E" w14:textId="77777777">
                    <w:trPr>
                      <w:trHeight w:val="375"/>
                    </w:trPr>
                    <w:tc>
                      <w:tcPr>
                        <w:tcW w:w="10204" w:type="dxa"/>
                        <w:tcBorders>
                          <w:top w:val="nil"/>
                          <w:left w:val="nil"/>
                          <w:bottom w:val="nil"/>
                          <w:right w:val="nil"/>
                        </w:tcBorders>
                        <w:tcMar>
                          <w:top w:w="39" w:type="dxa"/>
                          <w:left w:w="39" w:type="dxa"/>
                          <w:bottom w:w="39" w:type="dxa"/>
                          <w:right w:w="39" w:type="dxa"/>
                        </w:tcMar>
                      </w:tcPr>
                      <w:p w14:paraId="59B0134C" w14:textId="77777777" w:rsidR="00277667" w:rsidRDefault="00277667">
                        <w:pPr>
                          <w:spacing w:line="240" w:lineRule="auto"/>
                        </w:pPr>
                        <w:r>
                          <w:rPr>
                            <w:rFonts w:eastAsia="Tahoma"/>
                            <w:color w:val="000000"/>
                            <w:sz w:val="14"/>
                          </w:rPr>
                          <w:t>* Podatki se prikazujejo šele od leta 2019.</w:t>
                        </w:r>
                      </w:p>
                    </w:tc>
                  </w:tr>
                </w:tbl>
                <w:p w14:paraId="251D2079" w14:textId="77777777" w:rsidR="00277667" w:rsidRDefault="00277667">
                  <w:pPr>
                    <w:spacing w:line="240" w:lineRule="auto"/>
                  </w:pPr>
                </w:p>
              </w:tc>
            </w:tr>
          </w:tbl>
          <w:p w14:paraId="10D9AD8E" w14:textId="77777777" w:rsidR="00277667" w:rsidRDefault="00277667">
            <w:pPr>
              <w:spacing w:line="240" w:lineRule="auto"/>
            </w:pPr>
          </w:p>
        </w:tc>
      </w:tr>
      <w:tr w:rsidR="00277667" w14:paraId="46F920E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Caption w:val="Muzejska dejavnost"/>
              <w:tblDescription w:val="Podatki o številu dejavnosti Muzeja slovenske policije po letih za zadnjih deset let."/>
            </w:tblPr>
            <w:tblGrid>
              <w:gridCol w:w="10204"/>
            </w:tblGrid>
            <w:tr w:rsidR="00277667" w14:paraId="61E79F31" w14:textId="77777777">
              <w:trPr>
                <w:trHeight w:val="680"/>
              </w:trPr>
              <w:tc>
                <w:tcPr>
                  <w:tcW w:w="10204" w:type="dxa"/>
                </w:tcPr>
                <w:tbl>
                  <w:tblPr>
                    <w:tblW w:w="0" w:type="auto"/>
                    <w:tblCellMar>
                      <w:left w:w="0" w:type="dxa"/>
                      <w:right w:w="0" w:type="dxa"/>
                    </w:tblCellMar>
                    <w:tblLook w:val="04A0" w:firstRow="1" w:lastRow="0" w:firstColumn="1" w:lastColumn="0" w:noHBand="0" w:noVBand="1"/>
                    <w:tblCaption w:val="Muzejska dejavnost"/>
                    <w:tblDescription w:val="naslov preglednice"/>
                  </w:tblPr>
                  <w:tblGrid>
                    <w:gridCol w:w="10204"/>
                  </w:tblGrid>
                  <w:tr w:rsidR="00277667" w14:paraId="5ED76EDC" w14:textId="77777777">
                    <w:trPr>
                      <w:trHeight w:val="602"/>
                    </w:trPr>
                    <w:tc>
                      <w:tcPr>
                        <w:tcW w:w="10204" w:type="dxa"/>
                        <w:tcBorders>
                          <w:top w:val="nil"/>
                          <w:left w:val="nil"/>
                          <w:bottom w:val="nil"/>
                          <w:right w:val="nil"/>
                        </w:tcBorders>
                        <w:tcMar>
                          <w:top w:w="39" w:type="dxa"/>
                          <w:left w:w="0" w:type="dxa"/>
                          <w:bottom w:w="39" w:type="dxa"/>
                          <w:right w:w="39" w:type="dxa"/>
                        </w:tcMar>
                      </w:tcPr>
                      <w:p w14:paraId="0595CC9E" w14:textId="77777777" w:rsidR="00277667" w:rsidRDefault="00277667">
                        <w:pPr>
                          <w:spacing w:before="226" w:line="240" w:lineRule="auto"/>
                        </w:pPr>
                        <w:r>
                          <w:rPr>
                            <w:rFonts w:eastAsia="Tahoma"/>
                            <w:i/>
                            <w:color w:val="000000"/>
                            <w:sz w:val="18"/>
                          </w:rPr>
                          <w:t>Muzejska dejavnost</w:t>
                        </w:r>
                      </w:p>
                    </w:tc>
                  </w:tr>
                </w:tbl>
                <w:p w14:paraId="09C4E73C" w14:textId="77777777" w:rsidR="00277667" w:rsidRDefault="00277667">
                  <w:pPr>
                    <w:spacing w:line="240" w:lineRule="auto"/>
                  </w:pPr>
                </w:p>
              </w:tc>
            </w:tr>
            <w:tr w:rsidR="00277667" w14:paraId="4A36F2CA" w14:textId="77777777">
              <w:trPr>
                <w:trHeight w:val="130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Description w:val="Prikazani so podatki o številu obiskov Muzeja slovenske policije, razstav v policijskih enotah ali drugih ustanovah in ocena števila obiskovalcev razstav, in sicer za zadnjih deset let.&#10;"/>
                  </w:tblPr>
                  <w:tblGrid>
                    <w:gridCol w:w="3392"/>
                    <w:gridCol w:w="679"/>
                    <w:gridCol w:w="679"/>
                    <w:gridCol w:w="680"/>
                    <w:gridCol w:w="680"/>
                    <w:gridCol w:w="679"/>
                    <w:gridCol w:w="679"/>
                    <w:gridCol w:w="680"/>
                    <w:gridCol w:w="680"/>
                    <w:gridCol w:w="679"/>
                    <w:gridCol w:w="679"/>
                  </w:tblGrid>
                  <w:tr w:rsidR="00277667" w14:paraId="481C30E0" w14:textId="77777777" w:rsidTr="00C43C2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DD31610" w14:textId="77777777" w:rsidR="00277667" w:rsidRDefault="00277667">
                        <w:pPr>
                          <w:spacing w:line="240" w:lineRule="auto"/>
                        </w:pPr>
                        <w:r>
                          <w:rPr>
                            <w:rFonts w:eastAsia="Tahoma"/>
                            <w:b/>
                            <w:color w:val="FFFFFF"/>
                            <w:sz w:val="16"/>
                          </w:rPr>
                          <w:t>Vrsta dejavnosti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020F91" w14:textId="77777777" w:rsidR="00277667" w:rsidRDefault="00277667">
                        <w:pPr>
                          <w:spacing w:line="240" w:lineRule="auto"/>
                          <w:jc w:val="center"/>
                        </w:pPr>
                        <w:r>
                          <w:rPr>
                            <w:rFonts w:eastAsia="Tahoma"/>
                            <w:b/>
                            <w:color w:val="FFFFFF"/>
                            <w:sz w:val="16"/>
                          </w:rPr>
                          <w:t>Število dejavnosti</w:t>
                        </w:r>
                      </w:p>
                    </w:tc>
                  </w:tr>
                  <w:tr w:rsidR="00277667" w14:paraId="57BB0F06"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8BDD4F" w14:textId="77777777" w:rsidR="00277667" w:rsidRDefault="00277667">
                        <w:pPr>
                          <w:spacing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B61B09" w14:textId="77777777" w:rsidR="00277667" w:rsidRDefault="00277667">
                        <w:pPr>
                          <w:spacing w:line="240" w:lineRule="auto"/>
                          <w:jc w:val="center"/>
                        </w:pPr>
                        <w:r>
                          <w:rPr>
                            <w:rFonts w:eastAsia="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37DB26" w14:textId="77777777" w:rsidR="00277667" w:rsidRDefault="00277667">
                        <w:pPr>
                          <w:spacing w:line="240" w:lineRule="auto"/>
                          <w:jc w:val="center"/>
                        </w:pPr>
                        <w:r>
                          <w:rPr>
                            <w:rFonts w:eastAsia="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DF0118" w14:textId="77777777" w:rsidR="00277667" w:rsidRDefault="00277667">
                        <w:pPr>
                          <w:spacing w:line="240" w:lineRule="auto"/>
                          <w:jc w:val="center"/>
                        </w:pPr>
                        <w:r>
                          <w:rPr>
                            <w:rFonts w:eastAsia="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39C9B6" w14:textId="77777777" w:rsidR="00277667" w:rsidRDefault="00277667">
                        <w:pPr>
                          <w:spacing w:line="240" w:lineRule="auto"/>
                          <w:jc w:val="center"/>
                        </w:pPr>
                        <w:r>
                          <w:rPr>
                            <w:rFonts w:eastAsia="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FC3CB5" w14:textId="77777777" w:rsidR="00277667" w:rsidRDefault="00277667">
                        <w:pPr>
                          <w:spacing w:line="240" w:lineRule="auto"/>
                          <w:jc w:val="center"/>
                        </w:pPr>
                        <w:r>
                          <w:rPr>
                            <w:rFonts w:eastAsia="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B1D3AE" w14:textId="77777777" w:rsidR="00277667" w:rsidRDefault="00277667">
                        <w:pPr>
                          <w:spacing w:line="240" w:lineRule="auto"/>
                          <w:jc w:val="center"/>
                        </w:pPr>
                        <w:r>
                          <w:rPr>
                            <w:rFonts w:eastAsia="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129193" w14:textId="77777777" w:rsidR="00277667" w:rsidRDefault="00277667">
                        <w:pPr>
                          <w:spacing w:line="240" w:lineRule="auto"/>
                          <w:jc w:val="center"/>
                        </w:pPr>
                        <w:r>
                          <w:rPr>
                            <w:rFonts w:eastAsia="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67ACAA" w14:textId="77777777" w:rsidR="00277667" w:rsidRDefault="00277667">
                        <w:pPr>
                          <w:spacing w:line="240" w:lineRule="auto"/>
                          <w:jc w:val="center"/>
                        </w:pPr>
                        <w:r>
                          <w:rPr>
                            <w:rFonts w:eastAsia="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57BDC4" w14:textId="77777777" w:rsidR="00277667" w:rsidRDefault="00277667">
                        <w:pPr>
                          <w:spacing w:line="240" w:lineRule="auto"/>
                          <w:jc w:val="center"/>
                        </w:pPr>
                        <w:r>
                          <w:rPr>
                            <w:rFonts w:eastAsia="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17D109" w14:textId="77777777" w:rsidR="00277667" w:rsidRDefault="00277667">
                        <w:pPr>
                          <w:spacing w:line="240" w:lineRule="auto"/>
                          <w:jc w:val="center"/>
                        </w:pPr>
                        <w:r>
                          <w:rPr>
                            <w:rFonts w:eastAsia="Tahoma"/>
                            <w:b/>
                            <w:color w:val="FFFFFF"/>
                            <w:sz w:val="16"/>
                          </w:rPr>
                          <w:t>2025</w:t>
                        </w:r>
                      </w:p>
                    </w:tc>
                  </w:tr>
                  <w:tr w:rsidR="00277667" w14:paraId="3BF6F09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C4155" w14:textId="77777777" w:rsidR="00277667" w:rsidRDefault="00277667">
                        <w:pPr>
                          <w:spacing w:line="240" w:lineRule="auto"/>
                        </w:pPr>
                        <w:r>
                          <w:rPr>
                            <w:rFonts w:eastAsia="Tahoma"/>
                            <w:color w:val="000000"/>
                            <w:sz w:val="16"/>
                          </w:rPr>
                          <w:t>Obiski Muzeja slovenske policije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31FCA" w14:textId="77777777" w:rsidR="00277667" w:rsidRDefault="00277667">
                        <w:pPr>
                          <w:spacing w:line="240" w:lineRule="auto"/>
                          <w:jc w:val="right"/>
                        </w:pPr>
                        <w:r>
                          <w:rPr>
                            <w:rFonts w:eastAsia="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74DEB"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4F96D"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1A841"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0C7C4"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C714F" w14:textId="77777777" w:rsidR="00277667" w:rsidRDefault="00277667">
                        <w:pPr>
                          <w:spacing w:line="240" w:lineRule="auto"/>
                          <w:jc w:val="right"/>
                        </w:pPr>
                        <w:r>
                          <w:rPr>
                            <w:rFonts w:eastAsia="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3CC00" w14:textId="77777777" w:rsidR="00277667" w:rsidRDefault="00277667">
                        <w:pPr>
                          <w:spacing w:line="240" w:lineRule="auto"/>
                          <w:jc w:val="right"/>
                        </w:pPr>
                        <w:r>
                          <w:rPr>
                            <w:rFonts w:eastAsia="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5EFD8" w14:textId="77777777" w:rsidR="00277667" w:rsidRDefault="00277667">
                        <w:pPr>
                          <w:spacing w:line="240" w:lineRule="auto"/>
                          <w:jc w:val="right"/>
                        </w:pPr>
                        <w:r>
                          <w:rPr>
                            <w:rFonts w:eastAsia="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F1520"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A366E" w14:textId="77777777" w:rsidR="00277667" w:rsidRDefault="00277667">
                        <w:pPr>
                          <w:spacing w:line="240" w:lineRule="auto"/>
                          <w:jc w:val="right"/>
                        </w:pPr>
                        <w:r>
                          <w:rPr>
                            <w:rFonts w:eastAsia="Tahoma"/>
                            <w:color w:val="000000"/>
                            <w:sz w:val="16"/>
                          </w:rPr>
                          <w:t>25</w:t>
                        </w:r>
                      </w:p>
                    </w:tc>
                  </w:tr>
                  <w:tr w:rsidR="00277667" w14:paraId="1CF99E1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836B6" w14:textId="77777777" w:rsidR="00277667" w:rsidRDefault="00277667">
                        <w:pPr>
                          <w:spacing w:line="240" w:lineRule="auto"/>
                        </w:pPr>
                        <w:r>
                          <w:rPr>
                            <w:rFonts w:eastAsia="Tahoma"/>
                            <w:color w:val="000000"/>
                            <w:sz w:val="16"/>
                          </w:rPr>
                          <w:t>Razstave v policijskih enotah ali drugih ustanovah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78889"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DADE2" w14:textId="77777777" w:rsidR="00277667" w:rsidRDefault="00277667">
                        <w:pPr>
                          <w:spacing w:line="240" w:lineRule="auto"/>
                          <w:jc w:val="right"/>
                        </w:pPr>
                        <w:r>
                          <w:rPr>
                            <w:rFonts w:eastAsia="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4A731" w14:textId="77777777" w:rsidR="00277667" w:rsidRDefault="00277667">
                        <w:pPr>
                          <w:spacing w:line="240" w:lineRule="auto"/>
                          <w:jc w:val="right"/>
                        </w:pPr>
                        <w:r>
                          <w:rPr>
                            <w:rFonts w:eastAsia="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2EF8D0" w14:textId="77777777" w:rsidR="00277667" w:rsidRDefault="00277667">
                        <w:pPr>
                          <w:spacing w:line="240" w:lineRule="auto"/>
                          <w:jc w:val="right"/>
                        </w:pPr>
                        <w:r>
                          <w:rPr>
                            <w:rFonts w:eastAsia="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C20B4" w14:textId="77777777" w:rsidR="00277667" w:rsidRDefault="00277667">
                        <w:pPr>
                          <w:spacing w:line="240" w:lineRule="auto"/>
                          <w:jc w:val="right"/>
                        </w:pPr>
                        <w:r>
                          <w:rPr>
                            <w:rFonts w:eastAsia="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F4467"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FE0EE" w14:textId="77777777" w:rsidR="00277667" w:rsidRDefault="00277667">
                        <w:pPr>
                          <w:spacing w:line="240" w:lineRule="auto"/>
                          <w:jc w:val="right"/>
                        </w:pPr>
                        <w:r>
                          <w:rPr>
                            <w:rFonts w:eastAsia="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50F89" w14:textId="77777777" w:rsidR="00277667" w:rsidRDefault="00277667">
                        <w:pPr>
                          <w:spacing w:line="240" w:lineRule="auto"/>
                          <w:jc w:val="right"/>
                        </w:pPr>
                        <w:r>
                          <w:rPr>
                            <w:rFonts w:eastAsia="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11C507" w14:textId="77777777" w:rsidR="00277667" w:rsidRDefault="00277667">
                        <w:pPr>
                          <w:spacing w:line="240" w:lineRule="auto"/>
                          <w:jc w:val="right"/>
                        </w:pPr>
                        <w:r>
                          <w:rPr>
                            <w:rFonts w:eastAsia="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0513E" w14:textId="77777777" w:rsidR="00277667" w:rsidRDefault="00277667">
                        <w:pPr>
                          <w:spacing w:line="240" w:lineRule="auto"/>
                          <w:jc w:val="right"/>
                        </w:pPr>
                        <w:r>
                          <w:rPr>
                            <w:rFonts w:eastAsia="Tahoma"/>
                            <w:color w:val="000000"/>
                            <w:sz w:val="16"/>
                          </w:rPr>
                          <w:t>5</w:t>
                        </w:r>
                      </w:p>
                    </w:tc>
                  </w:tr>
                  <w:tr w:rsidR="00277667" w14:paraId="261C3D1E"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3188C" w14:textId="77777777" w:rsidR="00277667" w:rsidRDefault="00277667">
                        <w:pPr>
                          <w:spacing w:line="240" w:lineRule="auto"/>
                        </w:pPr>
                        <w:r>
                          <w:rPr>
                            <w:rFonts w:eastAsia="Tahoma"/>
                            <w:color w:val="000000"/>
                            <w:sz w:val="16"/>
                          </w:rPr>
                          <w:t>Obiskovalci razstav (ocena števila)</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1892D" w14:textId="77777777" w:rsidR="00277667" w:rsidRDefault="00277667">
                        <w:pPr>
                          <w:spacing w:line="240" w:lineRule="auto"/>
                          <w:jc w:val="right"/>
                        </w:pPr>
                        <w:r>
                          <w:rPr>
                            <w:rFonts w:eastAsia="Tahoma"/>
                            <w:color w:val="000000"/>
                            <w:sz w:val="16"/>
                          </w:rPr>
                          <w:t>3.500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3866C7" w14:textId="77777777" w:rsidR="00277667" w:rsidRDefault="00277667">
                        <w:pPr>
                          <w:spacing w:line="240" w:lineRule="auto"/>
                          <w:jc w:val="right"/>
                        </w:pPr>
                        <w:r>
                          <w:rPr>
                            <w:rFonts w:eastAsia="Tahoma"/>
                            <w:color w:val="000000"/>
                            <w:sz w:val="16"/>
                          </w:rPr>
                          <w:t>7.500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CBBB8F" w14:textId="77777777" w:rsidR="00277667" w:rsidRDefault="00277667">
                        <w:pPr>
                          <w:spacing w:line="240" w:lineRule="auto"/>
                          <w:jc w:val="right"/>
                        </w:pPr>
                        <w:r>
                          <w:rPr>
                            <w:rFonts w:eastAsia="Tahoma"/>
                            <w:color w:val="000000"/>
                            <w:sz w:val="16"/>
                          </w:rPr>
                          <w:t>13.400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E71990" w14:textId="77777777" w:rsidR="00277667" w:rsidRDefault="00277667">
                        <w:pPr>
                          <w:spacing w:line="240" w:lineRule="auto"/>
                          <w:jc w:val="right"/>
                        </w:pPr>
                        <w:r>
                          <w:rPr>
                            <w:rFonts w:eastAsia="Tahoma"/>
                            <w:color w:val="000000"/>
                            <w:sz w:val="16"/>
                          </w:rPr>
                          <w:t>15.000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CCA77D" w14:textId="77777777" w:rsidR="00277667" w:rsidRDefault="00277667">
                        <w:pPr>
                          <w:spacing w:line="240" w:lineRule="auto"/>
                          <w:jc w:val="right"/>
                        </w:pPr>
                        <w:r>
                          <w:rPr>
                            <w:rFonts w:eastAsia="Tahoma"/>
                            <w:color w:val="000000"/>
                            <w:sz w:val="16"/>
                          </w:rPr>
                          <w:t>8.000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2621E" w14:textId="77777777" w:rsidR="00277667" w:rsidRDefault="00277667">
                        <w:pPr>
                          <w:spacing w:line="240" w:lineRule="auto"/>
                          <w:jc w:val="right"/>
                        </w:pPr>
                        <w:r>
                          <w:rPr>
                            <w:rFonts w:eastAsia="Tahoma"/>
                            <w:color w:val="000000"/>
                            <w:sz w:val="16"/>
                          </w:rPr>
                          <w:t>6.000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AEE8A" w14:textId="77777777" w:rsidR="00277667" w:rsidRDefault="00277667">
                        <w:pPr>
                          <w:spacing w:line="240" w:lineRule="auto"/>
                          <w:jc w:val="right"/>
                        </w:pPr>
                        <w:r>
                          <w:rPr>
                            <w:rFonts w:eastAsia="Tahoma"/>
                            <w:color w:val="000000"/>
                            <w:sz w:val="16"/>
                          </w:rPr>
                          <w:t>10.000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5E1593" w14:textId="77777777" w:rsidR="00277667" w:rsidRDefault="00277667">
                        <w:pPr>
                          <w:spacing w:line="240" w:lineRule="auto"/>
                          <w:jc w:val="right"/>
                        </w:pPr>
                        <w:r>
                          <w:rPr>
                            <w:rFonts w:eastAsia="Tahoma"/>
                            <w:color w:val="000000"/>
                            <w:sz w:val="16"/>
                          </w:rPr>
                          <w:t>12.000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E828B" w14:textId="77777777" w:rsidR="00277667" w:rsidRDefault="00277667">
                        <w:pPr>
                          <w:spacing w:line="240" w:lineRule="auto"/>
                          <w:jc w:val="right"/>
                        </w:pPr>
                        <w:r>
                          <w:rPr>
                            <w:rFonts w:eastAsia="Tahoma"/>
                            <w:color w:val="000000"/>
                            <w:sz w:val="16"/>
                          </w:rPr>
                          <w:t>7.400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92D5AE" w14:textId="77777777" w:rsidR="00277667" w:rsidRDefault="00277667">
                        <w:pPr>
                          <w:spacing w:line="240" w:lineRule="auto"/>
                          <w:jc w:val="right"/>
                        </w:pPr>
                        <w:r>
                          <w:rPr>
                            <w:rFonts w:eastAsia="Tahoma"/>
                            <w:color w:val="000000"/>
                            <w:sz w:val="16"/>
                          </w:rPr>
                          <w:t>6.300</w:t>
                        </w:r>
                      </w:p>
                    </w:tc>
                  </w:tr>
                </w:tbl>
                <w:p w14:paraId="246177A0" w14:textId="77777777" w:rsidR="00277667" w:rsidRDefault="00277667">
                  <w:pPr>
                    <w:spacing w:line="240" w:lineRule="auto"/>
                  </w:pPr>
                </w:p>
              </w:tc>
            </w:tr>
          </w:tbl>
          <w:p w14:paraId="390D1C08" w14:textId="77777777" w:rsidR="00277667" w:rsidRDefault="00277667">
            <w:pPr>
              <w:spacing w:line="240" w:lineRule="auto"/>
            </w:pPr>
          </w:p>
        </w:tc>
      </w:tr>
    </w:tbl>
    <w:p w14:paraId="5E70B22F" w14:textId="77777777" w:rsidR="00277667" w:rsidRDefault="00277667">
      <w:pPr>
        <w:spacing w:line="240" w:lineRule="auto"/>
      </w:pPr>
    </w:p>
    <w:p w14:paraId="2470949C" w14:textId="77777777" w:rsidR="00277667" w:rsidRDefault="00277667">
      <w:pPr>
        <w:spacing w:after="160" w:line="259" w:lineRule="auto"/>
        <w:rPr>
          <w:rFonts w:eastAsia="Tahoma"/>
          <w:b/>
          <w:color w:val="34125B"/>
        </w:rPr>
      </w:pPr>
      <w:r>
        <w:br w:type="page"/>
      </w:r>
    </w:p>
    <w:p w14:paraId="0E01EEDB" w14:textId="77777777" w:rsidR="00277667" w:rsidRPr="00C43C2D" w:rsidRDefault="00277667" w:rsidP="00C43C2D">
      <w:pPr>
        <w:pStyle w:val="Naslov2"/>
        <w:spacing w:before="240"/>
      </w:pPr>
      <w:bookmarkStart w:id="52" w:name="_Toc205907419"/>
      <w:bookmarkStart w:id="53" w:name="_Toc207877381"/>
      <w:r w:rsidRPr="00C43C2D">
        <w:lastRenderedPageBreak/>
        <w:t>Dejavnost specializiranih policijskih enot</w:t>
      </w:r>
      <w:bookmarkEnd w:id="52"/>
      <w:bookmarkEnd w:id="53"/>
    </w:p>
    <w:p w14:paraId="7B34F44A" w14:textId="77777777" w:rsidR="00277667" w:rsidRPr="00BA67F1" w:rsidRDefault="00277667" w:rsidP="00C43C2D"/>
    <w:p w14:paraId="398CA595" w14:textId="77777777" w:rsidR="00277667" w:rsidRPr="0058244B" w:rsidRDefault="00277667" w:rsidP="00C43C2D">
      <w:pPr>
        <w:spacing w:before="240" w:after="160" w:line="240" w:lineRule="auto"/>
        <w:jc w:val="both"/>
        <w:rPr>
          <w:rFonts w:cs="Tahoma"/>
          <w:i/>
          <w:sz w:val="18"/>
          <w:szCs w:val="18"/>
        </w:rPr>
      </w:pPr>
      <w:r>
        <w:rPr>
          <w:rFonts w:cs="Tahoma"/>
          <w:i/>
          <w:sz w:val="18"/>
          <w:szCs w:val="18"/>
        </w:rPr>
        <w:t>Ure letenja</w:t>
      </w:r>
      <w:r w:rsidRPr="0058244B">
        <w:rPr>
          <w:rFonts w:cs="Tahoma"/>
          <w:i/>
          <w:sz w:val="18"/>
          <w:szCs w:val="18"/>
        </w:rPr>
        <w:t xml:space="preserve"> Letalske policijske enote</w:t>
      </w:r>
      <w:r>
        <w:rPr>
          <w:rFonts w:cs="Tahoma"/>
          <w:i/>
          <w:sz w:val="18"/>
          <w:szCs w:val="18"/>
        </w:rPr>
        <w:t xml:space="preserve"> po dejavnostih</w:t>
      </w:r>
    </w:p>
    <w:tbl>
      <w:tblPr>
        <w:tblW w:w="5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87"/>
        <w:gridCol w:w="1018"/>
        <w:gridCol w:w="1018"/>
      </w:tblGrid>
      <w:tr w:rsidR="00277667" w:rsidRPr="002C5181" w14:paraId="70AA28D5" w14:textId="77777777" w:rsidTr="008453B9">
        <w:trPr>
          <w:trHeight w:val="198"/>
        </w:trPr>
        <w:tc>
          <w:tcPr>
            <w:tcW w:w="3487" w:type="dxa"/>
            <w:vMerge w:val="restart"/>
            <w:shd w:val="clear" w:color="auto" w:fill="567832"/>
            <w:tcMar>
              <w:top w:w="39" w:type="dxa"/>
              <w:left w:w="39" w:type="dxa"/>
              <w:bottom w:w="39" w:type="dxa"/>
              <w:right w:w="39" w:type="dxa"/>
            </w:tcMar>
            <w:vAlign w:val="center"/>
          </w:tcPr>
          <w:p w14:paraId="63B911C7" w14:textId="77777777" w:rsidR="00277667" w:rsidRPr="002C5181" w:rsidRDefault="00277667" w:rsidP="00C43C2D">
            <w:pPr>
              <w:spacing w:line="240" w:lineRule="auto"/>
              <w:rPr>
                <w:rFonts w:cs="Tahoma"/>
                <w:sz w:val="16"/>
                <w:szCs w:val="16"/>
              </w:rPr>
            </w:pPr>
            <w:r w:rsidRPr="002C5181">
              <w:rPr>
                <w:rFonts w:eastAsia="Tahoma" w:cs="Tahoma"/>
                <w:b/>
                <w:color w:val="FFFFFF"/>
                <w:sz w:val="16"/>
                <w:szCs w:val="16"/>
              </w:rPr>
              <w:t>Vrsta dejavnosti</w:t>
            </w:r>
          </w:p>
        </w:tc>
        <w:tc>
          <w:tcPr>
            <w:tcW w:w="2036" w:type="dxa"/>
            <w:gridSpan w:val="2"/>
            <w:shd w:val="clear" w:color="auto" w:fill="567832"/>
            <w:tcMar>
              <w:top w:w="39" w:type="dxa"/>
              <w:left w:w="39" w:type="dxa"/>
              <w:bottom w:w="39" w:type="dxa"/>
              <w:right w:w="39" w:type="dxa"/>
            </w:tcMar>
            <w:vAlign w:val="center"/>
          </w:tcPr>
          <w:p w14:paraId="4DEBF887" w14:textId="77777777" w:rsidR="00277667" w:rsidRPr="002C5181" w:rsidRDefault="00277667" w:rsidP="00C43C2D">
            <w:pPr>
              <w:spacing w:line="240" w:lineRule="auto"/>
              <w:jc w:val="center"/>
              <w:rPr>
                <w:rFonts w:cs="Tahoma"/>
                <w:sz w:val="16"/>
                <w:szCs w:val="16"/>
              </w:rPr>
            </w:pPr>
            <w:r w:rsidRPr="002C5181">
              <w:rPr>
                <w:rFonts w:eastAsia="Tahoma" w:cs="Tahoma"/>
                <w:b/>
                <w:color w:val="FFFFFF"/>
                <w:sz w:val="16"/>
                <w:szCs w:val="16"/>
              </w:rPr>
              <w:t>Ure letenja (v urah in minutah)</w:t>
            </w:r>
          </w:p>
        </w:tc>
      </w:tr>
      <w:tr w:rsidR="00277667" w:rsidRPr="002C5181" w14:paraId="6AA47347" w14:textId="77777777" w:rsidTr="008453B9">
        <w:trPr>
          <w:trHeight w:val="198"/>
        </w:trPr>
        <w:tc>
          <w:tcPr>
            <w:tcW w:w="3487" w:type="dxa"/>
            <w:vMerge/>
            <w:tcBorders>
              <w:bottom w:val="single" w:sz="4" w:space="0" w:color="auto"/>
            </w:tcBorders>
            <w:shd w:val="clear" w:color="auto" w:fill="567832"/>
            <w:tcMar>
              <w:top w:w="39" w:type="dxa"/>
              <w:left w:w="39" w:type="dxa"/>
              <w:bottom w:w="39" w:type="dxa"/>
              <w:right w:w="39" w:type="dxa"/>
            </w:tcMar>
            <w:vAlign w:val="center"/>
          </w:tcPr>
          <w:p w14:paraId="4AED72C2" w14:textId="77777777" w:rsidR="00277667" w:rsidRPr="002C5181" w:rsidRDefault="00277667" w:rsidP="00C43C2D">
            <w:pPr>
              <w:spacing w:line="240" w:lineRule="auto"/>
              <w:rPr>
                <w:rFonts w:cs="Tahoma"/>
                <w:sz w:val="16"/>
                <w:szCs w:val="16"/>
              </w:rPr>
            </w:pPr>
          </w:p>
        </w:tc>
        <w:tc>
          <w:tcPr>
            <w:tcW w:w="1018" w:type="dxa"/>
            <w:tcBorders>
              <w:bottom w:val="single" w:sz="4" w:space="0" w:color="auto"/>
            </w:tcBorders>
            <w:shd w:val="clear" w:color="auto" w:fill="567832"/>
            <w:tcMar>
              <w:top w:w="39" w:type="dxa"/>
              <w:left w:w="39" w:type="dxa"/>
              <w:bottom w:w="39" w:type="dxa"/>
              <w:right w:w="39" w:type="dxa"/>
            </w:tcMar>
            <w:vAlign w:val="center"/>
          </w:tcPr>
          <w:p w14:paraId="12584E3A" w14:textId="77777777" w:rsidR="00277667" w:rsidRPr="002C5181" w:rsidRDefault="00277667" w:rsidP="00C43C2D">
            <w:pPr>
              <w:spacing w:line="240" w:lineRule="auto"/>
              <w:jc w:val="center"/>
              <w:rPr>
                <w:rFonts w:cs="Tahoma"/>
                <w:b/>
                <w:color w:val="FFFFFF" w:themeColor="background1"/>
                <w:sz w:val="16"/>
                <w:szCs w:val="16"/>
              </w:rPr>
            </w:pPr>
            <w:r w:rsidRPr="002C5181">
              <w:rPr>
                <w:rFonts w:cs="Tahoma"/>
                <w:b/>
                <w:color w:val="FFFFFF" w:themeColor="background1"/>
                <w:sz w:val="16"/>
                <w:szCs w:val="16"/>
              </w:rPr>
              <w:t>2024</w:t>
            </w:r>
          </w:p>
        </w:tc>
        <w:tc>
          <w:tcPr>
            <w:tcW w:w="1018" w:type="dxa"/>
            <w:tcBorders>
              <w:bottom w:val="single" w:sz="4" w:space="0" w:color="auto"/>
            </w:tcBorders>
            <w:shd w:val="clear" w:color="auto" w:fill="567832"/>
            <w:tcMar>
              <w:top w:w="39" w:type="dxa"/>
              <w:left w:w="39" w:type="dxa"/>
              <w:bottom w:w="39" w:type="dxa"/>
              <w:right w:w="39" w:type="dxa"/>
            </w:tcMar>
            <w:vAlign w:val="center"/>
          </w:tcPr>
          <w:p w14:paraId="60BDC110" w14:textId="77777777" w:rsidR="00277667" w:rsidRPr="002C5181" w:rsidRDefault="00277667" w:rsidP="00C43C2D">
            <w:pPr>
              <w:spacing w:line="240" w:lineRule="auto"/>
              <w:jc w:val="center"/>
              <w:rPr>
                <w:rFonts w:cs="Tahoma"/>
                <w:b/>
                <w:color w:val="FFFFFF" w:themeColor="background1"/>
                <w:sz w:val="16"/>
                <w:szCs w:val="16"/>
              </w:rPr>
            </w:pPr>
            <w:r w:rsidRPr="002C5181">
              <w:rPr>
                <w:rFonts w:cs="Tahoma"/>
                <w:b/>
                <w:color w:val="FFFFFF" w:themeColor="background1"/>
                <w:sz w:val="16"/>
                <w:szCs w:val="16"/>
              </w:rPr>
              <w:t>2025</w:t>
            </w:r>
          </w:p>
        </w:tc>
      </w:tr>
      <w:tr w:rsidR="00277667" w:rsidRPr="002C5181" w14:paraId="33E9357A" w14:textId="77777777" w:rsidTr="008453B9">
        <w:trPr>
          <w:trHeight w:val="198"/>
        </w:trPr>
        <w:tc>
          <w:tcPr>
            <w:tcW w:w="3487" w:type="dxa"/>
            <w:tcBorders>
              <w:bottom w:val="nil"/>
            </w:tcBorders>
            <w:tcMar>
              <w:top w:w="39" w:type="dxa"/>
              <w:left w:w="39" w:type="dxa"/>
              <w:bottom w:w="39" w:type="dxa"/>
              <w:right w:w="39" w:type="dxa"/>
            </w:tcMar>
            <w:vAlign w:val="center"/>
          </w:tcPr>
          <w:p w14:paraId="41E75D49" w14:textId="77777777" w:rsidR="00277667" w:rsidRDefault="00277667" w:rsidP="008453B9">
            <w:pPr>
              <w:spacing w:line="240" w:lineRule="auto"/>
              <w:rPr>
                <w:rFonts w:cs="Tahoma"/>
                <w:color w:val="000000"/>
                <w:sz w:val="16"/>
                <w:szCs w:val="16"/>
              </w:rPr>
            </w:pPr>
            <w:r>
              <w:rPr>
                <w:rFonts w:cs="Tahoma"/>
                <w:color w:val="000000"/>
                <w:sz w:val="16"/>
                <w:szCs w:val="16"/>
              </w:rPr>
              <w:t>Gorska reševalna akcija</w:t>
            </w:r>
          </w:p>
        </w:tc>
        <w:tc>
          <w:tcPr>
            <w:tcW w:w="1018" w:type="dxa"/>
            <w:tcBorders>
              <w:bottom w:val="nil"/>
            </w:tcBorders>
            <w:tcMar>
              <w:top w:w="39" w:type="dxa"/>
              <w:left w:w="39" w:type="dxa"/>
              <w:bottom w:w="39" w:type="dxa"/>
              <w:right w:w="57" w:type="dxa"/>
            </w:tcMar>
            <w:vAlign w:val="center"/>
          </w:tcPr>
          <w:p w14:paraId="63F281F9" w14:textId="77777777" w:rsidR="00277667" w:rsidRDefault="00277667" w:rsidP="008453B9">
            <w:pPr>
              <w:spacing w:line="240" w:lineRule="auto"/>
              <w:jc w:val="right"/>
              <w:rPr>
                <w:rFonts w:cs="Tahoma"/>
                <w:color w:val="000000"/>
                <w:sz w:val="16"/>
                <w:szCs w:val="16"/>
              </w:rPr>
            </w:pPr>
            <w:r>
              <w:rPr>
                <w:rFonts w:cs="Tahoma"/>
                <w:color w:val="000000"/>
                <w:sz w:val="16"/>
                <w:szCs w:val="16"/>
              </w:rPr>
              <w:t>49:45</w:t>
            </w:r>
          </w:p>
        </w:tc>
        <w:tc>
          <w:tcPr>
            <w:tcW w:w="1018" w:type="dxa"/>
            <w:tcBorders>
              <w:bottom w:val="nil"/>
            </w:tcBorders>
            <w:tcMar>
              <w:top w:w="39" w:type="dxa"/>
              <w:left w:w="39" w:type="dxa"/>
              <w:bottom w:w="39" w:type="dxa"/>
              <w:right w:w="57" w:type="dxa"/>
            </w:tcMar>
            <w:vAlign w:val="center"/>
          </w:tcPr>
          <w:p w14:paraId="69712018" w14:textId="77777777" w:rsidR="00277667" w:rsidRDefault="00277667" w:rsidP="008453B9">
            <w:pPr>
              <w:spacing w:line="240" w:lineRule="auto"/>
              <w:jc w:val="right"/>
              <w:rPr>
                <w:rFonts w:cs="Tahoma"/>
                <w:color w:val="000000"/>
                <w:sz w:val="16"/>
                <w:szCs w:val="16"/>
              </w:rPr>
            </w:pPr>
            <w:r>
              <w:rPr>
                <w:rFonts w:cs="Tahoma"/>
                <w:color w:val="000000"/>
                <w:sz w:val="16"/>
                <w:szCs w:val="16"/>
              </w:rPr>
              <w:t>42:25</w:t>
            </w:r>
          </w:p>
        </w:tc>
      </w:tr>
      <w:tr w:rsidR="00277667" w:rsidRPr="002C5181" w14:paraId="5A3C0865"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14B54D5C" w14:textId="77777777" w:rsidR="00277667" w:rsidRDefault="00277667" w:rsidP="008453B9">
            <w:pPr>
              <w:spacing w:line="240" w:lineRule="auto"/>
              <w:rPr>
                <w:rFonts w:cs="Tahoma"/>
                <w:color w:val="000000"/>
                <w:sz w:val="16"/>
                <w:szCs w:val="16"/>
              </w:rPr>
            </w:pPr>
            <w:r>
              <w:rPr>
                <w:rFonts w:cs="Tahoma"/>
                <w:color w:val="000000"/>
                <w:sz w:val="16"/>
                <w:szCs w:val="16"/>
              </w:rPr>
              <w:t>Helikopterska nujna medicinska pomoč</w:t>
            </w:r>
          </w:p>
        </w:tc>
        <w:tc>
          <w:tcPr>
            <w:tcW w:w="1018" w:type="dxa"/>
            <w:tcBorders>
              <w:top w:val="nil"/>
              <w:bottom w:val="nil"/>
            </w:tcBorders>
            <w:tcMar>
              <w:top w:w="39" w:type="dxa"/>
              <w:left w:w="39" w:type="dxa"/>
              <w:bottom w:w="39" w:type="dxa"/>
              <w:right w:w="57" w:type="dxa"/>
            </w:tcMar>
            <w:vAlign w:val="center"/>
          </w:tcPr>
          <w:p w14:paraId="0A657334" w14:textId="77777777" w:rsidR="00277667" w:rsidRDefault="00277667" w:rsidP="008453B9">
            <w:pPr>
              <w:spacing w:line="240" w:lineRule="auto"/>
              <w:jc w:val="right"/>
              <w:rPr>
                <w:rFonts w:cs="Tahoma"/>
                <w:color w:val="000000"/>
                <w:sz w:val="16"/>
                <w:szCs w:val="16"/>
              </w:rPr>
            </w:pPr>
            <w:r>
              <w:rPr>
                <w:rFonts w:cs="Tahoma"/>
                <w:color w:val="000000"/>
                <w:sz w:val="16"/>
                <w:szCs w:val="16"/>
              </w:rPr>
              <w:t>1:10</w:t>
            </w:r>
          </w:p>
        </w:tc>
        <w:tc>
          <w:tcPr>
            <w:tcW w:w="1018" w:type="dxa"/>
            <w:tcBorders>
              <w:top w:val="nil"/>
              <w:bottom w:val="nil"/>
            </w:tcBorders>
            <w:tcMar>
              <w:top w:w="39" w:type="dxa"/>
              <w:left w:w="39" w:type="dxa"/>
              <w:bottom w:w="39" w:type="dxa"/>
              <w:right w:w="57" w:type="dxa"/>
            </w:tcMar>
            <w:vAlign w:val="center"/>
          </w:tcPr>
          <w:p w14:paraId="71014EE1" w14:textId="77777777" w:rsidR="00277667" w:rsidRDefault="00277667" w:rsidP="008453B9">
            <w:pPr>
              <w:spacing w:line="240" w:lineRule="auto"/>
              <w:jc w:val="right"/>
              <w:rPr>
                <w:rFonts w:cs="Tahoma"/>
                <w:color w:val="000000"/>
                <w:sz w:val="16"/>
                <w:szCs w:val="16"/>
              </w:rPr>
            </w:pPr>
            <w:r>
              <w:rPr>
                <w:rFonts w:cs="Tahoma"/>
                <w:color w:val="000000"/>
                <w:sz w:val="16"/>
                <w:szCs w:val="16"/>
              </w:rPr>
              <w:t>0:55</w:t>
            </w:r>
          </w:p>
        </w:tc>
      </w:tr>
      <w:tr w:rsidR="00277667" w:rsidRPr="002C5181" w14:paraId="5C65B659"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4C1AF1DE" w14:textId="77777777" w:rsidR="00277667" w:rsidRDefault="00277667" w:rsidP="008453B9">
            <w:pPr>
              <w:spacing w:line="240" w:lineRule="auto"/>
              <w:rPr>
                <w:rFonts w:cs="Tahoma"/>
                <w:color w:val="000000"/>
                <w:sz w:val="16"/>
                <w:szCs w:val="16"/>
              </w:rPr>
            </w:pPr>
            <w:r>
              <w:rPr>
                <w:rFonts w:cs="Tahoma"/>
                <w:color w:val="000000"/>
                <w:sz w:val="16"/>
                <w:szCs w:val="16"/>
              </w:rPr>
              <w:t>Iskalna akcija</w:t>
            </w:r>
          </w:p>
        </w:tc>
        <w:tc>
          <w:tcPr>
            <w:tcW w:w="1018" w:type="dxa"/>
            <w:tcBorders>
              <w:top w:val="nil"/>
              <w:bottom w:val="nil"/>
            </w:tcBorders>
            <w:tcMar>
              <w:top w:w="39" w:type="dxa"/>
              <w:left w:w="39" w:type="dxa"/>
              <w:bottom w:w="39" w:type="dxa"/>
              <w:right w:w="57" w:type="dxa"/>
            </w:tcMar>
            <w:vAlign w:val="center"/>
          </w:tcPr>
          <w:p w14:paraId="40BDB00F" w14:textId="77777777" w:rsidR="00277667" w:rsidRDefault="00277667" w:rsidP="008453B9">
            <w:pPr>
              <w:spacing w:line="240" w:lineRule="auto"/>
              <w:jc w:val="right"/>
              <w:rPr>
                <w:rFonts w:cs="Tahoma"/>
                <w:color w:val="000000"/>
                <w:sz w:val="16"/>
                <w:szCs w:val="16"/>
              </w:rPr>
            </w:pPr>
            <w:r>
              <w:rPr>
                <w:rFonts w:cs="Tahoma"/>
                <w:color w:val="000000"/>
                <w:sz w:val="16"/>
                <w:szCs w:val="16"/>
              </w:rPr>
              <w:t>43:05</w:t>
            </w:r>
          </w:p>
        </w:tc>
        <w:tc>
          <w:tcPr>
            <w:tcW w:w="1018" w:type="dxa"/>
            <w:tcBorders>
              <w:top w:val="nil"/>
              <w:bottom w:val="nil"/>
            </w:tcBorders>
            <w:tcMar>
              <w:top w:w="39" w:type="dxa"/>
              <w:left w:w="39" w:type="dxa"/>
              <w:bottom w:w="39" w:type="dxa"/>
              <w:right w:w="57" w:type="dxa"/>
            </w:tcMar>
            <w:vAlign w:val="center"/>
          </w:tcPr>
          <w:p w14:paraId="48180431" w14:textId="77777777" w:rsidR="00277667" w:rsidRDefault="00277667" w:rsidP="008453B9">
            <w:pPr>
              <w:spacing w:line="240" w:lineRule="auto"/>
              <w:jc w:val="right"/>
              <w:rPr>
                <w:rFonts w:cs="Tahoma"/>
                <w:color w:val="000000"/>
                <w:sz w:val="16"/>
                <w:szCs w:val="16"/>
              </w:rPr>
            </w:pPr>
            <w:r>
              <w:rPr>
                <w:rFonts w:cs="Tahoma"/>
                <w:color w:val="000000"/>
                <w:sz w:val="16"/>
                <w:szCs w:val="16"/>
              </w:rPr>
              <w:t>37:20</w:t>
            </w:r>
          </w:p>
        </w:tc>
      </w:tr>
      <w:tr w:rsidR="00277667" w:rsidRPr="002C5181" w14:paraId="219120E0"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45115969" w14:textId="77777777" w:rsidR="00277667" w:rsidRDefault="00277667" w:rsidP="008453B9">
            <w:pPr>
              <w:spacing w:line="240" w:lineRule="auto"/>
              <w:rPr>
                <w:rFonts w:cs="Tahoma"/>
                <w:color w:val="000000"/>
                <w:sz w:val="16"/>
                <w:szCs w:val="16"/>
              </w:rPr>
            </w:pPr>
            <w:r>
              <w:rPr>
                <w:rFonts w:cs="Tahoma"/>
                <w:color w:val="000000"/>
                <w:sz w:val="16"/>
                <w:szCs w:val="16"/>
              </w:rPr>
              <w:t>Iskanje storilcev kaznivih dejanj</w:t>
            </w:r>
          </w:p>
        </w:tc>
        <w:tc>
          <w:tcPr>
            <w:tcW w:w="1018" w:type="dxa"/>
            <w:tcBorders>
              <w:top w:val="nil"/>
              <w:bottom w:val="nil"/>
            </w:tcBorders>
            <w:tcMar>
              <w:top w:w="39" w:type="dxa"/>
              <w:left w:w="39" w:type="dxa"/>
              <w:bottom w:w="39" w:type="dxa"/>
              <w:right w:w="57" w:type="dxa"/>
            </w:tcMar>
            <w:vAlign w:val="center"/>
          </w:tcPr>
          <w:p w14:paraId="459FEC42" w14:textId="77777777" w:rsidR="00277667" w:rsidRDefault="00277667" w:rsidP="008453B9">
            <w:pPr>
              <w:spacing w:line="240" w:lineRule="auto"/>
              <w:jc w:val="right"/>
              <w:rPr>
                <w:rFonts w:cs="Tahoma"/>
                <w:color w:val="000000"/>
                <w:sz w:val="16"/>
                <w:szCs w:val="16"/>
              </w:rPr>
            </w:pPr>
            <w:r>
              <w:rPr>
                <w:rFonts w:cs="Tahoma"/>
                <w:color w:val="000000"/>
                <w:sz w:val="16"/>
                <w:szCs w:val="16"/>
              </w:rPr>
              <w:t>12:20</w:t>
            </w:r>
          </w:p>
        </w:tc>
        <w:tc>
          <w:tcPr>
            <w:tcW w:w="1018" w:type="dxa"/>
            <w:tcBorders>
              <w:top w:val="nil"/>
              <w:bottom w:val="nil"/>
            </w:tcBorders>
            <w:tcMar>
              <w:top w:w="39" w:type="dxa"/>
              <w:left w:w="39" w:type="dxa"/>
              <w:bottom w:w="39" w:type="dxa"/>
              <w:right w:w="57" w:type="dxa"/>
            </w:tcMar>
            <w:vAlign w:val="center"/>
          </w:tcPr>
          <w:p w14:paraId="23377506" w14:textId="77777777" w:rsidR="00277667" w:rsidRDefault="00277667" w:rsidP="008453B9">
            <w:pPr>
              <w:spacing w:line="240" w:lineRule="auto"/>
              <w:jc w:val="right"/>
              <w:rPr>
                <w:rFonts w:cs="Tahoma"/>
                <w:color w:val="000000"/>
                <w:sz w:val="16"/>
                <w:szCs w:val="16"/>
              </w:rPr>
            </w:pPr>
            <w:r>
              <w:rPr>
                <w:rFonts w:cs="Tahoma"/>
                <w:color w:val="000000"/>
                <w:sz w:val="16"/>
                <w:szCs w:val="16"/>
              </w:rPr>
              <w:t>12:25</w:t>
            </w:r>
          </w:p>
        </w:tc>
      </w:tr>
      <w:tr w:rsidR="00277667" w:rsidRPr="002C5181" w14:paraId="78AA7D7A"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57A705F8" w14:textId="77777777" w:rsidR="00277667" w:rsidRDefault="00277667" w:rsidP="008453B9">
            <w:pPr>
              <w:spacing w:line="240" w:lineRule="auto"/>
              <w:rPr>
                <w:rFonts w:cs="Tahoma"/>
                <w:color w:val="000000"/>
                <w:sz w:val="16"/>
                <w:szCs w:val="16"/>
              </w:rPr>
            </w:pPr>
            <w:r>
              <w:rPr>
                <w:rFonts w:cs="Tahoma"/>
                <w:color w:val="000000"/>
                <w:sz w:val="16"/>
                <w:szCs w:val="16"/>
              </w:rPr>
              <w:t>Lastna dejavnost*</w:t>
            </w:r>
          </w:p>
        </w:tc>
        <w:tc>
          <w:tcPr>
            <w:tcW w:w="1018" w:type="dxa"/>
            <w:tcBorders>
              <w:top w:val="nil"/>
              <w:bottom w:val="nil"/>
            </w:tcBorders>
            <w:tcMar>
              <w:top w:w="39" w:type="dxa"/>
              <w:left w:w="39" w:type="dxa"/>
              <w:bottom w:w="39" w:type="dxa"/>
              <w:right w:w="57" w:type="dxa"/>
            </w:tcMar>
            <w:vAlign w:val="center"/>
          </w:tcPr>
          <w:p w14:paraId="3D9CD7B5" w14:textId="77777777" w:rsidR="00277667" w:rsidRDefault="00277667" w:rsidP="008453B9">
            <w:pPr>
              <w:spacing w:line="240" w:lineRule="auto"/>
              <w:jc w:val="right"/>
              <w:rPr>
                <w:rFonts w:cs="Tahoma"/>
                <w:color w:val="000000"/>
                <w:sz w:val="16"/>
                <w:szCs w:val="16"/>
              </w:rPr>
            </w:pPr>
            <w:r>
              <w:rPr>
                <w:rFonts w:cs="Tahoma"/>
                <w:color w:val="000000"/>
                <w:sz w:val="16"/>
                <w:szCs w:val="16"/>
              </w:rPr>
              <w:t>14:35</w:t>
            </w:r>
          </w:p>
        </w:tc>
        <w:tc>
          <w:tcPr>
            <w:tcW w:w="1018" w:type="dxa"/>
            <w:tcBorders>
              <w:top w:val="nil"/>
              <w:bottom w:val="nil"/>
            </w:tcBorders>
            <w:tcMar>
              <w:top w:w="39" w:type="dxa"/>
              <w:left w:w="39" w:type="dxa"/>
              <w:bottom w:w="39" w:type="dxa"/>
              <w:right w:w="57" w:type="dxa"/>
            </w:tcMar>
            <w:vAlign w:val="center"/>
          </w:tcPr>
          <w:p w14:paraId="450C01B6" w14:textId="77777777" w:rsidR="00277667" w:rsidRDefault="00277667" w:rsidP="008453B9">
            <w:pPr>
              <w:spacing w:line="240" w:lineRule="auto"/>
              <w:jc w:val="right"/>
              <w:rPr>
                <w:rFonts w:cs="Tahoma"/>
                <w:color w:val="000000"/>
                <w:sz w:val="16"/>
                <w:szCs w:val="16"/>
              </w:rPr>
            </w:pPr>
            <w:r>
              <w:rPr>
                <w:rFonts w:cs="Tahoma"/>
                <w:color w:val="000000"/>
                <w:sz w:val="16"/>
                <w:szCs w:val="16"/>
              </w:rPr>
              <w:t>24:20</w:t>
            </w:r>
          </w:p>
        </w:tc>
      </w:tr>
      <w:tr w:rsidR="00277667" w:rsidRPr="002C5181" w14:paraId="69973330"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3F9CB3C5" w14:textId="77777777" w:rsidR="00277667" w:rsidRDefault="00277667" w:rsidP="008453B9">
            <w:pPr>
              <w:spacing w:line="240" w:lineRule="auto"/>
              <w:rPr>
                <w:rFonts w:cs="Tahoma"/>
                <w:color w:val="000000"/>
                <w:sz w:val="16"/>
                <w:szCs w:val="16"/>
              </w:rPr>
            </w:pPr>
            <w:proofErr w:type="spellStart"/>
            <w:r>
              <w:rPr>
                <w:rFonts w:cs="Tahoma"/>
                <w:color w:val="000000"/>
                <w:sz w:val="16"/>
                <w:szCs w:val="16"/>
              </w:rPr>
              <w:t>Medklinični</w:t>
            </w:r>
            <w:proofErr w:type="spellEnd"/>
            <w:r>
              <w:rPr>
                <w:rFonts w:cs="Tahoma"/>
                <w:color w:val="000000"/>
                <w:sz w:val="16"/>
                <w:szCs w:val="16"/>
              </w:rPr>
              <w:t xml:space="preserve"> prevoz</w:t>
            </w:r>
          </w:p>
        </w:tc>
        <w:tc>
          <w:tcPr>
            <w:tcW w:w="1018" w:type="dxa"/>
            <w:tcBorders>
              <w:top w:val="nil"/>
              <w:bottom w:val="nil"/>
            </w:tcBorders>
            <w:tcMar>
              <w:top w:w="39" w:type="dxa"/>
              <w:left w:w="39" w:type="dxa"/>
              <w:bottom w:w="39" w:type="dxa"/>
              <w:right w:w="57" w:type="dxa"/>
            </w:tcMar>
            <w:vAlign w:val="center"/>
          </w:tcPr>
          <w:p w14:paraId="79A96F8B" w14:textId="77777777" w:rsidR="00277667" w:rsidRDefault="00277667" w:rsidP="008453B9">
            <w:pPr>
              <w:spacing w:line="240" w:lineRule="auto"/>
              <w:jc w:val="right"/>
              <w:rPr>
                <w:rFonts w:cs="Tahoma"/>
                <w:color w:val="000000"/>
                <w:sz w:val="16"/>
                <w:szCs w:val="16"/>
              </w:rPr>
            </w:pPr>
            <w:r>
              <w:rPr>
                <w:rFonts w:cs="Tahoma"/>
                <w:color w:val="000000"/>
                <w:sz w:val="16"/>
                <w:szCs w:val="16"/>
              </w:rPr>
              <w:t>0:00</w:t>
            </w:r>
          </w:p>
        </w:tc>
        <w:tc>
          <w:tcPr>
            <w:tcW w:w="1018" w:type="dxa"/>
            <w:tcBorders>
              <w:top w:val="nil"/>
              <w:bottom w:val="nil"/>
            </w:tcBorders>
            <w:tcMar>
              <w:top w:w="39" w:type="dxa"/>
              <w:left w:w="39" w:type="dxa"/>
              <w:bottom w:w="39" w:type="dxa"/>
              <w:right w:w="57" w:type="dxa"/>
            </w:tcMar>
            <w:vAlign w:val="center"/>
          </w:tcPr>
          <w:p w14:paraId="742925AC" w14:textId="77777777" w:rsidR="00277667" w:rsidRDefault="00277667" w:rsidP="008453B9">
            <w:pPr>
              <w:spacing w:line="240" w:lineRule="auto"/>
              <w:jc w:val="right"/>
              <w:rPr>
                <w:rFonts w:cs="Tahoma"/>
                <w:color w:val="000000"/>
                <w:sz w:val="16"/>
                <w:szCs w:val="16"/>
              </w:rPr>
            </w:pPr>
            <w:r>
              <w:rPr>
                <w:rFonts w:cs="Tahoma"/>
                <w:color w:val="000000"/>
                <w:sz w:val="16"/>
                <w:szCs w:val="16"/>
              </w:rPr>
              <w:t>0:00</w:t>
            </w:r>
          </w:p>
        </w:tc>
      </w:tr>
      <w:tr w:rsidR="00277667" w:rsidRPr="002C5181" w14:paraId="6FCA6B72"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6893B471" w14:textId="77777777" w:rsidR="00277667" w:rsidRDefault="00277667" w:rsidP="008453B9">
            <w:pPr>
              <w:spacing w:line="240" w:lineRule="auto"/>
              <w:rPr>
                <w:rFonts w:cs="Tahoma"/>
                <w:color w:val="000000"/>
                <w:sz w:val="16"/>
                <w:szCs w:val="16"/>
              </w:rPr>
            </w:pPr>
            <w:r>
              <w:rPr>
                <w:rFonts w:cs="Tahoma"/>
                <w:color w:val="000000"/>
                <w:sz w:val="16"/>
                <w:szCs w:val="16"/>
              </w:rPr>
              <w:t>Nadzor državne meje</w:t>
            </w:r>
          </w:p>
        </w:tc>
        <w:tc>
          <w:tcPr>
            <w:tcW w:w="1018" w:type="dxa"/>
            <w:tcBorders>
              <w:top w:val="nil"/>
              <w:bottom w:val="nil"/>
            </w:tcBorders>
            <w:tcMar>
              <w:top w:w="39" w:type="dxa"/>
              <w:left w:w="39" w:type="dxa"/>
              <w:bottom w:w="39" w:type="dxa"/>
              <w:right w:w="57" w:type="dxa"/>
            </w:tcMar>
            <w:vAlign w:val="center"/>
          </w:tcPr>
          <w:p w14:paraId="057E447F" w14:textId="77777777" w:rsidR="00277667" w:rsidRDefault="00277667" w:rsidP="008453B9">
            <w:pPr>
              <w:spacing w:line="240" w:lineRule="auto"/>
              <w:jc w:val="right"/>
              <w:rPr>
                <w:rFonts w:cs="Tahoma"/>
                <w:color w:val="000000"/>
                <w:sz w:val="16"/>
                <w:szCs w:val="16"/>
              </w:rPr>
            </w:pPr>
            <w:r>
              <w:rPr>
                <w:rFonts w:cs="Tahoma"/>
                <w:color w:val="000000"/>
                <w:sz w:val="16"/>
                <w:szCs w:val="16"/>
              </w:rPr>
              <w:t>322:40</w:t>
            </w:r>
          </w:p>
        </w:tc>
        <w:tc>
          <w:tcPr>
            <w:tcW w:w="1018" w:type="dxa"/>
            <w:tcBorders>
              <w:top w:val="nil"/>
              <w:bottom w:val="nil"/>
            </w:tcBorders>
            <w:tcMar>
              <w:top w:w="39" w:type="dxa"/>
              <w:left w:w="39" w:type="dxa"/>
              <w:bottom w:w="39" w:type="dxa"/>
              <w:right w:w="57" w:type="dxa"/>
            </w:tcMar>
            <w:vAlign w:val="center"/>
          </w:tcPr>
          <w:p w14:paraId="58166FC3" w14:textId="77777777" w:rsidR="00277667" w:rsidRDefault="00277667" w:rsidP="008453B9">
            <w:pPr>
              <w:spacing w:line="240" w:lineRule="auto"/>
              <w:jc w:val="right"/>
              <w:rPr>
                <w:rFonts w:cs="Tahoma"/>
                <w:color w:val="000000"/>
                <w:sz w:val="16"/>
                <w:szCs w:val="16"/>
              </w:rPr>
            </w:pPr>
            <w:r>
              <w:rPr>
                <w:rFonts w:cs="Tahoma"/>
                <w:color w:val="000000"/>
                <w:sz w:val="16"/>
                <w:szCs w:val="16"/>
              </w:rPr>
              <w:t>256:20</w:t>
            </w:r>
          </w:p>
        </w:tc>
      </w:tr>
      <w:tr w:rsidR="00277667" w:rsidRPr="002C5181" w14:paraId="1CE18535"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4388EBED" w14:textId="77777777" w:rsidR="00277667" w:rsidRDefault="00277667" w:rsidP="008453B9">
            <w:pPr>
              <w:spacing w:line="240" w:lineRule="auto"/>
              <w:rPr>
                <w:rFonts w:cs="Tahoma"/>
                <w:color w:val="000000"/>
                <w:sz w:val="16"/>
                <w:szCs w:val="16"/>
              </w:rPr>
            </w:pPr>
            <w:r>
              <w:rPr>
                <w:rFonts w:cs="Tahoma"/>
                <w:color w:val="000000"/>
                <w:sz w:val="16"/>
                <w:szCs w:val="16"/>
              </w:rPr>
              <w:t>Nadzor prometa</w:t>
            </w:r>
          </w:p>
        </w:tc>
        <w:tc>
          <w:tcPr>
            <w:tcW w:w="1018" w:type="dxa"/>
            <w:tcBorders>
              <w:top w:val="nil"/>
              <w:bottom w:val="nil"/>
            </w:tcBorders>
            <w:tcMar>
              <w:top w:w="39" w:type="dxa"/>
              <w:left w:w="39" w:type="dxa"/>
              <w:bottom w:w="39" w:type="dxa"/>
              <w:right w:w="57" w:type="dxa"/>
            </w:tcMar>
            <w:vAlign w:val="center"/>
          </w:tcPr>
          <w:p w14:paraId="76CFB225" w14:textId="77777777" w:rsidR="00277667" w:rsidRDefault="00277667" w:rsidP="008453B9">
            <w:pPr>
              <w:spacing w:line="240" w:lineRule="auto"/>
              <w:jc w:val="right"/>
              <w:rPr>
                <w:rFonts w:cs="Tahoma"/>
                <w:color w:val="000000"/>
                <w:sz w:val="16"/>
                <w:szCs w:val="16"/>
              </w:rPr>
            </w:pPr>
            <w:r>
              <w:rPr>
                <w:rFonts w:cs="Tahoma"/>
                <w:color w:val="000000"/>
                <w:sz w:val="16"/>
                <w:szCs w:val="16"/>
              </w:rPr>
              <w:t>121:20</w:t>
            </w:r>
          </w:p>
        </w:tc>
        <w:tc>
          <w:tcPr>
            <w:tcW w:w="1018" w:type="dxa"/>
            <w:tcBorders>
              <w:top w:val="nil"/>
              <w:bottom w:val="nil"/>
            </w:tcBorders>
            <w:tcMar>
              <w:top w:w="39" w:type="dxa"/>
              <w:left w:w="39" w:type="dxa"/>
              <w:bottom w:w="39" w:type="dxa"/>
              <w:right w:w="57" w:type="dxa"/>
            </w:tcMar>
            <w:vAlign w:val="center"/>
          </w:tcPr>
          <w:p w14:paraId="18F2277C" w14:textId="77777777" w:rsidR="00277667" w:rsidRDefault="00277667" w:rsidP="008453B9">
            <w:pPr>
              <w:spacing w:line="240" w:lineRule="auto"/>
              <w:jc w:val="right"/>
              <w:rPr>
                <w:rFonts w:cs="Tahoma"/>
                <w:color w:val="000000"/>
                <w:sz w:val="16"/>
                <w:szCs w:val="16"/>
              </w:rPr>
            </w:pPr>
            <w:r>
              <w:rPr>
                <w:rFonts w:cs="Tahoma"/>
                <w:color w:val="000000"/>
                <w:sz w:val="16"/>
                <w:szCs w:val="16"/>
              </w:rPr>
              <w:t>94:15</w:t>
            </w:r>
          </w:p>
        </w:tc>
      </w:tr>
      <w:tr w:rsidR="00277667" w:rsidRPr="002C5181" w14:paraId="49E5142E"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12C00ED5" w14:textId="77777777" w:rsidR="00277667" w:rsidRDefault="00277667" w:rsidP="008453B9">
            <w:pPr>
              <w:spacing w:line="240" w:lineRule="auto"/>
              <w:rPr>
                <w:rFonts w:cs="Tahoma"/>
                <w:color w:val="000000"/>
                <w:sz w:val="16"/>
                <w:szCs w:val="16"/>
              </w:rPr>
            </w:pPr>
            <w:r>
              <w:rPr>
                <w:rFonts w:cs="Tahoma"/>
                <w:color w:val="000000"/>
                <w:sz w:val="16"/>
                <w:szCs w:val="16"/>
              </w:rPr>
              <w:t>Naravne in druge nesreče (razen GRS)****</w:t>
            </w:r>
          </w:p>
        </w:tc>
        <w:tc>
          <w:tcPr>
            <w:tcW w:w="1018" w:type="dxa"/>
            <w:tcBorders>
              <w:top w:val="nil"/>
              <w:bottom w:val="nil"/>
            </w:tcBorders>
            <w:tcMar>
              <w:top w:w="39" w:type="dxa"/>
              <w:left w:w="39" w:type="dxa"/>
              <w:bottom w:w="39" w:type="dxa"/>
              <w:right w:w="57" w:type="dxa"/>
            </w:tcMar>
            <w:vAlign w:val="center"/>
          </w:tcPr>
          <w:p w14:paraId="6D05CD47" w14:textId="77777777" w:rsidR="00277667" w:rsidRDefault="00277667" w:rsidP="008453B9">
            <w:pPr>
              <w:spacing w:line="240" w:lineRule="auto"/>
              <w:jc w:val="right"/>
              <w:rPr>
                <w:rFonts w:cs="Tahoma"/>
                <w:color w:val="000000"/>
                <w:sz w:val="16"/>
                <w:szCs w:val="16"/>
              </w:rPr>
            </w:pPr>
            <w:r>
              <w:rPr>
                <w:rFonts w:cs="Tahoma"/>
                <w:color w:val="000000"/>
                <w:sz w:val="16"/>
                <w:szCs w:val="16"/>
              </w:rPr>
              <w:t>7:20</w:t>
            </w:r>
          </w:p>
        </w:tc>
        <w:tc>
          <w:tcPr>
            <w:tcW w:w="1018" w:type="dxa"/>
            <w:tcBorders>
              <w:top w:val="nil"/>
              <w:bottom w:val="nil"/>
            </w:tcBorders>
            <w:tcMar>
              <w:top w:w="39" w:type="dxa"/>
              <w:left w:w="39" w:type="dxa"/>
              <w:bottom w:w="39" w:type="dxa"/>
              <w:right w:w="57" w:type="dxa"/>
            </w:tcMar>
            <w:vAlign w:val="center"/>
          </w:tcPr>
          <w:p w14:paraId="12A11D13" w14:textId="77777777" w:rsidR="00277667" w:rsidRDefault="00277667" w:rsidP="008453B9">
            <w:pPr>
              <w:spacing w:line="240" w:lineRule="auto"/>
              <w:jc w:val="right"/>
              <w:rPr>
                <w:rFonts w:cs="Tahoma"/>
                <w:color w:val="000000"/>
                <w:sz w:val="16"/>
                <w:szCs w:val="16"/>
              </w:rPr>
            </w:pPr>
            <w:r>
              <w:rPr>
                <w:rFonts w:cs="Tahoma"/>
                <w:color w:val="000000"/>
                <w:sz w:val="16"/>
                <w:szCs w:val="16"/>
              </w:rPr>
              <w:t>0:00</w:t>
            </w:r>
          </w:p>
        </w:tc>
      </w:tr>
      <w:tr w:rsidR="00277667" w:rsidRPr="002C5181" w14:paraId="2A8A33EF"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7443FDFA" w14:textId="77777777" w:rsidR="00277667" w:rsidRDefault="00277667" w:rsidP="008453B9">
            <w:pPr>
              <w:spacing w:line="240" w:lineRule="auto"/>
              <w:rPr>
                <w:rFonts w:cs="Tahoma"/>
                <w:color w:val="000000"/>
                <w:sz w:val="16"/>
                <w:szCs w:val="16"/>
              </w:rPr>
            </w:pPr>
            <w:r>
              <w:rPr>
                <w:rFonts w:cs="Tahoma"/>
                <w:color w:val="000000"/>
                <w:sz w:val="16"/>
                <w:szCs w:val="16"/>
              </w:rPr>
              <w:t>Preleti***</w:t>
            </w:r>
          </w:p>
        </w:tc>
        <w:tc>
          <w:tcPr>
            <w:tcW w:w="1018" w:type="dxa"/>
            <w:tcBorders>
              <w:top w:val="nil"/>
              <w:bottom w:val="nil"/>
            </w:tcBorders>
            <w:tcMar>
              <w:top w:w="39" w:type="dxa"/>
              <w:left w:w="39" w:type="dxa"/>
              <w:bottom w:w="39" w:type="dxa"/>
              <w:right w:w="57" w:type="dxa"/>
            </w:tcMar>
            <w:vAlign w:val="center"/>
          </w:tcPr>
          <w:p w14:paraId="6F7354C8" w14:textId="77777777" w:rsidR="00277667" w:rsidRDefault="00277667" w:rsidP="008453B9">
            <w:pPr>
              <w:spacing w:line="240" w:lineRule="auto"/>
              <w:jc w:val="right"/>
              <w:rPr>
                <w:rFonts w:cs="Tahoma"/>
                <w:color w:val="000000"/>
                <w:sz w:val="16"/>
                <w:szCs w:val="16"/>
              </w:rPr>
            </w:pPr>
            <w:r>
              <w:rPr>
                <w:rFonts w:cs="Tahoma"/>
                <w:color w:val="000000"/>
                <w:sz w:val="16"/>
                <w:szCs w:val="16"/>
              </w:rPr>
              <w:t>61:45</w:t>
            </w:r>
          </w:p>
        </w:tc>
        <w:tc>
          <w:tcPr>
            <w:tcW w:w="1018" w:type="dxa"/>
            <w:tcBorders>
              <w:top w:val="nil"/>
              <w:bottom w:val="nil"/>
            </w:tcBorders>
            <w:tcMar>
              <w:top w:w="39" w:type="dxa"/>
              <w:left w:w="39" w:type="dxa"/>
              <w:bottom w:w="39" w:type="dxa"/>
              <w:right w:w="57" w:type="dxa"/>
            </w:tcMar>
            <w:vAlign w:val="center"/>
          </w:tcPr>
          <w:p w14:paraId="36886B54" w14:textId="77777777" w:rsidR="00277667" w:rsidRDefault="00277667" w:rsidP="008453B9">
            <w:pPr>
              <w:spacing w:line="240" w:lineRule="auto"/>
              <w:jc w:val="right"/>
              <w:rPr>
                <w:rFonts w:cs="Tahoma"/>
                <w:color w:val="000000"/>
                <w:sz w:val="16"/>
                <w:szCs w:val="16"/>
              </w:rPr>
            </w:pPr>
            <w:r>
              <w:rPr>
                <w:rFonts w:cs="Tahoma"/>
                <w:color w:val="000000"/>
                <w:sz w:val="16"/>
                <w:szCs w:val="16"/>
              </w:rPr>
              <w:t>47:45</w:t>
            </w:r>
          </w:p>
        </w:tc>
      </w:tr>
      <w:tr w:rsidR="00277667" w:rsidRPr="002C5181" w14:paraId="2818CBF1"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12F71711" w14:textId="77777777" w:rsidR="00277667" w:rsidRDefault="00277667" w:rsidP="008453B9">
            <w:pPr>
              <w:spacing w:line="240" w:lineRule="auto"/>
              <w:rPr>
                <w:rFonts w:cs="Tahoma"/>
                <w:color w:val="000000"/>
                <w:sz w:val="16"/>
                <w:szCs w:val="16"/>
              </w:rPr>
            </w:pPr>
            <w:r>
              <w:rPr>
                <w:rFonts w:cs="Tahoma"/>
                <w:color w:val="000000"/>
                <w:sz w:val="16"/>
                <w:szCs w:val="16"/>
              </w:rPr>
              <w:t>Prevoz inkubatorja</w:t>
            </w:r>
          </w:p>
        </w:tc>
        <w:tc>
          <w:tcPr>
            <w:tcW w:w="1018" w:type="dxa"/>
            <w:tcBorders>
              <w:top w:val="nil"/>
              <w:bottom w:val="nil"/>
            </w:tcBorders>
            <w:tcMar>
              <w:top w:w="39" w:type="dxa"/>
              <w:left w:w="39" w:type="dxa"/>
              <w:bottom w:w="39" w:type="dxa"/>
              <w:right w:w="57" w:type="dxa"/>
            </w:tcMar>
            <w:vAlign w:val="center"/>
          </w:tcPr>
          <w:p w14:paraId="2C3CA658" w14:textId="77777777" w:rsidR="00277667" w:rsidRDefault="00277667" w:rsidP="008453B9">
            <w:pPr>
              <w:spacing w:line="240" w:lineRule="auto"/>
              <w:jc w:val="right"/>
              <w:rPr>
                <w:rFonts w:cs="Tahoma"/>
                <w:color w:val="000000"/>
                <w:sz w:val="16"/>
                <w:szCs w:val="16"/>
              </w:rPr>
            </w:pPr>
            <w:r>
              <w:rPr>
                <w:rFonts w:cs="Tahoma"/>
                <w:color w:val="000000"/>
                <w:sz w:val="16"/>
                <w:szCs w:val="16"/>
              </w:rPr>
              <w:t>0:00</w:t>
            </w:r>
          </w:p>
        </w:tc>
        <w:tc>
          <w:tcPr>
            <w:tcW w:w="1018" w:type="dxa"/>
            <w:tcBorders>
              <w:top w:val="nil"/>
              <w:bottom w:val="nil"/>
            </w:tcBorders>
            <w:tcMar>
              <w:top w:w="39" w:type="dxa"/>
              <w:left w:w="39" w:type="dxa"/>
              <w:bottom w:w="39" w:type="dxa"/>
              <w:right w:w="57" w:type="dxa"/>
            </w:tcMar>
            <w:vAlign w:val="center"/>
          </w:tcPr>
          <w:p w14:paraId="2DC6362B" w14:textId="77777777" w:rsidR="00277667" w:rsidRDefault="00277667" w:rsidP="008453B9">
            <w:pPr>
              <w:spacing w:line="240" w:lineRule="auto"/>
              <w:jc w:val="right"/>
              <w:rPr>
                <w:rFonts w:cs="Tahoma"/>
                <w:color w:val="000000"/>
                <w:sz w:val="16"/>
                <w:szCs w:val="16"/>
              </w:rPr>
            </w:pPr>
            <w:r>
              <w:rPr>
                <w:rFonts w:cs="Tahoma"/>
                <w:color w:val="000000"/>
                <w:sz w:val="16"/>
                <w:szCs w:val="16"/>
              </w:rPr>
              <w:t>0:00</w:t>
            </w:r>
          </w:p>
        </w:tc>
      </w:tr>
      <w:tr w:rsidR="00277667" w:rsidRPr="002C5181" w14:paraId="28CDEACD"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5A54987E" w14:textId="77777777" w:rsidR="00277667" w:rsidRDefault="00277667" w:rsidP="008453B9">
            <w:pPr>
              <w:spacing w:line="240" w:lineRule="auto"/>
              <w:rPr>
                <w:rFonts w:cs="Tahoma"/>
                <w:color w:val="000000"/>
                <w:sz w:val="16"/>
                <w:szCs w:val="16"/>
              </w:rPr>
            </w:pPr>
            <w:r>
              <w:rPr>
                <w:rFonts w:cs="Tahoma"/>
                <w:color w:val="000000"/>
                <w:sz w:val="16"/>
                <w:szCs w:val="16"/>
              </w:rPr>
              <w:t>Snemanje za potrebe policije</w:t>
            </w:r>
          </w:p>
        </w:tc>
        <w:tc>
          <w:tcPr>
            <w:tcW w:w="1018" w:type="dxa"/>
            <w:tcBorders>
              <w:top w:val="nil"/>
              <w:bottom w:val="nil"/>
            </w:tcBorders>
            <w:tcMar>
              <w:top w:w="39" w:type="dxa"/>
              <w:left w:w="39" w:type="dxa"/>
              <w:bottom w:w="39" w:type="dxa"/>
              <w:right w:w="57" w:type="dxa"/>
            </w:tcMar>
            <w:vAlign w:val="center"/>
          </w:tcPr>
          <w:p w14:paraId="7A6AFF99" w14:textId="77777777" w:rsidR="00277667" w:rsidRDefault="00277667" w:rsidP="008453B9">
            <w:pPr>
              <w:spacing w:line="240" w:lineRule="auto"/>
              <w:jc w:val="right"/>
              <w:rPr>
                <w:rFonts w:cs="Tahoma"/>
                <w:color w:val="000000"/>
                <w:sz w:val="16"/>
                <w:szCs w:val="16"/>
              </w:rPr>
            </w:pPr>
            <w:r>
              <w:rPr>
                <w:rFonts w:cs="Tahoma"/>
                <w:color w:val="000000"/>
                <w:sz w:val="16"/>
                <w:szCs w:val="16"/>
              </w:rPr>
              <w:t>7:20</w:t>
            </w:r>
          </w:p>
        </w:tc>
        <w:tc>
          <w:tcPr>
            <w:tcW w:w="1018" w:type="dxa"/>
            <w:tcBorders>
              <w:top w:val="nil"/>
              <w:bottom w:val="nil"/>
            </w:tcBorders>
            <w:tcMar>
              <w:top w:w="39" w:type="dxa"/>
              <w:left w:w="39" w:type="dxa"/>
              <w:bottom w:w="39" w:type="dxa"/>
              <w:right w:w="57" w:type="dxa"/>
            </w:tcMar>
            <w:vAlign w:val="center"/>
          </w:tcPr>
          <w:p w14:paraId="75DC8B03" w14:textId="77777777" w:rsidR="00277667" w:rsidRDefault="00277667" w:rsidP="008453B9">
            <w:pPr>
              <w:spacing w:line="240" w:lineRule="auto"/>
              <w:jc w:val="right"/>
              <w:rPr>
                <w:rFonts w:cs="Tahoma"/>
                <w:color w:val="000000"/>
                <w:sz w:val="16"/>
                <w:szCs w:val="16"/>
              </w:rPr>
            </w:pPr>
            <w:r>
              <w:rPr>
                <w:rFonts w:cs="Tahoma"/>
                <w:color w:val="000000"/>
                <w:sz w:val="16"/>
                <w:szCs w:val="16"/>
              </w:rPr>
              <w:t>0:00</w:t>
            </w:r>
          </w:p>
        </w:tc>
      </w:tr>
      <w:tr w:rsidR="00277667" w:rsidRPr="002C5181" w14:paraId="305139F9"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7EB585EC" w14:textId="77777777" w:rsidR="00277667" w:rsidRDefault="00277667" w:rsidP="008453B9">
            <w:pPr>
              <w:spacing w:line="240" w:lineRule="auto"/>
              <w:rPr>
                <w:rFonts w:cs="Tahoma"/>
                <w:color w:val="000000"/>
                <w:sz w:val="16"/>
                <w:szCs w:val="16"/>
              </w:rPr>
            </w:pPr>
            <w:r>
              <w:rPr>
                <w:rFonts w:cs="Tahoma"/>
                <w:color w:val="000000"/>
                <w:sz w:val="16"/>
                <w:szCs w:val="16"/>
              </w:rPr>
              <w:t>Šolanje pilotov Letalske policijske enote</w:t>
            </w:r>
          </w:p>
        </w:tc>
        <w:tc>
          <w:tcPr>
            <w:tcW w:w="1018" w:type="dxa"/>
            <w:tcBorders>
              <w:top w:val="nil"/>
              <w:bottom w:val="nil"/>
            </w:tcBorders>
            <w:tcMar>
              <w:top w:w="39" w:type="dxa"/>
              <w:left w:w="39" w:type="dxa"/>
              <w:bottom w:w="39" w:type="dxa"/>
              <w:right w:w="57" w:type="dxa"/>
            </w:tcMar>
            <w:vAlign w:val="center"/>
          </w:tcPr>
          <w:p w14:paraId="14DFAB91" w14:textId="77777777" w:rsidR="00277667" w:rsidRDefault="00277667" w:rsidP="008453B9">
            <w:pPr>
              <w:spacing w:line="240" w:lineRule="auto"/>
              <w:jc w:val="right"/>
              <w:rPr>
                <w:rFonts w:cs="Tahoma"/>
                <w:color w:val="000000"/>
                <w:sz w:val="16"/>
                <w:szCs w:val="16"/>
              </w:rPr>
            </w:pPr>
            <w:r>
              <w:rPr>
                <w:rFonts w:cs="Tahoma"/>
                <w:color w:val="000000"/>
                <w:sz w:val="16"/>
                <w:szCs w:val="16"/>
              </w:rPr>
              <w:t>95:55</w:t>
            </w:r>
          </w:p>
        </w:tc>
        <w:tc>
          <w:tcPr>
            <w:tcW w:w="1018" w:type="dxa"/>
            <w:tcBorders>
              <w:top w:val="nil"/>
              <w:bottom w:val="nil"/>
            </w:tcBorders>
            <w:tcMar>
              <w:top w:w="39" w:type="dxa"/>
              <w:left w:w="39" w:type="dxa"/>
              <w:bottom w:w="39" w:type="dxa"/>
              <w:right w:w="57" w:type="dxa"/>
            </w:tcMar>
            <w:vAlign w:val="center"/>
          </w:tcPr>
          <w:p w14:paraId="63C5A4D4" w14:textId="77777777" w:rsidR="00277667" w:rsidRDefault="00277667" w:rsidP="008453B9">
            <w:pPr>
              <w:spacing w:line="240" w:lineRule="auto"/>
              <w:jc w:val="right"/>
              <w:rPr>
                <w:rFonts w:cs="Tahoma"/>
                <w:color w:val="000000"/>
                <w:sz w:val="16"/>
                <w:szCs w:val="16"/>
              </w:rPr>
            </w:pPr>
            <w:r>
              <w:rPr>
                <w:rFonts w:cs="Tahoma"/>
                <w:color w:val="000000"/>
                <w:sz w:val="16"/>
                <w:szCs w:val="16"/>
              </w:rPr>
              <w:t>43:25</w:t>
            </w:r>
          </w:p>
        </w:tc>
      </w:tr>
      <w:tr w:rsidR="00277667" w:rsidRPr="002C5181" w14:paraId="04A4DC8D" w14:textId="77777777" w:rsidTr="008453B9">
        <w:trPr>
          <w:trHeight w:val="198"/>
        </w:trPr>
        <w:tc>
          <w:tcPr>
            <w:tcW w:w="3487" w:type="dxa"/>
            <w:tcBorders>
              <w:top w:val="nil"/>
              <w:bottom w:val="nil"/>
            </w:tcBorders>
            <w:tcMar>
              <w:top w:w="39" w:type="dxa"/>
              <w:left w:w="39" w:type="dxa"/>
              <w:bottom w:w="39" w:type="dxa"/>
              <w:right w:w="39" w:type="dxa"/>
            </w:tcMar>
            <w:vAlign w:val="center"/>
          </w:tcPr>
          <w:p w14:paraId="3729E0F2" w14:textId="77777777" w:rsidR="00277667" w:rsidRDefault="00277667" w:rsidP="008453B9">
            <w:pPr>
              <w:spacing w:line="240" w:lineRule="auto"/>
              <w:rPr>
                <w:rFonts w:cs="Tahoma"/>
                <w:color w:val="000000"/>
                <w:sz w:val="16"/>
                <w:szCs w:val="16"/>
              </w:rPr>
            </w:pPr>
            <w:r>
              <w:rPr>
                <w:rFonts w:cs="Tahoma"/>
                <w:color w:val="000000"/>
                <w:sz w:val="16"/>
                <w:szCs w:val="16"/>
              </w:rPr>
              <w:t>Usposabljanje**</w:t>
            </w:r>
          </w:p>
        </w:tc>
        <w:tc>
          <w:tcPr>
            <w:tcW w:w="1018" w:type="dxa"/>
            <w:tcBorders>
              <w:top w:val="nil"/>
              <w:bottom w:val="nil"/>
            </w:tcBorders>
            <w:tcMar>
              <w:top w:w="39" w:type="dxa"/>
              <w:left w:w="39" w:type="dxa"/>
              <w:bottom w:w="39" w:type="dxa"/>
              <w:right w:w="57" w:type="dxa"/>
            </w:tcMar>
            <w:vAlign w:val="center"/>
          </w:tcPr>
          <w:p w14:paraId="5CA7756F" w14:textId="77777777" w:rsidR="00277667" w:rsidRDefault="00277667" w:rsidP="008453B9">
            <w:pPr>
              <w:spacing w:line="240" w:lineRule="auto"/>
              <w:jc w:val="right"/>
              <w:rPr>
                <w:rFonts w:cs="Tahoma"/>
                <w:color w:val="000000"/>
                <w:sz w:val="16"/>
                <w:szCs w:val="16"/>
              </w:rPr>
            </w:pPr>
            <w:r>
              <w:rPr>
                <w:rFonts w:cs="Tahoma"/>
                <w:color w:val="000000"/>
                <w:sz w:val="16"/>
                <w:szCs w:val="16"/>
              </w:rPr>
              <w:t>219:10</w:t>
            </w:r>
          </w:p>
        </w:tc>
        <w:tc>
          <w:tcPr>
            <w:tcW w:w="1018" w:type="dxa"/>
            <w:tcBorders>
              <w:top w:val="nil"/>
              <w:bottom w:val="nil"/>
            </w:tcBorders>
            <w:tcMar>
              <w:top w:w="39" w:type="dxa"/>
              <w:left w:w="39" w:type="dxa"/>
              <w:bottom w:w="39" w:type="dxa"/>
              <w:right w:w="57" w:type="dxa"/>
            </w:tcMar>
            <w:vAlign w:val="center"/>
          </w:tcPr>
          <w:p w14:paraId="1F511525" w14:textId="77777777" w:rsidR="00277667" w:rsidRDefault="00277667" w:rsidP="008453B9">
            <w:pPr>
              <w:spacing w:line="240" w:lineRule="auto"/>
              <w:jc w:val="right"/>
              <w:rPr>
                <w:rFonts w:cs="Tahoma"/>
                <w:color w:val="000000"/>
                <w:sz w:val="16"/>
                <w:szCs w:val="16"/>
              </w:rPr>
            </w:pPr>
            <w:r>
              <w:rPr>
                <w:rFonts w:cs="Tahoma"/>
                <w:color w:val="000000"/>
                <w:sz w:val="16"/>
                <w:szCs w:val="16"/>
              </w:rPr>
              <w:t>261:00</w:t>
            </w:r>
          </w:p>
        </w:tc>
      </w:tr>
      <w:tr w:rsidR="00277667" w:rsidRPr="002C5181" w14:paraId="11A0CF07" w14:textId="77777777" w:rsidTr="008453B9">
        <w:trPr>
          <w:trHeight w:val="198"/>
        </w:trPr>
        <w:tc>
          <w:tcPr>
            <w:tcW w:w="3487" w:type="dxa"/>
            <w:tcBorders>
              <w:top w:val="nil"/>
            </w:tcBorders>
            <w:tcMar>
              <w:top w:w="39" w:type="dxa"/>
              <w:left w:w="39" w:type="dxa"/>
              <w:bottom w:w="39" w:type="dxa"/>
              <w:right w:w="39" w:type="dxa"/>
            </w:tcMar>
            <w:vAlign w:val="center"/>
          </w:tcPr>
          <w:p w14:paraId="43ADB1DD" w14:textId="77777777" w:rsidR="00277667" w:rsidRDefault="00277667" w:rsidP="008453B9">
            <w:pPr>
              <w:spacing w:line="240" w:lineRule="auto"/>
              <w:rPr>
                <w:rFonts w:cs="Tahoma"/>
                <w:color w:val="000000"/>
                <w:sz w:val="16"/>
                <w:szCs w:val="16"/>
              </w:rPr>
            </w:pPr>
            <w:r>
              <w:rPr>
                <w:rFonts w:cs="Tahoma"/>
                <w:color w:val="000000"/>
                <w:sz w:val="16"/>
                <w:szCs w:val="16"/>
              </w:rPr>
              <w:t>Varovanje javnih prireditev</w:t>
            </w:r>
          </w:p>
        </w:tc>
        <w:tc>
          <w:tcPr>
            <w:tcW w:w="1018" w:type="dxa"/>
            <w:tcBorders>
              <w:top w:val="nil"/>
            </w:tcBorders>
            <w:tcMar>
              <w:top w:w="39" w:type="dxa"/>
              <w:left w:w="39" w:type="dxa"/>
              <w:bottom w:w="39" w:type="dxa"/>
              <w:right w:w="57" w:type="dxa"/>
            </w:tcMar>
            <w:vAlign w:val="center"/>
          </w:tcPr>
          <w:p w14:paraId="798D3E4D" w14:textId="77777777" w:rsidR="00277667" w:rsidRDefault="00277667" w:rsidP="008453B9">
            <w:pPr>
              <w:spacing w:line="240" w:lineRule="auto"/>
              <w:jc w:val="right"/>
              <w:rPr>
                <w:rFonts w:cs="Tahoma"/>
                <w:color w:val="000000"/>
                <w:sz w:val="16"/>
                <w:szCs w:val="16"/>
              </w:rPr>
            </w:pPr>
            <w:r>
              <w:rPr>
                <w:rFonts w:cs="Tahoma"/>
                <w:color w:val="000000"/>
                <w:sz w:val="16"/>
                <w:szCs w:val="16"/>
              </w:rPr>
              <w:t>34:10</w:t>
            </w:r>
          </w:p>
        </w:tc>
        <w:tc>
          <w:tcPr>
            <w:tcW w:w="1018" w:type="dxa"/>
            <w:tcBorders>
              <w:top w:val="nil"/>
            </w:tcBorders>
            <w:tcMar>
              <w:top w:w="39" w:type="dxa"/>
              <w:left w:w="39" w:type="dxa"/>
              <w:bottom w:w="39" w:type="dxa"/>
              <w:right w:w="57" w:type="dxa"/>
            </w:tcMar>
            <w:vAlign w:val="center"/>
          </w:tcPr>
          <w:p w14:paraId="3A9C1A11" w14:textId="77777777" w:rsidR="00277667" w:rsidRDefault="00277667" w:rsidP="008453B9">
            <w:pPr>
              <w:spacing w:line="240" w:lineRule="auto"/>
              <w:jc w:val="right"/>
              <w:rPr>
                <w:rFonts w:cs="Tahoma"/>
                <w:color w:val="000000"/>
                <w:sz w:val="16"/>
                <w:szCs w:val="16"/>
              </w:rPr>
            </w:pPr>
            <w:r>
              <w:rPr>
                <w:rFonts w:cs="Tahoma"/>
                <w:color w:val="000000"/>
                <w:sz w:val="16"/>
                <w:szCs w:val="16"/>
              </w:rPr>
              <w:t>20:05</w:t>
            </w:r>
          </w:p>
        </w:tc>
      </w:tr>
      <w:tr w:rsidR="00277667" w:rsidRPr="002C5181" w14:paraId="02A951B0" w14:textId="77777777" w:rsidTr="008453B9">
        <w:trPr>
          <w:trHeight w:val="198"/>
        </w:trPr>
        <w:tc>
          <w:tcPr>
            <w:tcW w:w="3487" w:type="dxa"/>
            <w:tcMar>
              <w:top w:w="39" w:type="dxa"/>
              <w:left w:w="39" w:type="dxa"/>
              <w:bottom w:w="39" w:type="dxa"/>
              <w:right w:w="39" w:type="dxa"/>
            </w:tcMar>
            <w:vAlign w:val="center"/>
          </w:tcPr>
          <w:p w14:paraId="6132F2A4" w14:textId="77777777" w:rsidR="00277667" w:rsidRPr="002C5181" w:rsidRDefault="00277667" w:rsidP="008453B9">
            <w:pPr>
              <w:spacing w:line="240" w:lineRule="auto"/>
              <w:rPr>
                <w:rFonts w:cs="Tahoma"/>
                <w:b/>
                <w:bCs/>
                <w:color w:val="000000"/>
                <w:sz w:val="16"/>
                <w:szCs w:val="16"/>
              </w:rPr>
            </w:pPr>
            <w:r w:rsidRPr="002C5181">
              <w:rPr>
                <w:rFonts w:cs="Tahoma"/>
                <w:b/>
                <w:bCs/>
                <w:color w:val="000000"/>
                <w:sz w:val="16"/>
                <w:szCs w:val="16"/>
              </w:rPr>
              <w:t>Skupaj</w:t>
            </w:r>
          </w:p>
        </w:tc>
        <w:tc>
          <w:tcPr>
            <w:tcW w:w="1018" w:type="dxa"/>
            <w:tcMar>
              <w:top w:w="39" w:type="dxa"/>
              <w:left w:w="39" w:type="dxa"/>
              <w:bottom w:w="39" w:type="dxa"/>
              <w:right w:w="57" w:type="dxa"/>
            </w:tcMar>
            <w:vAlign w:val="center"/>
          </w:tcPr>
          <w:p w14:paraId="7A937922" w14:textId="77777777" w:rsidR="00277667" w:rsidRPr="002C5181" w:rsidRDefault="00277667" w:rsidP="008453B9">
            <w:pPr>
              <w:spacing w:line="240" w:lineRule="auto"/>
              <w:jc w:val="right"/>
              <w:rPr>
                <w:rFonts w:cs="Tahoma"/>
                <w:b/>
                <w:bCs/>
                <w:color w:val="000000"/>
                <w:sz w:val="16"/>
                <w:szCs w:val="16"/>
              </w:rPr>
            </w:pPr>
            <w:r w:rsidRPr="002C5181">
              <w:rPr>
                <w:rFonts w:cs="Tahoma"/>
                <w:b/>
                <w:bCs/>
                <w:color w:val="000000"/>
                <w:sz w:val="16"/>
                <w:szCs w:val="16"/>
              </w:rPr>
              <w:t>990:35</w:t>
            </w:r>
          </w:p>
        </w:tc>
        <w:tc>
          <w:tcPr>
            <w:tcW w:w="1018" w:type="dxa"/>
            <w:tcMar>
              <w:top w:w="39" w:type="dxa"/>
              <w:left w:w="39" w:type="dxa"/>
              <w:bottom w:w="39" w:type="dxa"/>
              <w:right w:w="57" w:type="dxa"/>
            </w:tcMar>
            <w:vAlign w:val="center"/>
          </w:tcPr>
          <w:p w14:paraId="069AFB5A" w14:textId="77777777" w:rsidR="00277667" w:rsidRPr="002C5181" w:rsidRDefault="00277667" w:rsidP="008453B9">
            <w:pPr>
              <w:spacing w:line="240" w:lineRule="auto"/>
              <w:jc w:val="right"/>
              <w:rPr>
                <w:rFonts w:cs="Tahoma"/>
                <w:b/>
                <w:color w:val="000000"/>
                <w:sz w:val="16"/>
                <w:szCs w:val="16"/>
              </w:rPr>
            </w:pPr>
            <w:r>
              <w:rPr>
                <w:rFonts w:cs="Tahoma"/>
                <w:b/>
                <w:color w:val="000000"/>
                <w:sz w:val="16"/>
                <w:szCs w:val="16"/>
              </w:rPr>
              <w:t>840</w:t>
            </w:r>
            <w:r w:rsidRPr="002C5181">
              <w:rPr>
                <w:rFonts w:cs="Tahoma"/>
                <w:b/>
                <w:color w:val="000000"/>
                <w:sz w:val="16"/>
                <w:szCs w:val="16"/>
              </w:rPr>
              <w:t>:</w:t>
            </w:r>
            <w:r>
              <w:rPr>
                <w:rFonts w:cs="Tahoma"/>
                <w:b/>
                <w:color w:val="000000"/>
                <w:sz w:val="16"/>
                <w:szCs w:val="16"/>
              </w:rPr>
              <w:t>15</w:t>
            </w:r>
          </w:p>
        </w:tc>
      </w:tr>
    </w:tbl>
    <w:p w14:paraId="34AF83F0" w14:textId="77777777" w:rsidR="00277667" w:rsidRPr="00EB1F55" w:rsidRDefault="00277667" w:rsidP="00EA58C3">
      <w:pPr>
        <w:spacing w:before="40" w:line="240" w:lineRule="auto"/>
        <w:ind w:right="4678"/>
        <w:jc w:val="both"/>
        <w:rPr>
          <w:rFonts w:cs="Tahoma"/>
          <w:sz w:val="14"/>
          <w:szCs w:val="14"/>
        </w:rPr>
      </w:pPr>
      <w:r w:rsidRPr="00956913">
        <w:rPr>
          <w:rFonts w:cs="Tahoma"/>
          <w:sz w:val="14"/>
          <w:szCs w:val="14"/>
        </w:rPr>
        <w:t>Vir: Generalna policijska uprava, Uprava za policijske specialnosti, Letalska policijska enota, Knjiga letenja, 7. julij 2025.</w:t>
      </w:r>
    </w:p>
    <w:p w14:paraId="4C654E1A" w14:textId="77777777" w:rsidR="00277667" w:rsidRPr="00956913" w:rsidRDefault="00277667" w:rsidP="00EA58C3">
      <w:pPr>
        <w:spacing w:line="240" w:lineRule="auto"/>
        <w:ind w:right="4678"/>
        <w:jc w:val="both"/>
        <w:rPr>
          <w:rFonts w:cs="Tahoma"/>
          <w:sz w:val="14"/>
          <w:szCs w:val="14"/>
        </w:rPr>
      </w:pPr>
      <w:r w:rsidRPr="00956913">
        <w:rPr>
          <w:rFonts w:cs="Tahoma"/>
          <w:sz w:val="14"/>
          <w:szCs w:val="14"/>
        </w:rPr>
        <w:t>* Prevozi strokovnih ekip, prenosi tovora na težko dostopna območja in druge naloge.</w:t>
      </w:r>
    </w:p>
    <w:p w14:paraId="657229F6" w14:textId="77777777" w:rsidR="00277667" w:rsidRPr="00956913" w:rsidRDefault="00277667" w:rsidP="00EA58C3">
      <w:pPr>
        <w:spacing w:line="240" w:lineRule="auto"/>
        <w:ind w:right="4678"/>
        <w:jc w:val="both"/>
        <w:rPr>
          <w:rFonts w:cs="Tahoma"/>
          <w:sz w:val="14"/>
          <w:szCs w:val="14"/>
        </w:rPr>
      </w:pPr>
      <w:r w:rsidRPr="00956913">
        <w:rPr>
          <w:rFonts w:cs="Tahoma"/>
          <w:sz w:val="14"/>
          <w:szCs w:val="14"/>
        </w:rPr>
        <w:t xml:space="preserve">** Usposabljanje letalskega osebja Letalske policijske enote ter usposabljanja uslužbencev Policije, HNMP in gorskih reševalcev.  </w:t>
      </w:r>
    </w:p>
    <w:p w14:paraId="67C0BF7F" w14:textId="77777777" w:rsidR="00277667" w:rsidRPr="00956913" w:rsidRDefault="00277667" w:rsidP="00EA58C3">
      <w:pPr>
        <w:spacing w:line="240" w:lineRule="auto"/>
        <w:ind w:right="4678"/>
        <w:jc w:val="both"/>
        <w:rPr>
          <w:rFonts w:cs="Tahoma"/>
          <w:sz w:val="14"/>
          <w:szCs w:val="14"/>
        </w:rPr>
      </w:pPr>
      <w:r w:rsidRPr="00956913">
        <w:rPr>
          <w:rFonts w:cs="Tahoma"/>
          <w:sz w:val="14"/>
          <w:szCs w:val="14"/>
        </w:rPr>
        <w:t>*** Preleti, tehnični leti, pregledi območij.</w:t>
      </w:r>
    </w:p>
    <w:p w14:paraId="687F5203" w14:textId="77777777" w:rsidR="00277667" w:rsidRDefault="00277667" w:rsidP="00EA58C3">
      <w:pPr>
        <w:spacing w:line="240" w:lineRule="auto"/>
        <w:ind w:right="4678"/>
        <w:jc w:val="both"/>
        <w:rPr>
          <w:rFonts w:cs="Tahoma"/>
          <w:sz w:val="14"/>
          <w:szCs w:val="14"/>
        </w:rPr>
      </w:pPr>
      <w:r w:rsidRPr="00956913">
        <w:rPr>
          <w:rFonts w:cs="Tahoma"/>
          <w:sz w:val="14"/>
          <w:szCs w:val="14"/>
        </w:rPr>
        <w:t xml:space="preserve">**** </w:t>
      </w:r>
      <w:r>
        <w:rPr>
          <w:rFonts w:cs="Tahoma"/>
          <w:sz w:val="14"/>
          <w:szCs w:val="14"/>
        </w:rPr>
        <w:t>Podatki se</w:t>
      </w:r>
      <w:r w:rsidRPr="00956913">
        <w:rPr>
          <w:rFonts w:cs="Tahoma"/>
          <w:sz w:val="14"/>
          <w:szCs w:val="14"/>
        </w:rPr>
        <w:t xml:space="preserve"> vodi</w:t>
      </w:r>
      <w:r>
        <w:rPr>
          <w:rFonts w:cs="Tahoma"/>
          <w:sz w:val="14"/>
          <w:szCs w:val="14"/>
        </w:rPr>
        <w:t>jo</w:t>
      </w:r>
      <w:r w:rsidRPr="00956913">
        <w:rPr>
          <w:rFonts w:cs="Tahoma"/>
          <w:sz w:val="14"/>
          <w:szCs w:val="14"/>
        </w:rPr>
        <w:t xml:space="preserve"> se od </w:t>
      </w:r>
      <w:r>
        <w:rPr>
          <w:rFonts w:cs="Tahoma"/>
          <w:sz w:val="14"/>
          <w:szCs w:val="14"/>
        </w:rPr>
        <w:t xml:space="preserve">prvega polletja </w:t>
      </w:r>
      <w:r w:rsidRPr="00956913">
        <w:rPr>
          <w:rFonts w:cs="Tahoma"/>
          <w:sz w:val="14"/>
          <w:szCs w:val="14"/>
        </w:rPr>
        <w:t>2024 (požari, poplave, druge naravne nesreče)</w:t>
      </w:r>
      <w:r>
        <w:rPr>
          <w:rFonts w:cs="Tahoma"/>
          <w:sz w:val="14"/>
          <w:szCs w:val="14"/>
        </w:rPr>
        <w:t>.</w:t>
      </w:r>
    </w:p>
    <w:p w14:paraId="777A25FD" w14:textId="77777777" w:rsidR="00277667" w:rsidRDefault="00277667">
      <w:pPr>
        <w:spacing w:after="160" w:line="259" w:lineRule="auto"/>
        <w:rPr>
          <w:rFonts w:cs="Tahoma"/>
          <w:i/>
          <w:sz w:val="18"/>
          <w:szCs w:val="18"/>
        </w:rPr>
      </w:pPr>
      <w:r>
        <w:rPr>
          <w:rFonts w:cs="Tahoma"/>
          <w:i/>
          <w:sz w:val="18"/>
          <w:szCs w:val="18"/>
        </w:rPr>
        <w:br w:type="page"/>
      </w:r>
    </w:p>
    <w:p w14:paraId="24104024" w14:textId="77777777" w:rsidR="00277667" w:rsidRPr="0058244B" w:rsidRDefault="00277667" w:rsidP="00382FC0">
      <w:pPr>
        <w:spacing w:before="440" w:after="160" w:line="240" w:lineRule="auto"/>
        <w:jc w:val="both"/>
        <w:rPr>
          <w:rFonts w:cs="Tahoma"/>
          <w:i/>
          <w:sz w:val="18"/>
          <w:szCs w:val="18"/>
        </w:rPr>
      </w:pPr>
      <w:r>
        <w:rPr>
          <w:rFonts w:cs="Tahoma"/>
          <w:i/>
          <w:sz w:val="18"/>
          <w:szCs w:val="18"/>
        </w:rPr>
        <w:lastRenderedPageBreak/>
        <w:t xml:space="preserve">Število akcij </w:t>
      </w:r>
      <w:r w:rsidRPr="0058244B">
        <w:rPr>
          <w:rFonts w:cs="Tahoma"/>
          <w:i/>
          <w:sz w:val="18"/>
          <w:szCs w:val="18"/>
        </w:rPr>
        <w:t>Letalske policijske enote</w:t>
      </w:r>
      <w:r>
        <w:rPr>
          <w:rFonts w:cs="Tahoma"/>
          <w:i/>
          <w:sz w:val="18"/>
          <w:szCs w:val="18"/>
        </w:rPr>
        <w:t xml:space="preserve"> po dejavnostih</w:t>
      </w:r>
    </w:p>
    <w:tbl>
      <w:tblPr>
        <w:tblW w:w="5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1"/>
        <w:gridCol w:w="1020"/>
        <w:gridCol w:w="1025"/>
      </w:tblGrid>
      <w:tr w:rsidR="00277667" w:rsidRPr="002C5181" w14:paraId="118A4C11" w14:textId="77777777" w:rsidTr="007C4286">
        <w:trPr>
          <w:trHeight w:val="200"/>
        </w:trPr>
        <w:tc>
          <w:tcPr>
            <w:tcW w:w="3501" w:type="dxa"/>
            <w:vMerge w:val="restart"/>
            <w:shd w:val="clear" w:color="auto" w:fill="567832"/>
            <w:tcMar>
              <w:top w:w="39" w:type="dxa"/>
              <w:left w:w="39" w:type="dxa"/>
              <w:bottom w:w="39" w:type="dxa"/>
              <w:right w:w="39" w:type="dxa"/>
            </w:tcMar>
            <w:vAlign w:val="center"/>
          </w:tcPr>
          <w:p w14:paraId="1E7967D7" w14:textId="77777777" w:rsidR="00277667" w:rsidRPr="002C5181" w:rsidRDefault="00277667" w:rsidP="00C43C2D">
            <w:pPr>
              <w:spacing w:line="240" w:lineRule="auto"/>
              <w:rPr>
                <w:rFonts w:cs="Tahoma"/>
                <w:sz w:val="16"/>
                <w:szCs w:val="16"/>
              </w:rPr>
            </w:pPr>
            <w:r w:rsidRPr="002C5181">
              <w:rPr>
                <w:rFonts w:eastAsia="Tahoma" w:cs="Tahoma"/>
                <w:b/>
                <w:color w:val="FFFFFF"/>
                <w:sz w:val="16"/>
                <w:szCs w:val="16"/>
              </w:rPr>
              <w:t>Vrsta dejavnosti</w:t>
            </w:r>
          </w:p>
        </w:tc>
        <w:tc>
          <w:tcPr>
            <w:tcW w:w="2045" w:type="dxa"/>
            <w:gridSpan w:val="2"/>
            <w:shd w:val="clear" w:color="auto" w:fill="567832"/>
            <w:vAlign w:val="center"/>
          </w:tcPr>
          <w:p w14:paraId="329176E0" w14:textId="77777777" w:rsidR="00277667" w:rsidRPr="002C5181" w:rsidRDefault="00277667" w:rsidP="00C43C2D">
            <w:pPr>
              <w:spacing w:line="240" w:lineRule="auto"/>
              <w:jc w:val="center"/>
              <w:rPr>
                <w:rFonts w:eastAsia="Tahoma" w:cs="Tahoma"/>
                <w:b/>
                <w:color w:val="FFFFFF"/>
                <w:sz w:val="16"/>
                <w:szCs w:val="16"/>
              </w:rPr>
            </w:pPr>
            <w:r>
              <w:rPr>
                <w:rFonts w:eastAsia="Tahoma" w:cs="Tahoma"/>
                <w:b/>
                <w:color w:val="FFFFFF"/>
                <w:sz w:val="16"/>
                <w:szCs w:val="16"/>
              </w:rPr>
              <w:t>Število akcij</w:t>
            </w:r>
          </w:p>
        </w:tc>
      </w:tr>
      <w:tr w:rsidR="00277667" w:rsidRPr="002C5181" w14:paraId="7BEF3915" w14:textId="77777777" w:rsidTr="007C4286">
        <w:trPr>
          <w:trHeight w:val="200"/>
        </w:trPr>
        <w:tc>
          <w:tcPr>
            <w:tcW w:w="3501" w:type="dxa"/>
            <w:vMerge/>
            <w:tcBorders>
              <w:bottom w:val="single" w:sz="4" w:space="0" w:color="auto"/>
            </w:tcBorders>
            <w:shd w:val="clear" w:color="auto" w:fill="567832"/>
            <w:tcMar>
              <w:top w:w="39" w:type="dxa"/>
              <w:left w:w="39" w:type="dxa"/>
              <w:bottom w:w="39" w:type="dxa"/>
              <w:right w:w="39" w:type="dxa"/>
            </w:tcMar>
            <w:vAlign w:val="center"/>
          </w:tcPr>
          <w:p w14:paraId="0194CFBE" w14:textId="77777777" w:rsidR="00277667" w:rsidRPr="002C5181" w:rsidRDefault="00277667" w:rsidP="00C43C2D">
            <w:pPr>
              <w:spacing w:line="240" w:lineRule="auto"/>
              <w:rPr>
                <w:rFonts w:cs="Tahoma"/>
                <w:sz w:val="16"/>
                <w:szCs w:val="16"/>
              </w:rPr>
            </w:pPr>
          </w:p>
        </w:tc>
        <w:tc>
          <w:tcPr>
            <w:tcW w:w="1020" w:type="dxa"/>
            <w:tcBorders>
              <w:bottom w:val="single" w:sz="4" w:space="0" w:color="auto"/>
            </w:tcBorders>
            <w:shd w:val="clear" w:color="auto" w:fill="567832"/>
            <w:vAlign w:val="center"/>
          </w:tcPr>
          <w:p w14:paraId="44F25BE7" w14:textId="77777777" w:rsidR="00277667" w:rsidRPr="002C5181" w:rsidRDefault="00277667" w:rsidP="00C43C2D">
            <w:pPr>
              <w:spacing w:line="240" w:lineRule="auto"/>
              <w:jc w:val="center"/>
              <w:rPr>
                <w:rFonts w:cs="Tahoma"/>
                <w:b/>
                <w:color w:val="FFFFFF" w:themeColor="background1"/>
                <w:sz w:val="16"/>
                <w:szCs w:val="16"/>
              </w:rPr>
            </w:pPr>
            <w:r w:rsidRPr="002C5181">
              <w:rPr>
                <w:rFonts w:cs="Tahoma"/>
                <w:b/>
                <w:color w:val="FFFFFF" w:themeColor="background1"/>
                <w:sz w:val="16"/>
                <w:szCs w:val="16"/>
              </w:rPr>
              <w:t>2024</w:t>
            </w:r>
          </w:p>
        </w:tc>
        <w:tc>
          <w:tcPr>
            <w:tcW w:w="1024" w:type="dxa"/>
            <w:tcBorders>
              <w:bottom w:val="single" w:sz="4" w:space="0" w:color="auto"/>
            </w:tcBorders>
            <w:shd w:val="clear" w:color="auto" w:fill="567832"/>
            <w:vAlign w:val="center"/>
          </w:tcPr>
          <w:p w14:paraId="20BC8962" w14:textId="77777777" w:rsidR="00277667" w:rsidRPr="002C5181" w:rsidRDefault="00277667" w:rsidP="00C43C2D">
            <w:pPr>
              <w:spacing w:line="240" w:lineRule="auto"/>
              <w:jc w:val="center"/>
              <w:rPr>
                <w:rFonts w:cs="Tahoma"/>
                <w:b/>
                <w:color w:val="FFFFFF" w:themeColor="background1"/>
                <w:sz w:val="16"/>
                <w:szCs w:val="16"/>
              </w:rPr>
            </w:pPr>
            <w:r w:rsidRPr="002C5181">
              <w:rPr>
                <w:rFonts w:cs="Tahoma"/>
                <w:b/>
                <w:color w:val="FFFFFF" w:themeColor="background1"/>
                <w:sz w:val="16"/>
                <w:szCs w:val="16"/>
              </w:rPr>
              <w:t>2025</w:t>
            </w:r>
          </w:p>
        </w:tc>
      </w:tr>
      <w:tr w:rsidR="00277667" w:rsidRPr="002C5181" w14:paraId="431975AE" w14:textId="77777777" w:rsidTr="007C4286">
        <w:trPr>
          <w:trHeight w:val="200"/>
        </w:trPr>
        <w:tc>
          <w:tcPr>
            <w:tcW w:w="3501" w:type="dxa"/>
            <w:tcBorders>
              <w:bottom w:val="nil"/>
            </w:tcBorders>
            <w:tcMar>
              <w:top w:w="39" w:type="dxa"/>
              <w:left w:w="39" w:type="dxa"/>
              <w:bottom w:w="39" w:type="dxa"/>
              <w:right w:w="39" w:type="dxa"/>
            </w:tcMar>
            <w:vAlign w:val="center"/>
          </w:tcPr>
          <w:p w14:paraId="236DDB95" w14:textId="77777777" w:rsidR="00277667" w:rsidRDefault="00277667" w:rsidP="008453B9">
            <w:pPr>
              <w:spacing w:line="240" w:lineRule="auto"/>
              <w:rPr>
                <w:rFonts w:cs="Tahoma"/>
                <w:color w:val="000000"/>
                <w:sz w:val="16"/>
                <w:szCs w:val="16"/>
              </w:rPr>
            </w:pPr>
            <w:r>
              <w:rPr>
                <w:rFonts w:cs="Tahoma"/>
                <w:color w:val="000000"/>
                <w:sz w:val="16"/>
                <w:szCs w:val="16"/>
              </w:rPr>
              <w:t>Gorska reševalna akcija</w:t>
            </w:r>
          </w:p>
        </w:tc>
        <w:tc>
          <w:tcPr>
            <w:tcW w:w="1020" w:type="dxa"/>
            <w:tcBorders>
              <w:bottom w:val="nil"/>
            </w:tcBorders>
            <w:tcMar>
              <w:right w:w="57" w:type="dxa"/>
            </w:tcMar>
            <w:vAlign w:val="center"/>
          </w:tcPr>
          <w:p w14:paraId="488DADD5" w14:textId="77777777" w:rsidR="00277667" w:rsidRDefault="00277667" w:rsidP="008453B9">
            <w:pPr>
              <w:spacing w:line="240" w:lineRule="auto"/>
              <w:jc w:val="right"/>
              <w:rPr>
                <w:rFonts w:cs="Tahoma"/>
                <w:color w:val="000000"/>
                <w:sz w:val="16"/>
                <w:szCs w:val="16"/>
              </w:rPr>
            </w:pPr>
            <w:r>
              <w:rPr>
                <w:rFonts w:cs="Tahoma"/>
                <w:color w:val="000000"/>
                <w:sz w:val="16"/>
                <w:szCs w:val="16"/>
              </w:rPr>
              <w:t>42</w:t>
            </w:r>
          </w:p>
        </w:tc>
        <w:tc>
          <w:tcPr>
            <w:tcW w:w="1024" w:type="dxa"/>
            <w:tcBorders>
              <w:bottom w:val="nil"/>
            </w:tcBorders>
            <w:tcMar>
              <w:right w:w="57" w:type="dxa"/>
            </w:tcMar>
            <w:vAlign w:val="center"/>
          </w:tcPr>
          <w:p w14:paraId="7E52A1E3" w14:textId="77777777" w:rsidR="00277667" w:rsidRDefault="00277667" w:rsidP="008453B9">
            <w:pPr>
              <w:spacing w:line="240" w:lineRule="auto"/>
              <w:jc w:val="right"/>
              <w:rPr>
                <w:rFonts w:cs="Tahoma"/>
                <w:color w:val="000000"/>
                <w:sz w:val="16"/>
                <w:szCs w:val="16"/>
              </w:rPr>
            </w:pPr>
            <w:r>
              <w:rPr>
                <w:rFonts w:cs="Tahoma"/>
                <w:color w:val="000000"/>
                <w:sz w:val="16"/>
                <w:szCs w:val="16"/>
              </w:rPr>
              <w:t>36</w:t>
            </w:r>
          </w:p>
        </w:tc>
      </w:tr>
      <w:tr w:rsidR="00277667" w:rsidRPr="002C5181" w14:paraId="1CF8AD79"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42C4638F" w14:textId="77777777" w:rsidR="00277667" w:rsidRDefault="00277667" w:rsidP="008453B9">
            <w:pPr>
              <w:spacing w:line="240" w:lineRule="auto"/>
              <w:rPr>
                <w:rFonts w:cs="Tahoma"/>
                <w:color w:val="000000"/>
                <w:sz w:val="16"/>
                <w:szCs w:val="16"/>
              </w:rPr>
            </w:pPr>
            <w:r>
              <w:rPr>
                <w:rFonts w:cs="Tahoma"/>
                <w:color w:val="000000"/>
                <w:sz w:val="16"/>
                <w:szCs w:val="16"/>
              </w:rPr>
              <w:t>Helikopterska nujna medicinska pomoč</w:t>
            </w:r>
          </w:p>
        </w:tc>
        <w:tc>
          <w:tcPr>
            <w:tcW w:w="1020" w:type="dxa"/>
            <w:tcBorders>
              <w:top w:val="nil"/>
              <w:bottom w:val="nil"/>
            </w:tcBorders>
            <w:tcMar>
              <w:right w:w="57" w:type="dxa"/>
            </w:tcMar>
            <w:vAlign w:val="center"/>
          </w:tcPr>
          <w:p w14:paraId="032C4C81" w14:textId="77777777" w:rsidR="00277667" w:rsidRDefault="00277667" w:rsidP="008453B9">
            <w:pPr>
              <w:spacing w:line="240" w:lineRule="auto"/>
              <w:jc w:val="right"/>
              <w:rPr>
                <w:rFonts w:cs="Tahoma"/>
                <w:color w:val="000000"/>
                <w:sz w:val="16"/>
                <w:szCs w:val="16"/>
              </w:rPr>
            </w:pPr>
            <w:r>
              <w:rPr>
                <w:rFonts w:cs="Tahoma"/>
                <w:color w:val="000000"/>
                <w:sz w:val="16"/>
                <w:szCs w:val="16"/>
              </w:rPr>
              <w:t>2</w:t>
            </w:r>
          </w:p>
        </w:tc>
        <w:tc>
          <w:tcPr>
            <w:tcW w:w="1024" w:type="dxa"/>
            <w:tcBorders>
              <w:top w:val="nil"/>
              <w:bottom w:val="nil"/>
            </w:tcBorders>
            <w:tcMar>
              <w:right w:w="57" w:type="dxa"/>
            </w:tcMar>
            <w:vAlign w:val="center"/>
          </w:tcPr>
          <w:p w14:paraId="557FA563" w14:textId="77777777" w:rsidR="00277667" w:rsidRDefault="00277667" w:rsidP="008453B9">
            <w:pPr>
              <w:spacing w:line="240" w:lineRule="auto"/>
              <w:jc w:val="right"/>
              <w:rPr>
                <w:rFonts w:cs="Tahoma"/>
                <w:color w:val="000000"/>
                <w:sz w:val="16"/>
                <w:szCs w:val="16"/>
              </w:rPr>
            </w:pPr>
            <w:r>
              <w:rPr>
                <w:rFonts w:cs="Tahoma"/>
                <w:color w:val="000000"/>
                <w:sz w:val="16"/>
                <w:szCs w:val="16"/>
              </w:rPr>
              <w:t>2</w:t>
            </w:r>
          </w:p>
        </w:tc>
      </w:tr>
      <w:tr w:rsidR="00277667" w:rsidRPr="002C5181" w14:paraId="7574D47C"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0B23B1A9" w14:textId="77777777" w:rsidR="00277667" w:rsidRDefault="00277667" w:rsidP="008453B9">
            <w:pPr>
              <w:spacing w:line="240" w:lineRule="auto"/>
              <w:rPr>
                <w:rFonts w:cs="Tahoma"/>
                <w:color w:val="000000"/>
                <w:sz w:val="16"/>
                <w:szCs w:val="16"/>
              </w:rPr>
            </w:pPr>
            <w:r>
              <w:rPr>
                <w:rFonts w:cs="Tahoma"/>
                <w:color w:val="000000"/>
                <w:sz w:val="16"/>
                <w:szCs w:val="16"/>
              </w:rPr>
              <w:t>Iskalna akcija</w:t>
            </w:r>
          </w:p>
        </w:tc>
        <w:tc>
          <w:tcPr>
            <w:tcW w:w="1020" w:type="dxa"/>
            <w:tcBorders>
              <w:top w:val="nil"/>
              <w:bottom w:val="nil"/>
            </w:tcBorders>
            <w:tcMar>
              <w:right w:w="57" w:type="dxa"/>
            </w:tcMar>
            <w:vAlign w:val="center"/>
          </w:tcPr>
          <w:p w14:paraId="7363446F" w14:textId="77777777" w:rsidR="00277667" w:rsidRDefault="00277667" w:rsidP="008453B9">
            <w:pPr>
              <w:spacing w:line="240" w:lineRule="auto"/>
              <w:jc w:val="right"/>
              <w:rPr>
                <w:rFonts w:cs="Tahoma"/>
                <w:color w:val="000000"/>
                <w:sz w:val="16"/>
                <w:szCs w:val="16"/>
              </w:rPr>
            </w:pPr>
            <w:r>
              <w:rPr>
                <w:rFonts w:cs="Tahoma"/>
                <w:color w:val="000000"/>
                <w:sz w:val="16"/>
                <w:szCs w:val="16"/>
              </w:rPr>
              <w:t>26</w:t>
            </w:r>
          </w:p>
        </w:tc>
        <w:tc>
          <w:tcPr>
            <w:tcW w:w="1024" w:type="dxa"/>
            <w:tcBorders>
              <w:top w:val="nil"/>
              <w:bottom w:val="nil"/>
            </w:tcBorders>
            <w:tcMar>
              <w:right w:w="57" w:type="dxa"/>
            </w:tcMar>
            <w:vAlign w:val="center"/>
          </w:tcPr>
          <w:p w14:paraId="42453E53" w14:textId="77777777" w:rsidR="00277667" w:rsidRDefault="00277667" w:rsidP="008453B9">
            <w:pPr>
              <w:spacing w:line="240" w:lineRule="auto"/>
              <w:jc w:val="right"/>
              <w:rPr>
                <w:rFonts w:cs="Tahoma"/>
                <w:color w:val="000000"/>
                <w:sz w:val="16"/>
                <w:szCs w:val="16"/>
              </w:rPr>
            </w:pPr>
            <w:r>
              <w:rPr>
                <w:rFonts w:cs="Tahoma"/>
                <w:color w:val="000000"/>
                <w:sz w:val="16"/>
                <w:szCs w:val="16"/>
              </w:rPr>
              <w:t>23</w:t>
            </w:r>
          </w:p>
        </w:tc>
      </w:tr>
      <w:tr w:rsidR="00277667" w:rsidRPr="002C5181" w14:paraId="3D609CFD"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1E088D30" w14:textId="77777777" w:rsidR="00277667" w:rsidRDefault="00277667" w:rsidP="008453B9">
            <w:pPr>
              <w:spacing w:line="240" w:lineRule="auto"/>
              <w:rPr>
                <w:rFonts w:cs="Tahoma"/>
                <w:color w:val="000000"/>
                <w:sz w:val="16"/>
                <w:szCs w:val="16"/>
              </w:rPr>
            </w:pPr>
            <w:r>
              <w:rPr>
                <w:rFonts w:cs="Tahoma"/>
                <w:color w:val="000000"/>
                <w:sz w:val="16"/>
                <w:szCs w:val="16"/>
              </w:rPr>
              <w:t>Iskanje storilcev kaznivih dejanj</w:t>
            </w:r>
          </w:p>
        </w:tc>
        <w:tc>
          <w:tcPr>
            <w:tcW w:w="1020" w:type="dxa"/>
            <w:tcBorders>
              <w:top w:val="nil"/>
              <w:bottom w:val="nil"/>
            </w:tcBorders>
            <w:tcMar>
              <w:right w:w="57" w:type="dxa"/>
            </w:tcMar>
            <w:vAlign w:val="center"/>
          </w:tcPr>
          <w:p w14:paraId="491D32E5" w14:textId="77777777" w:rsidR="00277667" w:rsidRDefault="00277667" w:rsidP="008453B9">
            <w:pPr>
              <w:spacing w:line="240" w:lineRule="auto"/>
              <w:jc w:val="right"/>
              <w:rPr>
                <w:rFonts w:cs="Tahoma"/>
                <w:color w:val="000000"/>
                <w:sz w:val="16"/>
                <w:szCs w:val="16"/>
              </w:rPr>
            </w:pPr>
            <w:r>
              <w:rPr>
                <w:rFonts w:cs="Tahoma"/>
                <w:color w:val="000000"/>
                <w:sz w:val="16"/>
                <w:szCs w:val="16"/>
              </w:rPr>
              <w:t>9</w:t>
            </w:r>
          </w:p>
        </w:tc>
        <w:tc>
          <w:tcPr>
            <w:tcW w:w="1024" w:type="dxa"/>
            <w:tcBorders>
              <w:top w:val="nil"/>
              <w:bottom w:val="nil"/>
            </w:tcBorders>
            <w:tcMar>
              <w:right w:w="57" w:type="dxa"/>
            </w:tcMar>
            <w:vAlign w:val="center"/>
          </w:tcPr>
          <w:p w14:paraId="00364779" w14:textId="77777777" w:rsidR="00277667" w:rsidRDefault="00277667" w:rsidP="008453B9">
            <w:pPr>
              <w:spacing w:line="240" w:lineRule="auto"/>
              <w:jc w:val="right"/>
              <w:rPr>
                <w:rFonts w:cs="Tahoma"/>
                <w:color w:val="000000"/>
                <w:sz w:val="16"/>
                <w:szCs w:val="16"/>
              </w:rPr>
            </w:pPr>
            <w:r>
              <w:rPr>
                <w:rFonts w:cs="Tahoma"/>
                <w:color w:val="000000"/>
                <w:sz w:val="16"/>
                <w:szCs w:val="16"/>
              </w:rPr>
              <w:t>8</w:t>
            </w:r>
          </w:p>
        </w:tc>
      </w:tr>
      <w:tr w:rsidR="00277667" w:rsidRPr="002C5181" w14:paraId="4E0CAA5A"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3E7359F2" w14:textId="77777777" w:rsidR="00277667" w:rsidRDefault="00277667" w:rsidP="008453B9">
            <w:pPr>
              <w:spacing w:line="240" w:lineRule="auto"/>
              <w:rPr>
                <w:rFonts w:cs="Tahoma"/>
                <w:color w:val="000000"/>
                <w:sz w:val="16"/>
                <w:szCs w:val="16"/>
              </w:rPr>
            </w:pPr>
            <w:r>
              <w:rPr>
                <w:rFonts w:cs="Tahoma"/>
                <w:color w:val="000000"/>
                <w:sz w:val="16"/>
                <w:szCs w:val="16"/>
              </w:rPr>
              <w:t>Lastna dejavnost*</w:t>
            </w:r>
          </w:p>
        </w:tc>
        <w:tc>
          <w:tcPr>
            <w:tcW w:w="1020" w:type="dxa"/>
            <w:tcBorders>
              <w:top w:val="nil"/>
              <w:bottom w:val="nil"/>
            </w:tcBorders>
            <w:tcMar>
              <w:right w:w="57" w:type="dxa"/>
            </w:tcMar>
            <w:vAlign w:val="center"/>
          </w:tcPr>
          <w:p w14:paraId="6A4E7E71" w14:textId="77777777" w:rsidR="00277667" w:rsidRDefault="00277667" w:rsidP="008453B9">
            <w:pPr>
              <w:spacing w:line="240" w:lineRule="auto"/>
              <w:jc w:val="right"/>
              <w:rPr>
                <w:rFonts w:cs="Tahoma"/>
                <w:color w:val="000000"/>
                <w:sz w:val="16"/>
                <w:szCs w:val="16"/>
              </w:rPr>
            </w:pPr>
            <w:r>
              <w:rPr>
                <w:rFonts w:cs="Tahoma"/>
                <w:color w:val="000000"/>
                <w:sz w:val="16"/>
                <w:szCs w:val="16"/>
              </w:rPr>
              <w:t>9</w:t>
            </w:r>
          </w:p>
        </w:tc>
        <w:tc>
          <w:tcPr>
            <w:tcW w:w="1024" w:type="dxa"/>
            <w:tcBorders>
              <w:top w:val="nil"/>
              <w:bottom w:val="nil"/>
            </w:tcBorders>
            <w:tcMar>
              <w:right w:w="57" w:type="dxa"/>
            </w:tcMar>
            <w:vAlign w:val="center"/>
          </w:tcPr>
          <w:p w14:paraId="6055939C" w14:textId="77777777" w:rsidR="00277667" w:rsidRDefault="00277667" w:rsidP="008453B9">
            <w:pPr>
              <w:spacing w:line="240" w:lineRule="auto"/>
              <w:jc w:val="right"/>
              <w:rPr>
                <w:rFonts w:cs="Tahoma"/>
                <w:color w:val="000000"/>
                <w:sz w:val="16"/>
                <w:szCs w:val="16"/>
              </w:rPr>
            </w:pPr>
            <w:r>
              <w:rPr>
                <w:rFonts w:cs="Tahoma"/>
                <w:color w:val="000000"/>
                <w:sz w:val="16"/>
                <w:szCs w:val="16"/>
              </w:rPr>
              <w:t>14</w:t>
            </w:r>
          </w:p>
        </w:tc>
      </w:tr>
      <w:tr w:rsidR="00277667" w:rsidRPr="002C5181" w14:paraId="35A32531"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56F02100" w14:textId="77777777" w:rsidR="00277667" w:rsidRDefault="00277667" w:rsidP="008453B9">
            <w:pPr>
              <w:spacing w:line="240" w:lineRule="auto"/>
              <w:rPr>
                <w:rFonts w:cs="Tahoma"/>
                <w:color w:val="000000"/>
                <w:sz w:val="16"/>
                <w:szCs w:val="16"/>
              </w:rPr>
            </w:pPr>
            <w:proofErr w:type="spellStart"/>
            <w:r>
              <w:rPr>
                <w:rFonts w:cs="Tahoma"/>
                <w:color w:val="000000"/>
                <w:sz w:val="16"/>
                <w:szCs w:val="16"/>
              </w:rPr>
              <w:t>Medklinični</w:t>
            </w:r>
            <w:proofErr w:type="spellEnd"/>
            <w:r>
              <w:rPr>
                <w:rFonts w:cs="Tahoma"/>
                <w:color w:val="000000"/>
                <w:sz w:val="16"/>
                <w:szCs w:val="16"/>
              </w:rPr>
              <w:t xml:space="preserve"> prevoz</w:t>
            </w:r>
          </w:p>
        </w:tc>
        <w:tc>
          <w:tcPr>
            <w:tcW w:w="1020" w:type="dxa"/>
            <w:tcBorders>
              <w:top w:val="nil"/>
              <w:bottom w:val="nil"/>
            </w:tcBorders>
            <w:tcMar>
              <w:right w:w="57" w:type="dxa"/>
            </w:tcMar>
            <w:vAlign w:val="center"/>
          </w:tcPr>
          <w:p w14:paraId="552EE2D4" w14:textId="77777777" w:rsidR="00277667" w:rsidRDefault="00277667" w:rsidP="008453B9">
            <w:pPr>
              <w:spacing w:line="240" w:lineRule="auto"/>
              <w:jc w:val="right"/>
              <w:rPr>
                <w:rFonts w:cs="Tahoma"/>
                <w:color w:val="000000"/>
                <w:sz w:val="16"/>
                <w:szCs w:val="16"/>
              </w:rPr>
            </w:pPr>
            <w:r>
              <w:rPr>
                <w:rFonts w:cs="Tahoma"/>
                <w:color w:val="000000"/>
                <w:sz w:val="16"/>
                <w:szCs w:val="16"/>
              </w:rPr>
              <w:t>0</w:t>
            </w:r>
          </w:p>
        </w:tc>
        <w:tc>
          <w:tcPr>
            <w:tcW w:w="1024" w:type="dxa"/>
            <w:tcBorders>
              <w:top w:val="nil"/>
              <w:bottom w:val="nil"/>
            </w:tcBorders>
            <w:tcMar>
              <w:right w:w="57" w:type="dxa"/>
            </w:tcMar>
            <w:vAlign w:val="center"/>
          </w:tcPr>
          <w:p w14:paraId="02C0B317" w14:textId="77777777" w:rsidR="00277667" w:rsidRDefault="00277667" w:rsidP="008453B9">
            <w:pPr>
              <w:spacing w:line="240" w:lineRule="auto"/>
              <w:jc w:val="right"/>
              <w:rPr>
                <w:rFonts w:cs="Tahoma"/>
                <w:color w:val="000000"/>
                <w:sz w:val="16"/>
                <w:szCs w:val="16"/>
              </w:rPr>
            </w:pPr>
            <w:r>
              <w:rPr>
                <w:rFonts w:cs="Tahoma"/>
                <w:color w:val="000000"/>
                <w:sz w:val="16"/>
                <w:szCs w:val="16"/>
              </w:rPr>
              <w:t>0</w:t>
            </w:r>
          </w:p>
        </w:tc>
      </w:tr>
      <w:tr w:rsidR="00277667" w:rsidRPr="002C5181" w14:paraId="2910C864"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4ED6863E" w14:textId="77777777" w:rsidR="00277667" w:rsidRDefault="00277667" w:rsidP="008453B9">
            <w:pPr>
              <w:spacing w:line="240" w:lineRule="auto"/>
              <w:rPr>
                <w:rFonts w:cs="Tahoma"/>
                <w:color w:val="000000"/>
                <w:sz w:val="16"/>
                <w:szCs w:val="16"/>
              </w:rPr>
            </w:pPr>
            <w:r>
              <w:rPr>
                <w:rFonts w:cs="Tahoma"/>
                <w:color w:val="000000"/>
                <w:sz w:val="16"/>
                <w:szCs w:val="16"/>
              </w:rPr>
              <w:t>Nadzor državne meje</w:t>
            </w:r>
          </w:p>
        </w:tc>
        <w:tc>
          <w:tcPr>
            <w:tcW w:w="1020" w:type="dxa"/>
            <w:tcBorders>
              <w:top w:val="nil"/>
              <w:bottom w:val="nil"/>
            </w:tcBorders>
            <w:tcMar>
              <w:right w:w="57" w:type="dxa"/>
            </w:tcMar>
            <w:vAlign w:val="center"/>
          </w:tcPr>
          <w:p w14:paraId="16E8E745" w14:textId="77777777" w:rsidR="00277667" w:rsidRDefault="00277667" w:rsidP="008453B9">
            <w:pPr>
              <w:spacing w:line="240" w:lineRule="auto"/>
              <w:jc w:val="right"/>
              <w:rPr>
                <w:rFonts w:cs="Tahoma"/>
                <w:color w:val="000000"/>
                <w:sz w:val="16"/>
                <w:szCs w:val="16"/>
              </w:rPr>
            </w:pPr>
            <w:r>
              <w:rPr>
                <w:rFonts w:cs="Tahoma"/>
                <w:color w:val="000000"/>
                <w:sz w:val="16"/>
                <w:szCs w:val="16"/>
              </w:rPr>
              <w:t>148</w:t>
            </w:r>
          </w:p>
        </w:tc>
        <w:tc>
          <w:tcPr>
            <w:tcW w:w="1024" w:type="dxa"/>
            <w:tcBorders>
              <w:top w:val="nil"/>
              <w:bottom w:val="nil"/>
            </w:tcBorders>
            <w:tcMar>
              <w:right w:w="57" w:type="dxa"/>
            </w:tcMar>
            <w:vAlign w:val="center"/>
          </w:tcPr>
          <w:p w14:paraId="7FFD075F" w14:textId="77777777" w:rsidR="00277667" w:rsidRDefault="00277667" w:rsidP="008453B9">
            <w:pPr>
              <w:spacing w:line="240" w:lineRule="auto"/>
              <w:jc w:val="right"/>
              <w:rPr>
                <w:rFonts w:cs="Tahoma"/>
                <w:color w:val="000000"/>
                <w:sz w:val="16"/>
                <w:szCs w:val="16"/>
              </w:rPr>
            </w:pPr>
            <w:r>
              <w:rPr>
                <w:rFonts w:cs="Tahoma"/>
                <w:color w:val="000000"/>
                <w:sz w:val="16"/>
                <w:szCs w:val="16"/>
              </w:rPr>
              <w:t>121</w:t>
            </w:r>
          </w:p>
        </w:tc>
      </w:tr>
      <w:tr w:rsidR="00277667" w:rsidRPr="002C5181" w14:paraId="1D698E80"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03E467FE" w14:textId="77777777" w:rsidR="00277667" w:rsidRDefault="00277667" w:rsidP="008453B9">
            <w:pPr>
              <w:spacing w:line="240" w:lineRule="auto"/>
              <w:rPr>
                <w:rFonts w:cs="Tahoma"/>
                <w:color w:val="000000"/>
                <w:sz w:val="16"/>
                <w:szCs w:val="16"/>
              </w:rPr>
            </w:pPr>
            <w:r>
              <w:rPr>
                <w:rFonts w:cs="Tahoma"/>
                <w:color w:val="000000"/>
                <w:sz w:val="16"/>
                <w:szCs w:val="16"/>
              </w:rPr>
              <w:t>Nadzor prometa</w:t>
            </w:r>
          </w:p>
        </w:tc>
        <w:tc>
          <w:tcPr>
            <w:tcW w:w="1020" w:type="dxa"/>
            <w:tcBorders>
              <w:top w:val="nil"/>
              <w:bottom w:val="nil"/>
            </w:tcBorders>
            <w:tcMar>
              <w:right w:w="57" w:type="dxa"/>
            </w:tcMar>
            <w:vAlign w:val="center"/>
          </w:tcPr>
          <w:p w14:paraId="6C762F92" w14:textId="77777777" w:rsidR="00277667" w:rsidRDefault="00277667" w:rsidP="008453B9">
            <w:pPr>
              <w:spacing w:line="240" w:lineRule="auto"/>
              <w:jc w:val="right"/>
              <w:rPr>
                <w:rFonts w:cs="Tahoma"/>
                <w:color w:val="000000"/>
                <w:sz w:val="16"/>
                <w:szCs w:val="16"/>
              </w:rPr>
            </w:pPr>
            <w:r>
              <w:rPr>
                <w:rFonts w:cs="Tahoma"/>
                <w:color w:val="000000"/>
                <w:sz w:val="16"/>
                <w:szCs w:val="16"/>
              </w:rPr>
              <w:t>57</w:t>
            </w:r>
          </w:p>
        </w:tc>
        <w:tc>
          <w:tcPr>
            <w:tcW w:w="1024" w:type="dxa"/>
            <w:tcBorders>
              <w:top w:val="nil"/>
              <w:bottom w:val="nil"/>
            </w:tcBorders>
            <w:tcMar>
              <w:right w:w="57" w:type="dxa"/>
            </w:tcMar>
            <w:vAlign w:val="center"/>
          </w:tcPr>
          <w:p w14:paraId="0D0BEC01" w14:textId="77777777" w:rsidR="00277667" w:rsidRDefault="00277667" w:rsidP="008453B9">
            <w:pPr>
              <w:spacing w:line="240" w:lineRule="auto"/>
              <w:jc w:val="right"/>
              <w:rPr>
                <w:rFonts w:cs="Tahoma"/>
                <w:color w:val="000000"/>
                <w:sz w:val="16"/>
                <w:szCs w:val="16"/>
              </w:rPr>
            </w:pPr>
            <w:r>
              <w:rPr>
                <w:rFonts w:cs="Tahoma"/>
                <w:color w:val="000000"/>
                <w:sz w:val="16"/>
                <w:szCs w:val="16"/>
              </w:rPr>
              <w:t>47</w:t>
            </w:r>
          </w:p>
        </w:tc>
      </w:tr>
      <w:tr w:rsidR="00277667" w:rsidRPr="002C5181" w14:paraId="63A191EF"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758C7773" w14:textId="77777777" w:rsidR="00277667" w:rsidRDefault="00277667" w:rsidP="008453B9">
            <w:pPr>
              <w:spacing w:line="240" w:lineRule="auto"/>
              <w:rPr>
                <w:rFonts w:cs="Tahoma"/>
                <w:color w:val="000000"/>
                <w:sz w:val="16"/>
                <w:szCs w:val="16"/>
              </w:rPr>
            </w:pPr>
            <w:r>
              <w:rPr>
                <w:rFonts w:cs="Tahoma"/>
                <w:color w:val="000000"/>
                <w:sz w:val="16"/>
                <w:szCs w:val="16"/>
              </w:rPr>
              <w:t>Naravne in druge nesreče (razen GRS)****</w:t>
            </w:r>
          </w:p>
        </w:tc>
        <w:tc>
          <w:tcPr>
            <w:tcW w:w="1020" w:type="dxa"/>
            <w:tcBorders>
              <w:top w:val="nil"/>
              <w:bottom w:val="nil"/>
            </w:tcBorders>
            <w:tcMar>
              <w:right w:w="57" w:type="dxa"/>
            </w:tcMar>
            <w:vAlign w:val="center"/>
          </w:tcPr>
          <w:p w14:paraId="28CF6466" w14:textId="77777777" w:rsidR="00277667" w:rsidRDefault="00277667" w:rsidP="008453B9">
            <w:pPr>
              <w:spacing w:line="240" w:lineRule="auto"/>
              <w:jc w:val="right"/>
              <w:rPr>
                <w:rFonts w:cs="Tahoma"/>
                <w:color w:val="000000"/>
                <w:sz w:val="16"/>
                <w:szCs w:val="16"/>
              </w:rPr>
            </w:pPr>
            <w:r>
              <w:rPr>
                <w:rFonts w:cs="Tahoma"/>
                <w:color w:val="000000"/>
                <w:sz w:val="16"/>
                <w:szCs w:val="16"/>
              </w:rPr>
              <w:t>2</w:t>
            </w:r>
          </w:p>
        </w:tc>
        <w:tc>
          <w:tcPr>
            <w:tcW w:w="1024" w:type="dxa"/>
            <w:tcBorders>
              <w:top w:val="nil"/>
              <w:bottom w:val="nil"/>
            </w:tcBorders>
            <w:tcMar>
              <w:right w:w="57" w:type="dxa"/>
            </w:tcMar>
            <w:vAlign w:val="center"/>
          </w:tcPr>
          <w:p w14:paraId="374B6D01" w14:textId="77777777" w:rsidR="00277667" w:rsidRDefault="00277667" w:rsidP="008453B9">
            <w:pPr>
              <w:spacing w:line="240" w:lineRule="auto"/>
              <w:jc w:val="right"/>
              <w:rPr>
                <w:rFonts w:cs="Tahoma"/>
                <w:color w:val="000000"/>
                <w:sz w:val="16"/>
                <w:szCs w:val="16"/>
              </w:rPr>
            </w:pPr>
            <w:r>
              <w:rPr>
                <w:rFonts w:cs="Tahoma"/>
                <w:color w:val="000000"/>
                <w:sz w:val="16"/>
                <w:szCs w:val="16"/>
              </w:rPr>
              <w:t>0</w:t>
            </w:r>
          </w:p>
        </w:tc>
      </w:tr>
      <w:tr w:rsidR="00277667" w:rsidRPr="002C5181" w14:paraId="1974B35C"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48685E1B" w14:textId="77777777" w:rsidR="00277667" w:rsidRDefault="00277667" w:rsidP="008453B9">
            <w:pPr>
              <w:spacing w:line="240" w:lineRule="auto"/>
              <w:rPr>
                <w:rFonts w:cs="Tahoma"/>
                <w:color w:val="000000"/>
                <w:sz w:val="16"/>
                <w:szCs w:val="16"/>
              </w:rPr>
            </w:pPr>
            <w:r>
              <w:rPr>
                <w:rFonts w:cs="Tahoma"/>
                <w:color w:val="000000"/>
                <w:sz w:val="16"/>
                <w:szCs w:val="16"/>
              </w:rPr>
              <w:t>Preleti***</w:t>
            </w:r>
          </w:p>
        </w:tc>
        <w:tc>
          <w:tcPr>
            <w:tcW w:w="1020" w:type="dxa"/>
            <w:tcBorders>
              <w:top w:val="nil"/>
              <w:bottom w:val="nil"/>
            </w:tcBorders>
            <w:tcMar>
              <w:right w:w="57" w:type="dxa"/>
            </w:tcMar>
            <w:vAlign w:val="center"/>
          </w:tcPr>
          <w:p w14:paraId="66EF1B4E" w14:textId="77777777" w:rsidR="00277667" w:rsidRDefault="00277667" w:rsidP="008453B9">
            <w:pPr>
              <w:spacing w:line="240" w:lineRule="auto"/>
              <w:jc w:val="right"/>
              <w:rPr>
                <w:rFonts w:cs="Tahoma"/>
                <w:color w:val="000000"/>
                <w:sz w:val="16"/>
                <w:szCs w:val="16"/>
              </w:rPr>
            </w:pPr>
            <w:r>
              <w:rPr>
                <w:rFonts w:cs="Tahoma"/>
                <w:color w:val="000000"/>
                <w:sz w:val="16"/>
                <w:szCs w:val="16"/>
              </w:rPr>
              <w:t>49</w:t>
            </w:r>
          </w:p>
        </w:tc>
        <w:tc>
          <w:tcPr>
            <w:tcW w:w="1024" w:type="dxa"/>
            <w:tcBorders>
              <w:top w:val="nil"/>
              <w:bottom w:val="nil"/>
            </w:tcBorders>
            <w:tcMar>
              <w:right w:w="57" w:type="dxa"/>
            </w:tcMar>
            <w:vAlign w:val="center"/>
          </w:tcPr>
          <w:p w14:paraId="7DF775F2" w14:textId="77777777" w:rsidR="00277667" w:rsidRDefault="00277667" w:rsidP="008453B9">
            <w:pPr>
              <w:spacing w:line="240" w:lineRule="auto"/>
              <w:jc w:val="right"/>
              <w:rPr>
                <w:rFonts w:cs="Tahoma"/>
                <w:color w:val="000000"/>
                <w:sz w:val="16"/>
                <w:szCs w:val="16"/>
              </w:rPr>
            </w:pPr>
            <w:r>
              <w:rPr>
                <w:rFonts w:cs="Tahoma"/>
                <w:color w:val="000000"/>
                <w:sz w:val="16"/>
                <w:szCs w:val="16"/>
              </w:rPr>
              <w:t>38</w:t>
            </w:r>
          </w:p>
        </w:tc>
      </w:tr>
      <w:tr w:rsidR="00277667" w:rsidRPr="002C5181" w14:paraId="4A698C25"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2D11A05F" w14:textId="77777777" w:rsidR="00277667" w:rsidRDefault="00277667" w:rsidP="008453B9">
            <w:pPr>
              <w:spacing w:line="240" w:lineRule="auto"/>
              <w:rPr>
                <w:rFonts w:cs="Tahoma"/>
                <w:color w:val="000000"/>
                <w:sz w:val="16"/>
                <w:szCs w:val="16"/>
              </w:rPr>
            </w:pPr>
            <w:r>
              <w:rPr>
                <w:rFonts w:cs="Tahoma"/>
                <w:color w:val="000000"/>
                <w:sz w:val="16"/>
                <w:szCs w:val="16"/>
              </w:rPr>
              <w:t>Prevoz inkubatorja</w:t>
            </w:r>
          </w:p>
        </w:tc>
        <w:tc>
          <w:tcPr>
            <w:tcW w:w="1020" w:type="dxa"/>
            <w:tcBorders>
              <w:top w:val="nil"/>
              <w:bottom w:val="nil"/>
            </w:tcBorders>
            <w:tcMar>
              <w:right w:w="57" w:type="dxa"/>
            </w:tcMar>
            <w:vAlign w:val="center"/>
          </w:tcPr>
          <w:p w14:paraId="18422F16" w14:textId="77777777" w:rsidR="00277667" w:rsidRDefault="00277667" w:rsidP="008453B9">
            <w:pPr>
              <w:spacing w:line="240" w:lineRule="auto"/>
              <w:jc w:val="right"/>
              <w:rPr>
                <w:rFonts w:cs="Tahoma"/>
                <w:color w:val="000000"/>
                <w:sz w:val="16"/>
                <w:szCs w:val="16"/>
              </w:rPr>
            </w:pPr>
            <w:r>
              <w:rPr>
                <w:rFonts w:cs="Tahoma"/>
                <w:color w:val="000000"/>
                <w:sz w:val="16"/>
                <w:szCs w:val="16"/>
              </w:rPr>
              <w:t>0</w:t>
            </w:r>
          </w:p>
        </w:tc>
        <w:tc>
          <w:tcPr>
            <w:tcW w:w="1024" w:type="dxa"/>
            <w:tcBorders>
              <w:top w:val="nil"/>
              <w:bottom w:val="nil"/>
            </w:tcBorders>
            <w:tcMar>
              <w:right w:w="57" w:type="dxa"/>
            </w:tcMar>
            <w:vAlign w:val="center"/>
          </w:tcPr>
          <w:p w14:paraId="3E1518EA" w14:textId="77777777" w:rsidR="00277667" w:rsidRDefault="00277667" w:rsidP="008453B9">
            <w:pPr>
              <w:spacing w:line="240" w:lineRule="auto"/>
              <w:jc w:val="right"/>
              <w:rPr>
                <w:rFonts w:cs="Tahoma"/>
                <w:color w:val="000000"/>
                <w:sz w:val="16"/>
                <w:szCs w:val="16"/>
              </w:rPr>
            </w:pPr>
            <w:r>
              <w:rPr>
                <w:rFonts w:cs="Tahoma"/>
                <w:color w:val="000000"/>
                <w:sz w:val="16"/>
                <w:szCs w:val="16"/>
              </w:rPr>
              <w:t>0</w:t>
            </w:r>
          </w:p>
        </w:tc>
      </w:tr>
      <w:tr w:rsidR="00277667" w:rsidRPr="002C5181" w14:paraId="2858A821"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4E3237B0" w14:textId="77777777" w:rsidR="00277667" w:rsidRDefault="00277667" w:rsidP="008453B9">
            <w:pPr>
              <w:spacing w:line="240" w:lineRule="auto"/>
              <w:rPr>
                <w:rFonts w:cs="Tahoma"/>
                <w:color w:val="000000"/>
                <w:sz w:val="16"/>
                <w:szCs w:val="16"/>
              </w:rPr>
            </w:pPr>
            <w:r>
              <w:rPr>
                <w:rFonts w:cs="Tahoma"/>
                <w:color w:val="000000"/>
                <w:sz w:val="16"/>
                <w:szCs w:val="16"/>
              </w:rPr>
              <w:t>Snemanje za potrebe policije</w:t>
            </w:r>
          </w:p>
        </w:tc>
        <w:tc>
          <w:tcPr>
            <w:tcW w:w="1020" w:type="dxa"/>
            <w:tcBorders>
              <w:top w:val="nil"/>
              <w:bottom w:val="nil"/>
            </w:tcBorders>
            <w:tcMar>
              <w:right w:w="57" w:type="dxa"/>
            </w:tcMar>
            <w:vAlign w:val="center"/>
          </w:tcPr>
          <w:p w14:paraId="778F4961" w14:textId="77777777" w:rsidR="00277667" w:rsidRDefault="00277667" w:rsidP="008453B9">
            <w:pPr>
              <w:spacing w:line="240" w:lineRule="auto"/>
              <w:jc w:val="right"/>
              <w:rPr>
                <w:rFonts w:cs="Tahoma"/>
                <w:color w:val="000000"/>
                <w:sz w:val="16"/>
                <w:szCs w:val="16"/>
              </w:rPr>
            </w:pPr>
            <w:r>
              <w:rPr>
                <w:rFonts w:cs="Tahoma"/>
                <w:color w:val="000000"/>
                <w:sz w:val="16"/>
                <w:szCs w:val="16"/>
              </w:rPr>
              <w:t>5</w:t>
            </w:r>
          </w:p>
        </w:tc>
        <w:tc>
          <w:tcPr>
            <w:tcW w:w="1024" w:type="dxa"/>
            <w:tcBorders>
              <w:top w:val="nil"/>
              <w:bottom w:val="nil"/>
            </w:tcBorders>
            <w:tcMar>
              <w:right w:w="57" w:type="dxa"/>
            </w:tcMar>
            <w:vAlign w:val="center"/>
          </w:tcPr>
          <w:p w14:paraId="4EFF0466" w14:textId="77777777" w:rsidR="00277667" w:rsidRDefault="00277667" w:rsidP="008453B9">
            <w:pPr>
              <w:spacing w:line="240" w:lineRule="auto"/>
              <w:jc w:val="right"/>
              <w:rPr>
                <w:rFonts w:cs="Tahoma"/>
                <w:color w:val="000000"/>
                <w:sz w:val="16"/>
                <w:szCs w:val="16"/>
              </w:rPr>
            </w:pPr>
            <w:r>
              <w:rPr>
                <w:rFonts w:cs="Tahoma"/>
                <w:color w:val="000000"/>
                <w:sz w:val="16"/>
                <w:szCs w:val="16"/>
              </w:rPr>
              <w:t>0</w:t>
            </w:r>
          </w:p>
        </w:tc>
      </w:tr>
      <w:tr w:rsidR="00277667" w:rsidRPr="002C5181" w14:paraId="71020164"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6C36C31E" w14:textId="77777777" w:rsidR="00277667" w:rsidRDefault="00277667" w:rsidP="008453B9">
            <w:pPr>
              <w:spacing w:line="240" w:lineRule="auto"/>
              <w:rPr>
                <w:rFonts w:cs="Tahoma"/>
                <w:color w:val="000000"/>
                <w:sz w:val="16"/>
                <w:szCs w:val="16"/>
              </w:rPr>
            </w:pPr>
            <w:r>
              <w:rPr>
                <w:rFonts w:cs="Tahoma"/>
                <w:color w:val="000000"/>
                <w:sz w:val="16"/>
                <w:szCs w:val="16"/>
              </w:rPr>
              <w:t>Šolanje pilotov Letalske policijske enote</w:t>
            </w:r>
          </w:p>
        </w:tc>
        <w:tc>
          <w:tcPr>
            <w:tcW w:w="1020" w:type="dxa"/>
            <w:tcBorders>
              <w:top w:val="nil"/>
              <w:bottom w:val="nil"/>
            </w:tcBorders>
            <w:tcMar>
              <w:right w:w="57" w:type="dxa"/>
            </w:tcMar>
            <w:vAlign w:val="center"/>
          </w:tcPr>
          <w:p w14:paraId="0BE83A88" w14:textId="77777777" w:rsidR="00277667" w:rsidRDefault="00277667" w:rsidP="008453B9">
            <w:pPr>
              <w:spacing w:line="240" w:lineRule="auto"/>
              <w:jc w:val="right"/>
              <w:rPr>
                <w:rFonts w:cs="Tahoma"/>
                <w:color w:val="000000"/>
                <w:sz w:val="16"/>
                <w:szCs w:val="16"/>
              </w:rPr>
            </w:pPr>
            <w:r>
              <w:rPr>
                <w:rFonts w:cs="Tahoma"/>
                <w:color w:val="000000"/>
                <w:sz w:val="16"/>
                <w:szCs w:val="16"/>
              </w:rPr>
              <w:t>78</w:t>
            </w:r>
          </w:p>
        </w:tc>
        <w:tc>
          <w:tcPr>
            <w:tcW w:w="1024" w:type="dxa"/>
            <w:tcBorders>
              <w:top w:val="nil"/>
              <w:bottom w:val="nil"/>
            </w:tcBorders>
            <w:tcMar>
              <w:right w:w="57" w:type="dxa"/>
            </w:tcMar>
            <w:vAlign w:val="center"/>
          </w:tcPr>
          <w:p w14:paraId="671A24C8" w14:textId="77777777" w:rsidR="00277667" w:rsidRDefault="00277667" w:rsidP="008453B9">
            <w:pPr>
              <w:spacing w:line="240" w:lineRule="auto"/>
              <w:jc w:val="right"/>
              <w:rPr>
                <w:rFonts w:cs="Tahoma"/>
                <w:color w:val="000000"/>
                <w:sz w:val="16"/>
                <w:szCs w:val="16"/>
              </w:rPr>
            </w:pPr>
            <w:r>
              <w:rPr>
                <w:rFonts w:cs="Tahoma"/>
                <w:color w:val="000000"/>
                <w:sz w:val="16"/>
                <w:szCs w:val="16"/>
              </w:rPr>
              <w:t>37</w:t>
            </w:r>
          </w:p>
        </w:tc>
      </w:tr>
      <w:tr w:rsidR="00277667" w:rsidRPr="002C5181" w14:paraId="57D5E49C" w14:textId="77777777" w:rsidTr="007C4286">
        <w:trPr>
          <w:trHeight w:val="200"/>
        </w:trPr>
        <w:tc>
          <w:tcPr>
            <w:tcW w:w="3501" w:type="dxa"/>
            <w:tcBorders>
              <w:top w:val="nil"/>
              <w:bottom w:val="nil"/>
            </w:tcBorders>
            <w:tcMar>
              <w:top w:w="39" w:type="dxa"/>
              <w:left w:w="39" w:type="dxa"/>
              <w:bottom w:w="39" w:type="dxa"/>
              <w:right w:w="39" w:type="dxa"/>
            </w:tcMar>
            <w:vAlign w:val="center"/>
          </w:tcPr>
          <w:p w14:paraId="74FC5961" w14:textId="77777777" w:rsidR="00277667" w:rsidRDefault="00277667" w:rsidP="008453B9">
            <w:pPr>
              <w:spacing w:line="240" w:lineRule="auto"/>
              <w:rPr>
                <w:rFonts w:cs="Tahoma"/>
                <w:color w:val="000000"/>
                <w:sz w:val="16"/>
                <w:szCs w:val="16"/>
              </w:rPr>
            </w:pPr>
            <w:r>
              <w:rPr>
                <w:rFonts w:cs="Tahoma"/>
                <w:color w:val="000000"/>
                <w:sz w:val="16"/>
                <w:szCs w:val="16"/>
              </w:rPr>
              <w:t>Usposabljanje**</w:t>
            </w:r>
          </w:p>
        </w:tc>
        <w:tc>
          <w:tcPr>
            <w:tcW w:w="1020" w:type="dxa"/>
            <w:tcBorders>
              <w:top w:val="nil"/>
              <w:bottom w:val="nil"/>
            </w:tcBorders>
            <w:tcMar>
              <w:right w:w="57" w:type="dxa"/>
            </w:tcMar>
            <w:vAlign w:val="center"/>
          </w:tcPr>
          <w:p w14:paraId="0FFDC86A" w14:textId="77777777" w:rsidR="00277667" w:rsidRDefault="00277667" w:rsidP="008453B9">
            <w:pPr>
              <w:spacing w:line="240" w:lineRule="auto"/>
              <w:jc w:val="right"/>
              <w:rPr>
                <w:rFonts w:cs="Tahoma"/>
                <w:color w:val="000000"/>
                <w:sz w:val="16"/>
                <w:szCs w:val="16"/>
              </w:rPr>
            </w:pPr>
            <w:r>
              <w:rPr>
                <w:rFonts w:cs="Tahoma"/>
                <w:color w:val="000000"/>
                <w:sz w:val="16"/>
                <w:szCs w:val="16"/>
              </w:rPr>
              <w:t>147</w:t>
            </w:r>
          </w:p>
        </w:tc>
        <w:tc>
          <w:tcPr>
            <w:tcW w:w="1024" w:type="dxa"/>
            <w:tcBorders>
              <w:top w:val="nil"/>
              <w:bottom w:val="nil"/>
            </w:tcBorders>
            <w:tcMar>
              <w:right w:w="57" w:type="dxa"/>
            </w:tcMar>
            <w:vAlign w:val="center"/>
          </w:tcPr>
          <w:p w14:paraId="15FE4CD2" w14:textId="77777777" w:rsidR="00277667" w:rsidRDefault="00277667" w:rsidP="008453B9">
            <w:pPr>
              <w:spacing w:line="240" w:lineRule="auto"/>
              <w:jc w:val="right"/>
              <w:rPr>
                <w:rFonts w:cs="Tahoma"/>
                <w:color w:val="000000"/>
                <w:sz w:val="16"/>
                <w:szCs w:val="16"/>
              </w:rPr>
            </w:pPr>
            <w:r>
              <w:rPr>
                <w:rFonts w:cs="Tahoma"/>
                <w:color w:val="000000"/>
                <w:sz w:val="16"/>
                <w:szCs w:val="16"/>
              </w:rPr>
              <w:t>198</w:t>
            </w:r>
          </w:p>
        </w:tc>
      </w:tr>
      <w:tr w:rsidR="00277667" w:rsidRPr="002C5181" w14:paraId="0BA026C8" w14:textId="77777777" w:rsidTr="007C4286">
        <w:trPr>
          <w:trHeight w:val="200"/>
        </w:trPr>
        <w:tc>
          <w:tcPr>
            <w:tcW w:w="3501" w:type="dxa"/>
            <w:tcBorders>
              <w:top w:val="nil"/>
            </w:tcBorders>
            <w:tcMar>
              <w:top w:w="39" w:type="dxa"/>
              <w:left w:w="39" w:type="dxa"/>
              <w:bottom w:w="39" w:type="dxa"/>
              <w:right w:w="39" w:type="dxa"/>
            </w:tcMar>
            <w:vAlign w:val="center"/>
          </w:tcPr>
          <w:p w14:paraId="43B02A16" w14:textId="77777777" w:rsidR="00277667" w:rsidRDefault="00277667" w:rsidP="008453B9">
            <w:pPr>
              <w:spacing w:line="240" w:lineRule="auto"/>
              <w:rPr>
                <w:rFonts w:cs="Tahoma"/>
                <w:color w:val="000000"/>
                <w:sz w:val="16"/>
                <w:szCs w:val="16"/>
              </w:rPr>
            </w:pPr>
            <w:r>
              <w:rPr>
                <w:rFonts w:cs="Tahoma"/>
                <w:color w:val="000000"/>
                <w:sz w:val="16"/>
                <w:szCs w:val="16"/>
              </w:rPr>
              <w:t>Varovanje javnih prireditev</w:t>
            </w:r>
          </w:p>
        </w:tc>
        <w:tc>
          <w:tcPr>
            <w:tcW w:w="1020" w:type="dxa"/>
            <w:tcBorders>
              <w:top w:val="nil"/>
            </w:tcBorders>
            <w:tcMar>
              <w:right w:w="57" w:type="dxa"/>
            </w:tcMar>
            <w:vAlign w:val="center"/>
          </w:tcPr>
          <w:p w14:paraId="584B59AB" w14:textId="77777777" w:rsidR="00277667" w:rsidRDefault="00277667" w:rsidP="008453B9">
            <w:pPr>
              <w:spacing w:line="240" w:lineRule="auto"/>
              <w:jc w:val="right"/>
              <w:rPr>
                <w:rFonts w:cs="Tahoma"/>
                <w:color w:val="000000"/>
                <w:sz w:val="16"/>
                <w:szCs w:val="16"/>
              </w:rPr>
            </w:pPr>
            <w:r>
              <w:rPr>
                <w:rFonts w:cs="Tahoma"/>
                <w:color w:val="000000"/>
                <w:sz w:val="16"/>
                <w:szCs w:val="16"/>
              </w:rPr>
              <w:t>15</w:t>
            </w:r>
          </w:p>
        </w:tc>
        <w:tc>
          <w:tcPr>
            <w:tcW w:w="1024" w:type="dxa"/>
            <w:tcBorders>
              <w:top w:val="nil"/>
            </w:tcBorders>
            <w:tcMar>
              <w:right w:w="57" w:type="dxa"/>
            </w:tcMar>
            <w:vAlign w:val="center"/>
          </w:tcPr>
          <w:p w14:paraId="5DBBE07E" w14:textId="77777777" w:rsidR="00277667" w:rsidRDefault="00277667" w:rsidP="008453B9">
            <w:pPr>
              <w:spacing w:line="240" w:lineRule="auto"/>
              <w:jc w:val="right"/>
              <w:rPr>
                <w:rFonts w:cs="Tahoma"/>
                <w:color w:val="000000"/>
                <w:sz w:val="16"/>
                <w:szCs w:val="16"/>
              </w:rPr>
            </w:pPr>
            <w:r>
              <w:rPr>
                <w:rFonts w:cs="Tahoma"/>
                <w:color w:val="000000"/>
                <w:sz w:val="16"/>
                <w:szCs w:val="16"/>
              </w:rPr>
              <w:t>8</w:t>
            </w:r>
          </w:p>
        </w:tc>
      </w:tr>
      <w:tr w:rsidR="00277667" w:rsidRPr="002C5181" w14:paraId="5EE45EDA" w14:textId="77777777" w:rsidTr="007C4286">
        <w:trPr>
          <w:trHeight w:val="200"/>
        </w:trPr>
        <w:tc>
          <w:tcPr>
            <w:tcW w:w="3501" w:type="dxa"/>
            <w:tcMar>
              <w:top w:w="39" w:type="dxa"/>
              <w:left w:w="39" w:type="dxa"/>
              <w:bottom w:w="39" w:type="dxa"/>
              <w:right w:w="39" w:type="dxa"/>
            </w:tcMar>
            <w:vAlign w:val="center"/>
          </w:tcPr>
          <w:p w14:paraId="19FC7471" w14:textId="77777777" w:rsidR="00277667" w:rsidRPr="002C5181" w:rsidRDefault="00277667" w:rsidP="008453B9">
            <w:pPr>
              <w:spacing w:line="240" w:lineRule="auto"/>
              <w:rPr>
                <w:rFonts w:cs="Tahoma"/>
                <w:b/>
                <w:bCs/>
                <w:color w:val="000000"/>
                <w:sz w:val="16"/>
                <w:szCs w:val="16"/>
              </w:rPr>
            </w:pPr>
            <w:r w:rsidRPr="002C5181">
              <w:rPr>
                <w:rFonts w:cs="Tahoma"/>
                <w:b/>
                <w:bCs/>
                <w:color w:val="000000"/>
                <w:sz w:val="16"/>
                <w:szCs w:val="16"/>
              </w:rPr>
              <w:t>Skupaj</w:t>
            </w:r>
          </w:p>
        </w:tc>
        <w:tc>
          <w:tcPr>
            <w:tcW w:w="1020" w:type="dxa"/>
            <w:tcMar>
              <w:right w:w="57" w:type="dxa"/>
            </w:tcMar>
            <w:vAlign w:val="center"/>
          </w:tcPr>
          <w:p w14:paraId="050BC5DB" w14:textId="77777777" w:rsidR="00277667" w:rsidRPr="002C5181" w:rsidRDefault="00277667" w:rsidP="008453B9">
            <w:pPr>
              <w:spacing w:line="240" w:lineRule="auto"/>
              <w:jc w:val="right"/>
              <w:rPr>
                <w:rFonts w:cs="Tahoma"/>
                <w:b/>
                <w:color w:val="000000"/>
                <w:sz w:val="16"/>
                <w:szCs w:val="16"/>
              </w:rPr>
            </w:pPr>
            <w:r>
              <w:rPr>
                <w:rFonts w:cs="Tahoma"/>
                <w:b/>
                <w:color w:val="000000"/>
                <w:sz w:val="16"/>
                <w:szCs w:val="16"/>
              </w:rPr>
              <w:t>589</w:t>
            </w:r>
          </w:p>
        </w:tc>
        <w:tc>
          <w:tcPr>
            <w:tcW w:w="1024" w:type="dxa"/>
            <w:tcMar>
              <w:right w:w="57" w:type="dxa"/>
            </w:tcMar>
            <w:vAlign w:val="center"/>
          </w:tcPr>
          <w:p w14:paraId="2FB21BE1" w14:textId="77777777" w:rsidR="00277667" w:rsidRPr="002C5181" w:rsidRDefault="00277667" w:rsidP="008453B9">
            <w:pPr>
              <w:spacing w:line="240" w:lineRule="auto"/>
              <w:jc w:val="right"/>
              <w:rPr>
                <w:rFonts w:cs="Tahoma"/>
                <w:b/>
                <w:color w:val="000000"/>
                <w:sz w:val="16"/>
                <w:szCs w:val="16"/>
              </w:rPr>
            </w:pPr>
            <w:r>
              <w:rPr>
                <w:rFonts w:cs="Tahoma"/>
                <w:b/>
                <w:color w:val="000000"/>
                <w:sz w:val="16"/>
                <w:szCs w:val="16"/>
              </w:rPr>
              <w:t>532</w:t>
            </w:r>
          </w:p>
        </w:tc>
      </w:tr>
    </w:tbl>
    <w:p w14:paraId="7A17C269" w14:textId="77777777" w:rsidR="00277667" w:rsidRPr="00EB1F55" w:rsidRDefault="00277667" w:rsidP="007C4286">
      <w:pPr>
        <w:spacing w:before="40" w:line="240" w:lineRule="auto"/>
        <w:ind w:right="4675"/>
        <w:jc w:val="both"/>
        <w:rPr>
          <w:rFonts w:cs="Tahoma"/>
          <w:sz w:val="14"/>
          <w:szCs w:val="14"/>
        </w:rPr>
      </w:pPr>
      <w:r w:rsidRPr="00956913">
        <w:rPr>
          <w:rFonts w:cs="Tahoma"/>
          <w:sz w:val="14"/>
          <w:szCs w:val="14"/>
        </w:rPr>
        <w:t>Vir: Generalna policijska uprava, Uprava za policijske specialnosti, Letalska policijska enota, Knjiga letenja, 7. julij 2025.</w:t>
      </w:r>
    </w:p>
    <w:p w14:paraId="7C8A2197" w14:textId="77777777" w:rsidR="00277667" w:rsidRPr="00956913" w:rsidRDefault="00277667" w:rsidP="00C43C2D">
      <w:pPr>
        <w:spacing w:line="240" w:lineRule="auto"/>
        <w:ind w:right="4800"/>
        <w:jc w:val="both"/>
        <w:rPr>
          <w:rFonts w:cs="Tahoma"/>
          <w:sz w:val="14"/>
          <w:szCs w:val="14"/>
        </w:rPr>
      </w:pPr>
      <w:r w:rsidRPr="00956913">
        <w:rPr>
          <w:rFonts w:cs="Tahoma"/>
          <w:sz w:val="14"/>
          <w:szCs w:val="14"/>
        </w:rPr>
        <w:t>* Prevozi strokovnih ekip, prenosi tovora na težko dostopna območja in druge naloge.</w:t>
      </w:r>
    </w:p>
    <w:p w14:paraId="5A3789FA" w14:textId="77777777" w:rsidR="00277667" w:rsidRPr="00956913" w:rsidRDefault="00277667" w:rsidP="00C43C2D">
      <w:pPr>
        <w:spacing w:line="240" w:lineRule="auto"/>
        <w:ind w:right="4800"/>
        <w:jc w:val="both"/>
        <w:rPr>
          <w:rFonts w:cs="Tahoma"/>
          <w:sz w:val="14"/>
          <w:szCs w:val="14"/>
        </w:rPr>
      </w:pPr>
      <w:r w:rsidRPr="00956913">
        <w:rPr>
          <w:rFonts w:cs="Tahoma"/>
          <w:sz w:val="14"/>
          <w:szCs w:val="14"/>
        </w:rPr>
        <w:t xml:space="preserve">** Usposabljanje letalskega osebja Letalske policijske enote ter usposabljanja uslužbencev Policije, HNMP in gorskih reševalcev.  </w:t>
      </w:r>
    </w:p>
    <w:p w14:paraId="1FB519DC" w14:textId="77777777" w:rsidR="00277667" w:rsidRPr="00956913" w:rsidRDefault="00277667" w:rsidP="00C43C2D">
      <w:pPr>
        <w:spacing w:line="240" w:lineRule="auto"/>
        <w:ind w:right="4800"/>
        <w:jc w:val="both"/>
        <w:rPr>
          <w:rFonts w:cs="Tahoma"/>
          <w:sz w:val="14"/>
          <w:szCs w:val="14"/>
        </w:rPr>
      </w:pPr>
      <w:r w:rsidRPr="00956913">
        <w:rPr>
          <w:rFonts w:cs="Tahoma"/>
          <w:sz w:val="14"/>
          <w:szCs w:val="14"/>
        </w:rPr>
        <w:t>*** Preleti, tehnični leti, pregledi območij.</w:t>
      </w:r>
    </w:p>
    <w:p w14:paraId="01ADBED4" w14:textId="77777777" w:rsidR="00277667" w:rsidRDefault="00277667" w:rsidP="00C43C2D">
      <w:pPr>
        <w:spacing w:line="240" w:lineRule="auto"/>
        <w:ind w:right="4800"/>
        <w:jc w:val="both"/>
        <w:rPr>
          <w:rFonts w:cs="Tahoma"/>
          <w:sz w:val="14"/>
          <w:szCs w:val="14"/>
        </w:rPr>
      </w:pPr>
      <w:r w:rsidRPr="00956913">
        <w:rPr>
          <w:rFonts w:cs="Tahoma"/>
          <w:sz w:val="14"/>
          <w:szCs w:val="14"/>
        </w:rPr>
        <w:t xml:space="preserve">**** </w:t>
      </w:r>
      <w:r>
        <w:rPr>
          <w:rFonts w:cs="Tahoma"/>
          <w:sz w:val="14"/>
          <w:szCs w:val="14"/>
        </w:rPr>
        <w:t>Podatki se</w:t>
      </w:r>
      <w:r w:rsidRPr="00956913">
        <w:rPr>
          <w:rFonts w:cs="Tahoma"/>
          <w:sz w:val="14"/>
          <w:szCs w:val="14"/>
        </w:rPr>
        <w:t xml:space="preserve"> vodi</w:t>
      </w:r>
      <w:r>
        <w:rPr>
          <w:rFonts w:cs="Tahoma"/>
          <w:sz w:val="14"/>
          <w:szCs w:val="14"/>
        </w:rPr>
        <w:t>jo</w:t>
      </w:r>
      <w:r w:rsidRPr="00956913">
        <w:rPr>
          <w:rFonts w:cs="Tahoma"/>
          <w:sz w:val="14"/>
          <w:szCs w:val="14"/>
        </w:rPr>
        <w:t xml:space="preserve"> se od </w:t>
      </w:r>
      <w:r>
        <w:rPr>
          <w:rFonts w:cs="Tahoma"/>
          <w:sz w:val="14"/>
          <w:szCs w:val="14"/>
        </w:rPr>
        <w:t xml:space="preserve">prvega polletja </w:t>
      </w:r>
      <w:r w:rsidRPr="00956913">
        <w:rPr>
          <w:rFonts w:cs="Tahoma"/>
          <w:sz w:val="14"/>
          <w:szCs w:val="14"/>
        </w:rPr>
        <w:t>2024 (požari, poplave, druge naravne nesreče)</w:t>
      </w:r>
      <w:r>
        <w:rPr>
          <w:rFonts w:cs="Tahoma"/>
          <w:sz w:val="14"/>
          <w:szCs w:val="14"/>
        </w:rPr>
        <w:t>.</w:t>
      </w:r>
    </w:p>
    <w:p w14:paraId="017E7D72" w14:textId="77777777" w:rsidR="00277667" w:rsidRDefault="00277667">
      <w:pPr>
        <w:spacing w:after="160" w:line="259" w:lineRule="auto"/>
        <w:rPr>
          <w:rFonts w:cs="Tahoma"/>
          <w:i/>
          <w:sz w:val="18"/>
          <w:szCs w:val="18"/>
        </w:rPr>
      </w:pPr>
    </w:p>
    <w:p w14:paraId="6C9F3B41" w14:textId="77777777" w:rsidR="00277667" w:rsidRPr="000630BC" w:rsidRDefault="00277667" w:rsidP="006151B3">
      <w:pPr>
        <w:spacing w:before="240" w:after="160" w:line="240" w:lineRule="auto"/>
        <w:jc w:val="both"/>
        <w:rPr>
          <w:rFonts w:cs="Tahoma"/>
          <w:i/>
          <w:sz w:val="18"/>
          <w:szCs w:val="18"/>
        </w:rPr>
      </w:pPr>
      <w:r w:rsidRPr="000630BC">
        <w:rPr>
          <w:rFonts w:cs="Tahoma"/>
          <w:i/>
          <w:sz w:val="18"/>
          <w:szCs w:val="18"/>
        </w:rPr>
        <w:t>Gorske reševalne akcije s helikopterji</w:t>
      </w:r>
    </w:p>
    <w:tbl>
      <w:tblPr>
        <w:tblW w:w="1022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47"/>
        <w:gridCol w:w="1425"/>
        <w:gridCol w:w="1426"/>
        <w:gridCol w:w="1425"/>
        <w:gridCol w:w="1426"/>
        <w:gridCol w:w="1425"/>
        <w:gridCol w:w="1454"/>
      </w:tblGrid>
      <w:tr w:rsidR="00277667" w:rsidRPr="000E4069" w14:paraId="10D18B6E" w14:textId="77777777" w:rsidTr="00C43C2D">
        <w:trPr>
          <w:trHeight w:val="283"/>
        </w:trPr>
        <w:tc>
          <w:tcPr>
            <w:tcW w:w="1647" w:type="dxa"/>
            <w:vMerge w:val="restart"/>
            <w:tcBorders>
              <w:top w:val="single" w:sz="4" w:space="0" w:color="auto"/>
              <w:bottom w:val="single" w:sz="4" w:space="0" w:color="auto"/>
              <w:right w:val="single" w:sz="4" w:space="0" w:color="auto"/>
            </w:tcBorders>
            <w:shd w:val="clear" w:color="auto" w:fill="567832"/>
            <w:tcMar>
              <w:left w:w="57" w:type="dxa"/>
              <w:right w:w="57" w:type="dxa"/>
            </w:tcMar>
            <w:vAlign w:val="center"/>
          </w:tcPr>
          <w:p w14:paraId="33B13055"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cs="Tahoma"/>
                <w:b/>
                <w:color w:val="FFFFFF" w:themeColor="background1"/>
                <w:sz w:val="16"/>
                <w:szCs w:val="16"/>
              </w:rPr>
            </w:pPr>
            <w:r w:rsidRPr="000E4069">
              <w:rPr>
                <w:rFonts w:cs="Tahoma"/>
                <w:b/>
                <w:color w:val="FFFFFF" w:themeColor="background1"/>
                <w:sz w:val="16"/>
                <w:szCs w:val="16"/>
              </w:rPr>
              <w:t>Leto</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14:paraId="2F980020" w14:textId="77777777" w:rsidR="00277667" w:rsidRPr="000E4069" w:rsidRDefault="00277667" w:rsidP="00C43C2D">
            <w:pPr>
              <w:spacing w:line="240" w:lineRule="auto"/>
              <w:jc w:val="center"/>
              <w:rPr>
                <w:rFonts w:cs="Tahoma"/>
                <w:b/>
                <w:bCs/>
                <w:color w:val="FFFFFF" w:themeColor="background1"/>
                <w:sz w:val="16"/>
                <w:szCs w:val="16"/>
              </w:rPr>
            </w:pPr>
            <w:r w:rsidRPr="000E4069">
              <w:rPr>
                <w:rFonts w:cs="Tahoma"/>
                <w:b/>
                <w:snapToGrid w:val="0"/>
                <w:color w:val="FFFFFF" w:themeColor="background1"/>
                <w:sz w:val="16"/>
                <w:szCs w:val="16"/>
              </w:rPr>
              <w:t>Število</w:t>
            </w:r>
            <w:r w:rsidRPr="000E4069">
              <w:rPr>
                <w:rFonts w:cs="Tahoma"/>
                <w:b/>
                <w:bCs/>
                <w:color w:val="FFFFFF" w:themeColor="background1"/>
                <w:sz w:val="16"/>
                <w:szCs w:val="16"/>
              </w:rPr>
              <w:t xml:space="preserve"> akcij</w:t>
            </w:r>
          </w:p>
        </w:tc>
        <w:tc>
          <w:tcPr>
            <w:tcW w:w="1426" w:type="dxa"/>
            <w:vMerge w:val="restart"/>
            <w:tcBorders>
              <w:top w:val="single" w:sz="4" w:space="0" w:color="auto"/>
              <w:left w:val="single" w:sz="4" w:space="0" w:color="auto"/>
              <w:bottom w:val="single" w:sz="4" w:space="0" w:color="auto"/>
              <w:right w:val="single" w:sz="12" w:space="0" w:color="auto"/>
            </w:tcBorders>
            <w:shd w:val="clear" w:color="auto" w:fill="567832"/>
            <w:tcMar>
              <w:left w:w="57" w:type="dxa"/>
              <w:right w:w="57" w:type="dxa"/>
            </w:tcMar>
            <w:vAlign w:val="center"/>
          </w:tcPr>
          <w:p w14:paraId="75499DE5"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7" w:right="-57"/>
              <w:jc w:val="center"/>
              <w:rPr>
                <w:rFonts w:cs="Tahoma"/>
                <w:b/>
                <w:bCs/>
                <w:color w:val="FFFFFF" w:themeColor="background1"/>
                <w:sz w:val="16"/>
                <w:szCs w:val="16"/>
              </w:rPr>
            </w:pPr>
            <w:r w:rsidRPr="000E4069">
              <w:rPr>
                <w:rFonts w:cs="Tahoma"/>
                <w:b/>
                <w:snapToGrid w:val="0"/>
                <w:color w:val="FFFFFF" w:themeColor="background1"/>
                <w:sz w:val="16"/>
                <w:szCs w:val="16"/>
              </w:rPr>
              <w:t>Število</w:t>
            </w:r>
            <w:r w:rsidRPr="000E4069">
              <w:rPr>
                <w:rFonts w:cs="Tahoma"/>
                <w:b/>
                <w:bCs/>
                <w:color w:val="FFFFFF" w:themeColor="background1"/>
                <w:sz w:val="16"/>
                <w:szCs w:val="16"/>
              </w:rPr>
              <w:t xml:space="preserve"> helikopterskih letov</w:t>
            </w:r>
          </w:p>
        </w:tc>
        <w:tc>
          <w:tcPr>
            <w:tcW w:w="5730" w:type="dxa"/>
            <w:gridSpan w:val="4"/>
            <w:tcBorders>
              <w:top w:val="single" w:sz="4" w:space="0" w:color="auto"/>
              <w:left w:val="single" w:sz="12" w:space="0" w:color="auto"/>
              <w:bottom w:val="single" w:sz="4" w:space="0" w:color="auto"/>
            </w:tcBorders>
            <w:shd w:val="clear" w:color="auto" w:fill="567832"/>
            <w:tcMar>
              <w:left w:w="57" w:type="dxa"/>
              <w:right w:w="57" w:type="dxa"/>
            </w:tcMar>
            <w:vAlign w:val="center"/>
          </w:tcPr>
          <w:p w14:paraId="243B44F7"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cs="Tahoma"/>
                <w:b/>
                <w:bCs/>
                <w:color w:val="FFFFFF" w:themeColor="background1"/>
                <w:sz w:val="16"/>
                <w:szCs w:val="16"/>
              </w:rPr>
            </w:pPr>
            <w:r w:rsidRPr="000E4069">
              <w:rPr>
                <w:rFonts w:cs="Tahoma"/>
                <w:b/>
                <w:snapToGrid w:val="0"/>
                <w:color w:val="FFFFFF" w:themeColor="background1"/>
                <w:sz w:val="16"/>
                <w:szCs w:val="16"/>
              </w:rPr>
              <w:t>Število</w:t>
            </w:r>
            <w:r w:rsidRPr="000E4069">
              <w:rPr>
                <w:rFonts w:cs="Tahoma"/>
                <w:b/>
                <w:bCs/>
                <w:color w:val="FFFFFF" w:themeColor="background1"/>
                <w:sz w:val="16"/>
                <w:szCs w:val="16"/>
              </w:rPr>
              <w:t xml:space="preserve"> prepeljanih oseb </w:t>
            </w:r>
          </w:p>
        </w:tc>
      </w:tr>
      <w:tr w:rsidR="00277667" w:rsidRPr="000E4069" w14:paraId="50AAE5D2" w14:textId="77777777" w:rsidTr="00C43C2D">
        <w:trPr>
          <w:trHeight w:val="283"/>
        </w:trPr>
        <w:tc>
          <w:tcPr>
            <w:tcW w:w="1647" w:type="dxa"/>
            <w:vMerge/>
            <w:tcBorders>
              <w:top w:val="single" w:sz="4" w:space="0" w:color="auto"/>
              <w:bottom w:val="single" w:sz="4" w:space="0" w:color="auto"/>
              <w:right w:val="single" w:sz="4" w:space="0" w:color="auto"/>
            </w:tcBorders>
            <w:shd w:val="clear" w:color="auto" w:fill="567832"/>
            <w:tcMar>
              <w:left w:w="57" w:type="dxa"/>
              <w:right w:w="57" w:type="dxa"/>
            </w:tcMar>
            <w:vAlign w:val="center"/>
          </w:tcPr>
          <w:p w14:paraId="51DEAA51" w14:textId="77777777" w:rsidR="00277667" w:rsidRPr="000E4069" w:rsidRDefault="00277667" w:rsidP="00C43C2D">
            <w:pPr>
              <w:spacing w:line="240" w:lineRule="auto"/>
              <w:rPr>
                <w:rFonts w:cs="Tahoma"/>
                <w:b/>
                <w:color w:val="FFFFFF" w:themeColor="background1"/>
                <w:sz w:val="16"/>
                <w:szCs w:val="16"/>
              </w:rPr>
            </w:pPr>
          </w:p>
        </w:tc>
        <w:tc>
          <w:tcPr>
            <w:tcW w:w="1425" w:type="dxa"/>
            <w:vMerge/>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14:paraId="6638B778" w14:textId="77777777" w:rsidR="00277667" w:rsidRPr="000E4069" w:rsidRDefault="00277667" w:rsidP="00C43C2D">
            <w:pPr>
              <w:spacing w:line="240" w:lineRule="auto"/>
              <w:rPr>
                <w:rFonts w:cs="Tahoma"/>
                <w:b/>
                <w:bCs/>
                <w:color w:val="FFFFFF" w:themeColor="background1"/>
                <w:sz w:val="16"/>
                <w:szCs w:val="16"/>
              </w:rPr>
            </w:pPr>
          </w:p>
        </w:tc>
        <w:tc>
          <w:tcPr>
            <w:tcW w:w="1426" w:type="dxa"/>
            <w:vMerge/>
            <w:tcBorders>
              <w:top w:val="single" w:sz="4" w:space="0" w:color="auto"/>
              <w:left w:val="single" w:sz="4" w:space="0" w:color="auto"/>
              <w:bottom w:val="single" w:sz="4" w:space="0" w:color="auto"/>
              <w:right w:val="single" w:sz="12" w:space="0" w:color="auto"/>
            </w:tcBorders>
            <w:shd w:val="clear" w:color="auto" w:fill="567832"/>
            <w:tcMar>
              <w:left w:w="57" w:type="dxa"/>
              <w:right w:w="57" w:type="dxa"/>
            </w:tcMar>
            <w:vAlign w:val="center"/>
          </w:tcPr>
          <w:p w14:paraId="28E372D4"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cs="Tahoma"/>
                <w:b/>
                <w:bCs/>
                <w:color w:val="FFFFFF" w:themeColor="background1"/>
                <w:sz w:val="16"/>
                <w:szCs w:val="16"/>
              </w:rPr>
            </w:pPr>
          </w:p>
        </w:tc>
        <w:tc>
          <w:tcPr>
            <w:tcW w:w="1425" w:type="dxa"/>
            <w:tcBorders>
              <w:top w:val="single" w:sz="4" w:space="0" w:color="auto"/>
              <w:left w:val="single" w:sz="12" w:space="0" w:color="auto"/>
              <w:bottom w:val="single" w:sz="4" w:space="0" w:color="auto"/>
              <w:right w:val="single" w:sz="4" w:space="0" w:color="auto"/>
            </w:tcBorders>
            <w:shd w:val="clear" w:color="auto" w:fill="567832"/>
            <w:tcMar>
              <w:left w:w="57" w:type="dxa"/>
              <w:right w:w="57" w:type="dxa"/>
            </w:tcMar>
            <w:vAlign w:val="center"/>
          </w:tcPr>
          <w:p w14:paraId="38B8E8A3"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cs="Tahoma"/>
                <w:b/>
                <w:bCs/>
                <w:color w:val="FFFFFF" w:themeColor="background1"/>
                <w:sz w:val="16"/>
                <w:szCs w:val="16"/>
              </w:rPr>
            </w:pPr>
            <w:r w:rsidRPr="000E4069">
              <w:rPr>
                <w:rFonts w:cs="Tahoma"/>
                <w:b/>
                <w:bCs/>
                <w:color w:val="FFFFFF" w:themeColor="background1"/>
                <w:sz w:val="16"/>
                <w:szCs w:val="16"/>
              </w:rPr>
              <w:t>mrtvi</w:t>
            </w:r>
          </w:p>
        </w:tc>
        <w:tc>
          <w:tcPr>
            <w:tcW w:w="1426" w:type="dxa"/>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14:paraId="28C182D8"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cs="Tahoma"/>
                <w:b/>
                <w:bCs/>
                <w:color w:val="FFFFFF" w:themeColor="background1"/>
                <w:sz w:val="16"/>
                <w:szCs w:val="16"/>
              </w:rPr>
            </w:pPr>
            <w:r w:rsidRPr="000E4069">
              <w:rPr>
                <w:rFonts w:cs="Tahoma"/>
                <w:b/>
                <w:bCs/>
                <w:color w:val="FFFFFF" w:themeColor="background1"/>
                <w:sz w:val="16"/>
                <w:szCs w:val="16"/>
              </w:rPr>
              <w:t>poškodovani</w:t>
            </w:r>
          </w:p>
        </w:tc>
        <w:tc>
          <w:tcPr>
            <w:tcW w:w="1425" w:type="dxa"/>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14:paraId="22C552D7"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cs="Tahoma"/>
                <w:b/>
                <w:bCs/>
                <w:color w:val="FFFFFF" w:themeColor="background1"/>
                <w:sz w:val="16"/>
                <w:szCs w:val="16"/>
              </w:rPr>
            </w:pPr>
            <w:r w:rsidRPr="000E4069">
              <w:rPr>
                <w:rFonts w:cs="Tahoma"/>
                <w:b/>
                <w:bCs/>
                <w:color w:val="FFFFFF" w:themeColor="background1"/>
                <w:sz w:val="16"/>
                <w:szCs w:val="16"/>
              </w:rPr>
              <w:t>pogrešani</w:t>
            </w:r>
          </w:p>
        </w:tc>
        <w:tc>
          <w:tcPr>
            <w:tcW w:w="1454" w:type="dxa"/>
            <w:tcBorders>
              <w:top w:val="single" w:sz="4" w:space="0" w:color="auto"/>
              <w:left w:val="single" w:sz="4" w:space="0" w:color="auto"/>
              <w:bottom w:val="single" w:sz="4" w:space="0" w:color="auto"/>
            </w:tcBorders>
            <w:shd w:val="clear" w:color="auto" w:fill="567832"/>
            <w:tcMar>
              <w:left w:w="57" w:type="dxa"/>
              <w:right w:w="57" w:type="dxa"/>
            </w:tcMar>
            <w:vAlign w:val="center"/>
          </w:tcPr>
          <w:p w14:paraId="0707C8B1"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cs="Tahoma"/>
                <w:b/>
                <w:color w:val="FFFFFF" w:themeColor="background1"/>
                <w:sz w:val="16"/>
                <w:szCs w:val="16"/>
              </w:rPr>
            </w:pPr>
            <w:r w:rsidRPr="000E4069">
              <w:rPr>
                <w:rFonts w:cs="Tahoma"/>
                <w:b/>
                <w:color w:val="FFFFFF" w:themeColor="background1"/>
                <w:sz w:val="16"/>
                <w:szCs w:val="16"/>
              </w:rPr>
              <w:t>skupaj</w:t>
            </w:r>
          </w:p>
        </w:tc>
      </w:tr>
      <w:tr w:rsidR="00277667" w:rsidRPr="000E4069" w14:paraId="200BD266" w14:textId="77777777" w:rsidTr="00C43C2D">
        <w:trPr>
          <w:trHeight w:val="283"/>
        </w:trPr>
        <w:tc>
          <w:tcPr>
            <w:tcW w:w="1647" w:type="dxa"/>
            <w:tcBorders>
              <w:top w:val="single" w:sz="4" w:space="0" w:color="auto"/>
              <w:bottom w:val="nil"/>
              <w:right w:val="single" w:sz="4" w:space="0" w:color="auto"/>
            </w:tcBorders>
            <w:shd w:val="clear" w:color="auto" w:fill="FFFFFF" w:themeFill="background1"/>
            <w:tcMar>
              <w:left w:w="57" w:type="dxa"/>
              <w:right w:w="57" w:type="dxa"/>
            </w:tcMar>
            <w:vAlign w:val="center"/>
          </w:tcPr>
          <w:p w14:paraId="473F99FB" w14:textId="77777777" w:rsidR="00277667" w:rsidRPr="00951D13"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cs="Tahoma"/>
                <w:b/>
                <w:color w:val="000000"/>
                <w:sz w:val="16"/>
                <w:szCs w:val="16"/>
              </w:rPr>
            </w:pPr>
            <w:r>
              <w:rPr>
                <w:rFonts w:cs="Tahoma"/>
                <w:b/>
                <w:color w:val="000000"/>
                <w:sz w:val="16"/>
                <w:szCs w:val="16"/>
              </w:rPr>
              <w:t>2024</w:t>
            </w:r>
          </w:p>
        </w:tc>
        <w:tc>
          <w:tcPr>
            <w:tcW w:w="1425" w:type="dxa"/>
            <w:tcBorders>
              <w:top w:val="single" w:sz="4" w:space="0" w:color="auto"/>
              <w:left w:val="single" w:sz="4" w:space="0" w:color="auto"/>
              <w:bottom w:val="nil"/>
              <w:right w:val="single" w:sz="4" w:space="0" w:color="auto"/>
            </w:tcBorders>
            <w:shd w:val="clear" w:color="auto" w:fill="FFFFFF" w:themeFill="background1"/>
            <w:tcMar>
              <w:left w:w="57" w:type="dxa"/>
              <w:right w:w="57" w:type="dxa"/>
            </w:tcMar>
            <w:vAlign w:val="center"/>
          </w:tcPr>
          <w:p w14:paraId="6E031337" w14:textId="77777777" w:rsidR="00277667" w:rsidRPr="000E4069" w:rsidRDefault="00277667" w:rsidP="00C43C2D">
            <w:pPr>
              <w:spacing w:line="240" w:lineRule="auto"/>
              <w:jc w:val="right"/>
              <w:rPr>
                <w:rFonts w:cs="Tahoma"/>
                <w:color w:val="000000"/>
                <w:sz w:val="16"/>
                <w:szCs w:val="16"/>
              </w:rPr>
            </w:pPr>
            <w:r>
              <w:rPr>
                <w:rFonts w:cs="Tahoma"/>
                <w:color w:val="000000"/>
                <w:sz w:val="16"/>
                <w:szCs w:val="16"/>
              </w:rPr>
              <w:t>42</w:t>
            </w:r>
          </w:p>
        </w:tc>
        <w:tc>
          <w:tcPr>
            <w:tcW w:w="1426" w:type="dxa"/>
            <w:tcBorders>
              <w:top w:val="single" w:sz="4" w:space="0" w:color="auto"/>
              <w:left w:val="single" w:sz="4" w:space="0" w:color="auto"/>
              <w:bottom w:val="nil"/>
              <w:right w:val="single" w:sz="12" w:space="0" w:color="auto"/>
            </w:tcBorders>
            <w:shd w:val="clear" w:color="auto" w:fill="FFFFFF" w:themeFill="background1"/>
            <w:tcMar>
              <w:left w:w="57" w:type="dxa"/>
              <w:right w:w="57" w:type="dxa"/>
            </w:tcMar>
            <w:vAlign w:val="center"/>
          </w:tcPr>
          <w:p w14:paraId="07050771" w14:textId="77777777" w:rsidR="00277667" w:rsidRPr="000E4069" w:rsidRDefault="00277667" w:rsidP="00C43C2D">
            <w:pPr>
              <w:spacing w:line="240" w:lineRule="auto"/>
              <w:jc w:val="right"/>
              <w:rPr>
                <w:rFonts w:cs="Tahoma"/>
                <w:color w:val="000000"/>
                <w:sz w:val="16"/>
                <w:szCs w:val="16"/>
              </w:rPr>
            </w:pPr>
            <w:r>
              <w:rPr>
                <w:rFonts w:cs="Tahoma"/>
                <w:color w:val="000000"/>
                <w:sz w:val="16"/>
                <w:szCs w:val="16"/>
              </w:rPr>
              <w:t>126</w:t>
            </w:r>
          </w:p>
        </w:tc>
        <w:tc>
          <w:tcPr>
            <w:tcW w:w="1425" w:type="dxa"/>
            <w:tcBorders>
              <w:top w:val="single" w:sz="4" w:space="0" w:color="auto"/>
              <w:left w:val="single" w:sz="12" w:space="0" w:color="auto"/>
              <w:bottom w:val="nil"/>
              <w:right w:val="single" w:sz="4" w:space="0" w:color="auto"/>
            </w:tcBorders>
            <w:shd w:val="clear" w:color="auto" w:fill="FFFFFF" w:themeFill="background1"/>
            <w:tcMar>
              <w:left w:w="57" w:type="dxa"/>
              <w:right w:w="57" w:type="dxa"/>
            </w:tcMar>
            <w:vAlign w:val="center"/>
          </w:tcPr>
          <w:p w14:paraId="66FB213C" w14:textId="77777777" w:rsidR="00277667" w:rsidRPr="000E4069" w:rsidRDefault="00277667" w:rsidP="00C43C2D">
            <w:pPr>
              <w:spacing w:line="240" w:lineRule="auto"/>
              <w:jc w:val="right"/>
              <w:rPr>
                <w:rFonts w:cs="Tahoma"/>
                <w:color w:val="000000"/>
                <w:sz w:val="16"/>
                <w:szCs w:val="16"/>
              </w:rPr>
            </w:pPr>
            <w:r>
              <w:rPr>
                <w:rFonts w:cs="Tahoma"/>
                <w:color w:val="000000"/>
                <w:sz w:val="16"/>
                <w:szCs w:val="16"/>
              </w:rPr>
              <w:t>5</w:t>
            </w:r>
          </w:p>
        </w:tc>
        <w:tc>
          <w:tcPr>
            <w:tcW w:w="1426" w:type="dxa"/>
            <w:tcBorders>
              <w:top w:val="single" w:sz="4" w:space="0" w:color="auto"/>
              <w:left w:val="single" w:sz="4" w:space="0" w:color="auto"/>
              <w:bottom w:val="nil"/>
              <w:right w:val="single" w:sz="4" w:space="0" w:color="auto"/>
            </w:tcBorders>
            <w:shd w:val="clear" w:color="auto" w:fill="FFFFFF" w:themeFill="background1"/>
            <w:tcMar>
              <w:left w:w="57" w:type="dxa"/>
              <w:right w:w="57" w:type="dxa"/>
            </w:tcMar>
            <w:vAlign w:val="center"/>
          </w:tcPr>
          <w:p w14:paraId="4B36FAED" w14:textId="77777777" w:rsidR="00277667" w:rsidRPr="000E4069" w:rsidRDefault="00277667" w:rsidP="00C43C2D">
            <w:pPr>
              <w:spacing w:line="240" w:lineRule="auto"/>
              <w:jc w:val="right"/>
              <w:rPr>
                <w:rFonts w:cs="Tahoma"/>
                <w:color w:val="000000"/>
                <w:sz w:val="16"/>
                <w:szCs w:val="16"/>
              </w:rPr>
            </w:pPr>
            <w:r>
              <w:rPr>
                <w:rFonts w:cs="Tahoma"/>
                <w:color w:val="000000"/>
                <w:sz w:val="16"/>
                <w:szCs w:val="16"/>
              </w:rPr>
              <w:t>25</w:t>
            </w:r>
          </w:p>
        </w:tc>
        <w:tc>
          <w:tcPr>
            <w:tcW w:w="1425" w:type="dxa"/>
            <w:tcBorders>
              <w:top w:val="single" w:sz="4" w:space="0" w:color="auto"/>
              <w:left w:val="single" w:sz="4" w:space="0" w:color="auto"/>
              <w:bottom w:val="nil"/>
              <w:right w:val="single" w:sz="4" w:space="0" w:color="auto"/>
            </w:tcBorders>
            <w:shd w:val="clear" w:color="auto" w:fill="FFFFFF" w:themeFill="background1"/>
            <w:tcMar>
              <w:left w:w="57" w:type="dxa"/>
              <w:right w:w="57" w:type="dxa"/>
            </w:tcMar>
            <w:vAlign w:val="center"/>
          </w:tcPr>
          <w:p w14:paraId="174520CE" w14:textId="77777777" w:rsidR="00277667" w:rsidRPr="000E4069" w:rsidRDefault="00277667" w:rsidP="00C43C2D">
            <w:pPr>
              <w:spacing w:line="240" w:lineRule="auto"/>
              <w:jc w:val="right"/>
              <w:rPr>
                <w:rFonts w:cs="Tahoma"/>
                <w:color w:val="000000"/>
                <w:sz w:val="16"/>
                <w:szCs w:val="16"/>
              </w:rPr>
            </w:pPr>
            <w:r w:rsidRPr="000E4069">
              <w:rPr>
                <w:rFonts w:cs="Tahoma"/>
                <w:color w:val="000000"/>
                <w:sz w:val="16"/>
                <w:szCs w:val="16"/>
              </w:rPr>
              <w:t>4</w:t>
            </w:r>
          </w:p>
        </w:tc>
        <w:tc>
          <w:tcPr>
            <w:tcW w:w="1454" w:type="dxa"/>
            <w:tcBorders>
              <w:top w:val="single" w:sz="4" w:space="0" w:color="auto"/>
              <w:left w:val="single" w:sz="4" w:space="0" w:color="auto"/>
              <w:bottom w:val="nil"/>
            </w:tcBorders>
            <w:shd w:val="clear" w:color="auto" w:fill="FFFFFF" w:themeFill="background1"/>
            <w:tcMar>
              <w:left w:w="57" w:type="dxa"/>
              <w:right w:w="57" w:type="dxa"/>
            </w:tcMar>
            <w:vAlign w:val="center"/>
          </w:tcPr>
          <w:p w14:paraId="520835FB" w14:textId="77777777" w:rsidR="00277667" w:rsidRPr="000E4069" w:rsidRDefault="00277667" w:rsidP="00C43C2D">
            <w:pPr>
              <w:spacing w:line="240" w:lineRule="auto"/>
              <w:jc w:val="right"/>
              <w:rPr>
                <w:rFonts w:cs="Tahoma"/>
                <w:b/>
                <w:bCs/>
                <w:color w:val="000000"/>
                <w:sz w:val="16"/>
                <w:szCs w:val="16"/>
              </w:rPr>
            </w:pPr>
            <w:r>
              <w:rPr>
                <w:rFonts w:cs="Tahoma"/>
                <w:b/>
                <w:bCs/>
                <w:color w:val="000000"/>
                <w:sz w:val="16"/>
                <w:szCs w:val="16"/>
              </w:rPr>
              <w:t>34</w:t>
            </w:r>
          </w:p>
        </w:tc>
      </w:tr>
      <w:tr w:rsidR="00277667" w:rsidRPr="000E4069" w14:paraId="25F31C1D" w14:textId="77777777" w:rsidTr="00C43C2D">
        <w:trPr>
          <w:trHeight w:val="283"/>
        </w:trPr>
        <w:tc>
          <w:tcPr>
            <w:tcW w:w="1647" w:type="dxa"/>
            <w:tcBorders>
              <w:top w:val="nil"/>
              <w:bottom w:val="single" w:sz="4" w:space="0" w:color="auto"/>
              <w:right w:val="single" w:sz="4" w:space="0" w:color="auto"/>
            </w:tcBorders>
            <w:shd w:val="clear" w:color="auto" w:fill="FFFFFF" w:themeFill="background1"/>
            <w:tcMar>
              <w:left w:w="57" w:type="dxa"/>
              <w:right w:w="57" w:type="dxa"/>
            </w:tcMar>
            <w:vAlign w:val="center"/>
          </w:tcPr>
          <w:p w14:paraId="00936255" w14:textId="77777777" w:rsidR="00277667" w:rsidRPr="00951D13"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cs="Tahoma"/>
                <w:b/>
                <w:color w:val="000000"/>
                <w:sz w:val="16"/>
                <w:szCs w:val="16"/>
              </w:rPr>
            </w:pPr>
            <w:r w:rsidRPr="00951D13">
              <w:rPr>
                <w:rFonts w:cs="Tahoma"/>
                <w:b/>
                <w:color w:val="000000"/>
                <w:sz w:val="16"/>
                <w:szCs w:val="16"/>
              </w:rPr>
              <w:t>202</w:t>
            </w:r>
            <w:r>
              <w:rPr>
                <w:rFonts w:cs="Tahoma"/>
                <w:b/>
                <w:color w:val="000000"/>
                <w:sz w:val="16"/>
                <w:szCs w:val="16"/>
              </w:rPr>
              <w:t>5</w:t>
            </w:r>
          </w:p>
        </w:tc>
        <w:tc>
          <w:tcPr>
            <w:tcW w:w="1425" w:type="dxa"/>
            <w:tcBorders>
              <w:top w:val="nil"/>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1301119" w14:textId="77777777" w:rsidR="00277667" w:rsidRPr="001063A5" w:rsidRDefault="00277667" w:rsidP="00C43C2D">
            <w:pPr>
              <w:spacing w:line="240" w:lineRule="auto"/>
              <w:jc w:val="right"/>
              <w:rPr>
                <w:rFonts w:cs="Tahoma"/>
                <w:color w:val="000000"/>
                <w:sz w:val="16"/>
                <w:szCs w:val="16"/>
              </w:rPr>
            </w:pPr>
            <w:r>
              <w:rPr>
                <w:rFonts w:cs="Tahoma"/>
                <w:color w:val="000000"/>
                <w:sz w:val="16"/>
                <w:szCs w:val="16"/>
              </w:rPr>
              <w:t>36</w:t>
            </w:r>
          </w:p>
        </w:tc>
        <w:tc>
          <w:tcPr>
            <w:tcW w:w="1426" w:type="dxa"/>
            <w:tcBorders>
              <w:top w:val="nil"/>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14:paraId="1C0CCB18" w14:textId="77777777" w:rsidR="00277667" w:rsidRPr="001063A5" w:rsidRDefault="00277667" w:rsidP="00C43C2D">
            <w:pPr>
              <w:spacing w:line="240" w:lineRule="auto"/>
              <w:jc w:val="right"/>
              <w:rPr>
                <w:rFonts w:cs="Tahoma"/>
                <w:color w:val="000000"/>
                <w:sz w:val="16"/>
                <w:szCs w:val="16"/>
              </w:rPr>
            </w:pPr>
            <w:r>
              <w:rPr>
                <w:rFonts w:cs="Tahoma"/>
                <w:color w:val="000000"/>
                <w:sz w:val="16"/>
                <w:szCs w:val="16"/>
              </w:rPr>
              <w:t>101</w:t>
            </w:r>
          </w:p>
        </w:tc>
        <w:tc>
          <w:tcPr>
            <w:tcW w:w="1425" w:type="dxa"/>
            <w:tcBorders>
              <w:top w:val="nil"/>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14:paraId="31D822FC" w14:textId="77777777" w:rsidR="00277667" w:rsidRPr="001063A5" w:rsidRDefault="00277667" w:rsidP="00C43C2D">
            <w:pPr>
              <w:spacing w:line="240" w:lineRule="auto"/>
              <w:jc w:val="right"/>
              <w:rPr>
                <w:rFonts w:cs="Tahoma"/>
                <w:color w:val="000000"/>
                <w:sz w:val="16"/>
                <w:szCs w:val="16"/>
              </w:rPr>
            </w:pPr>
            <w:r>
              <w:rPr>
                <w:rFonts w:cs="Tahoma"/>
                <w:color w:val="000000"/>
                <w:sz w:val="16"/>
                <w:szCs w:val="16"/>
              </w:rPr>
              <w:t>2</w:t>
            </w:r>
          </w:p>
        </w:tc>
        <w:tc>
          <w:tcPr>
            <w:tcW w:w="1426" w:type="dxa"/>
            <w:tcBorders>
              <w:top w:val="nil"/>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BC2F5C6" w14:textId="77777777" w:rsidR="00277667" w:rsidRPr="001063A5" w:rsidRDefault="00277667" w:rsidP="00C43C2D">
            <w:pPr>
              <w:spacing w:line="240" w:lineRule="auto"/>
              <w:jc w:val="right"/>
              <w:rPr>
                <w:rFonts w:cs="Tahoma"/>
                <w:color w:val="000000"/>
                <w:sz w:val="16"/>
                <w:szCs w:val="16"/>
              </w:rPr>
            </w:pPr>
            <w:r>
              <w:rPr>
                <w:rFonts w:cs="Tahoma"/>
                <w:color w:val="000000"/>
                <w:sz w:val="16"/>
                <w:szCs w:val="16"/>
              </w:rPr>
              <w:t>35</w:t>
            </w:r>
          </w:p>
        </w:tc>
        <w:tc>
          <w:tcPr>
            <w:tcW w:w="1425" w:type="dxa"/>
            <w:tcBorders>
              <w:top w:val="nil"/>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15B956C" w14:textId="77777777" w:rsidR="00277667" w:rsidRPr="001063A5" w:rsidRDefault="00277667" w:rsidP="00C43C2D">
            <w:pPr>
              <w:spacing w:line="240" w:lineRule="auto"/>
              <w:jc w:val="right"/>
              <w:rPr>
                <w:rFonts w:cs="Tahoma"/>
                <w:color w:val="000000"/>
                <w:sz w:val="16"/>
                <w:szCs w:val="16"/>
              </w:rPr>
            </w:pPr>
            <w:r>
              <w:rPr>
                <w:rFonts w:cs="Tahoma"/>
                <w:color w:val="000000"/>
                <w:sz w:val="16"/>
                <w:szCs w:val="16"/>
              </w:rPr>
              <w:t>0</w:t>
            </w:r>
          </w:p>
        </w:tc>
        <w:tc>
          <w:tcPr>
            <w:tcW w:w="1454" w:type="dxa"/>
            <w:tcBorders>
              <w:top w:val="nil"/>
              <w:left w:val="single" w:sz="4" w:space="0" w:color="auto"/>
              <w:bottom w:val="single" w:sz="4" w:space="0" w:color="auto"/>
            </w:tcBorders>
            <w:shd w:val="clear" w:color="auto" w:fill="FFFFFF" w:themeFill="background1"/>
            <w:tcMar>
              <w:left w:w="57" w:type="dxa"/>
              <w:right w:w="57" w:type="dxa"/>
            </w:tcMar>
            <w:vAlign w:val="center"/>
          </w:tcPr>
          <w:p w14:paraId="017FFBFF" w14:textId="77777777" w:rsidR="00277667" w:rsidRPr="001063A5" w:rsidRDefault="00277667" w:rsidP="00C43C2D">
            <w:pPr>
              <w:spacing w:line="240" w:lineRule="auto"/>
              <w:jc w:val="right"/>
              <w:rPr>
                <w:rFonts w:cs="Tahoma"/>
                <w:b/>
                <w:color w:val="000000"/>
                <w:sz w:val="16"/>
                <w:szCs w:val="16"/>
              </w:rPr>
            </w:pPr>
            <w:r>
              <w:rPr>
                <w:rFonts w:cs="Tahoma"/>
                <w:b/>
                <w:color w:val="000000"/>
                <w:sz w:val="16"/>
                <w:szCs w:val="16"/>
              </w:rPr>
              <w:t>37</w:t>
            </w:r>
          </w:p>
        </w:tc>
      </w:tr>
    </w:tbl>
    <w:p w14:paraId="7A8A3A08" w14:textId="77777777" w:rsidR="00277667" w:rsidRDefault="00277667" w:rsidP="00382FC0">
      <w:pPr>
        <w:spacing w:before="40" w:line="240" w:lineRule="auto"/>
        <w:ind w:right="-2"/>
        <w:jc w:val="both"/>
        <w:rPr>
          <w:rFonts w:cs="Tahoma"/>
          <w:szCs w:val="20"/>
        </w:rPr>
      </w:pPr>
      <w:r w:rsidRPr="006D7661">
        <w:rPr>
          <w:rFonts w:cs="Tahoma"/>
          <w:sz w:val="14"/>
          <w:szCs w:val="14"/>
        </w:rPr>
        <w:t>Vir: Generalna policijska uprava, Uprava za policijske specialnosti, Letalska policijska enota</w:t>
      </w:r>
      <w:r>
        <w:rPr>
          <w:rFonts w:cs="Tahoma"/>
          <w:sz w:val="14"/>
          <w:szCs w:val="14"/>
        </w:rPr>
        <w:t>,</w:t>
      </w:r>
      <w:r w:rsidRPr="006D7661">
        <w:rPr>
          <w:rFonts w:cs="Tahoma"/>
          <w:sz w:val="14"/>
          <w:szCs w:val="14"/>
        </w:rPr>
        <w:t xml:space="preserve"> 7. julij 2025.</w:t>
      </w:r>
      <w:r>
        <w:rPr>
          <w:rFonts w:cs="Tahoma"/>
          <w:szCs w:val="20"/>
        </w:rPr>
        <w:t xml:space="preserve"> </w:t>
      </w:r>
    </w:p>
    <w:p w14:paraId="23E144C6" w14:textId="77777777" w:rsidR="00277667" w:rsidRPr="005958C5" w:rsidRDefault="00277667" w:rsidP="00382FC0">
      <w:pPr>
        <w:spacing w:before="440" w:after="160" w:line="240" w:lineRule="auto"/>
        <w:jc w:val="both"/>
        <w:rPr>
          <w:rFonts w:cs="Tahoma"/>
          <w:i/>
          <w:sz w:val="18"/>
          <w:szCs w:val="18"/>
        </w:rPr>
      </w:pPr>
      <w:r w:rsidRPr="005958C5">
        <w:rPr>
          <w:rFonts w:cs="Tahoma"/>
          <w:i/>
          <w:sz w:val="18"/>
          <w:szCs w:val="18"/>
        </w:rPr>
        <w:t>Helikopterska nujna medicinska pomoč</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02"/>
        <w:gridCol w:w="1782"/>
        <w:gridCol w:w="1782"/>
      </w:tblGrid>
      <w:tr w:rsidR="00277667" w:rsidRPr="000E4069" w14:paraId="06AAADC8" w14:textId="77777777" w:rsidTr="00C43C2D">
        <w:trPr>
          <w:trHeight w:val="283"/>
        </w:trPr>
        <w:tc>
          <w:tcPr>
            <w:tcW w:w="1202" w:type="dxa"/>
            <w:tcBorders>
              <w:top w:val="single" w:sz="4" w:space="0" w:color="auto"/>
              <w:bottom w:val="single" w:sz="4" w:space="0" w:color="auto"/>
              <w:right w:val="single" w:sz="4" w:space="0" w:color="auto"/>
            </w:tcBorders>
            <w:shd w:val="clear" w:color="auto" w:fill="597832"/>
            <w:tcMar>
              <w:left w:w="57" w:type="dxa"/>
              <w:right w:w="57" w:type="dxa"/>
            </w:tcMar>
            <w:vAlign w:val="center"/>
          </w:tcPr>
          <w:p w14:paraId="1418258B" w14:textId="77777777" w:rsidR="00277667" w:rsidRPr="000E4069" w:rsidRDefault="00277667" w:rsidP="00C43C2D">
            <w:pPr>
              <w:spacing w:line="240" w:lineRule="auto"/>
              <w:rPr>
                <w:rFonts w:cs="Tahoma"/>
                <w:b/>
                <w:color w:val="FFFFFF" w:themeColor="background1"/>
                <w:sz w:val="16"/>
                <w:szCs w:val="16"/>
              </w:rPr>
            </w:pPr>
            <w:r w:rsidRPr="000E4069">
              <w:rPr>
                <w:rFonts w:cs="Tahoma"/>
                <w:b/>
                <w:color w:val="FFFFFF" w:themeColor="background1"/>
                <w:sz w:val="16"/>
                <w:szCs w:val="16"/>
              </w:rPr>
              <w:t>Leto</w:t>
            </w:r>
          </w:p>
        </w:tc>
        <w:tc>
          <w:tcPr>
            <w:tcW w:w="1782" w:type="dxa"/>
            <w:tcBorders>
              <w:top w:val="single" w:sz="4" w:space="0" w:color="auto"/>
              <w:left w:val="single" w:sz="4" w:space="0" w:color="auto"/>
              <w:bottom w:val="single" w:sz="4" w:space="0" w:color="auto"/>
              <w:right w:val="single" w:sz="4" w:space="0" w:color="auto"/>
            </w:tcBorders>
            <w:shd w:val="clear" w:color="auto" w:fill="597832"/>
            <w:tcMar>
              <w:left w:w="57" w:type="dxa"/>
              <w:right w:w="57" w:type="dxa"/>
            </w:tcMar>
            <w:vAlign w:val="center"/>
          </w:tcPr>
          <w:p w14:paraId="7D64EF27"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cs="Tahoma"/>
                <w:b/>
                <w:color w:val="FFFFFF" w:themeColor="background1"/>
                <w:sz w:val="16"/>
                <w:szCs w:val="16"/>
              </w:rPr>
            </w:pPr>
            <w:r w:rsidRPr="000E4069">
              <w:rPr>
                <w:rFonts w:cs="Tahoma"/>
                <w:b/>
                <w:snapToGrid w:val="0"/>
                <w:color w:val="FFFFFF" w:themeColor="background1"/>
                <w:sz w:val="16"/>
                <w:szCs w:val="16"/>
              </w:rPr>
              <w:t>Število</w:t>
            </w:r>
            <w:r w:rsidRPr="000E4069">
              <w:rPr>
                <w:rFonts w:cs="Tahoma"/>
                <w:b/>
                <w:bCs/>
                <w:color w:val="FFFFFF" w:themeColor="background1"/>
                <w:sz w:val="16"/>
                <w:szCs w:val="16"/>
              </w:rPr>
              <w:t xml:space="preserve"> akcij</w:t>
            </w:r>
          </w:p>
        </w:tc>
        <w:tc>
          <w:tcPr>
            <w:tcW w:w="1782" w:type="dxa"/>
            <w:tcBorders>
              <w:top w:val="single" w:sz="4" w:space="0" w:color="auto"/>
              <w:left w:val="single" w:sz="4" w:space="0" w:color="auto"/>
              <w:bottom w:val="single" w:sz="4" w:space="0" w:color="auto"/>
            </w:tcBorders>
            <w:shd w:val="clear" w:color="auto" w:fill="597832"/>
            <w:tcMar>
              <w:left w:w="57" w:type="dxa"/>
              <w:right w:w="57" w:type="dxa"/>
            </w:tcMar>
            <w:vAlign w:val="center"/>
          </w:tcPr>
          <w:p w14:paraId="2437AB13"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cs="Tahoma"/>
                <w:b/>
                <w:color w:val="FFFFFF" w:themeColor="background1"/>
                <w:sz w:val="16"/>
                <w:szCs w:val="16"/>
              </w:rPr>
            </w:pPr>
            <w:r w:rsidRPr="000E4069">
              <w:rPr>
                <w:rFonts w:cs="Tahoma"/>
                <w:b/>
                <w:snapToGrid w:val="0"/>
                <w:color w:val="FFFFFF" w:themeColor="background1"/>
                <w:sz w:val="16"/>
                <w:szCs w:val="16"/>
              </w:rPr>
              <w:t>Število</w:t>
            </w:r>
            <w:r w:rsidRPr="000E4069">
              <w:rPr>
                <w:rFonts w:cs="Tahoma"/>
                <w:b/>
                <w:color w:val="FFFFFF" w:themeColor="background1"/>
                <w:sz w:val="16"/>
                <w:szCs w:val="16"/>
              </w:rPr>
              <w:t xml:space="preserve"> prepeljanih oseb</w:t>
            </w:r>
            <w:r>
              <w:rPr>
                <w:rFonts w:cs="Tahoma"/>
                <w:b/>
                <w:color w:val="FFFFFF" w:themeColor="background1"/>
                <w:sz w:val="16"/>
                <w:szCs w:val="16"/>
              </w:rPr>
              <w:t xml:space="preserve"> (ponesrečencev)</w:t>
            </w:r>
          </w:p>
        </w:tc>
      </w:tr>
      <w:tr w:rsidR="00277667" w:rsidRPr="000E4069" w14:paraId="45592BB2" w14:textId="77777777" w:rsidTr="00C43C2D">
        <w:trPr>
          <w:trHeight w:val="283"/>
        </w:trPr>
        <w:tc>
          <w:tcPr>
            <w:tcW w:w="1202" w:type="dxa"/>
            <w:tcBorders>
              <w:top w:val="single" w:sz="4" w:space="0" w:color="auto"/>
              <w:bottom w:val="nil"/>
              <w:right w:val="single" w:sz="4" w:space="0" w:color="auto"/>
            </w:tcBorders>
            <w:tcMar>
              <w:left w:w="57" w:type="dxa"/>
              <w:right w:w="57" w:type="dxa"/>
            </w:tcMar>
            <w:vAlign w:val="center"/>
          </w:tcPr>
          <w:p w14:paraId="5CD975C5" w14:textId="77777777" w:rsidR="00277667" w:rsidRPr="00941A16"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cs="Tahoma"/>
                <w:b/>
                <w:color w:val="000000"/>
                <w:sz w:val="16"/>
                <w:szCs w:val="16"/>
              </w:rPr>
            </w:pPr>
            <w:r>
              <w:rPr>
                <w:rFonts w:cs="Tahoma"/>
                <w:b/>
                <w:color w:val="000000"/>
                <w:sz w:val="16"/>
                <w:szCs w:val="16"/>
              </w:rPr>
              <w:t>2024</w:t>
            </w:r>
          </w:p>
        </w:tc>
        <w:tc>
          <w:tcPr>
            <w:tcW w:w="1782" w:type="dxa"/>
            <w:tcBorders>
              <w:top w:val="single" w:sz="4" w:space="0" w:color="auto"/>
              <w:left w:val="single" w:sz="4" w:space="0" w:color="auto"/>
              <w:bottom w:val="nil"/>
              <w:right w:val="single" w:sz="4" w:space="0" w:color="auto"/>
            </w:tcBorders>
            <w:tcMar>
              <w:left w:w="57" w:type="dxa"/>
              <w:right w:w="57" w:type="dxa"/>
            </w:tcMar>
            <w:vAlign w:val="center"/>
          </w:tcPr>
          <w:p w14:paraId="1D87F58A"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right"/>
              <w:rPr>
                <w:rFonts w:cs="Tahoma"/>
                <w:color w:val="000000"/>
                <w:sz w:val="16"/>
                <w:szCs w:val="16"/>
              </w:rPr>
            </w:pPr>
            <w:r>
              <w:rPr>
                <w:rFonts w:cs="Tahoma"/>
                <w:color w:val="000000"/>
                <w:sz w:val="16"/>
                <w:szCs w:val="16"/>
              </w:rPr>
              <w:t>2</w:t>
            </w:r>
          </w:p>
        </w:tc>
        <w:tc>
          <w:tcPr>
            <w:tcW w:w="1782" w:type="dxa"/>
            <w:tcBorders>
              <w:top w:val="single" w:sz="4" w:space="0" w:color="auto"/>
              <w:left w:val="single" w:sz="4" w:space="0" w:color="auto"/>
              <w:bottom w:val="nil"/>
            </w:tcBorders>
            <w:tcMar>
              <w:left w:w="57" w:type="dxa"/>
              <w:right w:w="57" w:type="dxa"/>
            </w:tcMar>
            <w:vAlign w:val="center"/>
          </w:tcPr>
          <w:p w14:paraId="03E362FD"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right"/>
              <w:rPr>
                <w:rFonts w:cs="Tahoma"/>
                <w:color w:val="000000"/>
                <w:sz w:val="16"/>
                <w:szCs w:val="16"/>
              </w:rPr>
            </w:pPr>
            <w:r>
              <w:rPr>
                <w:rFonts w:cs="Tahoma"/>
                <w:color w:val="000000"/>
                <w:sz w:val="16"/>
                <w:szCs w:val="16"/>
              </w:rPr>
              <w:t>2</w:t>
            </w:r>
          </w:p>
        </w:tc>
      </w:tr>
      <w:tr w:rsidR="00277667" w:rsidRPr="000E4069" w14:paraId="7F501DF5" w14:textId="77777777" w:rsidTr="00C43C2D">
        <w:trPr>
          <w:trHeight w:val="283"/>
        </w:trPr>
        <w:tc>
          <w:tcPr>
            <w:tcW w:w="1202" w:type="dxa"/>
            <w:tcBorders>
              <w:top w:val="nil"/>
              <w:bottom w:val="single" w:sz="4" w:space="0" w:color="auto"/>
              <w:right w:val="single" w:sz="4" w:space="0" w:color="auto"/>
            </w:tcBorders>
            <w:shd w:val="clear" w:color="auto" w:fill="FFFFFF"/>
            <w:tcMar>
              <w:left w:w="57" w:type="dxa"/>
              <w:right w:w="57" w:type="dxa"/>
            </w:tcMar>
            <w:vAlign w:val="center"/>
          </w:tcPr>
          <w:p w14:paraId="08EE36D1" w14:textId="77777777" w:rsidR="00277667" w:rsidRPr="00941A16"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cs="Tahoma"/>
                <w:b/>
                <w:color w:val="000000"/>
                <w:sz w:val="16"/>
                <w:szCs w:val="16"/>
              </w:rPr>
            </w:pPr>
            <w:r w:rsidRPr="00941A16">
              <w:rPr>
                <w:rFonts w:cs="Tahoma"/>
                <w:b/>
                <w:color w:val="000000"/>
                <w:sz w:val="16"/>
                <w:szCs w:val="16"/>
              </w:rPr>
              <w:t>202</w:t>
            </w:r>
            <w:r>
              <w:rPr>
                <w:rFonts w:cs="Tahoma"/>
                <w:b/>
                <w:color w:val="000000"/>
                <w:sz w:val="16"/>
                <w:szCs w:val="16"/>
              </w:rPr>
              <w:t>5</w:t>
            </w:r>
          </w:p>
        </w:tc>
        <w:tc>
          <w:tcPr>
            <w:tcW w:w="1782" w:type="dxa"/>
            <w:tcBorders>
              <w:top w:val="nil"/>
              <w:left w:val="single" w:sz="4" w:space="0" w:color="auto"/>
              <w:bottom w:val="single" w:sz="4" w:space="0" w:color="auto"/>
              <w:right w:val="single" w:sz="4" w:space="0" w:color="auto"/>
            </w:tcBorders>
            <w:shd w:val="clear" w:color="auto" w:fill="FFFFFF"/>
            <w:tcMar>
              <w:left w:w="57" w:type="dxa"/>
              <w:right w:w="57" w:type="dxa"/>
            </w:tcMar>
            <w:vAlign w:val="center"/>
          </w:tcPr>
          <w:p w14:paraId="35B999A9"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right"/>
              <w:rPr>
                <w:rFonts w:cs="Tahoma"/>
                <w:color w:val="000000"/>
                <w:sz w:val="16"/>
                <w:szCs w:val="16"/>
              </w:rPr>
            </w:pPr>
            <w:r>
              <w:rPr>
                <w:rFonts w:cs="Tahoma"/>
                <w:color w:val="000000"/>
                <w:sz w:val="16"/>
                <w:szCs w:val="16"/>
              </w:rPr>
              <w:t>2</w:t>
            </w:r>
          </w:p>
        </w:tc>
        <w:tc>
          <w:tcPr>
            <w:tcW w:w="1782" w:type="dxa"/>
            <w:tcBorders>
              <w:top w:val="nil"/>
              <w:left w:val="single" w:sz="4" w:space="0" w:color="auto"/>
              <w:bottom w:val="single" w:sz="4" w:space="0" w:color="auto"/>
            </w:tcBorders>
            <w:shd w:val="clear" w:color="auto" w:fill="FFFFFF"/>
            <w:tcMar>
              <w:left w:w="57" w:type="dxa"/>
              <w:right w:w="57" w:type="dxa"/>
            </w:tcMar>
            <w:vAlign w:val="center"/>
          </w:tcPr>
          <w:p w14:paraId="2C48C8E7" w14:textId="77777777" w:rsidR="00277667" w:rsidRPr="000E4069" w:rsidRDefault="00277667" w:rsidP="00C43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right"/>
              <w:rPr>
                <w:rFonts w:cs="Tahoma"/>
                <w:color w:val="000000"/>
                <w:sz w:val="16"/>
                <w:szCs w:val="16"/>
              </w:rPr>
            </w:pPr>
            <w:r>
              <w:rPr>
                <w:rFonts w:cs="Tahoma"/>
                <w:color w:val="000000"/>
                <w:sz w:val="16"/>
                <w:szCs w:val="16"/>
              </w:rPr>
              <w:t>2</w:t>
            </w:r>
          </w:p>
        </w:tc>
      </w:tr>
    </w:tbl>
    <w:p w14:paraId="1597560A" w14:textId="578ABF6E" w:rsidR="00000B34" w:rsidRDefault="00277667" w:rsidP="00277667">
      <w:pPr>
        <w:spacing w:before="40" w:line="240" w:lineRule="auto"/>
        <w:ind w:right="5430"/>
        <w:jc w:val="both"/>
        <w:rPr>
          <w:rFonts w:cs="Tahoma"/>
          <w:szCs w:val="20"/>
        </w:rPr>
        <w:sectPr w:rsidR="00000B34" w:rsidSect="00277667">
          <w:footerReference w:type="default" r:id="rId120"/>
          <w:footerReference w:type="first" r:id="rId121"/>
          <w:pgSz w:w="11906" w:h="16838"/>
          <w:pgMar w:top="1673" w:right="851" w:bottom="1134" w:left="851" w:header="567" w:footer="284" w:gutter="0"/>
          <w:cols w:space="708"/>
          <w:docGrid w:linePitch="360"/>
        </w:sectPr>
      </w:pPr>
      <w:r w:rsidRPr="006D7661">
        <w:rPr>
          <w:rFonts w:cs="Tahoma"/>
          <w:sz w:val="14"/>
          <w:szCs w:val="14"/>
        </w:rPr>
        <w:t>Vir: Generalna policijska uprava, Uprava za policijske specialnosti, Letalska policijska enota</w:t>
      </w:r>
      <w:r>
        <w:rPr>
          <w:rFonts w:cs="Tahoma"/>
          <w:sz w:val="14"/>
          <w:szCs w:val="14"/>
        </w:rPr>
        <w:t>,</w:t>
      </w:r>
      <w:r w:rsidRPr="006D7661">
        <w:rPr>
          <w:rFonts w:cs="Tahoma"/>
          <w:sz w:val="14"/>
          <w:szCs w:val="14"/>
        </w:rPr>
        <w:t xml:space="preserve"> 7. julij 2025.</w:t>
      </w:r>
    </w:p>
    <w:p w14:paraId="722E6711" w14:textId="41B7A8EA" w:rsidR="00171EE8" w:rsidRPr="00B40E4B" w:rsidRDefault="00171EE8" w:rsidP="00B40E4B">
      <w:pPr>
        <w:pStyle w:val="Naslov1"/>
      </w:pPr>
      <w:bookmarkStart w:id="54" w:name="_Toc77168862"/>
      <w:bookmarkStart w:id="55" w:name="_Toc80709409"/>
      <w:bookmarkStart w:id="56" w:name="_Toc204254385"/>
      <w:bookmarkStart w:id="57" w:name="_Toc207877382"/>
      <w:r w:rsidRPr="00B40E4B">
        <w:lastRenderedPageBreak/>
        <w:t>Seznam uporabljenih kratic in okrajšav</w:t>
      </w:r>
      <w:bookmarkEnd w:id="54"/>
      <w:bookmarkEnd w:id="55"/>
      <w:bookmarkEnd w:id="56"/>
      <w:bookmarkEnd w:id="57"/>
    </w:p>
    <w:p w14:paraId="7934F534" w14:textId="3F74004D" w:rsidR="00171EE8" w:rsidRDefault="00171EE8" w:rsidP="00171EE8">
      <w:pPr>
        <w:rPr>
          <w:rFonts w:cs="Tahoma"/>
          <w:szCs w:val="20"/>
        </w:rPr>
      </w:pPr>
    </w:p>
    <w:p w14:paraId="603C6229" w14:textId="77777777" w:rsidR="009F08AC" w:rsidRPr="000560DF" w:rsidRDefault="009F08AC" w:rsidP="00171EE8">
      <w:pPr>
        <w:rPr>
          <w:rFonts w:cs="Tahoma"/>
          <w:szCs w:val="20"/>
        </w:rPr>
      </w:pPr>
    </w:p>
    <w:p w14:paraId="2985665F" w14:textId="77777777" w:rsidR="009F08AC" w:rsidRPr="00565F52" w:rsidRDefault="009F08AC" w:rsidP="00EA58C3">
      <w:pPr>
        <w:ind w:left="2268" w:hanging="2268"/>
        <w:jc w:val="both"/>
        <w:rPr>
          <w:rFonts w:cs="Tahoma"/>
          <w:szCs w:val="20"/>
        </w:rPr>
      </w:pPr>
      <w:r w:rsidRPr="00F95AFB">
        <w:rPr>
          <w:rFonts w:cs="Tahoma"/>
          <w:szCs w:val="20"/>
        </w:rPr>
        <w:t>%</w:t>
      </w:r>
      <w:r w:rsidRPr="00F95AFB">
        <w:rPr>
          <w:rFonts w:cs="Tahoma"/>
          <w:szCs w:val="20"/>
        </w:rPr>
        <w:tab/>
        <w:t>odstotek</w:t>
      </w:r>
    </w:p>
    <w:p w14:paraId="7DB5063A" w14:textId="77777777" w:rsidR="009F08AC" w:rsidRPr="00C35856" w:rsidRDefault="009F08AC" w:rsidP="00EA58C3">
      <w:pPr>
        <w:ind w:left="2268" w:hanging="2268"/>
        <w:jc w:val="both"/>
        <w:rPr>
          <w:rFonts w:cs="Tahoma"/>
          <w:szCs w:val="20"/>
        </w:rPr>
      </w:pPr>
      <w:r w:rsidRPr="00C35856">
        <w:rPr>
          <w:rFonts w:cs="Tahoma"/>
          <w:szCs w:val="20"/>
        </w:rPr>
        <w:t>AJPES</w:t>
      </w:r>
      <w:r w:rsidRPr="00C35856">
        <w:rPr>
          <w:rFonts w:cs="Tahoma"/>
          <w:szCs w:val="20"/>
        </w:rPr>
        <w:tab/>
        <w:t>Agencija Republike Slovenije za javnopravne evidence in storitve</w:t>
      </w:r>
    </w:p>
    <w:p w14:paraId="24BCD65C" w14:textId="77777777" w:rsidR="009F08AC" w:rsidRPr="00463E70" w:rsidRDefault="009F08AC" w:rsidP="00EA58C3">
      <w:pPr>
        <w:ind w:left="2268" w:hanging="2268"/>
        <w:jc w:val="both"/>
        <w:rPr>
          <w:rFonts w:cs="Tahoma"/>
          <w:szCs w:val="20"/>
        </w:rPr>
      </w:pPr>
      <w:r w:rsidRPr="00463E70">
        <w:rPr>
          <w:rFonts w:cs="Tahoma"/>
          <w:szCs w:val="20"/>
        </w:rPr>
        <w:t xml:space="preserve">ARIEN </w:t>
      </w:r>
      <w:r w:rsidRPr="00463E70">
        <w:rPr>
          <w:rFonts w:cs="Tahoma"/>
          <w:szCs w:val="20"/>
        </w:rPr>
        <w:tab/>
      </w:r>
      <w:proofErr w:type="spellStart"/>
      <w:r w:rsidRPr="009F08AC">
        <w:rPr>
          <w:rFonts w:cs="Tahoma"/>
          <w:i/>
          <w:szCs w:val="20"/>
        </w:rPr>
        <w:t>ARtificial</w:t>
      </w:r>
      <w:proofErr w:type="spellEnd"/>
      <w:r w:rsidRPr="009F08AC">
        <w:rPr>
          <w:rFonts w:cs="Tahoma"/>
          <w:i/>
          <w:szCs w:val="20"/>
        </w:rPr>
        <w:t xml:space="preserve"> </w:t>
      </w:r>
      <w:proofErr w:type="spellStart"/>
      <w:r w:rsidRPr="009F08AC">
        <w:rPr>
          <w:rFonts w:cs="Tahoma"/>
          <w:i/>
          <w:szCs w:val="20"/>
        </w:rPr>
        <w:t>IntelligencE</w:t>
      </w:r>
      <w:proofErr w:type="spellEnd"/>
      <w:r w:rsidRPr="009F08AC">
        <w:rPr>
          <w:rFonts w:cs="Tahoma"/>
          <w:i/>
          <w:szCs w:val="20"/>
        </w:rPr>
        <w:t xml:space="preserve"> in </w:t>
      </w:r>
      <w:proofErr w:type="spellStart"/>
      <w:r w:rsidRPr="009F08AC">
        <w:rPr>
          <w:rFonts w:cs="Tahoma"/>
          <w:i/>
          <w:szCs w:val="20"/>
        </w:rPr>
        <w:t>fighting</w:t>
      </w:r>
      <w:proofErr w:type="spellEnd"/>
      <w:r w:rsidRPr="009F08AC">
        <w:rPr>
          <w:rFonts w:cs="Tahoma"/>
          <w:i/>
          <w:szCs w:val="20"/>
        </w:rPr>
        <w:t xml:space="preserve"> </w:t>
      </w:r>
      <w:proofErr w:type="spellStart"/>
      <w:r w:rsidRPr="009F08AC">
        <w:rPr>
          <w:rFonts w:cs="Tahoma"/>
          <w:i/>
          <w:szCs w:val="20"/>
        </w:rPr>
        <w:t>illicit</w:t>
      </w:r>
      <w:proofErr w:type="spellEnd"/>
      <w:r w:rsidRPr="009F08AC">
        <w:rPr>
          <w:rFonts w:cs="Tahoma"/>
          <w:i/>
          <w:szCs w:val="20"/>
        </w:rPr>
        <w:t xml:space="preserve"> </w:t>
      </w:r>
      <w:proofErr w:type="spellStart"/>
      <w:r w:rsidRPr="009F08AC">
        <w:rPr>
          <w:rFonts w:cs="Tahoma"/>
          <w:i/>
          <w:szCs w:val="20"/>
        </w:rPr>
        <w:t>drugs</w:t>
      </w:r>
      <w:proofErr w:type="spellEnd"/>
      <w:r w:rsidRPr="009F08AC">
        <w:rPr>
          <w:rFonts w:cs="Tahoma"/>
          <w:i/>
          <w:szCs w:val="20"/>
        </w:rPr>
        <w:t xml:space="preserve"> </w:t>
      </w:r>
      <w:proofErr w:type="spellStart"/>
      <w:r w:rsidRPr="009F08AC">
        <w:rPr>
          <w:rFonts w:cs="Tahoma"/>
          <w:i/>
          <w:szCs w:val="20"/>
        </w:rPr>
        <w:t>production</w:t>
      </w:r>
      <w:proofErr w:type="spellEnd"/>
      <w:r w:rsidRPr="009F08AC">
        <w:rPr>
          <w:rFonts w:cs="Tahoma"/>
          <w:i/>
          <w:szCs w:val="20"/>
        </w:rPr>
        <w:t xml:space="preserve"> </w:t>
      </w:r>
      <w:proofErr w:type="spellStart"/>
      <w:r w:rsidRPr="009F08AC">
        <w:rPr>
          <w:rFonts w:cs="Tahoma"/>
          <w:i/>
          <w:szCs w:val="20"/>
        </w:rPr>
        <w:t>and</w:t>
      </w:r>
      <w:proofErr w:type="spellEnd"/>
      <w:r w:rsidRPr="009F08AC">
        <w:rPr>
          <w:rFonts w:cs="Tahoma"/>
          <w:i/>
          <w:szCs w:val="20"/>
        </w:rPr>
        <w:t xml:space="preserve"> </w:t>
      </w:r>
      <w:proofErr w:type="spellStart"/>
      <w:r w:rsidRPr="009F08AC">
        <w:rPr>
          <w:rFonts w:cs="Tahoma"/>
          <w:i/>
          <w:szCs w:val="20"/>
        </w:rPr>
        <w:t>traffickiNg</w:t>
      </w:r>
      <w:proofErr w:type="spellEnd"/>
      <w:r w:rsidRPr="00463E70">
        <w:rPr>
          <w:rFonts w:cs="Tahoma"/>
          <w:szCs w:val="20"/>
        </w:rPr>
        <w:t xml:space="preserve"> (projekt, ki ga prek programa Obzorje financira Evropska unija)</w:t>
      </w:r>
    </w:p>
    <w:p w14:paraId="7B78417D" w14:textId="77777777" w:rsidR="009F08AC" w:rsidRPr="00BD45E4" w:rsidRDefault="009F08AC" w:rsidP="00EA58C3">
      <w:pPr>
        <w:ind w:left="2268" w:hanging="2268"/>
        <w:jc w:val="both"/>
        <w:rPr>
          <w:rFonts w:cs="Tahoma"/>
          <w:szCs w:val="20"/>
        </w:rPr>
      </w:pPr>
      <w:r w:rsidRPr="00BD45E4">
        <w:rPr>
          <w:rFonts w:cs="Tahoma"/>
          <w:szCs w:val="20"/>
        </w:rPr>
        <w:t>AVP</w:t>
      </w:r>
      <w:r w:rsidRPr="00BD45E4">
        <w:rPr>
          <w:rFonts w:cs="Tahoma"/>
          <w:szCs w:val="20"/>
        </w:rPr>
        <w:tab/>
        <w:t>Javna agencija Republike Slovenije za varnost prometa</w:t>
      </w:r>
    </w:p>
    <w:p w14:paraId="4F754FD8" w14:textId="77777777" w:rsidR="009F08AC" w:rsidRPr="00463E70" w:rsidRDefault="009F08AC" w:rsidP="00EA58C3">
      <w:pPr>
        <w:ind w:left="2268" w:hanging="2268"/>
        <w:jc w:val="both"/>
        <w:rPr>
          <w:rFonts w:cs="Tahoma"/>
          <w:szCs w:val="20"/>
        </w:rPr>
      </w:pPr>
      <w:r w:rsidRPr="00463E70">
        <w:rPr>
          <w:rFonts w:cs="Tahoma"/>
          <w:szCs w:val="20"/>
        </w:rPr>
        <w:t xml:space="preserve">CEASEFIRE </w:t>
      </w:r>
      <w:r w:rsidRPr="00463E70">
        <w:rPr>
          <w:rFonts w:cs="Tahoma"/>
          <w:szCs w:val="20"/>
        </w:rPr>
        <w:tab/>
      </w:r>
      <w:proofErr w:type="spellStart"/>
      <w:r w:rsidRPr="009F08AC">
        <w:rPr>
          <w:rFonts w:cs="Tahoma"/>
          <w:i/>
          <w:szCs w:val="20"/>
        </w:rPr>
        <w:t>Advanced</w:t>
      </w:r>
      <w:proofErr w:type="spellEnd"/>
      <w:r w:rsidRPr="009F08AC">
        <w:rPr>
          <w:rFonts w:cs="Tahoma"/>
          <w:i/>
          <w:szCs w:val="20"/>
        </w:rPr>
        <w:t xml:space="preserve"> </w:t>
      </w:r>
      <w:proofErr w:type="spellStart"/>
      <w:r w:rsidRPr="009F08AC">
        <w:rPr>
          <w:rFonts w:cs="Tahoma"/>
          <w:i/>
          <w:szCs w:val="20"/>
        </w:rPr>
        <w:t>versatile</w:t>
      </w:r>
      <w:proofErr w:type="spellEnd"/>
      <w:r w:rsidRPr="009F08AC">
        <w:rPr>
          <w:rFonts w:cs="Tahoma"/>
          <w:i/>
          <w:szCs w:val="20"/>
        </w:rPr>
        <w:t xml:space="preserve"> </w:t>
      </w:r>
      <w:proofErr w:type="spellStart"/>
      <w:r w:rsidRPr="009F08AC">
        <w:rPr>
          <w:rFonts w:cs="Tahoma"/>
          <w:i/>
          <w:szCs w:val="20"/>
        </w:rPr>
        <w:t>artificial</w:t>
      </w:r>
      <w:proofErr w:type="spellEnd"/>
      <w:r w:rsidRPr="009F08AC">
        <w:rPr>
          <w:rFonts w:cs="Tahoma"/>
          <w:i/>
          <w:szCs w:val="20"/>
        </w:rPr>
        <w:t xml:space="preserve"> </w:t>
      </w:r>
      <w:proofErr w:type="spellStart"/>
      <w:r w:rsidRPr="009F08AC">
        <w:rPr>
          <w:rFonts w:cs="Tahoma"/>
          <w:i/>
          <w:szCs w:val="20"/>
        </w:rPr>
        <w:t>intelligence</w:t>
      </w:r>
      <w:proofErr w:type="spellEnd"/>
      <w:r w:rsidRPr="009F08AC">
        <w:rPr>
          <w:rFonts w:cs="Tahoma"/>
          <w:i/>
          <w:szCs w:val="20"/>
        </w:rPr>
        <w:t xml:space="preserve"> </w:t>
      </w:r>
      <w:proofErr w:type="spellStart"/>
      <w:r w:rsidRPr="009F08AC">
        <w:rPr>
          <w:rFonts w:cs="Tahoma"/>
          <w:i/>
          <w:szCs w:val="20"/>
        </w:rPr>
        <w:t>technologies</w:t>
      </w:r>
      <w:proofErr w:type="spellEnd"/>
      <w:r w:rsidRPr="009F08AC">
        <w:rPr>
          <w:rFonts w:cs="Tahoma"/>
          <w:i/>
          <w:szCs w:val="20"/>
        </w:rPr>
        <w:t xml:space="preserve"> </w:t>
      </w:r>
      <w:proofErr w:type="spellStart"/>
      <w:r w:rsidRPr="009F08AC">
        <w:rPr>
          <w:rFonts w:cs="Tahoma"/>
          <w:i/>
          <w:szCs w:val="20"/>
        </w:rPr>
        <w:t>and</w:t>
      </w:r>
      <w:proofErr w:type="spellEnd"/>
      <w:r w:rsidRPr="009F08AC">
        <w:rPr>
          <w:rFonts w:cs="Tahoma"/>
          <w:i/>
          <w:szCs w:val="20"/>
        </w:rPr>
        <w:t xml:space="preserve"> </w:t>
      </w:r>
      <w:proofErr w:type="spellStart"/>
      <w:r w:rsidRPr="009F08AC">
        <w:rPr>
          <w:rFonts w:cs="Tahoma"/>
          <w:i/>
          <w:szCs w:val="20"/>
        </w:rPr>
        <w:t>interconnected</w:t>
      </w:r>
      <w:proofErr w:type="spellEnd"/>
      <w:r w:rsidRPr="009F08AC">
        <w:rPr>
          <w:rFonts w:cs="Tahoma"/>
          <w:i/>
          <w:szCs w:val="20"/>
        </w:rPr>
        <w:t xml:space="preserve"> </w:t>
      </w:r>
      <w:proofErr w:type="spellStart"/>
      <w:r w:rsidRPr="009F08AC">
        <w:rPr>
          <w:rFonts w:cs="Tahoma"/>
          <w:i/>
          <w:szCs w:val="20"/>
        </w:rPr>
        <w:t>crosssectoral</w:t>
      </w:r>
      <w:proofErr w:type="spellEnd"/>
      <w:r w:rsidRPr="009F08AC">
        <w:rPr>
          <w:rFonts w:cs="Tahoma"/>
          <w:i/>
          <w:szCs w:val="20"/>
        </w:rPr>
        <w:t xml:space="preserve"> </w:t>
      </w:r>
      <w:proofErr w:type="spellStart"/>
      <w:r w:rsidRPr="009F08AC">
        <w:rPr>
          <w:rFonts w:cs="Tahoma"/>
          <w:i/>
          <w:szCs w:val="20"/>
        </w:rPr>
        <w:t>fully-operational</w:t>
      </w:r>
      <w:proofErr w:type="spellEnd"/>
      <w:r w:rsidRPr="009F08AC">
        <w:rPr>
          <w:rFonts w:cs="Tahoma"/>
          <w:i/>
          <w:szCs w:val="20"/>
        </w:rPr>
        <w:t xml:space="preserve"> </w:t>
      </w:r>
      <w:proofErr w:type="spellStart"/>
      <w:r w:rsidRPr="009F08AC">
        <w:rPr>
          <w:rFonts w:cs="Tahoma"/>
          <w:i/>
          <w:szCs w:val="20"/>
        </w:rPr>
        <w:t>national</w:t>
      </w:r>
      <w:proofErr w:type="spellEnd"/>
      <w:r w:rsidRPr="009F08AC">
        <w:rPr>
          <w:rFonts w:cs="Tahoma"/>
          <w:i/>
          <w:szCs w:val="20"/>
        </w:rPr>
        <w:t xml:space="preserve"> </w:t>
      </w:r>
      <w:proofErr w:type="spellStart"/>
      <w:r w:rsidRPr="009F08AC">
        <w:rPr>
          <w:rFonts w:cs="Tahoma"/>
          <w:i/>
          <w:szCs w:val="20"/>
        </w:rPr>
        <w:t>focal</w:t>
      </w:r>
      <w:proofErr w:type="spellEnd"/>
      <w:r w:rsidRPr="009F08AC">
        <w:rPr>
          <w:rFonts w:cs="Tahoma"/>
          <w:i/>
          <w:szCs w:val="20"/>
        </w:rPr>
        <w:t xml:space="preserve"> </w:t>
      </w:r>
      <w:proofErr w:type="spellStart"/>
      <w:r w:rsidRPr="009F08AC">
        <w:rPr>
          <w:rFonts w:cs="Tahoma"/>
          <w:i/>
          <w:szCs w:val="20"/>
        </w:rPr>
        <w:t>points</w:t>
      </w:r>
      <w:proofErr w:type="spellEnd"/>
      <w:r w:rsidRPr="009F08AC">
        <w:rPr>
          <w:rFonts w:cs="Tahoma"/>
          <w:i/>
          <w:szCs w:val="20"/>
        </w:rPr>
        <w:t xml:space="preserve"> </w:t>
      </w:r>
      <w:proofErr w:type="spellStart"/>
      <w:r w:rsidRPr="009F08AC">
        <w:rPr>
          <w:rFonts w:cs="Tahoma"/>
          <w:i/>
          <w:szCs w:val="20"/>
        </w:rPr>
        <w:t>for</w:t>
      </w:r>
      <w:proofErr w:type="spellEnd"/>
      <w:r w:rsidRPr="009F08AC">
        <w:rPr>
          <w:rFonts w:cs="Tahoma"/>
          <w:i/>
          <w:szCs w:val="20"/>
        </w:rPr>
        <w:t xml:space="preserve"> </w:t>
      </w:r>
      <w:proofErr w:type="spellStart"/>
      <w:r w:rsidRPr="009F08AC">
        <w:rPr>
          <w:rFonts w:cs="Tahoma"/>
          <w:i/>
          <w:szCs w:val="20"/>
        </w:rPr>
        <w:t>combating</w:t>
      </w:r>
      <w:proofErr w:type="spellEnd"/>
      <w:r w:rsidRPr="009F08AC">
        <w:rPr>
          <w:rFonts w:cs="Tahoma"/>
          <w:i/>
          <w:szCs w:val="20"/>
        </w:rPr>
        <w:t xml:space="preserve"> </w:t>
      </w:r>
      <w:proofErr w:type="spellStart"/>
      <w:r w:rsidRPr="009F08AC">
        <w:rPr>
          <w:rFonts w:cs="Tahoma"/>
          <w:i/>
          <w:szCs w:val="20"/>
        </w:rPr>
        <w:t>illicit</w:t>
      </w:r>
      <w:proofErr w:type="spellEnd"/>
      <w:r w:rsidRPr="009F08AC">
        <w:rPr>
          <w:rFonts w:cs="Tahoma"/>
          <w:i/>
          <w:szCs w:val="20"/>
        </w:rPr>
        <w:t xml:space="preserve"> </w:t>
      </w:r>
      <w:proofErr w:type="spellStart"/>
      <w:r w:rsidRPr="009F08AC">
        <w:rPr>
          <w:rFonts w:cs="Tahoma"/>
          <w:i/>
          <w:szCs w:val="20"/>
        </w:rPr>
        <w:t>firearms</w:t>
      </w:r>
      <w:proofErr w:type="spellEnd"/>
      <w:r w:rsidRPr="009F08AC">
        <w:rPr>
          <w:rFonts w:cs="Tahoma"/>
          <w:i/>
          <w:szCs w:val="20"/>
        </w:rPr>
        <w:t xml:space="preserve"> </w:t>
      </w:r>
      <w:proofErr w:type="spellStart"/>
      <w:r w:rsidRPr="009F08AC">
        <w:rPr>
          <w:rFonts w:cs="Tahoma"/>
          <w:i/>
          <w:szCs w:val="20"/>
        </w:rPr>
        <w:t>trafficking</w:t>
      </w:r>
      <w:proofErr w:type="spellEnd"/>
      <w:r w:rsidRPr="00463E70">
        <w:rPr>
          <w:rFonts w:cs="Tahoma"/>
          <w:szCs w:val="20"/>
        </w:rPr>
        <w:t xml:space="preserve"> (projekt, ki ga prek programa Obzorje financira Evropska unija)</w:t>
      </w:r>
    </w:p>
    <w:p w14:paraId="6284FFFC" w14:textId="77777777" w:rsidR="009F08AC" w:rsidRPr="00463E70" w:rsidRDefault="009F08AC" w:rsidP="00EA58C3">
      <w:pPr>
        <w:ind w:left="2268" w:hanging="2268"/>
        <w:jc w:val="both"/>
        <w:rPr>
          <w:rFonts w:cs="Tahoma"/>
          <w:szCs w:val="20"/>
        </w:rPr>
      </w:pPr>
      <w:r w:rsidRPr="00463E70">
        <w:rPr>
          <w:rFonts w:cs="Tahoma"/>
          <w:szCs w:val="20"/>
        </w:rPr>
        <w:t xml:space="preserve">CEDAR </w:t>
      </w:r>
      <w:r w:rsidRPr="00463E70">
        <w:rPr>
          <w:rFonts w:cs="Tahoma"/>
          <w:szCs w:val="20"/>
        </w:rPr>
        <w:tab/>
      </w:r>
      <w:proofErr w:type="spellStart"/>
      <w:r w:rsidRPr="009F08AC">
        <w:rPr>
          <w:rFonts w:cs="Tahoma"/>
          <w:i/>
          <w:szCs w:val="20"/>
        </w:rPr>
        <w:t>Common</w:t>
      </w:r>
      <w:proofErr w:type="spellEnd"/>
      <w:r w:rsidRPr="009F08AC">
        <w:rPr>
          <w:rFonts w:cs="Tahoma"/>
          <w:i/>
          <w:szCs w:val="20"/>
        </w:rPr>
        <w:t xml:space="preserve"> </w:t>
      </w:r>
      <w:proofErr w:type="spellStart"/>
      <w:r w:rsidRPr="009F08AC">
        <w:rPr>
          <w:rFonts w:cs="Tahoma"/>
          <w:i/>
          <w:szCs w:val="20"/>
        </w:rPr>
        <w:t>European</w:t>
      </w:r>
      <w:proofErr w:type="spellEnd"/>
      <w:r w:rsidRPr="009F08AC">
        <w:rPr>
          <w:rFonts w:cs="Tahoma"/>
          <w:i/>
          <w:szCs w:val="20"/>
        </w:rPr>
        <w:t xml:space="preserve"> Data </w:t>
      </w:r>
      <w:proofErr w:type="spellStart"/>
      <w:r w:rsidRPr="009F08AC">
        <w:rPr>
          <w:rFonts w:cs="Tahoma"/>
          <w:i/>
          <w:szCs w:val="20"/>
        </w:rPr>
        <w:t>Spaces</w:t>
      </w:r>
      <w:proofErr w:type="spellEnd"/>
      <w:r w:rsidRPr="009F08AC">
        <w:rPr>
          <w:rFonts w:cs="Tahoma"/>
          <w:i/>
          <w:szCs w:val="20"/>
        </w:rPr>
        <w:t xml:space="preserve"> </w:t>
      </w:r>
      <w:proofErr w:type="spellStart"/>
      <w:r w:rsidRPr="009F08AC">
        <w:rPr>
          <w:rFonts w:cs="Tahoma"/>
          <w:i/>
          <w:szCs w:val="20"/>
        </w:rPr>
        <w:t>and</w:t>
      </w:r>
      <w:proofErr w:type="spellEnd"/>
      <w:r w:rsidRPr="009F08AC">
        <w:rPr>
          <w:rFonts w:cs="Tahoma"/>
          <w:i/>
          <w:szCs w:val="20"/>
        </w:rPr>
        <w:t xml:space="preserve"> </w:t>
      </w:r>
      <w:proofErr w:type="spellStart"/>
      <w:r w:rsidRPr="009F08AC">
        <w:rPr>
          <w:rFonts w:cs="Tahoma"/>
          <w:i/>
          <w:szCs w:val="20"/>
        </w:rPr>
        <w:t>Robust</w:t>
      </w:r>
      <w:proofErr w:type="spellEnd"/>
      <w:r w:rsidRPr="009F08AC">
        <w:rPr>
          <w:rFonts w:cs="Tahoma"/>
          <w:i/>
          <w:szCs w:val="20"/>
        </w:rPr>
        <w:t xml:space="preserve"> AI </w:t>
      </w:r>
      <w:proofErr w:type="spellStart"/>
      <w:r w:rsidRPr="009F08AC">
        <w:rPr>
          <w:rFonts w:cs="Tahoma"/>
          <w:i/>
          <w:szCs w:val="20"/>
        </w:rPr>
        <w:t>for</w:t>
      </w:r>
      <w:proofErr w:type="spellEnd"/>
      <w:r w:rsidRPr="009F08AC">
        <w:rPr>
          <w:rFonts w:cs="Tahoma"/>
          <w:i/>
          <w:szCs w:val="20"/>
        </w:rPr>
        <w:t xml:space="preserve"> Transparent </w:t>
      </w:r>
      <w:proofErr w:type="spellStart"/>
      <w:r w:rsidRPr="009F08AC">
        <w:rPr>
          <w:rFonts w:cs="Tahoma"/>
          <w:i/>
          <w:szCs w:val="20"/>
        </w:rPr>
        <w:t>Public</w:t>
      </w:r>
      <w:proofErr w:type="spellEnd"/>
      <w:r w:rsidRPr="009F08AC">
        <w:rPr>
          <w:rFonts w:cs="Tahoma"/>
          <w:i/>
          <w:szCs w:val="20"/>
        </w:rPr>
        <w:t xml:space="preserve"> </w:t>
      </w:r>
      <w:proofErr w:type="spellStart"/>
      <w:r w:rsidRPr="009F08AC">
        <w:rPr>
          <w:rFonts w:cs="Tahoma"/>
          <w:i/>
          <w:szCs w:val="20"/>
        </w:rPr>
        <w:t>Governance</w:t>
      </w:r>
      <w:proofErr w:type="spellEnd"/>
      <w:r w:rsidRPr="00463E70">
        <w:rPr>
          <w:rFonts w:cs="Tahoma"/>
          <w:szCs w:val="20"/>
        </w:rPr>
        <w:t xml:space="preserve"> (projekt, ki ga prek programa Obzorje financira Evropska unija)</w:t>
      </w:r>
    </w:p>
    <w:p w14:paraId="50C5CAB9" w14:textId="77777777" w:rsidR="009F08AC" w:rsidRPr="00D06E1C" w:rsidRDefault="009F08AC" w:rsidP="00EA58C3">
      <w:pPr>
        <w:ind w:left="2268" w:hanging="2268"/>
        <w:jc w:val="both"/>
        <w:rPr>
          <w:rFonts w:cs="Tahoma"/>
          <w:szCs w:val="20"/>
        </w:rPr>
      </w:pPr>
      <w:r w:rsidRPr="00D06E1C">
        <w:rPr>
          <w:rFonts w:cs="Tahoma"/>
          <w:szCs w:val="20"/>
        </w:rPr>
        <w:t>DNK</w:t>
      </w:r>
      <w:r w:rsidRPr="00D06E1C">
        <w:rPr>
          <w:rFonts w:cs="Tahoma"/>
          <w:szCs w:val="20"/>
        </w:rPr>
        <w:tab/>
      </w:r>
      <w:proofErr w:type="spellStart"/>
      <w:r w:rsidRPr="00D06E1C">
        <w:rPr>
          <w:rFonts w:cs="Tahoma"/>
          <w:szCs w:val="20"/>
        </w:rPr>
        <w:t>deoksiribonukleinska</w:t>
      </w:r>
      <w:proofErr w:type="spellEnd"/>
      <w:r w:rsidRPr="00D06E1C">
        <w:rPr>
          <w:rFonts w:cs="Tahoma"/>
          <w:szCs w:val="20"/>
        </w:rPr>
        <w:t xml:space="preserve"> kislina</w:t>
      </w:r>
    </w:p>
    <w:p w14:paraId="4EFF041B" w14:textId="77777777" w:rsidR="009F08AC" w:rsidRPr="00494052" w:rsidRDefault="009F08AC" w:rsidP="00EA58C3">
      <w:pPr>
        <w:ind w:left="2268" w:hanging="2268"/>
        <w:jc w:val="both"/>
        <w:rPr>
          <w:rFonts w:cs="Tahoma"/>
          <w:szCs w:val="20"/>
        </w:rPr>
      </w:pPr>
      <w:r w:rsidRPr="00494052">
        <w:rPr>
          <w:rFonts w:cs="Tahoma"/>
          <w:szCs w:val="20"/>
        </w:rPr>
        <w:t>EU</w:t>
      </w:r>
      <w:r w:rsidRPr="00494052">
        <w:rPr>
          <w:rFonts w:cs="Tahoma"/>
          <w:szCs w:val="20"/>
        </w:rPr>
        <w:tab/>
        <w:t>Evropska unija</w:t>
      </w:r>
    </w:p>
    <w:p w14:paraId="284D650A" w14:textId="77777777" w:rsidR="009F08AC" w:rsidRPr="00BD45E4" w:rsidRDefault="009F08AC" w:rsidP="00EA58C3">
      <w:pPr>
        <w:ind w:left="2268" w:hanging="2268"/>
        <w:jc w:val="both"/>
        <w:rPr>
          <w:rFonts w:cs="Tahoma"/>
          <w:szCs w:val="20"/>
        </w:rPr>
      </w:pPr>
      <w:r w:rsidRPr="00BD45E4">
        <w:rPr>
          <w:rFonts w:cs="Tahoma"/>
          <w:szCs w:val="20"/>
        </w:rPr>
        <w:t>EUR</w:t>
      </w:r>
      <w:r w:rsidRPr="00BD45E4">
        <w:rPr>
          <w:rFonts w:cs="Tahoma"/>
          <w:szCs w:val="20"/>
        </w:rPr>
        <w:tab/>
        <w:t>evri</w:t>
      </w:r>
    </w:p>
    <w:p w14:paraId="3C29F352" w14:textId="77777777" w:rsidR="009F08AC" w:rsidRPr="00BD45E4" w:rsidRDefault="009F08AC" w:rsidP="00EA58C3">
      <w:pPr>
        <w:ind w:left="2268" w:hanging="2268"/>
        <w:jc w:val="both"/>
        <w:rPr>
          <w:rFonts w:cs="Tahoma"/>
          <w:szCs w:val="20"/>
        </w:rPr>
      </w:pPr>
      <w:r w:rsidRPr="00BD45E4">
        <w:rPr>
          <w:rFonts w:cs="Tahoma"/>
          <w:szCs w:val="20"/>
        </w:rPr>
        <w:t>Europol</w:t>
      </w:r>
      <w:r w:rsidRPr="00BD45E4">
        <w:rPr>
          <w:rFonts w:cs="Tahoma"/>
          <w:szCs w:val="20"/>
        </w:rPr>
        <w:tab/>
        <w:t>Evropski policijski urad (organizacija EU za kazenski pregon, ki obravnava informacije o kaznivih dejanjih)</w:t>
      </w:r>
    </w:p>
    <w:p w14:paraId="30685D98" w14:textId="77777777" w:rsidR="009F08AC" w:rsidRDefault="009F08AC" w:rsidP="00EA58C3">
      <w:pPr>
        <w:ind w:left="2268" w:hanging="2268"/>
        <w:jc w:val="both"/>
        <w:rPr>
          <w:rFonts w:cs="Tahoma"/>
          <w:szCs w:val="20"/>
          <w:highlight w:val="lightGray"/>
        </w:rPr>
      </w:pPr>
      <w:r w:rsidRPr="00B035D0">
        <w:rPr>
          <w:rFonts w:cs="Tahoma"/>
          <w:szCs w:val="20"/>
        </w:rPr>
        <w:t>GO! 2025</w:t>
      </w:r>
      <w:r>
        <w:rPr>
          <w:rFonts w:cs="Tahoma"/>
          <w:szCs w:val="20"/>
        </w:rPr>
        <w:tab/>
        <w:t xml:space="preserve">Evropska prestolnica kulture Nova Gorica in </w:t>
      </w:r>
      <w:proofErr w:type="spellStart"/>
      <w:r>
        <w:rPr>
          <w:rFonts w:cs="Tahoma"/>
          <w:szCs w:val="20"/>
        </w:rPr>
        <w:t>Gorizia</w:t>
      </w:r>
      <w:proofErr w:type="spellEnd"/>
    </w:p>
    <w:p w14:paraId="2EDB4AAA" w14:textId="77777777" w:rsidR="009F08AC" w:rsidRDefault="009F08AC" w:rsidP="00EA58C3">
      <w:pPr>
        <w:ind w:left="2268" w:hanging="2268"/>
        <w:jc w:val="both"/>
        <w:rPr>
          <w:rFonts w:cs="Tahoma"/>
          <w:szCs w:val="20"/>
        </w:rPr>
      </w:pPr>
      <w:r w:rsidRPr="00B035D0">
        <w:rPr>
          <w:rFonts w:cs="Tahoma"/>
          <w:szCs w:val="20"/>
        </w:rPr>
        <w:t xml:space="preserve">GRZS </w:t>
      </w:r>
      <w:r>
        <w:rPr>
          <w:rFonts w:cs="Tahoma"/>
          <w:szCs w:val="20"/>
        </w:rPr>
        <w:tab/>
        <w:t>Gorska reševalna zveza</w:t>
      </w:r>
      <w:r w:rsidRPr="00B035D0">
        <w:rPr>
          <w:rFonts w:cs="Tahoma"/>
          <w:szCs w:val="20"/>
        </w:rPr>
        <w:t xml:space="preserve"> Slovenije</w:t>
      </w:r>
    </w:p>
    <w:p w14:paraId="2DCC294F" w14:textId="77777777" w:rsidR="009F08AC" w:rsidRDefault="009F08AC" w:rsidP="00EA58C3">
      <w:pPr>
        <w:ind w:left="2268" w:hanging="2268"/>
        <w:jc w:val="both"/>
        <w:rPr>
          <w:rFonts w:cs="Tahoma"/>
          <w:szCs w:val="20"/>
          <w:highlight w:val="lightGray"/>
        </w:rPr>
      </w:pPr>
      <w:r>
        <w:rPr>
          <w:rFonts w:cs="Tahoma"/>
          <w:szCs w:val="20"/>
        </w:rPr>
        <w:t>GZS</w:t>
      </w:r>
      <w:r>
        <w:rPr>
          <w:rFonts w:cs="Tahoma"/>
          <w:szCs w:val="20"/>
        </w:rPr>
        <w:tab/>
        <w:t>Gasilska zveza Slovenije</w:t>
      </w:r>
    </w:p>
    <w:p w14:paraId="0C599577" w14:textId="77777777" w:rsidR="009F08AC" w:rsidRPr="00565F52" w:rsidRDefault="009F08AC" w:rsidP="00EA58C3">
      <w:pPr>
        <w:ind w:left="2268" w:hanging="2268"/>
        <w:jc w:val="both"/>
        <w:rPr>
          <w:rFonts w:cs="Tahoma"/>
          <w:szCs w:val="20"/>
        </w:rPr>
      </w:pPr>
      <w:r w:rsidRPr="00565F52">
        <w:rPr>
          <w:rFonts w:cs="Tahoma"/>
          <w:szCs w:val="20"/>
        </w:rPr>
        <w:t xml:space="preserve">HNMP </w:t>
      </w:r>
      <w:r w:rsidRPr="00565F52">
        <w:rPr>
          <w:rFonts w:cs="Tahoma"/>
          <w:szCs w:val="20"/>
        </w:rPr>
        <w:tab/>
        <w:t>helikopterska nujna medicinska pomoč</w:t>
      </w:r>
    </w:p>
    <w:p w14:paraId="63C7C0EF" w14:textId="77777777" w:rsidR="009F08AC" w:rsidRPr="00463E70" w:rsidRDefault="009F08AC" w:rsidP="00EA58C3">
      <w:pPr>
        <w:ind w:left="2268" w:hanging="2268"/>
        <w:jc w:val="both"/>
        <w:rPr>
          <w:rFonts w:cs="Tahoma"/>
          <w:szCs w:val="20"/>
        </w:rPr>
      </w:pPr>
      <w:r w:rsidRPr="00463E70">
        <w:rPr>
          <w:rFonts w:cs="Tahoma"/>
          <w:szCs w:val="20"/>
        </w:rPr>
        <w:t>IPA projekt</w:t>
      </w:r>
      <w:r w:rsidRPr="00463E70">
        <w:rPr>
          <w:rFonts w:cs="Tahoma"/>
          <w:szCs w:val="20"/>
        </w:rPr>
        <w:tab/>
      </w:r>
      <w:proofErr w:type="spellStart"/>
      <w:r w:rsidRPr="00463E70">
        <w:rPr>
          <w:rFonts w:cs="Tahoma"/>
          <w:szCs w:val="20"/>
        </w:rPr>
        <w:t>projekt</w:t>
      </w:r>
      <w:proofErr w:type="spellEnd"/>
      <w:r w:rsidRPr="00463E70">
        <w:rPr>
          <w:rFonts w:cs="Tahoma"/>
          <w:szCs w:val="20"/>
        </w:rPr>
        <w:t xml:space="preserve"> instrumenta za predpristopno pomoč (angl. </w:t>
      </w:r>
      <w:r w:rsidRPr="00463E70">
        <w:rPr>
          <w:rFonts w:cs="Tahoma"/>
          <w:i/>
          <w:szCs w:val="20"/>
        </w:rPr>
        <w:t xml:space="preserve">Instrument </w:t>
      </w:r>
      <w:proofErr w:type="spellStart"/>
      <w:r w:rsidRPr="00463E70">
        <w:rPr>
          <w:rFonts w:cs="Tahoma"/>
          <w:i/>
          <w:szCs w:val="20"/>
        </w:rPr>
        <w:t>for</w:t>
      </w:r>
      <w:proofErr w:type="spellEnd"/>
      <w:r w:rsidRPr="00463E70">
        <w:rPr>
          <w:rFonts w:cs="Tahoma"/>
          <w:i/>
          <w:szCs w:val="20"/>
        </w:rPr>
        <w:t xml:space="preserve"> </w:t>
      </w:r>
      <w:proofErr w:type="spellStart"/>
      <w:r w:rsidRPr="00463E70">
        <w:rPr>
          <w:rFonts w:cs="Tahoma"/>
          <w:i/>
          <w:szCs w:val="20"/>
        </w:rPr>
        <w:t>Pre-Accession</w:t>
      </w:r>
      <w:proofErr w:type="spellEnd"/>
      <w:r w:rsidRPr="00463E70">
        <w:rPr>
          <w:rFonts w:cs="Tahoma"/>
          <w:i/>
          <w:szCs w:val="20"/>
        </w:rPr>
        <w:t xml:space="preserve"> </w:t>
      </w:r>
      <w:proofErr w:type="spellStart"/>
      <w:r w:rsidRPr="00463E70">
        <w:rPr>
          <w:rFonts w:cs="Tahoma"/>
          <w:i/>
          <w:szCs w:val="20"/>
        </w:rPr>
        <w:t>Assistance</w:t>
      </w:r>
      <w:proofErr w:type="spellEnd"/>
      <w:r w:rsidRPr="00463E70">
        <w:rPr>
          <w:rFonts w:cs="Tahoma"/>
          <w:szCs w:val="20"/>
        </w:rPr>
        <w:t>)</w:t>
      </w:r>
    </w:p>
    <w:p w14:paraId="01416E57" w14:textId="77777777" w:rsidR="009F08AC" w:rsidRPr="00B035D0" w:rsidRDefault="009F08AC" w:rsidP="00EA58C3">
      <w:pPr>
        <w:ind w:left="2268" w:hanging="2268"/>
        <w:jc w:val="both"/>
        <w:rPr>
          <w:rFonts w:cs="Tahoma"/>
          <w:szCs w:val="20"/>
        </w:rPr>
      </w:pPr>
      <w:r w:rsidRPr="00B035D0">
        <w:rPr>
          <w:rFonts w:cs="Tahoma"/>
          <w:szCs w:val="20"/>
        </w:rPr>
        <w:t>IPA</w:t>
      </w:r>
      <w:r w:rsidRPr="00B035D0">
        <w:rPr>
          <w:rFonts w:cs="Tahoma"/>
          <w:szCs w:val="20"/>
        </w:rPr>
        <w:tab/>
        <w:t xml:space="preserve">Mednarodna zveza policij (angl. </w:t>
      </w:r>
      <w:proofErr w:type="spellStart"/>
      <w:r w:rsidRPr="00B035D0">
        <w:rPr>
          <w:rFonts w:cs="Tahoma"/>
          <w:i/>
          <w:szCs w:val="20"/>
        </w:rPr>
        <w:t>International</w:t>
      </w:r>
      <w:proofErr w:type="spellEnd"/>
      <w:r w:rsidRPr="00B035D0">
        <w:rPr>
          <w:rFonts w:cs="Tahoma"/>
          <w:i/>
          <w:szCs w:val="20"/>
        </w:rPr>
        <w:t xml:space="preserve"> Police </w:t>
      </w:r>
      <w:proofErr w:type="spellStart"/>
      <w:r w:rsidRPr="00B035D0">
        <w:rPr>
          <w:rFonts w:cs="Tahoma"/>
          <w:i/>
          <w:szCs w:val="20"/>
        </w:rPr>
        <w:t>Association</w:t>
      </w:r>
      <w:proofErr w:type="spellEnd"/>
      <w:r w:rsidRPr="00B035D0">
        <w:rPr>
          <w:rFonts w:cs="Tahoma"/>
          <w:szCs w:val="20"/>
        </w:rPr>
        <w:t>)</w:t>
      </w:r>
    </w:p>
    <w:p w14:paraId="4632A718" w14:textId="77777777" w:rsidR="009F08AC" w:rsidRPr="00BD45E4" w:rsidRDefault="009F08AC" w:rsidP="00EA58C3">
      <w:pPr>
        <w:ind w:left="2268" w:hanging="2268"/>
        <w:jc w:val="both"/>
        <w:rPr>
          <w:rFonts w:cs="Tahoma"/>
          <w:szCs w:val="20"/>
        </w:rPr>
      </w:pPr>
      <w:r w:rsidRPr="00BD45E4">
        <w:rPr>
          <w:rFonts w:cs="Tahoma"/>
          <w:szCs w:val="20"/>
        </w:rPr>
        <w:t>ITSP</w:t>
      </w:r>
      <w:r w:rsidRPr="00BD45E4">
        <w:rPr>
          <w:rFonts w:cs="Tahoma"/>
          <w:szCs w:val="20"/>
        </w:rPr>
        <w:tab/>
        <w:t>informacijski telekomunikacijski sistem policije</w:t>
      </w:r>
    </w:p>
    <w:p w14:paraId="204112FF" w14:textId="77777777" w:rsidR="009F08AC" w:rsidRPr="00BD45E4" w:rsidRDefault="009F08AC" w:rsidP="00EA58C3">
      <w:pPr>
        <w:ind w:left="2268" w:hanging="2268"/>
        <w:jc w:val="both"/>
        <w:rPr>
          <w:rFonts w:cs="Tahoma"/>
          <w:szCs w:val="20"/>
        </w:rPr>
      </w:pPr>
      <w:r w:rsidRPr="00BD45E4">
        <w:rPr>
          <w:rFonts w:cs="Tahoma"/>
          <w:szCs w:val="20"/>
        </w:rPr>
        <w:t>JIT</w:t>
      </w:r>
      <w:r w:rsidRPr="00BD45E4">
        <w:rPr>
          <w:rFonts w:cs="Tahoma"/>
          <w:szCs w:val="20"/>
        </w:rPr>
        <w:tab/>
        <w:t xml:space="preserve">skupna preiskovalna skupina (angl. </w:t>
      </w:r>
      <w:proofErr w:type="spellStart"/>
      <w:r w:rsidRPr="00BD45E4">
        <w:rPr>
          <w:rFonts w:cs="Tahoma"/>
          <w:i/>
          <w:szCs w:val="20"/>
        </w:rPr>
        <w:t>Joint</w:t>
      </w:r>
      <w:proofErr w:type="spellEnd"/>
      <w:r w:rsidRPr="00BD45E4">
        <w:rPr>
          <w:rFonts w:cs="Tahoma"/>
          <w:i/>
          <w:szCs w:val="20"/>
        </w:rPr>
        <w:t xml:space="preserve"> </w:t>
      </w:r>
      <w:proofErr w:type="spellStart"/>
      <w:r w:rsidRPr="00BD45E4">
        <w:rPr>
          <w:rFonts w:cs="Tahoma"/>
          <w:i/>
          <w:szCs w:val="20"/>
        </w:rPr>
        <w:t>Investigation</w:t>
      </w:r>
      <w:proofErr w:type="spellEnd"/>
      <w:r w:rsidRPr="00BD45E4">
        <w:rPr>
          <w:rFonts w:cs="Tahoma"/>
          <w:i/>
          <w:szCs w:val="20"/>
        </w:rPr>
        <w:t xml:space="preserve"> Team</w:t>
      </w:r>
      <w:r w:rsidRPr="00BD45E4">
        <w:rPr>
          <w:rFonts w:cs="Tahoma"/>
          <w:szCs w:val="20"/>
        </w:rPr>
        <w:t>)</w:t>
      </w:r>
    </w:p>
    <w:p w14:paraId="7B828651" w14:textId="77777777" w:rsidR="009F08AC" w:rsidRPr="00B035D0" w:rsidRDefault="009F08AC" w:rsidP="00EA58C3">
      <w:pPr>
        <w:ind w:left="2268" w:hanging="2268"/>
        <w:jc w:val="both"/>
        <w:rPr>
          <w:rFonts w:cs="Tahoma"/>
          <w:szCs w:val="20"/>
        </w:rPr>
      </w:pPr>
      <w:r w:rsidRPr="00B035D0">
        <w:rPr>
          <w:rFonts w:cs="Tahoma"/>
          <w:szCs w:val="20"/>
        </w:rPr>
        <w:t>MNZ</w:t>
      </w:r>
      <w:r w:rsidRPr="00B035D0">
        <w:rPr>
          <w:rFonts w:cs="Tahoma"/>
          <w:szCs w:val="20"/>
        </w:rPr>
        <w:tab/>
        <w:t>Ministrstvo za notranje zadeve Republike Slovenije</w:t>
      </w:r>
    </w:p>
    <w:p w14:paraId="5967CEC8" w14:textId="77777777" w:rsidR="009F08AC" w:rsidRPr="00515A1C" w:rsidRDefault="009F08AC" w:rsidP="00EA58C3">
      <w:pPr>
        <w:ind w:left="2268" w:hanging="2268"/>
        <w:jc w:val="both"/>
        <w:rPr>
          <w:rFonts w:cs="Tahoma"/>
          <w:szCs w:val="20"/>
        </w:rPr>
      </w:pPr>
      <w:r w:rsidRPr="00515A1C">
        <w:rPr>
          <w:rFonts w:cs="Tahoma"/>
          <w:szCs w:val="20"/>
        </w:rPr>
        <w:t>NUS</w:t>
      </w:r>
      <w:r w:rsidRPr="00515A1C">
        <w:rPr>
          <w:rFonts w:cs="Tahoma"/>
          <w:szCs w:val="20"/>
        </w:rPr>
        <w:tab/>
        <w:t>neeksplodirana ubojna sredstva</w:t>
      </w:r>
    </w:p>
    <w:p w14:paraId="7E74A425" w14:textId="77777777" w:rsidR="009F08AC" w:rsidRPr="00515A1C" w:rsidRDefault="009F08AC" w:rsidP="00EA58C3">
      <w:pPr>
        <w:ind w:left="2268" w:hanging="2268"/>
        <w:jc w:val="both"/>
        <w:rPr>
          <w:rFonts w:cs="Tahoma"/>
          <w:szCs w:val="20"/>
        </w:rPr>
      </w:pPr>
      <w:r w:rsidRPr="00515A1C">
        <w:rPr>
          <w:rFonts w:cs="Tahoma"/>
          <w:szCs w:val="20"/>
        </w:rPr>
        <w:t>OIEP</w:t>
      </w:r>
      <w:r w:rsidRPr="00515A1C">
        <w:rPr>
          <w:rFonts w:cs="Tahoma"/>
          <w:szCs w:val="20"/>
        </w:rPr>
        <w:tab/>
        <w:t>odbor za integriteto in etiko v policiji</w:t>
      </w:r>
    </w:p>
    <w:p w14:paraId="5BCA294F" w14:textId="77777777" w:rsidR="009F08AC" w:rsidRPr="00515A1C" w:rsidRDefault="009F08AC" w:rsidP="00EA58C3">
      <w:pPr>
        <w:ind w:left="2268" w:hanging="2268"/>
        <w:jc w:val="both"/>
        <w:rPr>
          <w:rFonts w:cs="Tahoma"/>
          <w:szCs w:val="20"/>
        </w:rPr>
      </w:pPr>
      <w:r w:rsidRPr="00515A1C">
        <w:rPr>
          <w:rFonts w:cs="Tahoma"/>
          <w:szCs w:val="20"/>
        </w:rPr>
        <w:t>PEGAZ</w:t>
      </w:r>
      <w:r w:rsidRPr="00515A1C">
        <w:rPr>
          <w:rFonts w:cs="Tahoma"/>
          <w:szCs w:val="20"/>
        </w:rPr>
        <w:tab/>
        <w:t>metodologija za poostren nadzor cestnega prometa</w:t>
      </w:r>
    </w:p>
    <w:p w14:paraId="759F9DED" w14:textId="77777777" w:rsidR="009F08AC" w:rsidRPr="00B035D0" w:rsidRDefault="009F08AC" w:rsidP="00EA58C3">
      <w:pPr>
        <w:ind w:left="2268" w:hanging="2268"/>
        <w:jc w:val="both"/>
        <w:rPr>
          <w:rFonts w:cs="Tahoma"/>
          <w:szCs w:val="20"/>
        </w:rPr>
      </w:pPr>
      <w:r w:rsidRPr="00B035D0">
        <w:rPr>
          <w:rFonts w:cs="Tahoma"/>
          <w:szCs w:val="20"/>
        </w:rPr>
        <w:t>ROADPOL</w:t>
      </w:r>
      <w:r w:rsidRPr="00B035D0">
        <w:rPr>
          <w:rFonts w:cs="Tahoma"/>
          <w:szCs w:val="20"/>
        </w:rPr>
        <w:tab/>
        <w:t xml:space="preserve">Evropska zveza prometnih policij (angl. </w:t>
      </w:r>
      <w:proofErr w:type="spellStart"/>
      <w:r w:rsidRPr="00B035D0">
        <w:rPr>
          <w:rFonts w:cs="Tahoma"/>
          <w:i/>
          <w:szCs w:val="20"/>
        </w:rPr>
        <w:t>European</w:t>
      </w:r>
      <w:proofErr w:type="spellEnd"/>
      <w:r w:rsidRPr="00B035D0">
        <w:rPr>
          <w:rFonts w:cs="Tahoma"/>
          <w:i/>
          <w:szCs w:val="20"/>
        </w:rPr>
        <w:t xml:space="preserve"> </w:t>
      </w:r>
      <w:proofErr w:type="spellStart"/>
      <w:r w:rsidRPr="00B035D0">
        <w:rPr>
          <w:rFonts w:cs="Tahoma"/>
          <w:i/>
          <w:szCs w:val="20"/>
        </w:rPr>
        <w:t>Roads</w:t>
      </w:r>
      <w:proofErr w:type="spellEnd"/>
      <w:r w:rsidRPr="00B035D0">
        <w:rPr>
          <w:rFonts w:cs="Tahoma"/>
          <w:i/>
          <w:szCs w:val="20"/>
        </w:rPr>
        <w:t xml:space="preserve"> </w:t>
      </w:r>
      <w:proofErr w:type="spellStart"/>
      <w:r w:rsidRPr="00B035D0">
        <w:rPr>
          <w:rFonts w:cs="Tahoma"/>
          <w:i/>
          <w:szCs w:val="20"/>
        </w:rPr>
        <w:t>Policing</w:t>
      </w:r>
      <w:proofErr w:type="spellEnd"/>
      <w:r w:rsidRPr="00B035D0">
        <w:rPr>
          <w:rFonts w:cs="Tahoma"/>
          <w:i/>
          <w:szCs w:val="20"/>
        </w:rPr>
        <w:t xml:space="preserve"> </w:t>
      </w:r>
      <w:proofErr w:type="spellStart"/>
      <w:r w:rsidRPr="00B035D0">
        <w:rPr>
          <w:rFonts w:cs="Tahoma"/>
          <w:i/>
          <w:szCs w:val="20"/>
        </w:rPr>
        <w:t>Network</w:t>
      </w:r>
      <w:proofErr w:type="spellEnd"/>
      <w:r w:rsidRPr="00B035D0">
        <w:rPr>
          <w:rFonts w:cs="Tahoma"/>
          <w:szCs w:val="20"/>
        </w:rPr>
        <w:t>)</w:t>
      </w:r>
    </w:p>
    <w:p w14:paraId="077A9253" w14:textId="77777777" w:rsidR="009F08AC" w:rsidRPr="00CC1221" w:rsidRDefault="009F08AC" w:rsidP="00EA58C3">
      <w:pPr>
        <w:ind w:left="2268" w:hanging="2268"/>
        <w:jc w:val="both"/>
        <w:rPr>
          <w:rFonts w:cs="Tahoma"/>
          <w:szCs w:val="20"/>
        </w:rPr>
      </w:pPr>
      <w:r w:rsidRPr="00CC1221">
        <w:rPr>
          <w:rFonts w:cs="Tahoma"/>
          <w:szCs w:val="20"/>
        </w:rPr>
        <w:t>SAFE-CITIES</w:t>
      </w:r>
      <w:r w:rsidRPr="00CC1221">
        <w:rPr>
          <w:rFonts w:cs="Tahoma"/>
          <w:szCs w:val="20"/>
        </w:rPr>
        <w:tab/>
      </w:r>
      <w:proofErr w:type="spellStart"/>
      <w:r w:rsidRPr="009F08AC">
        <w:rPr>
          <w:rFonts w:cs="Tahoma"/>
          <w:i/>
          <w:szCs w:val="20"/>
        </w:rPr>
        <w:t>riSk-based</w:t>
      </w:r>
      <w:proofErr w:type="spellEnd"/>
      <w:r w:rsidRPr="009F08AC">
        <w:rPr>
          <w:rFonts w:cs="Tahoma"/>
          <w:i/>
          <w:szCs w:val="20"/>
        </w:rPr>
        <w:t xml:space="preserve"> </w:t>
      </w:r>
      <w:proofErr w:type="spellStart"/>
      <w:r w:rsidRPr="009F08AC">
        <w:rPr>
          <w:rFonts w:cs="Tahoma"/>
          <w:i/>
          <w:szCs w:val="20"/>
        </w:rPr>
        <w:t>Approach</w:t>
      </w:r>
      <w:proofErr w:type="spellEnd"/>
      <w:r w:rsidRPr="009F08AC">
        <w:rPr>
          <w:rFonts w:cs="Tahoma"/>
          <w:i/>
          <w:szCs w:val="20"/>
        </w:rPr>
        <w:t xml:space="preserve"> </w:t>
      </w:r>
      <w:proofErr w:type="spellStart"/>
      <w:r w:rsidRPr="009F08AC">
        <w:rPr>
          <w:rFonts w:cs="Tahoma"/>
          <w:i/>
          <w:szCs w:val="20"/>
        </w:rPr>
        <w:t>For</w:t>
      </w:r>
      <w:proofErr w:type="spellEnd"/>
      <w:r w:rsidRPr="009F08AC">
        <w:rPr>
          <w:rFonts w:cs="Tahoma"/>
          <w:i/>
          <w:szCs w:val="20"/>
        </w:rPr>
        <w:t xml:space="preserve"> </w:t>
      </w:r>
      <w:proofErr w:type="spellStart"/>
      <w:r w:rsidRPr="009F08AC">
        <w:rPr>
          <w:rFonts w:cs="Tahoma"/>
          <w:i/>
          <w:szCs w:val="20"/>
        </w:rPr>
        <w:t>the</w:t>
      </w:r>
      <w:proofErr w:type="spellEnd"/>
      <w:r w:rsidRPr="009F08AC">
        <w:rPr>
          <w:rFonts w:cs="Tahoma"/>
          <w:i/>
          <w:szCs w:val="20"/>
        </w:rPr>
        <w:t xml:space="preserve"> </w:t>
      </w:r>
      <w:proofErr w:type="spellStart"/>
      <w:r w:rsidRPr="009F08AC">
        <w:rPr>
          <w:rFonts w:cs="Tahoma"/>
          <w:i/>
          <w:szCs w:val="20"/>
        </w:rPr>
        <w:t>protEction</w:t>
      </w:r>
      <w:proofErr w:type="spellEnd"/>
      <w:r w:rsidRPr="009F08AC">
        <w:rPr>
          <w:rFonts w:cs="Tahoma"/>
          <w:i/>
          <w:szCs w:val="20"/>
        </w:rPr>
        <w:t xml:space="preserve"> </w:t>
      </w:r>
      <w:proofErr w:type="spellStart"/>
      <w:r w:rsidRPr="009F08AC">
        <w:rPr>
          <w:rFonts w:cs="Tahoma"/>
          <w:i/>
          <w:szCs w:val="20"/>
        </w:rPr>
        <w:t>of</w:t>
      </w:r>
      <w:proofErr w:type="spellEnd"/>
      <w:r w:rsidRPr="009F08AC">
        <w:rPr>
          <w:rFonts w:cs="Tahoma"/>
          <w:i/>
          <w:szCs w:val="20"/>
        </w:rPr>
        <w:t xml:space="preserve"> </w:t>
      </w:r>
      <w:proofErr w:type="spellStart"/>
      <w:r w:rsidRPr="009F08AC">
        <w:rPr>
          <w:rFonts w:cs="Tahoma"/>
          <w:i/>
          <w:szCs w:val="20"/>
        </w:rPr>
        <w:t>public</w:t>
      </w:r>
      <w:proofErr w:type="spellEnd"/>
      <w:r w:rsidRPr="009F08AC">
        <w:rPr>
          <w:rFonts w:cs="Tahoma"/>
          <w:i/>
          <w:szCs w:val="20"/>
        </w:rPr>
        <w:t xml:space="preserve"> </w:t>
      </w:r>
      <w:proofErr w:type="spellStart"/>
      <w:r w:rsidRPr="009F08AC">
        <w:rPr>
          <w:rFonts w:cs="Tahoma"/>
          <w:i/>
          <w:szCs w:val="20"/>
        </w:rPr>
        <w:t>spaces</w:t>
      </w:r>
      <w:proofErr w:type="spellEnd"/>
      <w:r w:rsidRPr="009F08AC">
        <w:rPr>
          <w:rFonts w:cs="Tahoma"/>
          <w:i/>
          <w:szCs w:val="20"/>
        </w:rPr>
        <w:t xml:space="preserve"> in </w:t>
      </w:r>
      <w:proofErr w:type="spellStart"/>
      <w:r w:rsidRPr="009F08AC">
        <w:rPr>
          <w:rFonts w:cs="Tahoma"/>
          <w:i/>
          <w:szCs w:val="20"/>
        </w:rPr>
        <w:t>European</w:t>
      </w:r>
      <w:proofErr w:type="spellEnd"/>
      <w:r w:rsidRPr="009F08AC">
        <w:rPr>
          <w:rFonts w:cs="Tahoma"/>
          <w:i/>
          <w:szCs w:val="20"/>
        </w:rPr>
        <w:t xml:space="preserve"> CITIES</w:t>
      </w:r>
      <w:r w:rsidRPr="00CC1221">
        <w:rPr>
          <w:rFonts w:cs="Tahoma"/>
          <w:szCs w:val="20"/>
        </w:rPr>
        <w:t xml:space="preserve"> (projekt, ki ga prek programa Obzorje financira Evropska unija) </w:t>
      </w:r>
    </w:p>
    <w:p w14:paraId="044C2C22" w14:textId="77777777" w:rsidR="009F08AC" w:rsidRPr="00BD45E4" w:rsidRDefault="009F08AC" w:rsidP="00EA58C3">
      <w:pPr>
        <w:ind w:left="2268" w:hanging="2268"/>
        <w:jc w:val="both"/>
        <w:rPr>
          <w:rFonts w:cs="Tahoma"/>
          <w:szCs w:val="20"/>
        </w:rPr>
      </w:pPr>
      <w:r w:rsidRPr="00BD45E4">
        <w:rPr>
          <w:rFonts w:cs="Tahoma"/>
          <w:szCs w:val="20"/>
        </w:rPr>
        <w:t>SEPA</w:t>
      </w:r>
      <w:r w:rsidRPr="00BD45E4">
        <w:rPr>
          <w:rFonts w:cs="Tahoma"/>
          <w:szCs w:val="20"/>
        </w:rPr>
        <w:tab/>
        <w:t>Srednjeevropska policijska akademija (</w:t>
      </w:r>
      <w:r w:rsidRPr="00BD45E4">
        <w:rPr>
          <w:rFonts w:cs="Tahoma"/>
          <w:i/>
          <w:szCs w:val="20"/>
        </w:rPr>
        <w:t xml:space="preserve">nem. </w:t>
      </w:r>
      <w:proofErr w:type="spellStart"/>
      <w:r w:rsidRPr="00BD45E4">
        <w:rPr>
          <w:rFonts w:cs="Tahoma"/>
          <w:i/>
          <w:szCs w:val="20"/>
        </w:rPr>
        <w:t>Mitteleuropäische</w:t>
      </w:r>
      <w:proofErr w:type="spellEnd"/>
      <w:r w:rsidRPr="00BD45E4">
        <w:rPr>
          <w:rFonts w:cs="Tahoma"/>
          <w:i/>
          <w:szCs w:val="20"/>
        </w:rPr>
        <w:t xml:space="preserve"> </w:t>
      </w:r>
      <w:proofErr w:type="spellStart"/>
      <w:r w:rsidRPr="00BD45E4">
        <w:rPr>
          <w:rFonts w:cs="Tahoma"/>
          <w:i/>
          <w:szCs w:val="20"/>
        </w:rPr>
        <w:t>Polizeiakademie</w:t>
      </w:r>
      <w:proofErr w:type="spellEnd"/>
      <w:r w:rsidRPr="00BD45E4">
        <w:rPr>
          <w:rFonts w:cs="Tahoma"/>
          <w:i/>
          <w:szCs w:val="20"/>
        </w:rPr>
        <w:t xml:space="preserve"> – MEPA</w:t>
      </w:r>
      <w:r w:rsidRPr="00BD45E4">
        <w:rPr>
          <w:rFonts w:cs="Tahoma"/>
          <w:szCs w:val="20"/>
        </w:rPr>
        <w:t>)</w:t>
      </w:r>
    </w:p>
    <w:p w14:paraId="7945CDBE" w14:textId="77777777" w:rsidR="009F08AC" w:rsidRPr="00BD45E4" w:rsidRDefault="009F08AC" w:rsidP="00EA58C3">
      <w:pPr>
        <w:ind w:left="2268" w:hanging="2268"/>
        <w:jc w:val="both"/>
        <w:rPr>
          <w:rFonts w:cs="Tahoma"/>
          <w:szCs w:val="20"/>
        </w:rPr>
      </w:pPr>
      <w:r w:rsidRPr="00BD45E4">
        <w:rPr>
          <w:rFonts w:cs="Tahoma"/>
          <w:szCs w:val="20"/>
        </w:rPr>
        <w:t>SIS</w:t>
      </w:r>
      <w:r w:rsidRPr="00BD45E4">
        <w:rPr>
          <w:rFonts w:cs="Tahoma"/>
          <w:szCs w:val="20"/>
        </w:rPr>
        <w:tab/>
        <w:t>schengenski informacijski sistem</w:t>
      </w:r>
    </w:p>
    <w:p w14:paraId="05F2F779" w14:textId="77777777" w:rsidR="009F08AC" w:rsidRPr="00BD45E4" w:rsidRDefault="009F08AC" w:rsidP="00EA58C3">
      <w:pPr>
        <w:ind w:left="2268" w:hanging="2268"/>
        <w:jc w:val="both"/>
        <w:rPr>
          <w:rFonts w:cs="Tahoma"/>
          <w:szCs w:val="20"/>
        </w:rPr>
      </w:pPr>
      <w:r w:rsidRPr="00BD45E4">
        <w:rPr>
          <w:rFonts w:cs="Tahoma"/>
          <w:szCs w:val="20"/>
        </w:rPr>
        <w:t>SQL</w:t>
      </w:r>
      <w:r w:rsidRPr="00BD45E4">
        <w:rPr>
          <w:rFonts w:cs="Tahoma"/>
          <w:szCs w:val="20"/>
        </w:rPr>
        <w:tab/>
        <w:t xml:space="preserve">strukturirani </w:t>
      </w:r>
      <w:proofErr w:type="spellStart"/>
      <w:r w:rsidRPr="00BD45E4">
        <w:rPr>
          <w:rFonts w:cs="Tahoma"/>
          <w:szCs w:val="20"/>
        </w:rPr>
        <w:t>povpraševalni</w:t>
      </w:r>
      <w:proofErr w:type="spellEnd"/>
      <w:r w:rsidRPr="00BD45E4">
        <w:rPr>
          <w:rFonts w:cs="Tahoma"/>
          <w:szCs w:val="20"/>
        </w:rPr>
        <w:t xml:space="preserve"> jezik za delo s podatkovnimi zbirkami</w:t>
      </w:r>
    </w:p>
    <w:p w14:paraId="550CA3C3" w14:textId="77777777" w:rsidR="009F08AC" w:rsidRDefault="009F08AC" w:rsidP="00EA58C3">
      <w:pPr>
        <w:ind w:left="2268" w:hanging="2268"/>
        <w:jc w:val="both"/>
        <w:rPr>
          <w:rFonts w:cs="Tahoma"/>
          <w:szCs w:val="20"/>
        </w:rPr>
      </w:pPr>
      <w:r w:rsidRPr="00B035D0">
        <w:rPr>
          <w:rFonts w:cs="Tahoma"/>
          <w:szCs w:val="20"/>
        </w:rPr>
        <w:t>v. d.</w:t>
      </w:r>
      <w:r w:rsidRPr="00B035D0">
        <w:rPr>
          <w:rFonts w:cs="Tahoma"/>
          <w:szCs w:val="20"/>
        </w:rPr>
        <w:tab/>
        <w:t>vršilec dolžnosti</w:t>
      </w:r>
    </w:p>
    <w:p w14:paraId="60F362A1" w14:textId="77777777" w:rsidR="009F08AC" w:rsidRPr="00B035D0" w:rsidRDefault="009F08AC" w:rsidP="00EA58C3">
      <w:pPr>
        <w:ind w:left="2268" w:hanging="2268"/>
        <w:jc w:val="both"/>
        <w:rPr>
          <w:rFonts w:cs="Tahoma"/>
          <w:szCs w:val="20"/>
        </w:rPr>
      </w:pPr>
      <w:r>
        <w:rPr>
          <w:rFonts w:cs="Tahoma"/>
          <w:szCs w:val="20"/>
        </w:rPr>
        <w:t>VPŠ</w:t>
      </w:r>
      <w:r>
        <w:rPr>
          <w:rFonts w:cs="Tahoma"/>
          <w:szCs w:val="20"/>
        </w:rPr>
        <w:tab/>
        <w:t>Višja policijska šola v Policijski akademiji</w:t>
      </w:r>
    </w:p>
    <w:p w14:paraId="741B9ED0" w14:textId="77777777" w:rsidR="009F08AC" w:rsidRPr="00515A1C" w:rsidRDefault="009F08AC" w:rsidP="00EA58C3">
      <w:pPr>
        <w:ind w:left="2268" w:hanging="2268"/>
        <w:jc w:val="both"/>
        <w:rPr>
          <w:rFonts w:cs="Tahoma"/>
          <w:szCs w:val="20"/>
        </w:rPr>
      </w:pPr>
      <w:r w:rsidRPr="00515A1C">
        <w:rPr>
          <w:rFonts w:cs="Tahoma"/>
          <w:szCs w:val="20"/>
        </w:rPr>
        <w:t>ZJRM-1</w:t>
      </w:r>
      <w:r w:rsidRPr="00515A1C">
        <w:rPr>
          <w:rFonts w:cs="Tahoma"/>
          <w:szCs w:val="20"/>
        </w:rPr>
        <w:tab/>
        <w:t>Zakon o varstvu javnega reda in miru</w:t>
      </w:r>
    </w:p>
    <w:p w14:paraId="62A89A14" w14:textId="77777777" w:rsidR="009F08AC" w:rsidRPr="00515A1C" w:rsidRDefault="009F08AC" w:rsidP="00EA58C3">
      <w:pPr>
        <w:ind w:left="2268" w:hanging="2268"/>
        <w:jc w:val="both"/>
        <w:rPr>
          <w:rFonts w:cs="Tahoma"/>
          <w:szCs w:val="20"/>
        </w:rPr>
      </w:pPr>
      <w:r w:rsidRPr="00515A1C">
        <w:rPr>
          <w:rFonts w:cs="Tahoma"/>
          <w:szCs w:val="20"/>
        </w:rPr>
        <w:t>ZKP(-E)</w:t>
      </w:r>
      <w:r w:rsidRPr="00515A1C">
        <w:rPr>
          <w:rFonts w:cs="Tahoma"/>
          <w:szCs w:val="20"/>
        </w:rPr>
        <w:tab/>
        <w:t>Zakon o kazenskem postopku</w:t>
      </w:r>
    </w:p>
    <w:p w14:paraId="792BEFAB" w14:textId="77777777" w:rsidR="009F08AC" w:rsidRPr="00515A1C" w:rsidRDefault="009F08AC" w:rsidP="00EA58C3">
      <w:pPr>
        <w:ind w:left="2268" w:hanging="2268"/>
        <w:jc w:val="both"/>
        <w:rPr>
          <w:rFonts w:cs="Tahoma"/>
          <w:szCs w:val="20"/>
        </w:rPr>
      </w:pPr>
      <w:r w:rsidRPr="00515A1C">
        <w:rPr>
          <w:rFonts w:cs="Tahoma"/>
          <w:szCs w:val="20"/>
        </w:rPr>
        <w:t>ZNDM</w:t>
      </w:r>
      <w:r w:rsidRPr="00515A1C">
        <w:rPr>
          <w:rFonts w:cs="Tahoma"/>
          <w:szCs w:val="20"/>
        </w:rPr>
        <w:tab/>
        <w:t>Zakon o nadzoru državne meje</w:t>
      </w:r>
    </w:p>
    <w:p w14:paraId="25965D5F" w14:textId="77777777" w:rsidR="009F08AC" w:rsidRPr="00515A1C" w:rsidRDefault="009F08AC" w:rsidP="00EA58C3">
      <w:pPr>
        <w:ind w:left="2268" w:hanging="2268"/>
        <w:jc w:val="both"/>
        <w:rPr>
          <w:rFonts w:cs="Tahoma"/>
          <w:szCs w:val="20"/>
        </w:rPr>
      </w:pPr>
      <w:proofErr w:type="spellStart"/>
      <w:r>
        <w:rPr>
          <w:rFonts w:cs="Tahoma"/>
          <w:szCs w:val="20"/>
        </w:rPr>
        <w:t>ZNPPol</w:t>
      </w:r>
      <w:proofErr w:type="spellEnd"/>
      <w:r w:rsidRPr="00515A1C">
        <w:rPr>
          <w:rFonts w:cs="Tahoma"/>
          <w:szCs w:val="20"/>
        </w:rPr>
        <w:tab/>
        <w:t>Zakon o nalogah in pooblastilih policije</w:t>
      </w:r>
    </w:p>
    <w:p w14:paraId="1488CEDF" w14:textId="77777777" w:rsidR="009F08AC" w:rsidRPr="00515A1C" w:rsidRDefault="009F08AC" w:rsidP="00EA58C3">
      <w:pPr>
        <w:ind w:left="2268" w:hanging="2268"/>
        <w:jc w:val="both"/>
        <w:rPr>
          <w:rFonts w:cs="Tahoma"/>
          <w:szCs w:val="20"/>
        </w:rPr>
      </w:pPr>
      <w:r w:rsidRPr="00515A1C">
        <w:rPr>
          <w:rFonts w:cs="Tahoma"/>
          <w:szCs w:val="20"/>
        </w:rPr>
        <w:t>ZNPPol-UPB5</w:t>
      </w:r>
      <w:r w:rsidRPr="00515A1C">
        <w:rPr>
          <w:rFonts w:cs="Tahoma"/>
          <w:szCs w:val="20"/>
        </w:rPr>
        <w:tab/>
        <w:t>uradno prečiščeno besedilo Zakona o nalogah in pooblastilih policije</w:t>
      </w:r>
    </w:p>
    <w:p w14:paraId="5F74EDD1" w14:textId="77777777" w:rsidR="009F08AC" w:rsidRPr="00515A1C" w:rsidRDefault="009F08AC" w:rsidP="00EA58C3">
      <w:pPr>
        <w:ind w:left="2268" w:hanging="2268"/>
        <w:jc w:val="both"/>
        <w:rPr>
          <w:rFonts w:cs="Tahoma"/>
          <w:szCs w:val="20"/>
        </w:rPr>
      </w:pPr>
      <w:r w:rsidRPr="00515A1C">
        <w:rPr>
          <w:rFonts w:cs="Tahoma"/>
          <w:szCs w:val="20"/>
        </w:rPr>
        <w:t>ZODPol</w:t>
      </w:r>
      <w:r w:rsidRPr="00515A1C">
        <w:rPr>
          <w:rFonts w:cs="Tahoma"/>
          <w:szCs w:val="20"/>
        </w:rPr>
        <w:tab/>
        <w:t>Zakon o organiziranosti in delu v policiji</w:t>
      </w:r>
    </w:p>
    <w:p w14:paraId="23D45C98" w14:textId="77777777" w:rsidR="009F08AC" w:rsidRPr="00515A1C" w:rsidRDefault="009F08AC" w:rsidP="00EA58C3">
      <w:pPr>
        <w:ind w:left="2268" w:hanging="2268"/>
        <w:jc w:val="both"/>
        <w:rPr>
          <w:rFonts w:cs="Tahoma"/>
          <w:szCs w:val="20"/>
        </w:rPr>
      </w:pPr>
      <w:r w:rsidRPr="00515A1C">
        <w:rPr>
          <w:rFonts w:cs="Tahoma"/>
          <w:szCs w:val="20"/>
        </w:rPr>
        <w:t>ZP-1</w:t>
      </w:r>
      <w:r w:rsidRPr="00515A1C">
        <w:rPr>
          <w:rFonts w:cs="Tahoma"/>
          <w:szCs w:val="20"/>
        </w:rPr>
        <w:tab/>
        <w:t>Zakon o prekrških</w:t>
      </w:r>
    </w:p>
    <w:p w14:paraId="24F0FBC0" w14:textId="77777777" w:rsidR="009F08AC" w:rsidRDefault="009F08AC" w:rsidP="00EA58C3">
      <w:pPr>
        <w:ind w:left="2268" w:hanging="2268"/>
        <w:jc w:val="both"/>
        <w:rPr>
          <w:rFonts w:cs="Tahoma"/>
          <w:szCs w:val="20"/>
        </w:rPr>
      </w:pPr>
      <w:r>
        <w:rPr>
          <w:rFonts w:cs="Tahoma"/>
          <w:szCs w:val="20"/>
        </w:rPr>
        <w:t>ZPND</w:t>
      </w:r>
      <w:r>
        <w:rPr>
          <w:rFonts w:cs="Tahoma"/>
          <w:szCs w:val="20"/>
        </w:rPr>
        <w:tab/>
      </w:r>
      <w:r w:rsidRPr="009F08AC">
        <w:rPr>
          <w:rFonts w:cs="Tahoma"/>
          <w:szCs w:val="20"/>
        </w:rPr>
        <w:t>Zakon o preprečevanju nasilja v družini</w:t>
      </w:r>
    </w:p>
    <w:p w14:paraId="4BF6C7FF" w14:textId="77777777" w:rsidR="009F08AC" w:rsidRPr="00515A1C" w:rsidRDefault="009F08AC" w:rsidP="00EA58C3">
      <w:pPr>
        <w:ind w:left="2268" w:hanging="2268"/>
        <w:jc w:val="both"/>
        <w:rPr>
          <w:rFonts w:cs="Tahoma"/>
          <w:szCs w:val="20"/>
        </w:rPr>
      </w:pPr>
      <w:r w:rsidRPr="00515A1C">
        <w:rPr>
          <w:rFonts w:cs="Tahoma"/>
          <w:szCs w:val="20"/>
        </w:rPr>
        <w:t>ZPPDFT-2B</w:t>
      </w:r>
      <w:r w:rsidRPr="00515A1C">
        <w:t xml:space="preserve"> </w:t>
      </w:r>
      <w:r w:rsidRPr="00515A1C">
        <w:tab/>
      </w:r>
      <w:r w:rsidRPr="00515A1C">
        <w:rPr>
          <w:rFonts w:cs="Tahoma"/>
          <w:szCs w:val="20"/>
        </w:rPr>
        <w:t>Zakon o spremembah in dopolnitvah Zakona o preprečevanju pranja denarja in financiranja terorizma</w:t>
      </w:r>
    </w:p>
    <w:p w14:paraId="556353E8" w14:textId="77777777" w:rsidR="009F08AC" w:rsidRPr="00515A1C" w:rsidRDefault="009F08AC" w:rsidP="00EA58C3">
      <w:pPr>
        <w:ind w:left="2268" w:hanging="2268"/>
        <w:jc w:val="both"/>
        <w:rPr>
          <w:rFonts w:cs="Tahoma"/>
          <w:szCs w:val="20"/>
        </w:rPr>
      </w:pPr>
      <w:r w:rsidRPr="00515A1C">
        <w:rPr>
          <w:rFonts w:cs="Tahoma"/>
          <w:szCs w:val="20"/>
        </w:rPr>
        <w:t>ZPrCP</w:t>
      </w:r>
      <w:r>
        <w:rPr>
          <w:rFonts w:cs="Tahoma"/>
          <w:szCs w:val="20"/>
        </w:rPr>
        <w:t>(-G)</w:t>
      </w:r>
      <w:r w:rsidRPr="00515A1C">
        <w:rPr>
          <w:rFonts w:cs="Tahoma"/>
          <w:szCs w:val="20"/>
        </w:rPr>
        <w:tab/>
        <w:t>Zakon o pravilih cestnega prometa</w:t>
      </w:r>
    </w:p>
    <w:p w14:paraId="5E96D60D" w14:textId="77777777" w:rsidR="009F08AC" w:rsidRPr="003F668F" w:rsidRDefault="009F08AC" w:rsidP="00EA58C3">
      <w:pPr>
        <w:ind w:left="2268" w:hanging="2268"/>
        <w:jc w:val="both"/>
        <w:rPr>
          <w:rFonts w:cs="Tahoma"/>
          <w:szCs w:val="20"/>
        </w:rPr>
      </w:pPr>
      <w:r w:rsidRPr="003F668F">
        <w:rPr>
          <w:rFonts w:cs="Tahoma"/>
          <w:szCs w:val="20"/>
        </w:rPr>
        <w:t xml:space="preserve">ZUVPNB </w:t>
      </w:r>
      <w:r w:rsidRPr="003F668F">
        <w:rPr>
          <w:rFonts w:cs="Tahoma"/>
          <w:szCs w:val="20"/>
        </w:rPr>
        <w:tab/>
        <w:t>Zakon o ureditvi nekaterih vprašanj v zvezi z določenimi prekrški, storjenimi v času veljavnosti ukrepov zaradi preprečevanja širjenja nalezljive bolezni COVID-19</w:t>
      </w:r>
    </w:p>
    <w:sectPr w:rsidR="009F08AC" w:rsidRPr="003F668F" w:rsidSect="00277667">
      <w:pgSz w:w="11906" w:h="16838"/>
      <w:pgMar w:top="1276"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75151" w14:textId="77777777" w:rsidR="00EA58C3" w:rsidRDefault="00EA58C3" w:rsidP="00017A9F">
      <w:pPr>
        <w:spacing w:line="240" w:lineRule="auto"/>
      </w:pPr>
      <w:r>
        <w:separator/>
      </w:r>
    </w:p>
    <w:p w14:paraId="58B3760A" w14:textId="77777777" w:rsidR="00EA58C3" w:rsidRDefault="00EA58C3"/>
  </w:endnote>
  <w:endnote w:type="continuationSeparator" w:id="0">
    <w:p w14:paraId="4A8A3390" w14:textId="77777777" w:rsidR="00EA58C3" w:rsidRDefault="00EA58C3" w:rsidP="00017A9F">
      <w:pPr>
        <w:spacing w:line="240" w:lineRule="auto"/>
      </w:pPr>
      <w:r>
        <w:continuationSeparator/>
      </w:r>
    </w:p>
    <w:p w14:paraId="27EAC6D1" w14:textId="77777777" w:rsidR="00EA58C3" w:rsidRDefault="00EA5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382757"/>
      <w:docPartObj>
        <w:docPartGallery w:val="Page Numbers (Bottom of Page)"/>
        <w:docPartUnique/>
      </w:docPartObj>
    </w:sdtPr>
    <w:sdtEndPr>
      <w:rPr>
        <w:rFonts w:cs="Tahoma"/>
        <w:sz w:val="16"/>
        <w:szCs w:val="16"/>
      </w:rPr>
    </w:sdtEndPr>
    <w:sdtContent>
      <w:p w14:paraId="2C22F4C1" w14:textId="07DE13B2" w:rsidR="00EA58C3" w:rsidRPr="003877BD" w:rsidRDefault="00EA58C3">
        <w:pPr>
          <w:pStyle w:val="Noga"/>
          <w:jc w:val="center"/>
          <w:rPr>
            <w:rFonts w:cs="Tahoma"/>
            <w:sz w:val="16"/>
            <w:szCs w:val="16"/>
          </w:rPr>
        </w:pPr>
        <w:r w:rsidRPr="003877BD">
          <w:rPr>
            <w:rFonts w:cs="Tahoma"/>
            <w:sz w:val="16"/>
            <w:szCs w:val="16"/>
          </w:rPr>
          <w:fldChar w:fldCharType="begin"/>
        </w:r>
        <w:r w:rsidRPr="003877BD">
          <w:rPr>
            <w:rFonts w:cs="Tahoma"/>
            <w:sz w:val="16"/>
            <w:szCs w:val="16"/>
          </w:rPr>
          <w:instrText>PAGE   \* MERGEFORMAT</w:instrText>
        </w:r>
        <w:r w:rsidRPr="003877BD">
          <w:rPr>
            <w:rFonts w:cs="Tahoma"/>
            <w:sz w:val="16"/>
            <w:szCs w:val="16"/>
          </w:rPr>
          <w:fldChar w:fldCharType="separate"/>
        </w:r>
        <w:r w:rsidR="001275A4">
          <w:rPr>
            <w:rFonts w:cs="Tahoma"/>
            <w:noProof/>
            <w:sz w:val="16"/>
            <w:szCs w:val="16"/>
          </w:rPr>
          <w:t>32</w:t>
        </w:r>
        <w:r w:rsidRPr="003877BD">
          <w:rPr>
            <w:rFonts w:cs="Tahoma"/>
            <w:sz w:val="16"/>
            <w:szCs w:val="16"/>
          </w:rPr>
          <w:fldChar w:fldCharType="end"/>
        </w:r>
      </w:p>
    </w:sdtContent>
  </w:sdt>
  <w:p w14:paraId="54145D97" w14:textId="77777777" w:rsidR="00EA58C3" w:rsidRDefault="00EA58C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A17F" w14:textId="77777777" w:rsidR="00EA58C3" w:rsidRDefault="00EA58C3">
    <w:pPr>
      <w:pStyle w:val="Noga"/>
      <w:jc w:val="center"/>
    </w:pPr>
  </w:p>
  <w:p w14:paraId="11463BEA" w14:textId="77777777" w:rsidR="00EA58C3" w:rsidRDefault="00EA58C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269113"/>
      <w:docPartObj>
        <w:docPartGallery w:val="Page Numbers (Bottom of Page)"/>
        <w:docPartUnique/>
      </w:docPartObj>
    </w:sdtPr>
    <w:sdtEndPr>
      <w:rPr>
        <w:rFonts w:cs="Tahoma"/>
        <w:sz w:val="16"/>
        <w:szCs w:val="16"/>
      </w:rPr>
    </w:sdtEndPr>
    <w:sdtContent>
      <w:p w14:paraId="6F608AA6" w14:textId="67A774BD" w:rsidR="00EA58C3" w:rsidRPr="003877BD" w:rsidRDefault="00EA58C3">
        <w:pPr>
          <w:pStyle w:val="Noga"/>
          <w:jc w:val="center"/>
          <w:rPr>
            <w:rFonts w:cs="Tahoma"/>
            <w:sz w:val="16"/>
            <w:szCs w:val="16"/>
          </w:rPr>
        </w:pPr>
        <w:r w:rsidRPr="003877BD">
          <w:rPr>
            <w:rFonts w:cs="Tahoma"/>
            <w:sz w:val="16"/>
            <w:szCs w:val="16"/>
          </w:rPr>
          <w:fldChar w:fldCharType="begin"/>
        </w:r>
        <w:r w:rsidRPr="003877BD">
          <w:rPr>
            <w:rFonts w:cs="Tahoma"/>
            <w:sz w:val="16"/>
            <w:szCs w:val="16"/>
          </w:rPr>
          <w:instrText>PAGE   \* MERGEFORMAT</w:instrText>
        </w:r>
        <w:r w:rsidRPr="003877BD">
          <w:rPr>
            <w:rFonts w:cs="Tahoma"/>
            <w:sz w:val="16"/>
            <w:szCs w:val="16"/>
          </w:rPr>
          <w:fldChar w:fldCharType="separate"/>
        </w:r>
        <w:r w:rsidR="001275A4">
          <w:rPr>
            <w:rFonts w:cs="Tahoma"/>
            <w:noProof/>
            <w:sz w:val="16"/>
            <w:szCs w:val="16"/>
          </w:rPr>
          <w:t>125</w:t>
        </w:r>
        <w:r w:rsidRPr="003877BD">
          <w:rPr>
            <w:rFonts w:cs="Tahoma"/>
            <w:sz w:val="16"/>
            <w:szCs w:val="16"/>
          </w:rPr>
          <w:fldChar w:fldCharType="end"/>
        </w:r>
      </w:p>
    </w:sdtContent>
  </w:sdt>
  <w:p w14:paraId="65B401C1" w14:textId="77777777" w:rsidR="00EA58C3" w:rsidRDefault="00EA58C3">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53BE9" w14:textId="77777777" w:rsidR="00EA58C3" w:rsidRDefault="00EA58C3">
    <w:pPr>
      <w:pStyle w:val="Noga"/>
      <w:jc w:val="center"/>
    </w:pPr>
  </w:p>
  <w:p w14:paraId="6B182000" w14:textId="77777777" w:rsidR="00EA58C3" w:rsidRDefault="00EA58C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108B1" w14:textId="77777777" w:rsidR="00EA58C3" w:rsidRDefault="00EA58C3" w:rsidP="00017A9F">
      <w:pPr>
        <w:spacing w:line="240" w:lineRule="auto"/>
      </w:pPr>
      <w:r>
        <w:separator/>
      </w:r>
    </w:p>
    <w:p w14:paraId="48F2A952" w14:textId="77777777" w:rsidR="00EA58C3" w:rsidRDefault="00EA58C3"/>
  </w:footnote>
  <w:footnote w:type="continuationSeparator" w:id="0">
    <w:p w14:paraId="2C35820B" w14:textId="77777777" w:rsidR="00EA58C3" w:rsidRDefault="00EA58C3" w:rsidP="00017A9F">
      <w:pPr>
        <w:spacing w:line="240" w:lineRule="auto"/>
      </w:pPr>
      <w:r>
        <w:continuationSeparator/>
      </w:r>
    </w:p>
    <w:p w14:paraId="3906DFB8" w14:textId="77777777" w:rsidR="00EA58C3" w:rsidRDefault="00EA58C3"/>
  </w:footnote>
  <w:footnote w:id="1">
    <w:p w14:paraId="1F4BC797" w14:textId="77777777" w:rsidR="00EA58C3" w:rsidRPr="00C32F33" w:rsidRDefault="00EA58C3" w:rsidP="00CA12C3">
      <w:pPr>
        <w:pStyle w:val="Sprotnaopomba-besedilo"/>
        <w:ind w:left="426" w:hanging="426"/>
        <w:rPr>
          <w:rFonts w:cs="Tahoma"/>
          <w:sz w:val="16"/>
          <w:szCs w:val="16"/>
        </w:rPr>
      </w:pPr>
      <w:r w:rsidRPr="00A32938">
        <w:rPr>
          <w:rStyle w:val="Sprotnaopomba-sklic"/>
          <w:rFonts w:cs="Tahoma"/>
          <w:sz w:val="16"/>
          <w:szCs w:val="16"/>
        </w:rPr>
        <w:footnoteRef/>
      </w:r>
      <w:r w:rsidRPr="00A32938">
        <w:rPr>
          <w:rFonts w:cs="Tahoma"/>
          <w:sz w:val="16"/>
          <w:szCs w:val="16"/>
        </w:rPr>
        <w:t xml:space="preserve"> </w:t>
      </w:r>
      <w:r>
        <w:rPr>
          <w:rFonts w:cs="Tahoma"/>
          <w:sz w:val="16"/>
          <w:szCs w:val="16"/>
        </w:rPr>
        <w:tab/>
      </w:r>
      <w:r w:rsidRPr="00A32938">
        <w:rPr>
          <w:rFonts w:cs="Tahoma"/>
          <w:color w:val="000000"/>
          <w:sz w:val="16"/>
          <w:szCs w:val="16"/>
        </w:rPr>
        <w:t>https://podatki.gov.si/dataset/dolzine-javnih-cest-po-obcinah-od-leta-2002.</w:t>
      </w:r>
    </w:p>
  </w:footnote>
  <w:footnote w:id="2">
    <w:p w14:paraId="0353E037" w14:textId="626386C3" w:rsidR="00EA58C3" w:rsidRPr="009A77A1" w:rsidRDefault="00EA58C3" w:rsidP="00303002">
      <w:pPr>
        <w:pStyle w:val="Sprotnaopomba-besedilo"/>
        <w:ind w:left="425" w:hanging="425"/>
        <w:jc w:val="both"/>
        <w:rPr>
          <w:rFonts w:cs="Tahoma"/>
          <w:sz w:val="16"/>
          <w:szCs w:val="16"/>
        </w:rPr>
      </w:pPr>
      <w:r w:rsidRPr="00B25C47">
        <w:rPr>
          <w:rStyle w:val="Sprotnaopomba-sklic"/>
          <w:rFonts w:cs="Tahoma"/>
          <w:sz w:val="16"/>
          <w:szCs w:val="16"/>
        </w:rPr>
        <w:footnoteRef/>
      </w:r>
      <w:r w:rsidRPr="00B25C47">
        <w:rPr>
          <w:rFonts w:cs="Tahoma"/>
          <w:sz w:val="16"/>
          <w:szCs w:val="16"/>
        </w:rPr>
        <w:t xml:space="preserve"> </w:t>
      </w:r>
      <w:r>
        <w:rPr>
          <w:rFonts w:cs="Tahoma"/>
          <w:sz w:val="16"/>
          <w:szCs w:val="16"/>
        </w:rPr>
        <w:tab/>
      </w:r>
      <w:r w:rsidRPr="00B25C47">
        <w:rPr>
          <w:rFonts w:cs="Tahoma"/>
          <w:sz w:val="16"/>
          <w:szCs w:val="16"/>
        </w:rPr>
        <w:t>Da</w:t>
      </w:r>
      <w:r>
        <w:rPr>
          <w:rFonts w:cs="Tahoma"/>
          <w:sz w:val="16"/>
          <w:szCs w:val="16"/>
        </w:rPr>
        <w:t>n</w:t>
      </w:r>
      <w:r w:rsidRPr="00B25C47">
        <w:rPr>
          <w:rFonts w:cs="Tahoma"/>
          <w:sz w:val="16"/>
          <w:szCs w:val="16"/>
        </w:rPr>
        <w:t xml:space="preserve"> prvega zaključnega dokumenta ne določa vsebine. Pri posameznem kaznivem dejanju je vedno prikazana zadnja vrednost </w:t>
      </w:r>
      <w:r w:rsidRPr="009A77A1">
        <w:rPr>
          <w:rFonts w:cs="Tahoma"/>
          <w:sz w:val="16"/>
          <w:szCs w:val="16"/>
        </w:rPr>
        <w:t>spremenljivk ob zajemu statističnih podatkov iz evidence</w:t>
      </w:r>
      <w:r>
        <w:rPr>
          <w:rFonts w:cs="Tahoma"/>
          <w:sz w:val="16"/>
          <w:szCs w:val="16"/>
        </w:rPr>
        <w:t xml:space="preserve"> kaznivih dejanj.</w:t>
      </w:r>
    </w:p>
  </w:footnote>
  <w:footnote w:id="3">
    <w:p w14:paraId="26C9697B" w14:textId="7557C9F2" w:rsidR="00EA58C3" w:rsidRPr="003D5404" w:rsidRDefault="00EA58C3" w:rsidP="00640F5D">
      <w:pPr>
        <w:pStyle w:val="Sprotnaopomba-besedilo"/>
        <w:ind w:left="426" w:hanging="426"/>
        <w:jc w:val="both"/>
        <w:rPr>
          <w:rFonts w:cs="Tahoma"/>
          <w:sz w:val="16"/>
          <w:szCs w:val="16"/>
        </w:rPr>
      </w:pPr>
      <w:r w:rsidRPr="003D5404">
        <w:rPr>
          <w:rStyle w:val="Sprotnaopomba-sklic"/>
          <w:rFonts w:cs="Tahoma"/>
          <w:sz w:val="16"/>
          <w:szCs w:val="16"/>
        </w:rPr>
        <w:footnoteRef/>
      </w:r>
      <w:r>
        <w:rPr>
          <w:rFonts w:cs="Tahoma"/>
          <w:sz w:val="16"/>
          <w:szCs w:val="16"/>
        </w:rPr>
        <w:t xml:space="preserve"> </w:t>
      </w:r>
      <w:r>
        <w:rPr>
          <w:rFonts w:cs="Tahoma"/>
          <w:sz w:val="16"/>
          <w:szCs w:val="16"/>
        </w:rPr>
        <w:tab/>
      </w:r>
      <w:r w:rsidRPr="003D5404">
        <w:rPr>
          <w:rFonts w:cs="Tahoma"/>
          <w:sz w:val="16"/>
          <w:szCs w:val="16"/>
        </w:rPr>
        <w:t xml:space="preserve">Prikazani so dogodki, ki </w:t>
      </w:r>
      <w:r>
        <w:rPr>
          <w:rFonts w:cs="Tahoma"/>
          <w:sz w:val="16"/>
          <w:szCs w:val="16"/>
        </w:rPr>
        <w:t xml:space="preserve">jih policija </w:t>
      </w:r>
      <w:r w:rsidRPr="003D5404">
        <w:rPr>
          <w:rFonts w:cs="Tahoma"/>
          <w:sz w:val="16"/>
          <w:szCs w:val="16"/>
        </w:rPr>
        <w:t>ni obravnava</w:t>
      </w:r>
      <w:r>
        <w:rPr>
          <w:rFonts w:cs="Tahoma"/>
          <w:sz w:val="16"/>
          <w:szCs w:val="16"/>
        </w:rPr>
        <w:t>la</w:t>
      </w:r>
      <w:r w:rsidRPr="003D5404">
        <w:rPr>
          <w:rFonts w:cs="Tahoma"/>
          <w:sz w:val="16"/>
          <w:szCs w:val="16"/>
        </w:rPr>
        <w:t xml:space="preserve"> kot kazniva ravnanja.</w:t>
      </w:r>
    </w:p>
  </w:footnote>
  <w:footnote w:id="4">
    <w:p w14:paraId="465B6284" w14:textId="1AE9446E" w:rsidR="00EA58C3" w:rsidRDefault="00EA58C3" w:rsidP="00526355">
      <w:pPr>
        <w:pStyle w:val="Sprotnaopomba-besedilo"/>
        <w:ind w:left="425" w:hanging="425"/>
        <w:jc w:val="both"/>
      </w:pPr>
      <w:r w:rsidRPr="00D00134">
        <w:rPr>
          <w:rStyle w:val="Sprotnaopomba-sklic"/>
          <w:rFonts w:cs="Tahoma"/>
          <w:color w:val="0D0D0D" w:themeColor="text1" w:themeTint="F2"/>
          <w:sz w:val="16"/>
          <w:szCs w:val="16"/>
        </w:rPr>
        <w:footnoteRef/>
      </w:r>
      <w:r>
        <w:rPr>
          <w:rFonts w:cs="Tahoma"/>
          <w:color w:val="0D0D0D" w:themeColor="text1" w:themeTint="F2"/>
          <w:sz w:val="16"/>
          <w:szCs w:val="16"/>
        </w:rPr>
        <w:tab/>
        <w:t>Gre za 18</w:t>
      </w:r>
      <w:r w:rsidRPr="00D00134">
        <w:rPr>
          <w:rFonts w:cs="Tahoma"/>
          <w:color w:val="0D0D0D" w:themeColor="text1" w:themeTint="F2"/>
          <w:sz w:val="16"/>
          <w:szCs w:val="16"/>
        </w:rPr>
        <w:t xml:space="preserve"> uporab prisilnih sredstev, dejansko število uporabljenih prisilnih sredstev je lahko večje – n</w:t>
      </w:r>
      <w:r>
        <w:rPr>
          <w:rFonts w:cs="Tahoma"/>
          <w:color w:val="0D0D0D" w:themeColor="text1" w:themeTint="F2"/>
          <w:sz w:val="16"/>
          <w:szCs w:val="16"/>
        </w:rPr>
        <w:t xml:space="preserve">a </w:t>
      </w:r>
      <w:r w:rsidRPr="00D00134">
        <w:rPr>
          <w:rFonts w:cs="Tahoma"/>
          <w:color w:val="0D0D0D" w:themeColor="text1" w:themeTint="F2"/>
          <w:sz w:val="16"/>
          <w:szCs w:val="16"/>
        </w:rPr>
        <w:t>pr</w:t>
      </w:r>
      <w:r>
        <w:rPr>
          <w:rFonts w:cs="Tahoma"/>
          <w:color w:val="0D0D0D" w:themeColor="text1" w:themeTint="F2"/>
          <w:sz w:val="16"/>
          <w:szCs w:val="16"/>
        </w:rPr>
        <w:t>imer,</w:t>
      </w:r>
      <w:r w:rsidRPr="00D00134">
        <w:rPr>
          <w:rFonts w:cs="Tahoma"/>
          <w:color w:val="0D0D0D" w:themeColor="text1" w:themeTint="F2"/>
          <w:sz w:val="16"/>
          <w:szCs w:val="16"/>
        </w:rPr>
        <w:t xml:space="preserve"> ko skupina policistov zoper množico uporabi telesno silo za potiskanje, je lahko dejansko število uporabljenih prisilnih sredstev večje, če je k</w:t>
      </w:r>
      <w:r>
        <w:rPr>
          <w:rFonts w:cs="Tahoma"/>
          <w:color w:val="0D0D0D" w:themeColor="text1" w:themeTint="F2"/>
          <w:sz w:val="16"/>
          <w:szCs w:val="16"/>
        </w:rPr>
        <w:t>ateri o</w:t>
      </w:r>
      <w:r w:rsidRPr="00D00134">
        <w:rPr>
          <w:rFonts w:cs="Tahoma"/>
          <w:color w:val="0D0D0D" w:themeColor="text1" w:themeTint="F2"/>
          <w:sz w:val="16"/>
          <w:szCs w:val="16"/>
        </w:rPr>
        <w:t>d policistov prisilno sredstvo uporabil zoper več posameznikov iz množice.</w:t>
      </w:r>
      <w:r>
        <w:rPr>
          <w:rFonts w:cs="Tahoma"/>
          <w:color w:val="0D0D0D" w:themeColor="text1" w:themeTint="F2"/>
          <w:sz w:val="16"/>
          <w:szCs w:val="16"/>
        </w:rPr>
        <w:t xml:space="preserve"> Za tako imenovano množično uporabo prisilnih sredstev gre, če policisti uporabijo prisilna sredstva zoper pet oseb ali več hkrati (v istih krajevnih in časovnih okoliščinah).</w:t>
      </w:r>
    </w:p>
  </w:footnote>
  <w:footnote w:id="5">
    <w:p w14:paraId="17E06DAD" w14:textId="77777777" w:rsidR="00EA58C3" w:rsidRPr="00DF103E" w:rsidRDefault="00EA58C3" w:rsidP="00640F5D">
      <w:pPr>
        <w:pStyle w:val="Sprotnaopomba-besedilo"/>
        <w:ind w:left="426" w:hanging="426"/>
        <w:jc w:val="both"/>
        <w:rPr>
          <w:rFonts w:cs="Tahoma"/>
          <w:sz w:val="16"/>
          <w:szCs w:val="16"/>
        </w:rPr>
      </w:pPr>
      <w:r w:rsidRPr="00DF103E">
        <w:rPr>
          <w:rStyle w:val="Sprotnaopomba-sklic"/>
          <w:rFonts w:cs="Tahoma"/>
          <w:sz w:val="16"/>
          <w:szCs w:val="16"/>
        </w:rPr>
        <w:footnoteRef/>
      </w:r>
      <w:r w:rsidRPr="00DF103E">
        <w:rPr>
          <w:rFonts w:cs="Tahoma"/>
          <w:sz w:val="16"/>
          <w:szCs w:val="16"/>
        </w:rPr>
        <w:t xml:space="preserve"> </w:t>
      </w:r>
      <w:r>
        <w:rPr>
          <w:rFonts w:cs="Tahoma"/>
          <w:sz w:val="16"/>
          <w:szCs w:val="16"/>
        </w:rPr>
        <w:tab/>
        <w:t>Statistični p</w:t>
      </w:r>
      <w:r w:rsidRPr="00DF103E">
        <w:rPr>
          <w:rFonts w:cs="Tahoma"/>
          <w:sz w:val="16"/>
          <w:szCs w:val="16"/>
        </w:rPr>
        <w:t xml:space="preserve">odatki </w:t>
      </w:r>
      <w:r>
        <w:rPr>
          <w:rFonts w:cs="Tahoma"/>
          <w:sz w:val="16"/>
          <w:szCs w:val="16"/>
        </w:rPr>
        <w:t xml:space="preserve">o pritožbah </w:t>
      </w:r>
      <w:r w:rsidRPr="00DF103E">
        <w:rPr>
          <w:rFonts w:cs="Tahoma"/>
          <w:sz w:val="16"/>
          <w:szCs w:val="16"/>
        </w:rPr>
        <w:t>se prikazujejo samo za zadnjih pet let.</w:t>
      </w:r>
    </w:p>
  </w:footnote>
  <w:footnote w:id="6">
    <w:p w14:paraId="17DC3F18" w14:textId="2481D0E6" w:rsidR="00EA58C3" w:rsidRPr="002049FD" w:rsidRDefault="00EA58C3" w:rsidP="00640F5D">
      <w:pPr>
        <w:pStyle w:val="Sprotnaopomba-besedilo"/>
        <w:ind w:left="426" w:hanging="426"/>
        <w:jc w:val="both"/>
        <w:rPr>
          <w:rFonts w:cs="Tahoma"/>
          <w:sz w:val="16"/>
          <w:szCs w:val="16"/>
        </w:rPr>
      </w:pPr>
      <w:r w:rsidRPr="002049FD">
        <w:rPr>
          <w:rStyle w:val="Sprotnaopomba-sklic"/>
          <w:rFonts w:cs="Tahoma"/>
          <w:sz w:val="16"/>
          <w:szCs w:val="16"/>
        </w:rPr>
        <w:footnoteRef/>
      </w:r>
      <w:r w:rsidRPr="002049FD">
        <w:rPr>
          <w:rFonts w:cs="Tahoma"/>
          <w:sz w:val="16"/>
          <w:szCs w:val="16"/>
        </w:rPr>
        <w:t xml:space="preserve"> </w:t>
      </w:r>
      <w:r>
        <w:rPr>
          <w:rFonts w:cs="Tahoma"/>
          <w:sz w:val="16"/>
          <w:szCs w:val="16"/>
        </w:rPr>
        <w:tab/>
      </w:r>
      <w:r w:rsidRPr="000B5491">
        <w:rPr>
          <w:rFonts w:cs="Tahoma"/>
          <w:sz w:val="16"/>
          <w:szCs w:val="16"/>
        </w:rPr>
        <w:t>Štete so vse pritož</w:t>
      </w:r>
      <w:r>
        <w:rPr>
          <w:rFonts w:cs="Tahoma"/>
          <w:sz w:val="16"/>
          <w:szCs w:val="16"/>
        </w:rPr>
        <w:t>be, rešene v prvem polletju 2025</w:t>
      </w:r>
      <w:r w:rsidRPr="000B5491">
        <w:rPr>
          <w:rFonts w:cs="Tahoma"/>
          <w:sz w:val="16"/>
          <w:szCs w:val="16"/>
        </w:rPr>
        <w:t xml:space="preserve">, pri čemer </w:t>
      </w:r>
      <w:r>
        <w:rPr>
          <w:rFonts w:cs="Tahoma"/>
          <w:sz w:val="16"/>
          <w:szCs w:val="16"/>
        </w:rPr>
        <w:t xml:space="preserve">so bile lahko vložene tudi prej, zato število rešenih pritožb lahko presega število vloženih pritožb. </w:t>
      </w:r>
    </w:p>
  </w:footnote>
  <w:footnote w:id="7">
    <w:p w14:paraId="3DC5CD4D" w14:textId="5A85A9EE" w:rsidR="00EA58C3" w:rsidRPr="00E72733" w:rsidRDefault="00EA58C3" w:rsidP="002274B1">
      <w:pPr>
        <w:pStyle w:val="Sprotnaopomba-besedilo"/>
        <w:ind w:left="426" w:hanging="426"/>
        <w:jc w:val="both"/>
        <w:rPr>
          <w:rFonts w:cs="Tahoma"/>
          <w:sz w:val="16"/>
          <w:szCs w:val="16"/>
        </w:rPr>
      </w:pPr>
      <w:r w:rsidRPr="00E72733">
        <w:rPr>
          <w:rStyle w:val="Sprotnaopomba-sklic"/>
          <w:rFonts w:cs="Tahoma"/>
          <w:sz w:val="16"/>
          <w:szCs w:val="16"/>
        </w:rPr>
        <w:footnoteRef/>
      </w:r>
      <w:r w:rsidRPr="00E72733">
        <w:rPr>
          <w:rFonts w:cs="Tahoma"/>
          <w:sz w:val="16"/>
          <w:szCs w:val="16"/>
        </w:rPr>
        <w:t xml:space="preserve"> </w:t>
      </w:r>
      <w:r>
        <w:rPr>
          <w:rFonts w:cs="Tahoma"/>
          <w:sz w:val="16"/>
          <w:szCs w:val="16"/>
        </w:rPr>
        <w:tab/>
      </w:r>
      <w:r w:rsidRPr="00E72733">
        <w:rPr>
          <w:rFonts w:cs="Tahoma"/>
          <w:sz w:val="16"/>
          <w:szCs w:val="16"/>
        </w:rPr>
        <w:t>Vir podatkov o zaposlenih</w:t>
      </w:r>
      <w:r>
        <w:rPr>
          <w:rFonts w:cs="Tahoma"/>
          <w:sz w:val="16"/>
          <w:szCs w:val="16"/>
        </w:rPr>
        <w:t xml:space="preserve"> za prvo polletje 2025 je Kadrovsko poročilo</w:t>
      </w:r>
      <w:r w:rsidRPr="00E72733">
        <w:rPr>
          <w:rFonts w:cs="Tahoma"/>
          <w:sz w:val="16"/>
          <w:szCs w:val="16"/>
        </w:rPr>
        <w:t xml:space="preserve"> Policije na dan 30.</w:t>
      </w:r>
      <w:r>
        <w:rPr>
          <w:rFonts w:cs="Tahoma"/>
          <w:sz w:val="16"/>
          <w:szCs w:val="16"/>
        </w:rPr>
        <w:t> </w:t>
      </w:r>
      <w:r w:rsidRPr="00E72733">
        <w:rPr>
          <w:rFonts w:cs="Tahoma"/>
          <w:sz w:val="16"/>
          <w:szCs w:val="16"/>
        </w:rPr>
        <w:t>6.</w:t>
      </w:r>
      <w:r>
        <w:rPr>
          <w:rFonts w:cs="Tahoma"/>
          <w:sz w:val="16"/>
          <w:szCs w:val="16"/>
        </w:rPr>
        <w:t> </w:t>
      </w:r>
      <w:r w:rsidRPr="00E72733">
        <w:rPr>
          <w:rFonts w:cs="Tahoma"/>
          <w:sz w:val="16"/>
          <w:szCs w:val="16"/>
        </w:rPr>
        <w:t>202</w:t>
      </w:r>
      <w:r>
        <w:rPr>
          <w:rFonts w:cs="Tahoma"/>
          <w:sz w:val="16"/>
          <w:szCs w:val="16"/>
        </w:rPr>
        <w:t>5, št. 109-19/2025/11 z dne 11. julija 2025, in za prvo polletje 2024 Kadrovsko poročilo</w:t>
      </w:r>
      <w:r w:rsidRPr="00E72733">
        <w:rPr>
          <w:rFonts w:cs="Tahoma"/>
          <w:sz w:val="16"/>
          <w:szCs w:val="16"/>
        </w:rPr>
        <w:t xml:space="preserve"> Policije na dan 30.</w:t>
      </w:r>
      <w:r>
        <w:rPr>
          <w:rFonts w:cs="Tahoma"/>
          <w:sz w:val="16"/>
          <w:szCs w:val="16"/>
        </w:rPr>
        <w:t> </w:t>
      </w:r>
      <w:r w:rsidRPr="00E72733">
        <w:rPr>
          <w:rFonts w:cs="Tahoma"/>
          <w:sz w:val="16"/>
          <w:szCs w:val="16"/>
        </w:rPr>
        <w:t>6.</w:t>
      </w:r>
      <w:r>
        <w:rPr>
          <w:rFonts w:cs="Tahoma"/>
          <w:sz w:val="16"/>
          <w:szCs w:val="16"/>
        </w:rPr>
        <w:t> </w:t>
      </w:r>
      <w:r w:rsidRPr="00E72733">
        <w:rPr>
          <w:rFonts w:cs="Tahoma"/>
          <w:sz w:val="16"/>
          <w:szCs w:val="16"/>
        </w:rPr>
        <w:t>202</w:t>
      </w:r>
      <w:r>
        <w:rPr>
          <w:rFonts w:cs="Tahoma"/>
          <w:sz w:val="16"/>
          <w:szCs w:val="16"/>
        </w:rPr>
        <w:t xml:space="preserve">4, št. </w:t>
      </w:r>
      <w:r w:rsidRPr="00CE534A">
        <w:rPr>
          <w:rFonts w:cs="Tahoma"/>
          <w:sz w:val="16"/>
          <w:szCs w:val="16"/>
        </w:rPr>
        <w:t>109-18/2023/12</w:t>
      </w:r>
      <w:r>
        <w:rPr>
          <w:rFonts w:cs="Tahoma"/>
          <w:sz w:val="16"/>
          <w:szCs w:val="16"/>
        </w:rPr>
        <w:t xml:space="preserve"> z dne 19. julija 2024. Podatki o kadrih, navedeni v oklepajih, so podatki na </w:t>
      </w:r>
      <w:r w:rsidRPr="000B5491">
        <w:rPr>
          <w:rFonts w:cs="Tahoma"/>
          <w:sz w:val="16"/>
          <w:szCs w:val="16"/>
        </w:rPr>
        <w:t>dan 30. junij</w:t>
      </w:r>
      <w:r>
        <w:rPr>
          <w:rFonts w:cs="Tahoma"/>
          <w:sz w:val="16"/>
          <w:szCs w:val="16"/>
        </w:rPr>
        <w:t xml:space="preserve"> 2024.</w:t>
      </w:r>
    </w:p>
  </w:footnote>
  <w:footnote w:id="8">
    <w:p w14:paraId="372AAFA0" w14:textId="77777777" w:rsidR="00EA58C3" w:rsidRPr="00BF208E" w:rsidRDefault="00EA58C3" w:rsidP="00640F5D">
      <w:pPr>
        <w:pStyle w:val="Sprotnaopomba-besedilo"/>
        <w:ind w:left="426" w:hanging="426"/>
        <w:jc w:val="both"/>
        <w:rPr>
          <w:rFonts w:cs="Tahoma"/>
          <w:sz w:val="16"/>
          <w:szCs w:val="16"/>
        </w:rPr>
      </w:pPr>
      <w:r w:rsidRPr="00BF208E">
        <w:rPr>
          <w:rStyle w:val="Sprotnaopomba-sklic"/>
          <w:rFonts w:cs="Tahoma"/>
          <w:sz w:val="16"/>
          <w:szCs w:val="16"/>
        </w:rPr>
        <w:footnoteRef/>
      </w:r>
      <w:r w:rsidRPr="00BF208E">
        <w:rPr>
          <w:rFonts w:cs="Tahoma"/>
          <w:sz w:val="16"/>
          <w:szCs w:val="16"/>
        </w:rPr>
        <w:t xml:space="preserve"> </w:t>
      </w:r>
      <w:r>
        <w:rPr>
          <w:rFonts w:cs="Tahoma"/>
          <w:sz w:val="16"/>
          <w:szCs w:val="16"/>
        </w:rPr>
        <w:tab/>
      </w:r>
      <w:r w:rsidRPr="00BF208E">
        <w:rPr>
          <w:rFonts w:cs="Tahoma"/>
          <w:color w:val="0D0D0D" w:themeColor="text1" w:themeTint="F2"/>
          <w:sz w:val="16"/>
          <w:szCs w:val="16"/>
        </w:rPr>
        <w:t xml:space="preserve">Angl. </w:t>
      </w:r>
      <w:proofErr w:type="spellStart"/>
      <w:r w:rsidRPr="00BF208E">
        <w:rPr>
          <w:rFonts w:cs="Tahoma"/>
          <w:i/>
          <w:color w:val="0D0D0D" w:themeColor="text1" w:themeTint="F2"/>
          <w:sz w:val="16"/>
          <w:szCs w:val="16"/>
        </w:rPr>
        <w:t>riSk-based</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Approach</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For</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the</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protEction</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of</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public</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spaces</w:t>
      </w:r>
      <w:proofErr w:type="spellEnd"/>
      <w:r w:rsidRPr="00BF208E">
        <w:rPr>
          <w:rFonts w:cs="Tahoma"/>
          <w:i/>
          <w:color w:val="0D0D0D" w:themeColor="text1" w:themeTint="F2"/>
          <w:sz w:val="16"/>
          <w:szCs w:val="16"/>
        </w:rPr>
        <w:t xml:space="preserve"> in </w:t>
      </w:r>
      <w:proofErr w:type="spellStart"/>
      <w:r w:rsidRPr="00BF208E">
        <w:rPr>
          <w:rFonts w:cs="Tahoma"/>
          <w:i/>
          <w:color w:val="0D0D0D" w:themeColor="text1" w:themeTint="F2"/>
          <w:sz w:val="16"/>
          <w:szCs w:val="16"/>
        </w:rPr>
        <w:t>European</w:t>
      </w:r>
      <w:proofErr w:type="spellEnd"/>
      <w:r w:rsidRPr="00BF208E">
        <w:rPr>
          <w:rFonts w:cs="Tahoma"/>
          <w:i/>
          <w:color w:val="0D0D0D" w:themeColor="text1" w:themeTint="F2"/>
          <w:sz w:val="16"/>
          <w:szCs w:val="16"/>
        </w:rPr>
        <w:t xml:space="preserve"> CITIES.</w:t>
      </w:r>
    </w:p>
  </w:footnote>
  <w:footnote w:id="9">
    <w:p w14:paraId="7BA051FB" w14:textId="77777777" w:rsidR="00EA58C3" w:rsidRPr="00BF208E" w:rsidRDefault="00EA58C3" w:rsidP="00640F5D">
      <w:pPr>
        <w:pStyle w:val="Sprotnaopomba-besedilo"/>
        <w:ind w:left="426" w:hanging="426"/>
        <w:jc w:val="both"/>
        <w:rPr>
          <w:rFonts w:cs="Tahoma"/>
          <w:sz w:val="16"/>
          <w:szCs w:val="16"/>
        </w:rPr>
      </w:pPr>
      <w:r w:rsidRPr="00BF208E">
        <w:rPr>
          <w:rStyle w:val="Sprotnaopomba-sklic"/>
          <w:rFonts w:cs="Tahoma"/>
          <w:sz w:val="16"/>
          <w:szCs w:val="16"/>
        </w:rPr>
        <w:footnoteRef/>
      </w:r>
      <w:r w:rsidRPr="00BF208E">
        <w:rPr>
          <w:rFonts w:cs="Tahoma"/>
          <w:sz w:val="16"/>
          <w:szCs w:val="16"/>
        </w:rPr>
        <w:t xml:space="preserve"> </w:t>
      </w:r>
      <w:r>
        <w:rPr>
          <w:rFonts w:cs="Tahoma"/>
          <w:sz w:val="16"/>
          <w:szCs w:val="16"/>
        </w:rPr>
        <w:tab/>
      </w:r>
      <w:r w:rsidRPr="00BF208E">
        <w:rPr>
          <w:rFonts w:cs="Tahoma"/>
          <w:color w:val="0D0D0D" w:themeColor="text1" w:themeTint="F2"/>
          <w:sz w:val="16"/>
          <w:szCs w:val="16"/>
        </w:rPr>
        <w:t xml:space="preserve">Angl. </w:t>
      </w:r>
      <w:proofErr w:type="spellStart"/>
      <w:r w:rsidRPr="00BF208E">
        <w:rPr>
          <w:rFonts w:cs="Tahoma"/>
          <w:i/>
          <w:color w:val="0D0D0D" w:themeColor="text1" w:themeTint="F2"/>
          <w:sz w:val="16"/>
          <w:szCs w:val="16"/>
        </w:rPr>
        <w:t>Advanced</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versatile</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artificial</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intelligence</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technologies</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and</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interconnected</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crosssectoral</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fully-operational</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national</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focal</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points</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for</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combating</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illicit</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firearms</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trafficking</w:t>
      </w:r>
      <w:proofErr w:type="spellEnd"/>
      <w:r w:rsidRPr="00BF208E">
        <w:rPr>
          <w:rFonts w:cs="Tahoma"/>
          <w:i/>
          <w:color w:val="0D0D0D" w:themeColor="text1" w:themeTint="F2"/>
          <w:sz w:val="16"/>
          <w:szCs w:val="16"/>
        </w:rPr>
        <w:t>.</w:t>
      </w:r>
    </w:p>
  </w:footnote>
  <w:footnote w:id="10">
    <w:p w14:paraId="5076079D" w14:textId="77777777" w:rsidR="00EA58C3" w:rsidRPr="00BF208E" w:rsidRDefault="00EA58C3" w:rsidP="00640F5D">
      <w:pPr>
        <w:pStyle w:val="Sprotnaopomba-besedilo"/>
        <w:ind w:left="426" w:hanging="426"/>
        <w:jc w:val="both"/>
        <w:rPr>
          <w:rFonts w:cs="Tahoma"/>
          <w:sz w:val="16"/>
          <w:szCs w:val="16"/>
        </w:rPr>
      </w:pPr>
      <w:r w:rsidRPr="00BF208E">
        <w:rPr>
          <w:rStyle w:val="Sprotnaopomba-sklic"/>
          <w:rFonts w:cs="Tahoma"/>
          <w:sz w:val="16"/>
          <w:szCs w:val="16"/>
        </w:rPr>
        <w:footnoteRef/>
      </w:r>
      <w:r w:rsidRPr="00BF208E">
        <w:rPr>
          <w:rFonts w:cs="Tahoma"/>
          <w:sz w:val="16"/>
          <w:szCs w:val="16"/>
        </w:rPr>
        <w:t xml:space="preserve"> </w:t>
      </w:r>
      <w:r>
        <w:rPr>
          <w:rFonts w:cs="Tahoma"/>
          <w:sz w:val="16"/>
          <w:szCs w:val="16"/>
        </w:rPr>
        <w:tab/>
      </w:r>
      <w:r w:rsidRPr="00BF208E">
        <w:rPr>
          <w:rFonts w:cs="Tahoma"/>
          <w:sz w:val="16"/>
          <w:szCs w:val="16"/>
        </w:rPr>
        <w:t xml:space="preserve">Angl. </w:t>
      </w:r>
      <w:proofErr w:type="spellStart"/>
      <w:r w:rsidRPr="00BF208E">
        <w:rPr>
          <w:rFonts w:cs="Tahoma"/>
          <w:i/>
          <w:color w:val="0D0D0D" w:themeColor="text1" w:themeTint="F2"/>
          <w:sz w:val="16"/>
          <w:szCs w:val="16"/>
        </w:rPr>
        <w:t>ARtificial</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IntelligencE</w:t>
      </w:r>
      <w:proofErr w:type="spellEnd"/>
      <w:r w:rsidRPr="00BF208E">
        <w:rPr>
          <w:rFonts w:cs="Tahoma"/>
          <w:i/>
          <w:color w:val="0D0D0D" w:themeColor="text1" w:themeTint="F2"/>
          <w:sz w:val="16"/>
          <w:szCs w:val="16"/>
        </w:rPr>
        <w:t xml:space="preserve"> in </w:t>
      </w:r>
      <w:proofErr w:type="spellStart"/>
      <w:r w:rsidRPr="00BF208E">
        <w:rPr>
          <w:rFonts w:cs="Tahoma"/>
          <w:i/>
          <w:color w:val="0D0D0D" w:themeColor="text1" w:themeTint="F2"/>
          <w:sz w:val="16"/>
          <w:szCs w:val="16"/>
        </w:rPr>
        <w:t>fighting</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illicit</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drugs</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production</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and</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traffickiNg</w:t>
      </w:r>
      <w:proofErr w:type="spellEnd"/>
      <w:r w:rsidRPr="00BF208E">
        <w:rPr>
          <w:rFonts w:cs="Tahoma"/>
          <w:i/>
          <w:color w:val="0D0D0D" w:themeColor="text1" w:themeTint="F2"/>
          <w:sz w:val="16"/>
          <w:szCs w:val="16"/>
        </w:rPr>
        <w:t>.</w:t>
      </w:r>
    </w:p>
  </w:footnote>
  <w:footnote w:id="11">
    <w:p w14:paraId="5B0EEE92" w14:textId="77777777" w:rsidR="00EA58C3" w:rsidRDefault="00EA58C3" w:rsidP="00640F5D">
      <w:pPr>
        <w:pStyle w:val="Sprotnaopomba-besedilo"/>
        <w:ind w:left="426" w:hanging="426"/>
        <w:jc w:val="both"/>
      </w:pPr>
      <w:r w:rsidRPr="00BF208E">
        <w:rPr>
          <w:rStyle w:val="Sprotnaopomba-sklic"/>
          <w:rFonts w:cs="Tahoma"/>
          <w:sz w:val="16"/>
          <w:szCs w:val="16"/>
        </w:rPr>
        <w:footnoteRef/>
      </w:r>
      <w:r w:rsidRPr="00BF208E">
        <w:rPr>
          <w:rFonts w:cs="Tahoma"/>
          <w:sz w:val="16"/>
          <w:szCs w:val="16"/>
        </w:rPr>
        <w:t xml:space="preserve"> </w:t>
      </w:r>
      <w:r>
        <w:rPr>
          <w:rFonts w:cs="Tahoma"/>
          <w:sz w:val="16"/>
          <w:szCs w:val="16"/>
        </w:rPr>
        <w:tab/>
      </w:r>
      <w:r w:rsidRPr="00BF208E">
        <w:rPr>
          <w:rFonts w:cs="Tahoma"/>
          <w:sz w:val="16"/>
          <w:szCs w:val="16"/>
        </w:rPr>
        <w:t xml:space="preserve">Angl. </w:t>
      </w:r>
      <w:proofErr w:type="spellStart"/>
      <w:r w:rsidRPr="00BF208E">
        <w:rPr>
          <w:rFonts w:cs="Tahoma"/>
          <w:i/>
          <w:color w:val="0D0D0D" w:themeColor="text1" w:themeTint="F2"/>
          <w:sz w:val="16"/>
          <w:szCs w:val="16"/>
        </w:rPr>
        <w:t>Common</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European</w:t>
      </w:r>
      <w:proofErr w:type="spellEnd"/>
      <w:r w:rsidRPr="00BF208E">
        <w:rPr>
          <w:rFonts w:cs="Tahoma"/>
          <w:i/>
          <w:color w:val="0D0D0D" w:themeColor="text1" w:themeTint="F2"/>
          <w:sz w:val="16"/>
          <w:szCs w:val="16"/>
        </w:rPr>
        <w:t xml:space="preserve"> Data </w:t>
      </w:r>
      <w:proofErr w:type="spellStart"/>
      <w:r w:rsidRPr="00BF208E">
        <w:rPr>
          <w:rFonts w:cs="Tahoma"/>
          <w:i/>
          <w:color w:val="0D0D0D" w:themeColor="text1" w:themeTint="F2"/>
          <w:sz w:val="16"/>
          <w:szCs w:val="16"/>
        </w:rPr>
        <w:t>Spaces</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and</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Robust</w:t>
      </w:r>
      <w:proofErr w:type="spellEnd"/>
      <w:r w:rsidRPr="00BF208E">
        <w:rPr>
          <w:rFonts w:cs="Tahoma"/>
          <w:i/>
          <w:color w:val="0D0D0D" w:themeColor="text1" w:themeTint="F2"/>
          <w:sz w:val="16"/>
          <w:szCs w:val="16"/>
        </w:rPr>
        <w:t xml:space="preserve"> AI </w:t>
      </w:r>
      <w:proofErr w:type="spellStart"/>
      <w:r w:rsidRPr="00BF208E">
        <w:rPr>
          <w:rFonts w:cs="Tahoma"/>
          <w:i/>
          <w:color w:val="0D0D0D" w:themeColor="text1" w:themeTint="F2"/>
          <w:sz w:val="16"/>
          <w:szCs w:val="16"/>
        </w:rPr>
        <w:t>for</w:t>
      </w:r>
      <w:proofErr w:type="spellEnd"/>
      <w:r w:rsidRPr="00BF208E">
        <w:rPr>
          <w:rFonts w:cs="Tahoma"/>
          <w:i/>
          <w:color w:val="0D0D0D" w:themeColor="text1" w:themeTint="F2"/>
          <w:sz w:val="16"/>
          <w:szCs w:val="16"/>
        </w:rPr>
        <w:t xml:space="preserve"> Transparent </w:t>
      </w:r>
      <w:proofErr w:type="spellStart"/>
      <w:r w:rsidRPr="00BF208E">
        <w:rPr>
          <w:rFonts w:cs="Tahoma"/>
          <w:i/>
          <w:color w:val="0D0D0D" w:themeColor="text1" w:themeTint="F2"/>
          <w:sz w:val="16"/>
          <w:szCs w:val="16"/>
        </w:rPr>
        <w:t>Public</w:t>
      </w:r>
      <w:proofErr w:type="spellEnd"/>
      <w:r w:rsidRPr="00BF208E">
        <w:rPr>
          <w:rFonts w:cs="Tahoma"/>
          <w:i/>
          <w:color w:val="0D0D0D" w:themeColor="text1" w:themeTint="F2"/>
          <w:sz w:val="16"/>
          <w:szCs w:val="16"/>
        </w:rPr>
        <w:t xml:space="preserve"> </w:t>
      </w:r>
      <w:proofErr w:type="spellStart"/>
      <w:r w:rsidRPr="00BF208E">
        <w:rPr>
          <w:rFonts w:cs="Tahoma"/>
          <w:i/>
          <w:color w:val="0D0D0D" w:themeColor="text1" w:themeTint="F2"/>
          <w:sz w:val="16"/>
          <w:szCs w:val="16"/>
        </w:rPr>
        <w:t>Governance</w:t>
      </w:r>
      <w:proofErr w:type="spellEnd"/>
      <w:r w:rsidRPr="00BF208E">
        <w:rPr>
          <w:rFonts w:cs="Tahoma"/>
          <w:color w:val="0D0D0D" w:themeColor="text1" w:themeTint="F2"/>
          <w:sz w:val="16"/>
          <w:szCs w:val="16"/>
        </w:rPr>
        <w:t>.</w:t>
      </w:r>
    </w:p>
  </w:footnote>
  <w:footnote w:id="12">
    <w:p w14:paraId="118EB5E3" w14:textId="5B4D742F" w:rsidR="00EA58C3" w:rsidRPr="00FB6282" w:rsidRDefault="00EA58C3" w:rsidP="000A270F">
      <w:pPr>
        <w:pStyle w:val="Sprotnaopomba-besedilo"/>
        <w:ind w:left="284" w:hanging="284"/>
        <w:jc w:val="both"/>
        <w:rPr>
          <w:rFonts w:cs="Tahoma"/>
          <w:sz w:val="16"/>
          <w:szCs w:val="16"/>
        </w:rPr>
      </w:pPr>
      <w:r w:rsidRPr="00FB6282">
        <w:rPr>
          <w:rStyle w:val="Sprotnaopomba-sklic"/>
          <w:rFonts w:cs="Tahoma"/>
          <w:sz w:val="16"/>
          <w:szCs w:val="16"/>
        </w:rPr>
        <w:footnoteRef/>
      </w:r>
      <w:r w:rsidRPr="00FB6282">
        <w:rPr>
          <w:rFonts w:cs="Tahoma"/>
          <w:sz w:val="16"/>
          <w:szCs w:val="16"/>
        </w:rPr>
        <w:t xml:space="preserve"> </w:t>
      </w:r>
      <w:r>
        <w:rPr>
          <w:rFonts w:cs="Tahoma"/>
          <w:sz w:val="16"/>
          <w:szCs w:val="16"/>
        </w:rPr>
        <w:tab/>
        <w:t xml:space="preserve">Izbor dogodkov s področja dela policije, o katerih se je poročalo v policiji in na Ministrstvu za notranje zadeve </w:t>
      </w:r>
      <w:r w:rsidRPr="000A270F">
        <w:rPr>
          <w:rFonts w:cs="Tahoma"/>
          <w:sz w:val="16"/>
          <w:szCs w:val="16"/>
        </w:rPr>
        <w:t>Republike Slovenije</w:t>
      </w:r>
      <w:r>
        <w:rPr>
          <w:rFonts w:cs="Tahoma"/>
          <w:sz w:val="16"/>
          <w:szCs w:val="16"/>
        </w:rPr>
        <w:t xml:space="preserve"> (objave na spletu). Izbor vključuje dogodke zlasti na državni ravni in v mednarodnem okolju. </w:t>
      </w:r>
      <w:r w:rsidRPr="00624D5A">
        <w:rPr>
          <w:rFonts w:cs="Tahoma"/>
          <w:sz w:val="16"/>
          <w:szCs w:val="16"/>
        </w:rPr>
        <w:t>Med dogodki so navedene tudi objave zakonov in drugih pravnih a</w:t>
      </w:r>
      <w:r>
        <w:rPr>
          <w:rFonts w:cs="Tahoma"/>
          <w:sz w:val="16"/>
          <w:szCs w:val="16"/>
        </w:rPr>
        <w:t>ktov, pomembne za delo policije,</w:t>
      </w:r>
      <w:r w:rsidRPr="00624D5A">
        <w:rPr>
          <w:rFonts w:cs="Tahoma"/>
          <w:sz w:val="16"/>
          <w:szCs w:val="16"/>
        </w:rPr>
        <w:t xml:space="preserve"> objavljene v Uradnem listu Republike Slovenije.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7487796"/>
    <w:multiLevelType w:val="hybridMultilevel"/>
    <w:tmpl w:val="B130EB92"/>
    <w:lvl w:ilvl="0" w:tplc="49E8C2E8">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EA4518F"/>
    <w:multiLevelType w:val="hybridMultilevel"/>
    <w:tmpl w:val="63180A0A"/>
    <w:lvl w:ilvl="0" w:tplc="5F245BDA">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20B263D"/>
    <w:multiLevelType w:val="hybridMultilevel"/>
    <w:tmpl w:val="D43ECC38"/>
    <w:lvl w:ilvl="0" w:tplc="37B68B06">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1E43A28"/>
    <w:multiLevelType w:val="hybridMultilevel"/>
    <w:tmpl w:val="8F260898"/>
    <w:lvl w:ilvl="0" w:tplc="7C9611E6">
      <w:start w:val="1"/>
      <w:numFmt w:val="bullet"/>
      <w:lvlText w:val=""/>
      <w:lvlJc w:val="left"/>
      <w:pPr>
        <w:ind w:left="919" w:hanging="360"/>
      </w:pPr>
      <w:rPr>
        <w:rFonts w:ascii="Symbol" w:hAnsi="Symbol" w:hint="default"/>
      </w:rPr>
    </w:lvl>
    <w:lvl w:ilvl="1" w:tplc="04240003" w:tentative="1">
      <w:start w:val="1"/>
      <w:numFmt w:val="bullet"/>
      <w:lvlText w:val="o"/>
      <w:lvlJc w:val="left"/>
      <w:pPr>
        <w:ind w:left="1639" w:hanging="360"/>
      </w:pPr>
      <w:rPr>
        <w:rFonts w:ascii="Courier New" w:hAnsi="Courier New" w:cs="Courier New" w:hint="default"/>
      </w:rPr>
    </w:lvl>
    <w:lvl w:ilvl="2" w:tplc="04240005" w:tentative="1">
      <w:start w:val="1"/>
      <w:numFmt w:val="bullet"/>
      <w:lvlText w:val=""/>
      <w:lvlJc w:val="left"/>
      <w:pPr>
        <w:ind w:left="2359" w:hanging="360"/>
      </w:pPr>
      <w:rPr>
        <w:rFonts w:ascii="Wingdings" w:hAnsi="Wingdings" w:hint="default"/>
      </w:rPr>
    </w:lvl>
    <w:lvl w:ilvl="3" w:tplc="04240001" w:tentative="1">
      <w:start w:val="1"/>
      <w:numFmt w:val="bullet"/>
      <w:lvlText w:val=""/>
      <w:lvlJc w:val="left"/>
      <w:pPr>
        <w:ind w:left="3079" w:hanging="360"/>
      </w:pPr>
      <w:rPr>
        <w:rFonts w:ascii="Symbol" w:hAnsi="Symbol" w:hint="default"/>
      </w:rPr>
    </w:lvl>
    <w:lvl w:ilvl="4" w:tplc="04240003" w:tentative="1">
      <w:start w:val="1"/>
      <w:numFmt w:val="bullet"/>
      <w:lvlText w:val="o"/>
      <w:lvlJc w:val="left"/>
      <w:pPr>
        <w:ind w:left="3799" w:hanging="360"/>
      </w:pPr>
      <w:rPr>
        <w:rFonts w:ascii="Courier New" w:hAnsi="Courier New" w:cs="Courier New" w:hint="default"/>
      </w:rPr>
    </w:lvl>
    <w:lvl w:ilvl="5" w:tplc="04240005" w:tentative="1">
      <w:start w:val="1"/>
      <w:numFmt w:val="bullet"/>
      <w:lvlText w:val=""/>
      <w:lvlJc w:val="left"/>
      <w:pPr>
        <w:ind w:left="4519" w:hanging="360"/>
      </w:pPr>
      <w:rPr>
        <w:rFonts w:ascii="Wingdings" w:hAnsi="Wingdings" w:hint="default"/>
      </w:rPr>
    </w:lvl>
    <w:lvl w:ilvl="6" w:tplc="04240001" w:tentative="1">
      <w:start w:val="1"/>
      <w:numFmt w:val="bullet"/>
      <w:lvlText w:val=""/>
      <w:lvlJc w:val="left"/>
      <w:pPr>
        <w:ind w:left="5239" w:hanging="360"/>
      </w:pPr>
      <w:rPr>
        <w:rFonts w:ascii="Symbol" w:hAnsi="Symbol" w:hint="default"/>
      </w:rPr>
    </w:lvl>
    <w:lvl w:ilvl="7" w:tplc="04240003" w:tentative="1">
      <w:start w:val="1"/>
      <w:numFmt w:val="bullet"/>
      <w:lvlText w:val="o"/>
      <w:lvlJc w:val="left"/>
      <w:pPr>
        <w:ind w:left="5959" w:hanging="360"/>
      </w:pPr>
      <w:rPr>
        <w:rFonts w:ascii="Courier New" w:hAnsi="Courier New" w:cs="Courier New" w:hint="default"/>
      </w:rPr>
    </w:lvl>
    <w:lvl w:ilvl="8" w:tplc="04240005" w:tentative="1">
      <w:start w:val="1"/>
      <w:numFmt w:val="bullet"/>
      <w:lvlText w:val=""/>
      <w:lvlJc w:val="left"/>
      <w:pPr>
        <w:ind w:left="6679" w:hanging="360"/>
      </w:pPr>
      <w:rPr>
        <w:rFonts w:ascii="Wingdings" w:hAnsi="Wingdings" w:hint="default"/>
      </w:rPr>
    </w:lvl>
  </w:abstractNum>
  <w:abstractNum w:abstractNumId="20" w15:restartNumberingAfterBreak="0">
    <w:nsid w:val="4D0572EA"/>
    <w:multiLevelType w:val="hybridMultilevel"/>
    <w:tmpl w:val="469E7AA8"/>
    <w:lvl w:ilvl="0" w:tplc="1DFE20D0">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87C4781"/>
    <w:multiLevelType w:val="hybridMultilevel"/>
    <w:tmpl w:val="23AC0330"/>
    <w:lvl w:ilvl="0" w:tplc="997A44DC">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9E11B98"/>
    <w:multiLevelType w:val="hybridMultilevel"/>
    <w:tmpl w:val="B30088D2"/>
    <w:lvl w:ilvl="0" w:tplc="895E3C04">
      <w:start w:val="1"/>
      <w:numFmt w:val="bullet"/>
      <w:lvlText w:val="–"/>
      <w:lvlJc w:val="left"/>
      <w:pPr>
        <w:ind w:left="405" w:hanging="360"/>
      </w:pPr>
      <w:rPr>
        <w:rFonts w:ascii="Tahoma" w:eastAsia="Tahoma" w:hAnsi="Tahoma" w:cs="Tahoma" w:hint="default"/>
        <w:color w:val="000000"/>
        <w:sz w:val="16"/>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23" w15:restartNumberingAfterBreak="0">
    <w:nsid w:val="6C832F8F"/>
    <w:multiLevelType w:val="hybridMultilevel"/>
    <w:tmpl w:val="7910B7C6"/>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0110BEF"/>
    <w:multiLevelType w:val="hybridMultilevel"/>
    <w:tmpl w:val="E3F6DC14"/>
    <w:lvl w:ilvl="0" w:tplc="7C9611E6">
      <w:start w:val="1"/>
      <w:numFmt w:val="bullet"/>
      <w:lvlText w:val=""/>
      <w:lvlJc w:val="left"/>
      <w:pPr>
        <w:ind w:left="919" w:hanging="360"/>
      </w:pPr>
      <w:rPr>
        <w:rFonts w:ascii="Symbol" w:hAnsi="Symbol" w:hint="default"/>
      </w:rPr>
    </w:lvl>
    <w:lvl w:ilvl="1" w:tplc="04240003" w:tentative="1">
      <w:start w:val="1"/>
      <w:numFmt w:val="bullet"/>
      <w:lvlText w:val="o"/>
      <w:lvlJc w:val="left"/>
      <w:pPr>
        <w:ind w:left="1639" w:hanging="360"/>
      </w:pPr>
      <w:rPr>
        <w:rFonts w:ascii="Courier New" w:hAnsi="Courier New" w:cs="Courier New" w:hint="default"/>
      </w:rPr>
    </w:lvl>
    <w:lvl w:ilvl="2" w:tplc="04240005" w:tentative="1">
      <w:start w:val="1"/>
      <w:numFmt w:val="bullet"/>
      <w:lvlText w:val=""/>
      <w:lvlJc w:val="left"/>
      <w:pPr>
        <w:ind w:left="2359" w:hanging="360"/>
      </w:pPr>
      <w:rPr>
        <w:rFonts w:ascii="Wingdings" w:hAnsi="Wingdings" w:hint="default"/>
      </w:rPr>
    </w:lvl>
    <w:lvl w:ilvl="3" w:tplc="04240001" w:tentative="1">
      <w:start w:val="1"/>
      <w:numFmt w:val="bullet"/>
      <w:lvlText w:val=""/>
      <w:lvlJc w:val="left"/>
      <w:pPr>
        <w:ind w:left="3079" w:hanging="360"/>
      </w:pPr>
      <w:rPr>
        <w:rFonts w:ascii="Symbol" w:hAnsi="Symbol" w:hint="default"/>
      </w:rPr>
    </w:lvl>
    <w:lvl w:ilvl="4" w:tplc="04240003" w:tentative="1">
      <w:start w:val="1"/>
      <w:numFmt w:val="bullet"/>
      <w:lvlText w:val="o"/>
      <w:lvlJc w:val="left"/>
      <w:pPr>
        <w:ind w:left="3799" w:hanging="360"/>
      </w:pPr>
      <w:rPr>
        <w:rFonts w:ascii="Courier New" w:hAnsi="Courier New" w:cs="Courier New" w:hint="default"/>
      </w:rPr>
    </w:lvl>
    <w:lvl w:ilvl="5" w:tplc="04240005" w:tentative="1">
      <w:start w:val="1"/>
      <w:numFmt w:val="bullet"/>
      <w:lvlText w:val=""/>
      <w:lvlJc w:val="left"/>
      <w:pPr>
        <w:ind w:left="4519" w:hanging="360"/>
      </w:pPr>
      <w:rPr>
        <w:rFonts w:ascii="Wingdings" w:hAnsi="Wingdings" w:hint="default"/>
      </w:rPr>
    </w:lvl>
    <w:lvl w:ilvl="6" w:tplc="04240001" w:tentative="1">
      <w:start w:val="1"/>
      <w:numFmt w:val="bullet"/>
      <w:lvlText w:val=""/>
      <w:lvlJc w:val="left"/>
      <w:pPr>
        <w:ind w:left="5239" w:hanging="360"/>
      </w:pPr>
      <w:rPr>
        <w:rFonts w:ascii="Symbol" w:hAnsi="Symbol" w:hint="default"/>
      </w:rPr>
    </w:lvl>
    <w:lvl w:ilvl="7" w:tplc="04240003" w:tentative="1">
      <w:start w:val="1"/>
      <w:numFmt w:val="bullet"/>
      <w:lvlText w:val="o"/>
      <w:lvlJc w:val="left"/>
      <w:pPr>
        <w:ind w:left="5959" w:hanging="360"/>
      </w:pPr>
      <w:rPr>
        <w:rFonts w:ascii="Courier New" w:hAnsi="Courier New" w:cs="Courier New" w:hint="default"/>
      </w:rPr>
    </w:lvl>
    <w:lvl w:ilvl="8" w:tplc="04240005" w:tentative="1">
      <w:start w:val="1"/>
      <w:numFmt w:val="bullet"/>
      <w:lvlText w:val=""/>
      <w:lvlJc w:val="left"/>
      <w:pPr>
        <w:ind w:left="6679" w:hanging="360"/>
      </w:pPr>
      <w:rPr>
        <w:rFonts w:ascii="Wingdings" w:hAnsi="Wingdings" w:hint="default"/>
      </w:rPr>
    </w:lvl>
  </w:abstractNum>
  <w:num w:numId="1">
    <w:abstractNumId w:val="17"/>
  </w:num>
  <w:num w:numId="2">
    <w:abstractNumId w:val="23"/>
  </w:num>
  <w:num w:numId="3">
    <w:abstractNumId w:val="24"/>
  </w:num>
  <w:num w:numId="4">
    <w:abstractNumId w:val="19"/>
  </w:num>
  <w:num w:numId="5">
    <w:abstractNumId w:val="22"/>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20"/>
  </w:num>
  <w:num w:numId="23">
    <w:abstractNumId w:val="21"/>
  </w:num>
  <w:num w:numId="24">
    <w:abstractNumId w:val="18"/>
  </w:num>
  <w:num w:numId="2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hideGrammaticalErrors/>
  <w:proofState w:spelling="clean"/>
  <w:defaultTabStop w:val="708"/>
  <w:hyphenationZone w:val="425"/>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9F"/>
    <w:rsid w:val="00000735"/>
    <w:rsid w:val="00000B34"/>
    <w:rsid w:val="0000247D"/>
    <w:rsid w:val="00003519"/>
    <w:rsid w:val="00006885"/>
    <w:rsid w:val="00007244"/>
    <w:rsid w:val="00007ACB"/>
    <w:rsid w:val="00010B64"/>
    <w:rsid w:val="00012E34"/>
    <w:rsid w:val="000176EA"/>
    <w:rsid w:val="00017A9F"/>
    <w:rsid w:val="00024E39"/>
    <w:rsid w:val="00025206"/>
    <w:rsid w:val="0004012D"/>
    <w:rsid w:val="00040384"/>
    <w:rsid w:val="0004057E"/>
    <w:rsid w:val="00040BA1"/>
    <w:rsid w:val="00041D8C"/>
    <w:rsid w:val="000427B7"/>
    <w:rsid w:val="00046830"/>
    <w:rsid w:val="00046CA4"/>
    <w:rsid w:val="000471EE"/>
    <w:rsid w:val="00047892"/>
    <w:rsid w:val="00050EDA"/>
    <w:rsid w:val="00051FD0"/>
    <w:rsid w:val="000521F4"/>
    <w:rsid w:val="00052E82"/>
    <w:rsid w:val="000535BA"/>
    <w:rsid w:val="000605B2"/>
    <w:rsid w:val="00060D97"/>
    <w:rsid w:val="00065F7A"/>
    <w:rsid w:val="000674BE"/>
    <w:rsid w:val="000703FB"/>
    <w:rsid w:val="00070449"/>
    <w:rsid w:val="00070E2D"/>
    <w:rsid w:val="00072158"/>
    <w:rsid w:val="000727AE"/>
    <w:rsid w:val="00073C5C"/>
    <w:rsid w:val="00073C7A"/>
    <w:rsid w:val="000753B0"/>
    <w:rsid w:val="0007690E"/>
    <w:rsid w:val="00077E37"/>
    <w:rsid w:val="00081417"/>
    <w:rsid w:val="00082609"/>
    <w:rsid w:val="00084B08"/>
    <w:rsid w:val="00086DE5"/>
    <w:rsid w:val="00087F81"/>
    <w:rsid w:val="000906C1"/>
    <w:rsid w:val="00092AAE"/>
    <w:rsid w:val="000941BB"/>
    <w:rsid w:val="00095AC3"/>
    <w:rsid w:val="00095EED"/>
    <w:rsid w:val="00096072"/>
    <w:rsid w:val="000A270F"/>
    <w:rsid w:val="000A3E3D"/>
    <w:rsid w:val="000A5693"/>
    <w:rsid w:val="000A617A"/>
    <w:rsid w:val="000B101B"/>
    <w:rsid w:val="000B306D"/>
    <w:rsid w:val="000B4376"/>
    <w:rsid w:val="000B4B17"/>
    <w:rsid w:val="000B5221"/>
    <w:rsid w:val="000B5491"/>
    <w:rsid w:val="000B5E20"/>
    <w:rsid w:val="000B650E"/>
    <w:rsid w:val="000B76FC"/>
    <w:rsid w:val="000B7F66"/>
    <w:rsid w:val="000C04D2"/>
    <w:rsid w:val="000C6223"/>
    <w:rsid w:val="000C6A5A"/>
    <w:rsid w:val="000C7B04"/>
    <w:rsid w:val="000C7BFB"/>
    <w:rsid w:val="000D03F5"/>
    <w:rsid w:val="000D55B9"/>
    <w:rsid w:val="000E0A75"/>
    <w:rsid w:val="000E168B"/>
    <w:rsid w:val="000E3049"/>
    <w:rsid w:val="000F0025"/>
    <w:rsid w:val="000F13B6"/>
    <w:rsid w:val="000F1807"/>
    <w:rsid w:val="000F41D8"/>
    <w:rsid w:val="000F6328"/>
    <w:rsid w:val="00100358"/>
    <w:rsid w:val="00101D9E"/>
    <w:rsid w:val="00102D53"/>
    <w:rsid w:val="0010567E"/>
    <w:rsid w:val="001061F8"/>
    <w:rsid w:val="00107ED7"/>
    <w:rsid w:val="00110344"/>
    <w:rsid w:val="0011034D"/>
    <w:rsid w:val="00112317"/>
    <w:rsid w:val="00113597"/>
    <w:rsid w:val="00113F1E"/>
    <w:rsid w:val="0011452A"/>
    <w:rsid w:val="0011462B"/>
    <w:rsid w:val="00115C60"/>
    <w:rsid w:val="001242CC"/>
    <w:rsid w:val="0012548C"/>
    <w:rsid w:val="00125979"/>
    <w:rsid w:val="001275A4"/>
    <w:rsid w:val="0012780D"/>
    <w:rsid w:val="00127937"/>
    <w:rsid w:val="00130BB4"/>
    <w:rsid w:val="00131482"/>
    <w:rsid w:val="00132099"/>
    <w:rsid w:val="00134FC2"/>
    <w:rsid w:val="0013540B"/>
    <w:rsid w:val="00135B54"/>
    <w:rsid w:val="001363A6"/>
    <w:rsid w:val="001405F2"/>
    <w:rsid w:val="00141615"/>
    <w:rsid w:val="00141F81"/>
    <w:rsid w:val="00142F32"/>
    <w:rsid w:val="0014529F"/>
    <w:rsid w:val="001455CE"/>
    <w:rsid w:val="0014564B"/>
    <w:rsid w:val="00145969"/>
    <w:rsid w:val="00147323"/>
    <w:rsid w:val="00147956"/>
    <w:rsid w:val="00150342"/>
    <w:rsid w:val="00150A94"/>
    <w:rsid w:val="00154255"/>
    <w:rsid w:val="0015733B"/>
    <w:rsid w:val="00157FE8"/>
    <w:rsid w:val="001600FC"/>
    <w:rsid w:val="001652DD"/>
    <w:rsid w:val="00165B3A"/>
    <w:rsid w:val="00167458"/>
    <w:rsid w:val="0017105B"/>
    <w:rsid w:val="00171EE8"/>
    <w:rsid w:val="00172B11"/>
    <w:rsid w:val="00172B26"/>
    <w:rsid w:val="00176249"/>
    <w:rsid w:val="00177311"/>
    <w:rsid w:val="00177A4D"/>
    <w:rsid w:val="00181819"/>
    <w:rsid w:val="00182537"/>
    <w:rsid w:val="001838BF"/>
    <w:rsid w:val="001840BC"/>
    <w:rsid w:val="00184D21"/>
    <w:rsid w:val="00184E5D"/>
    <w:rsid w:val="00192C0D"/>
    <w:rsid w:val="00192C24"/>
    <w:rsid w:val="00192F7F"/>
    <w:rsid w:val="00194ACE"/>
    <w:rsid w:val="001A0287"/>
    <w:rsid w:val="001A30AE"/>
    <w:rsid w:val="001A3673"/>
    <w:rsid w:val="001A3E78"/>
    <w:rsid w:val="001A41A9"/>
    <w:rsid w:val="001A4825"/>
    <w:rsid w:val="001A4DCE"/>
    <w:rsid w:val="001A4F7A"/>
    <w:rsid w:val="001A69D1"/>
    <w:rsid w:val="001A7CD7"/>
    <w:rsid w:val="001B002A"/>
    <w:rsid w:val="001B3970"/>
    <w:rsid w:val="001B3D0A"/>
    <w:rsid w:val="001B3FEF"/>
    <w:rsid w:val="001B591C"/>
    <w:rsid w:val="001B6CA7"/>
    <w:rsid w:val="001C0261"/>
    <w:rsid w:val="001C0A55"/>
    <w:rsid w:val="001C2E0C"/>
    <w:rsid w:val="001C3680"/>
    <w:rsid w:val="001C3A59"/>
    <w:rsid w:val="001C41A3"/>
    <w:rsid w:val="001C7299"/>
    <w:rsid w:val="001C7473"/>
    <w:rsid w:val="001C7E1C"/>
    <w:rsid w:val="001D11D4"/>
    <w:rsid w:val="001D1B11"/>
    <w:rsid w:val="001D1BE9"/>
    <w:rsid w:val="001D1DAD"/>
    <w:rsid w:val="001D5427"/>
    <w:rsid w:val="001D559A"/>
    <w:rsid w:val="001D699E"/>
    <w:rsid w:val="001E3787"/>
    <w:rsid w:val="001E3F17"/>
    <w:rsid w:val="001E4987"/>
    <w:rsid w:val="001E79DE"/>
    <w:rsid w:val="001E7B95"/>
    <w:rsid w:val="001E7C6E"/>
    <w:rsid w:val="001F1DC0"/>
    <w:rsid w:val="001F3017"/>
    <w:rsid w:val="001F3793"/>
    <w:rsid w:val="001F3A19"/>
    <w:rsid w:val="001F3D4A"/>
    <w:rsid w:val="001F53F6"/>
    <w:rsid w:val="001F6467"/>
    <w:rsid w:val="002023E1"/>
    <w:rsid w:val="00203C26"/>
    <w:rsid w:val="0020462E"/>
    <w:rsid w:val="00204F4B"/>
    <w:rsid w:val="00205462"/>
    <w:rsid w:val="00205820"/>
    <w:rsid w:val="00205E03"/>
    <w:rsid w:val="002064D7"/>
    <w:rsid w:val="002106B8"/>
    <w:rsid w:val="00210A88"/>
    <w:rsid w:val="0021157A"/>
    <w:rsid w:val="0021298A"/>
    <w:rsid w:val="00215C34"/>
    <w:rsid w:val="00215FC2"/>
    <w:rsid w:val="00216380"/>
    <w:rsid w:val="00217530"/>
    <w:rsid w:val="0022012D"/>
    <w:rsid w:val="002224E8"/>
    <w:rsid w:val="00223944"/>
    <w:rsid w:val="002274B1"/>
    <w:rsid w:val="00227C9A"/>
    <w:rsid w:val="002336F8"/>
    <w:rsid w:val="00235ABD"/>
    <w:rsid w:val="00235FD0"/>
    <w:rsid w:val="0023663A"/>
    <w:rsid w:val="002403EF"/>
    <w:rsid w:val="0024167C"/>
    <w:rsid w:val="00243567"/>
    <w:rsid w:val="002439F0"/>
    <w:rsid w:val="002444CE"/>
    <w:rsid w:val="0024472D"/>
    <w:rsid w:val="00245388"/>
    <w:rsid w:val="00246340"/>
    <w:rsid w:val="00246A54"/>
    <w:rsid w:val="00250D73"/>
    <w:rsid w:val="002515AD"/>
    <w:rsid w:val="00251908"/>
    <w:rsid w:val="00252F29"/>
    <w:rsid w:val="002543B8"/>
    <w:rsid w:val="00254A13"/>
    <w:rsid w:val="00254DEC"/>
    <w:rsid w:val="00255794"/>
    <w:rsid w:val="00255C11"/>
    <w:rsid w:val="002564D8"/>
    <w:rsid w:val="00261136"/>
    <w:rsid w:val="002616A9"/>
    <w:rsid w:val="00263122"/>
    <w:rsid w:val="002677C1"/>
    <w:rsid w:val="002679CC"/>
    <w:rsid w:val="00267AB5"/>
    <w:rsid w:val="00270D60"/>
    <w:rsid w:val="00271E74"/>
    <w:rsid w:val="00273B0D"/>
    <w:rsid w:val="00273E26"/>
    <w:rsid w:val="00275C6A"/>
    <w:rsid w:val="00275DE8"/>
    <w:rsid w:val="00277667"/>
    <w:rsid w:val="00280242"/>
    <w:rsid w:val="00283ADE"/>
    <w:rsid w:val="00284946"/>
    <w:rsid w:val="00287837"/>
    <w:rsid w:val="002900F3"/>
    <w:rsid w:val="002912D9"/>
    <w:rsid w:val="0029566A"/>
    <w:rsid w:val="00295EDB"/>
    <w:rsid w:val="002A09F0"/>
    <w:rsid w:val="002A2612"/>
    <w:rsid w:val="002A2D59"/>
    <w:rsid w:val="002A5263"/>
    <w:rsid w:val="002A5921"/>
    <w:rsid w:val="002B26C4"/>
    <w:rsid w:val="002B3126"/>
    <w:rsid w:val="002B5B40"/>
    <w:rsid w:val="002B635B"/>
    <w:rsid w:val="002C0133"/>
    <w:rsid w:val="002C1D65"/>
    <w:rsid w:val="002C2E18"/>
    <w:rsid w:val="002C3040"/>
    <w:rsid w:val="002C34D9"/>
    <w:rsid w:val="002C47A7"/>
    <w:rsid w:val="002C5ED8"/>
    <w:rsid w:val="002C7F96"/>
    <w:rsid w:val="002D113B"/>
    <w:rsid w:val="002D1314"/>
    <w:rsid w:val="002D6498"/>
    <w:rsid w:val="002D6749"/>
    <w:rsid w:val="002D7EDB"/>
    <w:rsid w:val="002E10E1"/>
    <w:rsid w:val="002E7124"/>
    <w:rsid w:val="002E736E"/>
    <w:rsid w:val="002F010D"/>
    <w:rsid w:val="002F162B"/>
    <w:rsid w:val="002F20A8"/>
    <w:rsid w:val="002F3AFF"/>
    <w:rsid w:val="002F7333"/>
    <w:rsid w:val="002F7ADA"/>
    <w:rsid w:val="0030102E"/>
    <w:rsid w:val="00301AC1"/>
    <w:rsid w:val="00302BF9"/>
    <w:rsid w:val="00303002"/>
    <w:rsid w:val="00304D6F"/>
    <w:rsid w:val="003059E3"/>
    <w:rsid w:val="003073AE"/>
    <w:rsid w:val="00310FE0"/>
    <w:rsid w:val="00317FF5"/>
    <w:rsid w:val="00322433"/>
    <w:rsid w:val="003239EB"/>
    <w:rsid w:val="00326600"/>
    <w:rsid w:val="00326949"/>
    <w:rsid w:val="00333BB3"/>
    <w:rsid w:val="00335DB1"/>
    <w:rsid w:val="00336635"/>
    <w:rsid w:val="0033689D"/>
    <w:rsid w:val="00336FDC"/>
    <w:rsid w:val="003372F4"/>
    <w:rsid w:val="0034052E"/>
    <w:rsid w:val="00342564"/>
    <w:rsid w:val="003434D0"/>
    <w:rsid w:val="00343E4D"/>
    <w:rsid w:val="00345F37"/>
    <w:rsid w:val="0035069C"/>
    <w:rsid w:val="00351ED4"/>
    <w:rsid w:val="00353221"/>
    <w:rsid w:val="003538BC"/>
    <w:rsid w:val="00357521"/>
    <w:rsid w:val="00361B64"/>
    <w:rsid w:val="003629FB"/>
    <w:rsid w:val="00363939"/>
    <w:rsid w:val="003655A5"/>
    <w:rsid w:val="0036598A"/>
    <w:rsid w:val="0036747F"/>
    <w:rsid w:val="00367E85"/>
    <w:rsid w:val="00370493"/>
    <w:rsid w:val="003745EE"/>
    <w:rsid w:val="003746B2"/>
    <w:rsid w:val="00375AF6"/>
    <w:rsid w:val="0037639A"/>
    <w:rsid w:val="003776D9"/>
    <w:rsid w:val="003812AB"/>
    <w:rsid w:val="00381A85"/>
    <w:rsid w:val="00381D04"/>
    <w:rsid w:val="003827D5"/>
    <w:rsid w:val="00382E01"/>
    <w:rsid w:val="00382FC0"/>
    <w:rsid w:val="00382FFF"/>
    <w:rsid w:val="00383A71"/>
    <w:rsid w:val="00383E1A"/>
    <w:rsid w:val="00385359"/>
    <w:rsid w:val="00386D15"/>
    <w:rsid w:val="00386ED0"/>
    <w:rsid w:val="003877BD"/>
    <w:rsid w:val="00391837"/>
    <w:rsid w:val="003927BF"/>
    <w:rsid w:val="003939CA"/>
    <w:rsid w:val="0039500E"/>
    <w:rsid w:val="00396B04"/>
    <w:rsid w:val="00396D50"/>
    <w:rsid w:val="003975D5"/>
    <w:rsid w:val="003A0952"/>
    <w:rsid w:val="003A198A"/>
    <w:rsid w:val="003A2F64"/>
    <w:rsid w:val="003B2104"/>
    <w:rsid w:val="003B4266"/>
    <w:rsid w:val="003B5278"/>
    <w:rsid w:val="003C2756"/>
    <w:rsid w:val="003C2A28"/>
    <w:rsid w:val="003C3E0C"/>
    <w:rsid w:val="003C53BD"/>
    <w:rsid w:val="003C6040"/>
    <w:rsid w:val="003C61D1"/>
    <w:rsid w:val="003C7B9D"/>
    <w:rsid w:val="003C7EF7"/>
    <w:rsid w:val="003D30EC"/>
    <w:rsid w:val="003D3DCD"/>
    <w:rsid w:val="003D5404"/>
    <w:rsid w:val="003E1711"/>
    <w:rsid w:val="003E4F67"/>
    <w:rsid w:val="003E6092"/>
    <w:rsid w:val="003E7371"/>
    <w:rsid w:val="003E76C5"/>
    <w:rsid w:val="003F03EF"/>
    <w:rsid w:val="003F13B8"/>
    <w:rsid w:val="003F1FA2"/>
    <w:rsid w:val="003F2029"/>
    <w:rsid w:val="003F51B9"/>
    <w:rsid w:val="003F61B6"/>
    <w:rsid w:val="003F668F"/>
    <w:rsid w:val="0040164E"/>
    <w:rsid w:val="00402AC9"/>
    <w:rsid w:val="004041AA"/>
    <w:rsid w:val="004103ED"/>
    <w:rsid w:val="00410FAB"/>
    <w:rsid w:val="004110B2"/>
    <w:rsid w:val="00411BB9"/>
    <w:rsid w:val="00411C13"/>
    <w:rsid w:val="004155A5"/>
    <w:rsid w:val="00417544"/>
    <w:rsid w:val="0042086F"/>
    <w:rsid w:val="004209BA"/>
    <w:rsid w:val="00421BA9"/>
    <w:rsid w:val="004239BC"/>
    <w:rsid w:val="004262F1"/>
    <w:rsid w:val="00426579"/>
    <w:rsid w:val="004268E6"/>
    <w:rsid w:val="00426A6F"/>
    <w:rsid w:val="00430286"/>
    <w:rsid w:val="00430874"/>
    <w:rsid w:val="00430D2B"/>
    <w:rsid w:val="00431D98"/>
    <w:rsid w:val="00434089"/>
    <w:rsid w:val="004401EF"/>
    <w:rsid w:val="004403A9"/>
    <w:rsid w:val="00441883"/>
    <w:rsid w:val="00441CE3"/>
    <w:rsid w:val="00442CA0"/>
    <w:rsid w:val="00442FA6"/>
    <w:rsid w:val="0044783D"/>
    <w:rsid w:val="00447FB0"/>
    <w:rsid w:val="00453F39"/>
    <w:rsid w:val="00456582"/>
    <w:rsid w:val="004601F9"/>
    <w:rsid w:val="0046026D"/>
    <w:rsid w:val="0046102D"/>
    <w:rsid w:val="00461182"/>
    <w:rsid w:val="00463E70"/>
    <w:rsid w:val="00466233"/>
    <w:rsid w:val="00467236"/>
    <w:rsid w:val="00467A26"/>
    <w:rsid w:val="0047215F"/>
    <w:rsid w:val="0047230F"/>
    <w:rsid w:val="00472603"/>
    <w:rsid w:val="00472AE1"/>
    <w:rsid w:val="0047379F"/>
    <w:rsid w:val="00474D6D"/>
    <w:rsid w:val="0047549F"/>
    <w:rsid w:val="00476048"/>
    <w:rsid w:val="004761DA"/>
    <w:rsid w:val="00476B8F"/>
    <w:rsid w:val="00477373"/>
    <w:rsid w:val="00481D22"/>
    <w:rsid w:val="00483E41"/>
    <w:rsid w:val="00485492"/>
    <w:rsid w:val="0048619B"/>
    <w:rsid w:val="00486879"/>
    <w:rsid w:val="00487DC8"/>
    <w:rsid w:val="00491510"/>
    <w:rsid w:val="004927E9"/>
    <w:rsid w:val="00494052"/>
    <w:rsid w:val="00494532"/>
    <w:rsid w:val="00494994"/>
    <w:rsid w:val="00495120"/>
    <w:rsid w:val="00495467"/>
    <w:rsid w:val="00495FC8"/>
    <w:rsid w:val="00497AA5"/>
    <w:rsid w:val="004A0368"/>
    <w:rsid w:val="004A44C7"/>
    <w:rsid w:val="004A52A4"/>
    <w:rsid w:val="004A53B1"/>
    <w:rsid w:val="004A5D3A"/>
    <w:rsid w:val="004A66CB"/>
    <w:rsid w:val="004B1CCB"/>
    <w:rsid w:val="004B1DDF"/>
    <w:rsid w:val="004B38EA"/>
    <w:rsid w:val="004B6470"/>
    <w:rsid w:val="004C0E20"/>
    <w:rsid w:val="004C1AD7"/>
    <w:rsid w:val="004C247D"/>
    <w:rsid w:val="004C5119"/>
    <w:rsid w:val="004C58C3"/>
    <w:rsid w:val="004D10C9"/>
    <w:rsid w:val="004E3454"/>
    <w:rsid w:val="004E3C1B"/>
    <w:rsid w:val="004E3E5F"/>
    <w:rsid w:val="004E6805"/>
    <w:rsid w:val="004E7417"/>
    <w:rsid w:val="004F1762"/>
    <w:rsid w:val="004F1B30"/>
    <w:rsid w:val="004F2AD8"/>
    <w:rsid w:val="004F2EBD"/>
    <w:rsid w:val="004F2F5D"/>
    <w:rsid w:val="004F3A4C"/>
    <w:rsid w:val="004F3F63"/>
    <w:rsid w:val="004F5DB8"/>
    <w:rsid w:val="004F62CE"/>
    <w:rsid w:val="004F6960"/>
    <w:rsid w:val="004F7084"/>
    <w:rsid w:val="005008BF"/>
    <w:rsid w:val="00501B3B"/>
    <w:rsid w:val="00501CB6"/>
    <w:rsid w:val="00503E68"/>
    <w:rsid w:val="0050535D"/>
    <w:rsid w:val="00505F41"/>
    <w:rsid w:val="00506996"/>
    <w:rsid w:val="0051112A"/>
    <w:rsid w:val="00511DD5"/>
    <w:rsid w:val="005151AB"/>
    <w:rsid w:val="0051575A"/>
    <w:rsid w:val="00515A1C"/>
    <w:rsid w:val="00515CA8"/>
    <w:rsid w:val="00516AEA"/>
    <w:rsid w:val="005173E9"/>
    <w:rsid w:val="005224CD"/>
    <w:rsid w:val="00522829"/>
    <w:rsid w:val="00523CFD"/>
    <w:rsid w:val="005244B7"/>
    <w:rsid w:val="005257E0"/>
    <w:rsid w:val="00526355"/>
    <w:rsid w:val="005275CC"/>
    <w:rsid w:val="005302C4"/>
    <w:rsid w:val="0053087B"/>
    <w:rsid w:val="00530977"/>
    <w:rsid w:val="00532D4E"/>
    <w:rsid w:val="00533663"/>
    <w:rsid w:val="00534E16"/>
    <w:rsid w:val="0053764D"/>
    <w:rsid w:val="0054315E"/>
    <w:rsid w:val="005432AF"/>
    <w:rsid w:val="00544A83"/>
    <w:rsid w:val="005461E1"/>
    <w:rsid w:val="00546FB5"/>
    <w:rsid w:val="005473F7"/>
    <w:rsid w:val="005504C1"/>
    <w:rsid w:val="005505A3"/>
    <w:rsid w:val="00550F5E"/>
    <w:rsid w:val="00551212"/>
    <w:rsid w:val="0055141C"/>
    <w:rsid w:val="00556FCA"/>
    <w:rsid w:val="00557328"/>
    <w:rsid w:val="00557A6F"/>
    <w:rsid w:val="00560E0E"/>
    <w:rsid w:val="00561715"/>
    <w:rsid w:val="005624C6"/>
    <w:rsid w:val="00562D11"/>
    <w:rsid w:val="00563854"/>
    <w:rsid w:val="00564C4D"/>
    <w:rsid w:val="00564DAE"/>
    <w:rsid w:val="00565F52"/>
    <w:rsid w:val="00565FB8"/>
    <w:rsid w:val="005675E7"/>
    <w:rsid w:val="005707EB"/>
    <w:rsid w:val="005716CF"/>
    <w:rsid w:val="00572E95"/>
    <w:rsid w:val="00573C48"/>
    <w:rsid w:val="005757B4"/>
    <w:rsid w:val="00576B80"/>
    <w:rsid w:val="00580834"/>
    <w:rsid w:val="00580CF5"/>
    <w:rsid w:val="00582F3A"/>
    <w:rsid w:val="00586C07"/>
    <w:rsid w:val="005872BC"/>
    <w:rsid w:val="00587699"/>
    <w:rsid w:val="00590003"/>
    <w:rsid w:val="00590D46"/>
    <w:rsid w:val="00591D3C"/>
    <w:rsid w:val="00592821"/>
    <w:rsid w:val="005935D4"/>
    <w:rsid w:val="00593DA0"/>
    <w:rsid w:val="005966CD"/>
    <w:rsid w:val="00597516"/>
    <w:rsid w:val="005A0526"/>
    <w:rsid w:val="005A0529"/>
    <w:rsid w:val="005A0B0C"/>
    <w:rsid w:val="005A5DCD"/>
    <w:rsid w:val="005B0205"/>
    <w:rsid w:val="005B0761"/>
    <w:rsid w:val="005B2216"/>
    <w:rsid w:val="005B2F82"/>
    <w:rsid w:val="005B4D6E"/>
    <w:rsid w:val="005B583C"/>
    <w:rsid w:val="005B6E50"/>
    <w:rsid w:val="005C03B4"/>
    <w:rsid w:val="005C04BE"/>
    <w:rsid w:val="005C097E"/>
    <w:rsid w:val="005C255F"/>
    <w:rsid w:val="005C34F6"/>
    <w:rsid w:val="005C3934"/>
    <w:rsid w:val="005C427D"/>
    <w:rsid w:val="005C4798"/>
    <w:rsid w:val="005C6196"/>
    <w:rsid w:val="005C716B"/>
    <w:rsid w:val="005D0EB1"/>
    <w:rsid w:val="005D3888"/>
    <w:rsid w:val="005D3A8B"/>
    <w:rsid w:val="005D40D3"/>
    <w:rsid w:val="005D5FA4"/>
    <w:rsid w:val="005D670F"/>
    <w:rsid w:val="005D6B9C"/>
    <w:rsid w:val="005D7673"/>
    <w:rsid w:val="005E1CB3"/>
    <w:rsid w:val="005E443C"/>
    <w:rsid w:val="005E47F8"/>
    <w:rsid w:val="005E74E3"/>
    <w:rsid w:val="005F42D7"/>
    <w:rsid w:val="005F60B9"/>
    <w:rsid w:val="005F6E77"/>
    <w:rsid w:val="0060011E"/>
    <w:rsid w:val="00600A74"/>
    <w:rsid w:val="006029F3"/>
    <w:rsid w:val="006032C3"/>
    <w:rsid w:val="0060337E"/>
    <w:rsid w:val="00603615"/>
    <w:rsid w:val="00603BEC"/>
    <w:rsid w:val="00604D2F"/>
    <w:rsid w:val="00610B59"/>
    <w:rsid w:val="00610C73"/>
    <w:rsid w:val="00610FA5"/>
    <w:rsid w:val="0061208D"/>
    <w:rsid w:val="006129C4"/>
    <w:rsid w:val="00615040"/>
    <w:rsid w:val="006151B3"/>
    <w:rsid w:val="00615E54"/>
    <w:rsid w:val="00616618"/>
    <w:rsid w:val="006176E5"/>
    <w:rsid w:val="00617D6B"/>
    <w:rsid w:val="0062067E"/>
    <w:rsid w:val="006212D7"/>
    <w:rsid w:val="00622842"/>
    <w:rsid w:val="006232F8"/>
    <w:rsid w:val="00624245"/>
    <w:rsid w:val="006269C0"/>
    <w:rsid w:val="0062796A"/>
    <w:rsid w:val="00634693"/>
    <w:rsid w:val="00634C44"/>
    <w:rsid w:val="00636E09"/>
    <w:rsid w:val="006374B1"/>
    <w:rsid w:val="00640AA0"/>
    <w:rsid w:val="00640DC4"/>
    <w:rsid w:val="00640F5D"/>
    <w:rsid w:val="006431DB"/>
    <w:rsid w:val="00643534"/>
    <w:rsid w:val="00643A5F"/>
    <w:rsid w:val="00643B3B"/>
    <w:rsid w:val="0064480C"/>
    <w:rsid w:val="006454B0"/>
    <w:rsid w:val="00645DB6"/>
    <w:rsid w:val="00650364"/>
    <w:rsid w:val="006506F6"/>
    <w:rsid w:val="00651BFE"/>
    <w:rsid w:val="00651D21"/>
    <w:rsid w:val="00653533"/>
    <w:rsid w:val="00654467"/>
    <w:rsid w:val="0065661C"/>
    <w:rsid w:val="00657296"/>
    <w:rsid w:val="00661768"/>
    <w:rsid w:val="00661DF1"/>
    <w:rsid w:val="006639D8"/>
    <w:rsid w:val="00667087"/>
    <w:rsid w:val="0066767E"/>
    <w:rsid w:val="006706F2"/>
    <w:rsid w:val="006721D6"/>
    <w:rsid w:val="00672A80"/>
    <w:rsid w:val="00673BB9"/>
    <w:rsid w:val="00674847"/>
    <w:rsid w:val="00674F4D"/>
    <w:rsid w:val="00676B7C"/>
    <w:rsid w:val="00677FBD"/>
    <w:rsid w:val="00681E04"/>
    <w:rsid w:val="00683E7B"/>
    <w:rsid w:val="006840FA"/>
    <w:rsid w:val="00684DF4"/>
    <w:rsid w:val="00686878"/>
    <w:rsid w:val="006868DC"/>
    <w:rsid w:val="00691642"/>
    <w:rsid w:val="00694144"/>
    <w:rsid w:val="006952BC"/>
    <w:rsid w:val="00695879"/>
    <w:rsid w:val="006A1EC9"/>
    <w:rsid w:val="006A3F5D"/>
    <w:rsid w:val="006A6522"/>
    <w:rsid w:val="006A71FA"/>
    <w:rsid w:val="006B159F"/>
    <w:rsid w:val="006B32C5"/>
    <w:rsid w:val="006B3FF4"/>
    <w:rsid w:val="006B55E5"/>
    <w:rsid w:val="006B57F5"/>
    <w:rsid w:val="006B7A40"/>
    <w:rsid w:val="006C0EB0"/>
    <w:rsid w:val="006C250B"/>
    <w:rsid w:val="006C3ED1"/>
    <w:rsid w:val="006C41F9"/>
    <w:rsid w:val="006C47B5"/>
    <w:rsid w:val="006C6368"/>
    <w:rsid w:val="006D003A"/>
    <w:rsid w:val="006D143E"/>
    <w:rsid w:val="006D1680"/>
    <w:rsid w:val="006D39A8"/>
    <w:rsid w:val="006D4BAE"/>
    <w:rsid w:val="006D59E0"/>
    <w:rsid w:val="006E2B63"/>
    <w:rsid w:val="006E3536"/>
    <w:rsid w:val="006E42B6"/>
    <w:rsid w:val="006E50B6"/>
    <w:rsid w:val="006E5A53"/>
    <w:rsid w:val="006E5F8F"/>
    <w:rsid w:val="006E73D6"/>
    <w:rsid w:val="006E7EE9"/>
    <w:rsid w:val="006F4CDC"/>
    <w:rsid w:val="006F50BE"/>
    <w:rsid w:val="006F70DC"/>
    <w:rsid w:val="006F7E76"/>
    <w:rsid w:val="0070040B"/>
    <w:rsid w:val="007014FE"/>
    <w:rsid w:val="007017EE"/>
    <w:rsid w:val="00702777"/>
    <w:rsid w:val="00702D5F"/>
    <w:rsid w:val="00706097"/>
    <w:rsid w:val="00710851"/>
    <w:rsid w:val="00710CE7"/>
    <w:rsid w:val="00711E9C"/>
    <w:rsid w:val="00716FB5"/>
    <w:rsid w:val="0072004D"/>
    <w:rsid w:val="007211E7"/>
    <w:rsid w:val="00721801"/>
    <w:rsid w:val="007307C8"/>
    <w:rsid w:val="00730E0B"/>
    <w:rsid w:val="00731122"/>
    <w:rsid w:val="007315CC"/>
    <w:rsid w:val="007328D7"/>
    <w:rsid w:val="00734C7C"/>
    <w:rsid w:val="0073688D"/>
    <w:rsid w:val="007369D5"/>
    <w:rsid w:val="00736CE6"/>
    <w:rsid w:val="00736FEB"/>
    <w:rsid w:val="0073726C"/>
    <w:rsid w:val="00737D18"/>
    <w:rsid w:val="007425E3"/>
    <w:rsid w:val="00742BC6"/>
    <w:rsid w:val="007464FB"/>
    <w:rsid w:val="0074744A"/>
    <w:rsid w:val="00754442"/>
    <w:rsid w:val="00755659"/>
    <w:rsid w:val="00756C4D"/>
    <w:rsid w:val="00760CB2"/>
    <w:rsid w:val="00761565"/>
    <w:rsid w:val="00761686"/>
    <w:rsid w:val="00764EDE"/>
    <w:rsid w:val="0076776C"/>
    <w:rsid w:val="00770607"/>
    <w:rsid w:val="007722CC"/>
    <w:rsid w:val="007728E1"/>
    <w:rsid w:val="00772A02"/>
    <w:rsid w:val="00776561"/>
    <w:rsid w:val="00776B29"/>
    <w:rsid w:val="0078101F"/>
    <w:rsid w:val="00783C10"/>
    <w:rsid w:val="007848A2"/>
    <w:rsid w:val="00790508"/>
    <w:rsid w:val="00790969"/>
    <w:rsid w:val="00792001"/>
    <w:rsid w:val="00796843"/>
    <w:rsid w:val="007A3C31"/>
    <w:rsid w:val="007A5653"/>
    <w:rsid w:val="007A7971"/>
    <w:rsid w:val="007A7DD9"/>
    <w:rsid w:val="007B063B"/>
    <w:rsid w:val="007B0A39"/>
    <w:rsid w:val="007B0D16"/>
    <w:rsid w:val="007B1FAE"/>
    <w:rsid w:val="007B240A"/>
    <w:rsid w:val="007B2695"/>
    <w:rsid w:val="007B40D8"/>
    <w:rsid w:val="007B5153"/>
    <w:rsid w:val="007B71D8"/>
    <w:rsid w:val="007B7B5B"/>
    <w:rsid w:val="007B7CC6"/>
    <w:rsid w:val="007C0634"/>
    <w:rsid w:val="007C0835"/>
    <w:rsid w:val="007C2E6A"/>
    <w:rsid w:val="007C32D0"/>
    <w:rsid w:val="007C4286"/>
    <w:rsid w:val="007C4B15"/>
    <w:rsid w:val="007C5322"/>
    <w:rsid w:val="007D0C53"/>
    <w:rsid w:val="007D3ED0"/>
    <w:rsid w:val="007D44B8"/>
    <w:rsid w:val="007D7F24"/>
    <w:rsid w:val="007E1A8E"/>
    <w:rsid w:val="007E2108"/>
    <w:rsid w:val="007F0827"/>
    <w:rsid w:val="007F19E0"/>
    <w:rsid w:val="007F1B73"/>
    <w:rsid w:val="007F28FF"/>
    <w:rsid w:val="007F2C1F"/>
    <w:rsid w:val="007F50F2"/>
    <w:rsid w:val="007F5DE4"/>
    <w:rsid w:val="007F7197"/>
    <w:rsid w:val="00802B5F"/>
    <w:rsid w:val="00802BA6"/>
    <w:rsid w:val="00802DE4"/>
    <w:rsid w:val="0080300D"/>
    <w:rsid w:val="00805DB2"/>
    <w:rsid w:val="008103C9"/>
    <w:rsid w:val="00812E60"/>
    <w:rsid w:val="00816AA5"/>
    <w:rsid w:val="00817859"/>
    <w:rsid w:val="00817C16"/>
    <w:rsid w:val="00821DCF"/>
    <w:rsid w:val="008264A5"/>
    <w:rsid w:val="008337E0"/>
    <w:rsid w:val="00834A36"/>
    <w:rsid w:val="008358E4"/>
    <w:rsid w:val="00836BC2"/>
    <w:rsid w:val="00837045"/>
    <w:rsid w:val="008401C4"/>
    <w:rsid w:val="0084422A"/>
    <w:rsid w:val="00844290"/>
    <w:rsid w:val="008453B9"/>
    <w:rsid w:val="00845BE1"/>
    <w:rsid w:val="008473C1"/>
    <w:rsid w:val="00852207"/>
    <w:rsid w:val="008523EE"/>
    <w:rsid w:val="00853DB9"/>
    <w:rsid w:val="00855DBE"/>
    <w:rsid w:val="0085714F"/>
    <w:rsid w:val="008576C9"/>
    <w:rsid w:val="00857F04"/>
    <w:rsid w:val="008625C1"/>
    <w:rsid w:val="00863048"/>
    <w:rsid w:val="0086374F"/>
    <w:rsid w:val="00864806"/>
    <w:rsid w:val="00865A81"/>
    <w:rsid w:val="00866014"/>
    <w:rsid w:val="00870329"/>
    <w:rsid w:val="008720D4"/>
    <w:rsid w:val="00872290"/>
    <w:rsid w:val="0087379E"/>
    <w:rsid w:val="00873D21"/>
    <w:rsid w:val="008740E2"/>
    <w:rsid w:val="00876BAB"/>
    <w:rsid w:val="00880DFA"/>
    <w:rsid w:val="00882C55"/>
    <w:rsid w:val="00883CD4"/>
    <w:rsid w:val="00884D1E"/>
    <w:rsid w:val="00887853"/>
    <w:rsid w:val="00892C43"/>
    <w:rsid w:val="008A00AE"/>
    <w:rsid w:val="008A1B92"/>
    <w:rsid w:val="008A3BC3"/>
    <w:rsid w:val="008A4196"/>
    <w:rsid w:val="008A4B61"/>
    <w:rsid w:val="008A665B"/>
    <w:rsid w:val="008A684A"/>
    <w:rsid w:val="008B1634"/>
    <w:rsid w:val="008B5B32"/>
    <w:rsid w:val="008B672E"/>
    <w:rsid w:val="008C1989"/>
    <w:rsid w:val="008C2AFA"/>
    <w:rsid w:val="008C402B"/>
    <w:rsid w:val="008C4720"/>
    <w:rsid w:val="008C4E71"/>
    <w:rsid w:val="008C6CCA"/>
    <w:rsid w:val="008C77FC"/>
    <w:rsid w:val="008D0140"/>
    <w:rsid w:val="008D4EA1"/>
    <w:rsid w:val="008D5A48"/>
    <w:rsid w:val="008D5F2A"/>
    <w:rsid w:val="008D617F"/>
    <w:rsid w:val="008E1C31"/>
    <w:rsid w:val="008E241A"/>
    <w:rsid w:val="008E2CE5"/>
    <w:rsid w:val="008E3207"/>
    <w:rsid w:val="008E35D8"/>
    <w:rsid w:val="008E581D"/>
    <w:rsid w:val="008E5C50"/>
    <w:rsid w:val="008E74B3"/>
    <w:rsid w:val="008F0517"/>
    <w:rsid w:val="008F0FE1"/>
    <w:rsid w:val="008F390F"/>
    <w:rsid w:val="008F50AD"/>
    <w:rsid w:val="008F62FE"/>
    <w:rsid w:val="008F6408"/>
    <w:rsid w:val="008F7229"/>
    <w:rsid w:val="008F7592"/>
    <w:rsid w:val="008F7BE6"/>
    <w:rsid w:val="00900F8F"/>
    <w:rsid w:val="009036F1"/>
    <w:rsid w:val="00904EAD"/>
    <w:rsid w:val="009076A5"/>
    <w:rsid w:val="009112E5"/>
    <w:rsid w:val="009117C6"/>
    <w:rsid w:val="00915171"/>
    <w:rsid w:val="00916368"/>
    <w:rsid w:val="0091671B"/>
    <w:rsid w:val="00916CDF"/>
    <w:rsid w:val="0091756C"/>
    <w:rsid w:val="009227CD"/>
    <w:rsid w:val="009236A1"/>
    <w:rsid w:val="00924AF8"/>
    <w:rsid w:val="009258AB"/>
    <w:rsid w:val="00925933"/>
    <w:rsid w:val="00925D5E"/>
    <w:rsid w:val="0092696A"/>
    <w:rsid w:val="00926B1F"/>
    <w:rsid w:val="0093015C"/>
    <w:rsid w:val="0093037C"/>
    <w:rsid w:val="00930CB8"/>
    <w:rsid w:val="0093199B"/>
    <w:rsid w:val="0093233F"/>
    <w:rsid w:val="00932AF9"/>
    <w:rsid w:val="009341DE"/>
    <w:rsid w:val="00935820"/>
    <w:rsid w:val="00935D88"/>
    <w:rsid w:val="00936961"/>
    <w:rsid w:val="00936E02"/>
    <w:rsid w:val="00936F8F"/>
    <w:rsid w:val="009379C8"/>
    <w:rsid w:val="00940C24"/>
    <w:rsid w:val="00944086"/>
    <w:rsid w:val="009479BF"/>
    <w:rsid w:val="00951FA2"/>
    <w:rsid w:val="009525ED"/>
    <w:rsid w:val="0095383E"/>
    <w:rsid w:val="0095459E"/>
    <w:rsid w:val="009600F6"/>
    <w:rsid w:val="00961C5E"/>
    <w:rsid w:val="00962125"/>
    <w:rsid w:val="009626EC"/>
    <w:rsid w:val="00962BFA"/>
    <w:rsid w:val="00964153"/>
    <w:rsid w:val="00964673"/>
    <w:rsid w:val="0096475A"/>
    <w:rsid w:val="00964A26"/>
    <w:rsid w:val="00964B4E"/>
    <w:rsid w:val="009676ED"/>
    <w:rsid w:val="00967753"/>
    <w:rsid w:val="00967754"/>
    <w:rsid w:val="00973AE2"/>
    <w:rsid w:val="009740F7"/>
    <w:rsid w:val="009747CB"/>
    <w:rsid w:val="00974824"/>
    <w:rsid w:val="0097553D"/>
    <w:rsid w:val="0097572A"/>
    <w:rsid w:val="00975FB7"/>
    <w:rsid w:val="0097745C"/>
    <w:rsid w:val="0098052A"/>
    <w:rsid w:val="00981193"/>
    <w:rsid w:val="009815F4"/>
    <w:rsid w:val="009838B9"/>
    <w:rsid w:val="009911A6"/>
    <w:rsid w:val="00993956"/>
    <w:rsid w:val="00993E3A"/>
    <w:rsid w:val="00993FE5"/>
    <w:rsid w:val="009A0BBF"/>
    <w:rsid w:val="009A1A2B"/>
    <w:rsid w:val="009A1F88"/>
    <w:rsid w:val="009A2DD0"/>
    <w:rsid w:val="009A306F"/>
    <w:rsid w:val="009A4595"/>
    <w:rsid w:val="009A717B"/>
    <w:rsid w:val="009B2FF9"/>
    <w:rsid w:val="009C0560"/>
    <w:rsid w:val="009C2905"/>
    <w:rsid w:val="009C3688"/>
    <w:rsid w:val="009C3E2B"/>
    <w:rsid w:val="009C57D9"/>
    <w:rsid w:val="009C6351"/>
    <w:rsid w:val="009C69D5"/>
    <w:rsid w:val="009C72D4"/>
    <w:rsid w:val="009C7A63"/>
    <w:rsid w:val="009D06DE"/>
    <w:rsid w:val="009D0916"/>
    <w:rsid w:val="009D25F9"/>
    <w:rsid w:val="009D2A53"/>
    <w:rsid w:val="009D4824"/>
    <w:rsid w:val="009D4BEA"/>
    <w:rsid w:val="009D500F"/>
    <w:rsid w:val="009D5B1A"/>
    <w:rsid w:val="009D6FB2"/>
    <w:rsid w:val="009D73BD"/>
    <w:rsid w:val="009E0D5E"/>
    <w:rsid w:val="009E0F62"/>
    <w:rsid w:val="009E1851"/>
    <w:rsid w:val="009E2D99"/>
    <w:rsid w:val="009E3253"/>
    <w:rsid w:val="009E4593"/>
    <w:rsid w:val="009E46E0"/>
    <w:rsid w:val="009E577C"/>
    <w:rsid w:val="009E6F11"/>
    <w:rsid w:val="009E7903"/>
    <w:rsid w:val="009F0024"/>
    <w:rsid w:val="009F08AC"/>
    <w:rsid w:val="009F2B46"/>
    <w:rsid w:val="009F31CC"/>
    <w:rsid w:val="009F55B2"/>
    <w:rsid w:val="00A01FB7"/>
    <w:rsid w:val="00A0203F"/>
    <w:rsid w:val="00A034AA"/>
    <w:rsid w:val="00A07ED0"/>
    <w:rsid w:val="00A1050A"/>
    <w:rsid w:val="00A12066"/>
    <w:rsid w:val="00A134A6"/>
    <w:rsid w:val="00A136C7"/>
    <w:rsid w:val="00A13B34"/>
    <w:rsid w:val="00A14DBC"/>
    <w:rsid w:val="00A1555D"/>
    <w:rsid w:val="00A162B2"/>
    <w:rsid w:val="00A20FDC"/>
    <w:rsid w:val="00A21812"/>
    <w:rsid w:val="00A21C26"/>
    <w:rsid w:val="00A22379"/>
    <w:rsid w:val="00A2296D"/>
    <w:rsid w:val="00A2342D"/>
    <w:rsid w:val="00A27CAA"/>
    <w:rsid w:val="00A32232"/>
    <w:rsid w:val="00A334DA"/>
    <w:rsid w:val="00A33A51"/>
    <w:rsid w:val="00A34033"/>
    <w:rsid w:val="00A347F0"/>
    <w:rsid w:val="00A35341"/>
    <w:rsid w:val="00A37217"/>
    <w:rsid w:val="00A37FF4"/>
    <w:rsid w:val="00A4448D"/>
    <w:rsid w:val="00A50E7F"/>
    <w:rsid w:val="00A53066"/>
    <w:rsid w:val="00A5667B"/>
    <w:rsid w:val="00A56F93"/>
    <w:rsid w:val="00A60038"/>
    <w:rsid w:val="00A61E34"/>
    <w:rsid w:val="00A626E0"/>
    <w:rsid w:val="00A66B67"/>
    <w:rsid w:val="00A67D97"/>
    <w:rsid w:val="00A7136B"/>
    <w:rsid w:val="00A72D89"/>
    <w:rsid w:val="00A777E1"/>
    <w:rsid w:val="00A7782E"/>
    <w:rsid w:val="00A80D16"/>
    <w:rsid w:val="00A81D16"/>
    <w:rsid w:val="00A827F7"/>
    <w:rsid w:val="00A82F35"/>
    <w:rsid w:val="00A83A77"/>
    <w:rsid w:val="00A84B01"/>
    <w:rsid w:val="00A85E76"/>
    <w:rsid w:val="00A865A8"/>
    <w:rsid w:val="00A90872"/>
    <w:rsid w:val="00A90C7F"/>
    <w:rsid w:val="00A9421A"/>
    <w:rsid w:val="00A943AC"/>
    <w:rsid w:val="00A94D81"/>
    <w:rsid w:val="00A9706C"/>
    <w:rsid w:val="00A977C3"/>
    <w:rsid w:val="00AA0DF4"/>
    <w:rsid w:val="00AA111E"/>
    <w:rsid w:val="00AA2216"/>
    <w:rsid w:val="00AA27B2"/>
    <w:rsid w:val="00AB1F0A"/>
    <w:rsid w:val="00AB2C29"/>
    <w:rsid w:val="00AB593F"/>
    <w:rsid w:val="00AB636D"/>
    <w:rsid w:val="00AB7D9A"/>
    <w:rsid w:val="00AC2FFD"/>
    <w:rsid w:val="00AC341B"/>
    <w:rsid w:val="00AC5622"/>
    <w:rsid w:val="00AC58A1"/>
    <w:rsid w:val="00AC6BF7"/>
    <w:rsid w:val="00AD0009"/>
    <w:rsid w:val="00AD19BF"/>
    <w:rsid w:val="00AD1A5F"/>
    <w:rsid w:val="00AD3F35"/>
    <w:rsid w:val="00AD47ED"/>
    <w:rsid w:val="00AD4B13"/>
    <w:rsid w:val="00AD71B0"/>
    <w:rsid w:val="00AD7AC6"/>
    <w:rsid w:val="00AE027A"/>
    <w:rsid w:val="00AE0902"/>
    <w:rsid w:val="00AE13F0"/>
    <w:rsid w:val="00AE2276"/>
    <w:rsid w:val="00AE3471"/>
    <w:rsid w:val="00AE518A"/>
    <w:rsid w:val="00AE736A"/>
    <w:rsid w:val="00AE76A5"/>
    <w:rsid w:val="00AF3403"/>
    <w:rsid w:val="00B02070"/>
    <w:rsid w:val="00B0353F"/>
    <w:rsid w:val="00B035D0"/>
    <w:rsid w:val="00B04D08"/>
    <w:rsid w:val="00B06E6B"/>
    <w:rsid w:val="00B07543"/>
    <w:rsid w:val="00B10F51"/>
    <w:rsid w:val="00B1293A"/>
    <w:rsid w:val="00B12A29"/>
    <w:rsid w:val="00B139D9"/>
    <w:rsid w:val="00B13D2C"/>
    <w:rsid w:val="00B15754"/>
    <w:rsid w:val="00B168A4"/>
    <w:rsid w:val="00B1750A"/>
    <w:rsid w:val="00B21CEE"/>
    <w:rsid w:val="00B22DE7"/>
    <w:rsid w:val="00B237C4"/>
    <w:rsid w:val="00B247C1"/>
    <w:rsid w:val="00B249B0"/>
    <w:rsid w:val="00B24B68"/>
    <w:rsid w:val="00B2608F"/>
    <w:rsid w:val="00B26160"/>
    <w:rsid w:val="00B27CDA"/>
    <w:rsid w:val="00B30769"/>
    <w:rsid w:val="00B31D3D"/>
    <w:rsid w:val="00B33C9B"/>
    <w:rsid w:val="00B34295"/>
    <w:rsid w:val="00B348F8"/>
    <w:rsid w:val="00B35868"/>
    <w:rsid w:val="00B36AB2"/>
    <w:rsid w:val="00B36BA5"/>
    <w:rsid w:val="00B36FE5"/>
    <w:rsid w:val="00B372EB"/>
    <w:rsid w:val="00B405D2"/>
    <w:rsid w:val="00B40D5A"/>
    <w:rsid w:val="00B40E4B"/>
    <w:rsid w:val="00B42E18"/>
    <w:rsid w:val="00B432CE"/>
    <w:rsid w:val="00B501F1"/>
    <w:rsid w:val="00B518CB"/>
    <w:rsid w:val="00B51D8C"/>
    <w:rsid w:val="00B54356"/>
    <w:rsid w:val="00B54E71"/>
    <w:rsid w:val="00B56A7B"/>
    <w:rsid w:val="00B60712"/>
    <w:rsid w:val="00B609DA"/>
    <w:rsid w:val="00B62BEB"/>
    <w:rsid w:val="00B64412"/>
    <w:rsid w:val="00B66880"/>
    <w:rsid w:val="00B66D4E"/>
    <w:rsid w:val="00B70138"/>
    <w:rsid w:val="00B72955"/>
    <w:rsid w:val="00B746A7"/>
    <w:rsid w:val="00B7480F"/>
    <w:rsid w:val="00B77DD6"/>
    <w:rsid w:val="00B8032E"/>
    <w:rsid w:val="00B81284"/>
    <w:rsid w:val="00B82032"/>
    <w:rsid w:val="00B822DC"/>
    <w:rsid w:val="00B828A2"/>
    <w:rsid w:val="00B8466F"/>
    <w:rsid w:val="00B84A92"/>
    <w:rsid w:val="00B84E25"/>
    <w:rsid w:val="00B84FE2"/>
    <w:rsid w:val="00B86495"/>
    <w:rsid w:val="00B9055D"/>
    <w:rsid w:val="00B91149"/>
    <w:rsid w:val="00B93609"/>
    <w:rsid w:val="00B9487B"/>
    <w:rsid w:val="00B948B2"/>
    <w:rsid w:val="00B94A03"/>
    <w:rsid w:val="00B94CF9"/>
    <w:rsid w:val="00B97107"/>
    <w:rsid w:val="00B975FB"/>
    <w:rsid w:val="00B9777C"/>
    <w:rsid w:val="00BA7B16"/>
    <w:rsid w:val="00BA7BC6"/>
    <w:rsid w:val="00BB0053"/>
    <w:rsid w:val="00BB1638"/>
    <w:rsid w:val="00BB300C"/>
    <w:rsid w:val="00BB38EE"/>
    <w:rsid w:val="00BB5617"/>
    <w:rsid w:val="00BB5E3F"/>
    <w:rsid w:val="00BB6B73"/>
    <w:rsid w:val="00BB79CF"/>
    <w:rsid w:val="00BC0B2A"/>
    <w:rsid w:val="00BC3546"/>
    <w:rsid w:val="00BC3ADD"/>
    <w:rsid w:val="00BC4989"/>
    <w:rsid w:val="00BC50B0"/>
    <w:rsid w:val="00BC60B5"/>
    <w:rsid w:val="00BC7DA2"/>
    <w:rsid w:val="00BD0FA6"/>
    <w:rsid w:val="00BD27FD"/>
    <w:rsid w:val="00BD2B3C"/>
    <w:rsid w:val="00BD2B59"/>
    <w:rsid w:val="00BD2CA4"/>
    <w:rsid w:val="00BD45E4"/>
    <w:rsid w:val="00BD790B"/>
    <w:rsid w:val="00BD7A3B"/>
    <w:rsid w:val="00BE00D6"/>
    <w:rsid w:val="00BE0195"/>
    <w:rsid w:val="00BE271A"/>
    <w:rsid w:val="00BE331F"/>
    <w:rsid w:val="00BE4713"/>
    <w:rsid w:val="00BE6B4A"/>
    <w:rsid w:val="00BE747C"/>
    <w:rsid w:val="00BE7915"/>
    <w:rsid w:val="00BF11FB"/>
    <w:rsid w:val="00BF208E"/>
    <w:rsid w:val="00BF3A76"/>
    <w:rsid w:val="00BF6660"/>
    <w:rsid w:val="00BF6BDE"/>
    <w:rsid w:val="00BF722C"/>
    <w:rsid w:val="00BF7D14"/>
    <w:rsid w:val="00C02A43"/>
    <w:rsid w:val="00C0407E"/>
    <w:rsid w:val="00C04AFD"/>
    <w:rsid w:val="00C063D4"/>
    <w:rsid w:val="00C06BEB"/>
    <w:rsid w:val="00C076AF"/>
    <w:rsid w:val="00C12AC7"/>
    <w:rsid w:val="00C1301B"/>
    <w:rsid w:val="00C1423E"/>
    <w:rsid w:val="00C14B6C"/>
    <w:rsid w:val="00C14EF3"/>
    <w:rsid w:val="00C17462"/>
    <w:rsid w:val="00C2004B"/>
    <w:rsid w:val="00C22C1D"/>
    <w:rsid w:val="00C23AD3"/>
    <w:rsid w:val="00C23AEB"/>
    <w:rsid w:val="00C25C3E"/>
    <w:rsid w:val="00C30C8F"/>
    <w:rsid w:val="00C30FB0"/>
    <w:rsid w:val="00C325E3"/>
    <w:rsid w:val="00C32BC1"/>
    <w:rsid w:val="00C341A2"/>
    <w:rsid w:val="00C341B6"/>
    <w:rsid w:val="00C35856"/>
    <w:rsid w:val="00C35F1C"/>
    <w:rsid w:val="00C401BA"/>
    <w:rsid w:val="00C43C2D"/>
    <w:rsid w:val="00C44E4A"/>
    <w:rsid w:val="00C51655"/>
    <w:rsid w:val="00C52A28"/>
    <w:rsid w:val="00C54217"/>
    <w:rsid w:val="00C55470"/>
    <w:rsid w:val="00C568C4"/>
    <w:rsid w:val="00C5698C"/>
    <w:rsid w:val="00C61FA9"/>
    <w:rsid w:val="00C63CA3"/>
    <w:rsid w:val="00C64605"/>
    <w:rsid w:val="00C650C8"/>
    <w:rsid w:val="00C6522D"/>
    <w:rsid w:val="00C67AE2"/>
    <w:rsid w:val="00C72458"/>
    <w:rsid w:val="00C73400"/>
    <w:rsid w:val="00C7353C"/>
    <w:rsid w:val="00C759E7"/>
    <w:rsid w:val="00C76E2D"/>
    <w:rsid w:val="00C76EA4"/>
    <w:rsid w:val="00C81F18"/>
    <w:rsid w:val="00C81FEC"/>
    <w:rsid w:val="00C82743"/>
    <w:rsid w:val="00C82B12"/>
    <w:rsid w:val="00C87D2C"/>
    <w:rsid w:val="00C87DFD"/>
    <w:rsid w:val="00C900E4"/>
    <w:rsid w:val="00C90A25"/>
    <w:rsid w:val="00C92883"/>
    <w:rsid w:val="00C92B1D"/>
    <w:rsid w:val="00C93470"/>
    <w:rsid w:val="00C935E9"/>
    <w:rsid w:val="00C95659"/>
    <w:rsid w:val="00C96EBF"/>
    <w:rsid w:val="00CA12C3"/>
    <w:rsid w:val="00CA3931"/>
    <w:rsid w:val="00CB02E0"/>
    <w:rsid w:val="00CB1394"/>
    <w:rsid w:val="00CB19B6"/>
    <w:rsid w:val="00CB41FE"/>
    <w:rsid w:val="00CB676D"/>
    <w:rsid w:val="00CC0FA4"/>
    <w:rsid w:val="00CC1171"/>
    <w:rsid w:val="00CC1221"/>
    <w:rsid w:val="00CC1867"/>
    <w:rsid w:val="00CC402F"/>
    <w:rsid w:val="00CD00D7"/>
    <w:rsid w:val="00CD0854"/>
    <w:rsid w:val="00CD0A65"/>
    <w:rsid w:val="00CD1E74"/>
    <w:rsid w:val="00CD61F4"/>
    <w:rsid w:val="00CD66A2"/>
    <w:rsid w:val="00CD6984"/>
    <w:rsid w:val="00CE1E7F"/>
    <w:rsid w:val="00CE2FFC"/>
    <w:rsid w:val="00CE3E39"/>
    <w:rsid w:val="00CE433D"/>
    <w:rsid w:val="00CE534A"/>
    <w:rsid w:val="00CE6938"/>
    <w:rsid w:val="00CE6DCB"/>
    <w:rsid w:val="00CE7C8E"/>
    <w:rsid w:val="00CF158B"/>
    <w:rsid w:val="00CF1ED7"/>
    <w:rsid w:val="00CF423E"/>
    <w:rsid w:val="00CF4B50"/>
    <w:rsid w:val="00CF686E"/>
    <w:rsid w:val="00CF7185"/>
    <w:rsid w:val="00D005E7"/>
    <w:rsid w:val="00D06E1C"/>
    <w:rsid w:val="00D10088"/>
    <w:rsid w:val="00D10457"/>
    <w:rsid w:val="00D1313F"/>
    <w:rsid w:val="00D13329"/>
    <w:rsid w:val="00D1446B"/>
    <w:rsid w:val="00D15277"/>
    <w:rsid w:val="00D15AFC"/>
    <w:rsid w:val="00D160D2"/>
    <w:rsid w:val="00D20213"/>
    <w:rsid w:val="00D24268"/>
    <w:rsid w:val="00D25C0A"/>
    <w:rsid w:val="00D26D48"/>
    <w:rsid w:val="00D31CF5"/>
    <w:rsid w:val="00D33495"/>
    <w:rsid w:val="00D33E23"/>
    <w:rsid w:val="00D33F2D"/>
    <w:rsid w:val="00D36575"/>
    <w:rsid w:val="00D36A64"/>
    <w:rsid w:val="00D41A71"/>
    <w:rsid w:val="00D442BB"/>
    <w:rsid w:val="00D44E1A"/>
    <w:rsid w:val="00D4546B"/>
    <w:rsid w:val="00D47CAD"/>
    <w:rsid w:val="00D51117"/>
    <w:rsid w:val="00D524B5"/>
    <w:rsid w:val="00D5284E"/>
    <w:rsid w:val="00D55E53"/>
    <w:rsid w:val="00D56391"/>
    <w:rsid w:val="00D5720B"/>
    <w:rsid w:val="00D57671"/>
    <w:rsid w:val="00D60C95"/>
    <w:rsid w:val="00D6291C"/>
    <w:rsid w:val="00D648A7"/>
    <w:rsid w:val="00D6707C"/>
    <w:rsid w:val="00D67836"/>
    <w:rsid w:val="00D67C17"/>
    <w:rsid w:val="00D71D95"/>
    <w:rsid w:val="00D720F7"/>
    <w:rsid w:val="00D725ED"/>
    <w:rsid w:val="00D75FC5"/>
    <w:rsid w:val="00D81C55"/>
    <w:rsid w:val="00D822FC"/>
    <w:rsid w:val="00D82F3E"/>
    <w:rsid w:val="00D83198"/>
    <w:rsid w:val="00D8384C"/>
    <w:rsid w:val="00D84D19"/>
    <w:rsid w:val="00D85AA3"/>
    <w:rsid w:val="00D85E45"/>
    <w:rsid w:val="00D869B2"/>
    <w:rsid w:val="00D90A32"/>
    <w:rsid w:val="00D916EF"/>
    <w:rsid w:val="00D94310"/>
    <w:rsid w:val="00D94345"/>
    <w:rsid w:val="00D96C1F"/>
    <w:rsid w:val="00D9738C"/>
    <w:rsid w:val="00DA3DC7"/>
    <w:rsid w:val="00DA4A9A"/>
    <w:rsid w:val="00DA5C7D"/>
    <w:rsid w:val="00DA6260"/>
    <w:rsid w:val="00DB0B03"/>
    <w:rsid w:val="00DB7FC3"/>
    <w:rsid w:val="00DC0709"/>
    <w:rsid w:val="00DC2352"/>
    <w:rsid w:val="00DC33B5"/>
    <w:rsid w:val="00DC732F"/>
    <w:rsid w:val="00DC7740"/>
    <w:rsid w:val="00DD0880"/>
    <w:rsid w:val="00DD088E"/>
    <w:rsid w:val="00DD336E"/>
    <w:rsid w:val="00DE3909"/>
    <w:rsid w:val="00DE78D4"/>
    <w:rsid w:val="00DF03F5"/>
    <w:rsid w:val="00DF14CD"/>
    <w:rsid w:val="00DF211C"/>
    <w:rsid w:val="00DF2CC8"/>
    <w:rsid w:val="00DF43A4"/>
    <w:rsid w:val="00DF4E50"/>
    <w:rsid w:val="00DF5E37"/>
    <w:rsid w:val="00DF61C1"/>
    <w:rsid w:val="00DF747C"/>
    <w:rsid w:val="00DF7961"/>
    <w:rsid w:val="00E00DAC"/>
    <w:rsid w:val="00E01142"/>
    <w:rsid w:val="00E0219C"/>
    <w:rsid w:val="00E02898"/>
    <w:rsid w:val="00E037E4"/>
    <w:rsid w:val="00E0391E"/>
    <w:rsid w:val="00E07C63"/>
    <w:rsid w:val="00E07D0E"/>
    <w:rsid w:val="00E07DDE"/>
    <w:rsid w:val="00E108CD"/>
    <w:rsid w:val="00E124A7"/>
    <w:rsid w:val="00E12E04"/>
    <w:rsid w:val="00E14E22"/>
    <w:rsid w:val="00E14E39"/>
    <w:rsid w:val="00E17C7E"/>
    <w:rsid w:val="00E2020E"/>
    <w:rsid w:val="00E30478"/>
    <w:rsid w:val="00E32BEA"/>
    <w:rsid w:val="00E338D5"/>
    <w:rsid w:val="00E33DFF"/>
    <w:rsid w:val="00E33FC5"/>
    <w:rsid w:val="00E34932"/>
    <w:rsid w:val="00E34A4C"/>
    <w:rsid w:val="00E4050F"/>
    <w:rsid w:val="00E40686"/>
    <w:rsid w:val="00E418E6"/>
    <w:rsid w:val="00E41FCF"/>
    <w:rsid w:val="00E43FF7"/>
    <w:rsid w:val="00E440BA"/>
    <w:rsid w:val="00E46498"/>
    <w:rsid w:val="00E47D6B"/>
    <w:rsid w:val="00E50681"/>
    <w:rsid w:val="00E518DB"/>
    <w:rsid w:val="00E5345C"/>
    <w:rsid w:val="00E62E53"/>
    <w:rsid w:val="00E62ED0"/>
    <w:rsid w:val="00E650B0"/>
    <w:rsid w:val="00E66ED7"/>
    <w:rsid w:val="00E70260"/>
    <w:rsid w:val="00E748AD"/>
    <w:rsid w:val="00E7556E"/>
    <w:rsid w:val="00E756AB"/>
    <w:rsid w:val="00E764A5"/>
    <w:rsid w:val="00E76959"/>
    <w:rsid w:val="00E804C7"/>
    <w:rsid w:val="00E8176C"/>
    <w:rsid w:val="00E82723"/>
    <w:rsid w:val="00E82E2A"/>
    <w:rsid w:val="00E8549B"/>
    <w:rsid w:val="00E8633C"/>
    <w:rsid w:val="00E8633F"/>
    <w:rsid w:val="00E929BE"/>
    <w:rsid w:val="00E94434"/>
    <w:rsid w:val="00E95203"/>
    <w:rsid w:val="00E97FAE"/>
    <w:rsid w:val="00EA1D13"/>
    <w:rsid w:val="00EA2D73"/>
    <w:rsid w:val="00EA3E59"/>
    <w:rsid w:val="00EA3FCB"/>
    <w:rsid w:val="00EA58C3"/>
    <w:rsid w:val="00EA6E1F"/>
    <w:rsid w:val="00EA7FF0"/>
    <w:rsid w:val="00EB1FC9"/>
    <w:rsid w:val="00EB2049"/>
    <w:rsid w:val="00EB36C8"/>
    <w:rsid w:val="00EB3F58"/>
    <w:rsid w:val="00EB4676"/>
    <w:rsid w:val="00EB65DC"/>
    <w:rsid w:val="00EB6609"/>
    <w:rsid w:val="00EC023F"/>
    <w:rsid w:val="00EC2811"/>
    <w:rsid w:val="00EC3211"/>
    <w:rsid w:val="00EC3276"/>
    <w:rsid w:val="00EC3E8C"/>
    <w:rsid w:val="00EC4813"/>
    <w:rsid w:val="00EC5178"/>
    <w:rsid w:val="00EC6BC3"/>
    <w:rsid w:val="00EC6D15"/>
    <w:rsid w:val="00EC6DD2"/>
    <w:rsid w:val="00ED2AFB"/>
    <w:rsid w:val="00ED2C63"/>
    <w:rsid w:val="00ED6788"/>
    <w:rsid w:val="00ED7264"/>
    <w:rsid w:val="00ED7997"/>
    <w:rsid w:val="00EE1630"/>
    <w:rsid w:val="00EE234D"/>
    <w:rsid w:val="00EE288C"/>
    <w:rsid w:val="00EE30C4"/>
    <w:rsid w:val="00EE37C3"/>
    <w:rsid w:val="00EF137B"/>
    <w:rsid w:val="00EF29A3"/>
    <w:rsid w:val="00EF6D5A"/>
    <w:rsid w:val="00F0006A"/>
    <w:rsid w:val="00F01A49"/>
    <w:rsid w:val="00F01E07"/>
    <w:rsid w:val="00F03F31"/>
    <w:rsid w:val="00F06342"/>
    <w:rsid w:val="00F10F9D"/>
    <w:rsid w:val="00F111E6"/>
    <w:rsid w:val="00F12DC6"/>
    <w:rsid w:val="00F130A9"/>
    <w:rsid w:val="00F1491E"/>
    <w:rsid w:val="00F15C86"/>
    <w:rsid w:val="00F161E3"/>
    <w:rsid w:val="00F202D1"/>
    <w:rsid w:val="00F21541"/>
    <w:rsid w:val="00F21D69"/>
    <w:rsid w:val="00F221D4"/>
    <w:rsid w:val="00F3230C"/>
    <w:rsid w:val="00F3304B"/>
    <w:rsid w:val="00F34775"/>
    <w:rsid w:val="00F451AE"/>
    <w:rsid w:val="00F54B44"/>
    <w:rsid w:val="00F54BDE"/>
    <w:rsid w:val="00F54CDA"/>
    <w:rsid w:val="00F559D4"/>
    <w:rsid w:val="00F569DA"/>
    <w:rsid w:val="00F56B2A"/>
    <w:rsid w:val="00F60261"/>
    <w:rsid w:val="00F62532"/>
    <w:rsid w:val="00F63C25"/>
    <w:rsid w:val="00F643F7"/>
    <w:rsid w:val="00F65F54"/>
    <w:rsid w:val="00F66108"/>
    <w:rsid w:val="00F662D2"/>
    <w:rsid w:val="00F6650A"/>
    <w:rsid w:val="00F67804"/>
    <w:rsid w:val="00F70ABD"/>
    <w:rsid w:val="00F72F79"/>
    <w:rsid w:val="00F73259"/>
    <w:rsid w:val="00F75468"/>
    <w:rsid w:val="00F76B7D"/>
    <w:rsid w:val="00F77273"/>
    <w:rsid w:val="00F8076D"/>
    <w:rsid w:val="00F82631"/>
    <w:rsid w:val="00F84C6F"/>
    <w:rsid w:val="00F86054"/>
    <w:rsid w:val="00F86BAF"/>
    <w:rsid w:val="00F8738F"/>
    <w:rsid w:val="00F90175"/>
    <w:rsid w:val="00F90E0F"/>
    <w:rsid w:val="00F91016"/>
    <w:rsid w:val="00F92986"/>
    <w:rsid w:val="00F92F66"/>
    <w:rsid w:val="00F9307F"/>
    <w:rsid w:val="00F9322F"/>
    <w:rsid w:val="00F95AFB"/>
    <w:rsid w:val="00F96B80"/>
    <w:rsid w:val="00F97349"/>
    <w:rsid w:val="00F97831"/>
    <w:rsid w:val="00FA1CDE"/>
    <w:rsid w:val="00FA1DC6"/>
    <w:rsid w:val="00FA1EC5"/>
    <w:rsid w:val="00FA3154"/>
    <w:rsid w:val="00FA47C0"/>
    <w:rsid w:val="00FA595A"/>
    <w:rsid w:val="00FA6200"/>
    <w:rsid w:val="00FA7FDC"/>
    <w:rsid w:val="00FB0175"/>
    <w:rsid w:val="00FB3F45"/>
    <w:rsid w:val="00FB4377"/>
    <w:rsid w:val="00FC2A7E"/>
    <w:rsid w:val="00FC7BC5"/>
    <w:rsid w:val="00FD0D89"/>
    <w:rsid w:val="00FD2345"/>
    <w:rsid w:val="00FD281A"/>
    <w:rsid w:val="00FD2FF4"/>
    <w:rsid w:val="00FD379E"/>
    <w:rsid w:val="00FD3DC7"/>
    <w:rsid w:val="00FD6A33"/>
    <w:rsid w:val="00FE52E5"/>
    <w:rsid w:val="00FE550E"/>
    <w:rsid w:val="00FF2A70"/>
    <w:rsid w:val="00FF3CFD"/>
    <w:rsid w:val="00FF47D7"/>
    <w:rsid w:val="00FF4C5B"/>
    <w:rsid w:val="00FF6B08"/>
    <w:rsid w:val="00FF6E48"/>
    <w:rsid w:val="00FF743A"/>
    <w:rsid w:val="00FF7E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7133C78F"/>
  <w15:chartTrackingRefBased/>
  <w15:docId w15:val="{B7A453B9-2220-45BE-A437-82B6CF3A1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26355"/>
    <w:pPr>
      <w:spacing w:after="0" w:line="260" w:lineRule="exact"/>
    </w:pPr>
    <w:rPr>
      <w:rFonts w:ascii="Tahoma" w:hAnsi="Tahoma"/>
      <w:sz w:val="20"/>
    </w:rPr>
  </w:style>
  <w:style w:type="paragraph" w:styleId="Naslov1">
    <w:name w:val="heading 1"/>
    <w:basedOn w:val="Navaden"/>
    <w:next w:val="Navaden"/>
    <w:link w:val="Naslov1Znak"/>
    <w:uiPriority w:val="9"/>
    <w:qFormat/>
    <w:rsid w:val="00A35341"/>
    <w:pPr>
      <w:keepNext/>
      <w:keepLines/>
      <w:outlineLvl w:val="0"/>
    </w:pPr>
    <w:rPr>
      <w:rFonts w:eastAsia="Tahoma" w:cs="Tahoma"/>
      <w:b/>
      <w:color w:val="34125B"/>
    </w:rPr>
  </w:style>
  <w:style w:type="paragraph" w:styleId="Naslov2">
    <w:name w:val="heading 2"/>
    <w:basedOn w:val="Navaden"/>
    <w:next w:val="Navaden"/>
    <w:link w:val="Naslov2Znak"/>
    <w:uiPriority w:val="9"/>
    <w:unhideWhenUsed/>
    <w:qFormat/>
    <w:rsid w:val="0040164E"/>
    <w:pPr>
      <w:spacing w:before="226" w:line="240" w:lineRule="auto"/>
      <w:outlineLvl w:val="1"/>
    </w:pPr>
    <w:rPr>
      <w:rFonts w:eastAsia="Tahoma"/>
      <w:b/>
      <w:color w:val="34125B"/>
    </w:rPr>
  </w:style>
  <w:style w:type="paragraph" w:styleId="Naslov3">
    <w:name w:val="heading 3"/>
    <w:basedOn w:val="Navaden"/>
    <w:next w:val="Navaden"/>
    <w:link w:val="Naslov3Znak"/>
    <w:uiPriority w:val="9"/>
    <w:unhideWhenUsed/>
    <w:qFormat/>
    <w:rsid w:val="00A35341"/>
    <w:pPr>
      <w:keepNext/>
      <w:keepLines/>
      <w:spacing w:before="40"/>
      <w:outlineLvl w:val="2"/>
    </w:pPr>
    <w:rPr>
      <w:rFonts w:asciiTheme="majorHAnsi" w:eastAsiaTheme="majorEastAsia" w:hAnsiTheme="majorHAnsi" w:cstheme="majorBidi"/>
      <w:color w:val="34125B"/>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35341"/>
    <w:rPr>
      <w:rFonts w:ascii="Tahoma" w:eastAsia="Tahoma" w:hAnsi="Tahoma" w:cs="Tahoma"/>
      <w:b/>
      <w:color w:val="34125B"/>
    </w:rPr>
  </w:style>
  <w:style w:type="character" w:customStyle="1" w:styleId="Naslov2Znak">
    <w:name w:val="Naslov 2 Znak"/>
    <w:basedOn w:val="Privzetapisavaodstavka"/>
    <w:link w:val="Naslov2"/>
    <w:uiPriority w:val="9"/>
    <w:rsid w:val="0040164E"/>
    <w:rPr>
      <w:rFonts w:ascii="Tahoma" w:eastAsia="Tahoma" w:hAnsi="Tahoma"/>
      <w:b/>
      <w:color w:val="34125B"/>
      <w:sz w:val="20"/>
    </w:rPr>
  </w:style>
  <w:style w:type="paragraph" w:styleId="Sprotnaopomba-besedilo">
    <w:name w:val="footnote text"/>
    <w:basedOn w:val="Navaden"/>
    <w:link w:val="Sprotnaopomba-besediloZnak"/>
    <w:uiPriority w:val="99"/>
    <w:unhideWhenUsed/>
    <w:rsid w:val="00017A9F"/>
    <w:pPr>
      <w:spacing w:line="240" w:lineRule="auto"/>
    </w:pPr>
    <w:rPr>
      <w:szCs w:val="20"/>
    </w:rPr>
  </w:style>
  <w:style w:type="character" w:customStyle="1" w:styleId="Sprotnaopomba-besediloZnak">
    <w:name w:val="Sprotna opomba - besedilo Znak"/>
    <w:basedOn w:val="Privzetapisavaodstavka"/>
    <w:link w:val="Sprotnaopomba-besedilo"/>
    <w:uiPriority w:val="99"/>
    <w:rsid w:val="00017A9F"/>
    <w:rPr>
      <w:sz w:val="20"/>
      <w:szCs w:val="20"/>
    </w:rPr>
  </w:style>
  <w:style w:type="character" w:styleId="Sprotnaopomba-sklic">
    <w:name w:val="footnote reference"/>
    <w:basedOn w:val="Privzetapisavaodstavka"/>
    <w:uiPriority w:val="99"/>
    <w:unhideWhenUsed/>
    <w:qFormat/>
    <w:rsid w:val="00017A9F"/>
    <w:rPr>
      <w:vertAlign w:val="superscript"/>
    </w:rPr>
  </w:style>
  <w:style w:type="paragraph" w:styleId="Odstavekseznama">
    <w:name w:val="List Paragraph"/>
    <w:basedOn w:val="Navaden"/>
    <w:uiPriority w:val="34"/>
    <w:qFormat/>
    <w:rsid w:val="00017A9F"/>
    <w:pPr>
      <w:ind w:left="720"/>
      <w:contextualSpacing/>
    </w:pPr>
  </w:style>
  <w:style w:type="character" w:styleId="Hiperpovezava">
    <w:name w:val="Hyperlink"/>
    <w:basedOn w:val="Privzetapisavaodstavka"/>
    <w:uiPriority w:val="99"/>
    <w:unhideWhenUsed/>
    <w:rsid w:val="00017A9F"/>
    <w:rPr>
      <w:color w:val="69A020" w:themeColor="hyperlink"/>
      <w:u w:val="single"/>
    </w:rPr>
  </w:style>
  <w:style w:type="paragraph" w:styleId="NaslovTOC">
    <w:name w:val="TOC Heading"/>
    <w:basedOn w:val="Naslov1"/>
    <w:next w:val="Navaden"/>
    <w:uiPriority w:val="39"/>
    <w:unhideWhenUsed/>
    <w:qFormat/>
    <w:rsid w:val="002C7F96"/>
    <w:pPr>
      <w:spacing w:before="240"/>
      <w:outlineLvl w:val="9"/>
    </w:pPr>
    <w:rPr>
      <w:rFonts w:asciiTheme="majorHAnsi" w:eastAsiaTheme="majorEastAsia" w:hAnsiTheme="majorHAnsi" w:cstheme="majorBidi"/>
      <w:b w:val="0"/>
      <w:color w:val="260D43" w:themeColor="accent1" w:themeShade="BF"/>
      <w:sz w:val="32"/>
      <w:szCs w:val="32"/>
      <w:lang w:eastAsia="sl-SI"/>
    </w:rPr>
  </w:style>
  <w:style w:type="paragraph" w:styleId="Kazalovsebine2">
    <w:name w:val="toc 2"/>
    <w:basedOn w:val="Navaden"/>
    <w:next w:val="Navaden"/>
    <w:autoRedefine/>
    <w:uiPriority w:val="39"/>
    <w:unhideWhenUsed/>
    <w:rsid w:val="002C7F96"/>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FD2FF4"/>
    <w:pPr>
      <w:tabs>
        <w:tab w:val="right" w:leader="dot" w:pos="9060"/>
      </w:tabs>
      <w:spacing w:after="100"/>
    </w:pPr>
    <w:rPr>
      <w:rFonts w:eastAsiaTheme="minorEastAsia" w:cs="Times New Roman"/>
      <w:lang w:eastAsia="sl-SI"/>
    </w:rPr>
  </w:style>
  <w:style w:type="paragraph" w:styleId="Kazalovsebine3">
    <w:name w:val="toc 3"/>
    <w:basedOn w:val="Navaden"/>
    <w:next w:val="Navaden"/>
    <w:autoRedefine/>
    <w:uiPriority w:val="39"/>
    <w:unhideWhenUsed/>
    <w:rsid w:val="002C7F96"/>
    <w:pPr>
      <w:spacing w:after="100"/>
      <w:ind w:left="440"/>
    </w:pPr>
    <w:rPr>
      <w:rFonts w:eastAsiaTheme="minorEastAsia" w:cs="Times New Roman"/>
      <w:lang w:eastAsia="sl-SI"/>
    </w:rPr>
  </w:style>
  <w:style w:type="paragraph" w:styleId="Brezrazmikov">
    <w:name w:val="No Spacing"/>
    <w:link w:val="BrezrazmikovZnak"/>
    <w:uiPriority w:val="1"/>
    <w:qFormat/>
    <w:rsid w:val="002C7F96"/>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2C7F96"/>
    <w:rPr>
      <w:rFonts w:eastAsiaTheme="minorEastAsia"/>
      <w:lang w:eastAsia="sl-SI"/>
    </w:rPr>
  </w:style>
  <w:style w:type="paragraph" w:styleId="Glava">
    <w:name w:val="header"/>
    <w:basedOn w:val="Navaden"/>
    <w:link w:val="GlavaZnak"/>
    <w:uiPriority w:val="99"/>
    <w:unhideWhenUsed/>
    <w:rsid w:val="003877BD"/>
    <w:pPr>
      <w:tabs>
        <w:tab w:val="center" w:pos="4536"/>
        <w:tab w:val="right" w:pos="9072"/>
      </w:tabs>
      <w:spacing w:line="240" w:lineRule="auto"/>
    </w:pPr>
  </w:style>
  <w:style w:type="character" w:customStyle="1" w:styleId="GlavaZnak">
    <w:name w:val="Glava Znak"/>
    <w:basedOn w:val="Privzetapisavaodstavka"/>
    <w:link w:val="Glava"/>
    <w:uiPriority w:val="99"/>
    <w:rsid w:val="003877BD"/>
  </w:style>
  <w:style w:type="paragraph" w:styleId="Noga">
    <w:name w:val="footer"/>
    <w:basedOn w:val="Navaden"/>
    <w:link w:val="NogaZnak"/>
    <w:uiPriority w:val="99"/>
    <w:unhideWhenUsed/>
    <w:rsid w:val="003877BD"/>
    <w:pPr>
      <w:tabs>
        <w:tab w:val="center" w:pos="4536"/>
        <w:tab w:val="right" w:pos="9072"/>
      </w:tabs>
      <w:spacing w:line="240" w:lineRule="auto"/>
    </w:pPr>
  </w:style>
  <w:style w:type="character" w:customStyle="1" w:styleId="NogaZnak">
    <w:name w:val="Noga Znak"/>
    <w:basedOn w:val="Privzetapisavaodstavka"/>
    <w:link w:val="Noga"/>
    <w:uiPriority w:val="99"/>
    <w:rsid w:val="003877BD"/>
  </w:style>
  <w:style w:type="paragraph" w:customStyle="1" w:styleId="EmptyCellLayoutStyle">
    <w:name w:val="EmptyCellLayoutStyle"/>
    <w:rsid w:val="005D40D3"/>
    <w:rPr>
      <w:rFonts w:ascii="Times New Roman" w:eastAsia="Times New Roman" w:hAnsi="Times New Roman" w:cs="Times New Roman"/>
      <w:sz w:val="2"/>
      <w:szCs w:val="20"/>
      <w:lang w:eastAsia="sl-SI"/>
    </w:rPr>
  </w:style>
  <w:style w:type="paragraph" w:styleId="Besedilooblaka">
    <w:name w:val="Balloon Text"/>
    <w:basedOn w:val="Navaden"/>
    <w:link w:val="BesedilooblakaZnak"/>
    <w:uiPriority w:val="99"/>
    <w:semiHidden/>
    <w:unhideWhenUsed/>
    <w:rsid w:val="0093582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35820"/>
    <w:rPr>
      <w:rFonts w:ascii="Segoe UI" w:hAnsi="Segoe UI" w:cs="Segoe UI"/>
      <w:sz w:val="18"/>
      <w:szCs w:val="18"/>
    </w:rPr>
  </w:style>
  <w:style w:type="paragraph" w:styleId="Konnaopomba-besedilo">
    <w:name w:val="endnote text"/>
    <w:basedOn w:val="Navaden"/>
    <w:link w:val="Konnaopomba-besediloZnak"/>
    <w:uiPriority w:val="99"/>
    <w:semiHidden/>
    <w:unhideWhenUsed/>
    <w:rsid w:val="0080300D"/>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80300D"/>
    <w:rPr>
      <w:sz w:val="20"/>
      <w:szCs w:val="20"/>
    </w:rPr>
  </w:style>
  <w:style w:type="character" w:styleId="Konnaopomba-sklic">
    <w:name w:val="endnote reference"/>
    <w:basedOn w:val="Privzetapisavaodstavka"/>
    <w:uiPriority w:val="99"/>
    <w:semiHidden/>
    <w:unhideWhenUsed/>
    <w:rsid w:val="0080300D"/>
    <w:rPr>
      <w:vertAlign w:val="superscript"/>
    </w:rPr>
  </w:style>
  <w:style w:type="paragraph" w:styleId="Intenzivencitat">
    <w:name w:val="Intense Quote"/>
    <w:basedOn w:val="Navaden"/>
    <w:next w:val="Navaden"/>
    <w:link w:val="IntenzivencitatZnak"/>
    <w:uiPriority w:val="30"/>
    <w:qFormat/>
    <w:rsid w:val="001D11D4"/>
    <w:pPr>
      <w:pBdr>
        <w:top w:val="single" w:sz="4" w:space="10" w:color="34125B" w:themeColor="accent1"/>
        <w:bottom w:val="single" w:sz="4" w:space="10" w:color="34125B" w:themeColor="accent1"/>
      </w:pBdr>
      <w:spacing w:before="360" w:after="360" w:line="240" w:lineRule="auto"/>
      <w:ind w:left="864" w:right="864"/>
      <w:jc w:val="center"/>
    </w:pPr>
    <w:rPr>
      <w:rFonts w:cs="Arial"/>
      <w:i/>
      <w:iCs/>
      <w:color w:val="002060"/>
    </w:rPr>
  </w:style>
  <w:style w:type="character" w:customStyle="1" w:styleId="IntenzivencitatZnak">
    <w:name w:val="Intenziven citat Znak"/>
    <w:basedOn w:val="Privzetapisavaodstavka"/>
    <w:link w:val="Intenzivencitat"/>
    <w:uiPriority w:val="30"/>
    <w:rsid w:val="001D11D4"/>
    <w:rPr>
      <w:rFonts w:ascii="Tahoma" w:hAnsi="Tahoma" w:cs="Arial"/>
      <w:i/>
      <w:iCs/>
      <w:color w:val="002060"/>
    </w:rPr>
  </w:style>
  <w:style w:type="character" w:styleId="Pripombasklic">
    <w:name w:val="annotation reference"/>
    <w:basedOn w:val="Privzetapisavaodstavka"/>
    <w:uiPriority w:val="99"/>
    <w:semiHidden/>
    <w:unhideWhenUsed/>
    <w:rsid w:val="00900F8F"/>
    <w:rPr>
      <w:sz w:val="16"/>
      <w:szCs w:val="16"/>
    </w:rPr>
  </w:style>
  <w:style w:type="paragraph" w:styleId="Pripombabesedilo">
    <w:name w:val="annotation text"/>
    <w:basedOn w:val="Navaden"/>
    <w:link w:val="PripombabesediloZnak"/>
    <w:uiPriority w:val="99"/>
    <w:semiHidden/>
    <w:unhideWhenUsed/>
    <w:rsid w:val="00900F8F"/>
    <w:pPr>
      <w:spacing w:line="240" w:lineRule="auto"/>
    </w:pPr>
    <w:rPr>
      <w:szCs w:val="20"/>
    </w:rPr>
  </w:style>
  <w:style w:type="character" w:customStyle="1" w:styleId="PripombabesediloZnak">
    <w:name w:val="Pripomba – besedilo Znak"/>
    <w:basedOn w:val="Privzetapisavaodstavka"/>
    <w:link w:val="Pripombabesedilo"/>
    <w:uiPriority w:val="99"/>
    <w:semiHidden/>
    <w:rsid w:val="00900F8F"/>
    <w:rPr>
      <w:sz w:val="20"/>
      <w:szCs w:val="20"/>
    </w:rPr>
  </w:style>
  <w:style w:type="paragraph" w:styleId="Zadevapripombe">
    <w:name w:val="annotation subject"/>
    <w:basedOn w:val="Pripombabesedilo"/>
    <w:next w:val="Pripombabesedilo"/>
    <w:link w:val="ZadevapripombeZnak"/>
    <w:uiPriority w:val="99"/>
    <w:semiHidden/>
    <w:unhideWhenUsed/>
    <w:rsid w:val="00900F8F"/>
    <w:rPr>
      <w:b/>
      <w:bCs/>
    </w:rPr>
  </w:style>
  <w:style w:type="character" w:customStyle="1" w:styleId="ZadevapripombeZnak">
    <w:name w:val="Zadeva pripombe Znak"/>
    <w:basedOn w:val="PripombabesediloZnak"/>
    <w:link w:val="Zadevapripombe"/>
    <w:uiPriority w:val="99"/>
    <w:semiHidden/>
    <w:rsid w:val="00900F8F"/>
    <w:rPr>
      <w:b/>
      <w:bCs/>
      <w:sz w:val="20"/>
      <w:szCs w:val="20"/>
    </w:rPr>
  </w:style>
  <w:style w:type="paragraph" w:styleId="Revizija">
    <w:name w:val="Revision"/>
    <w:hidden/>
    <w:uiPriority w:val="99"/>
    <w:semiHidden/>
    <w:rsid w:val="00491510"/>
    <w:pPr>
      <w:spacing w:after="0" w:line="240" w:lineRule="auto"/>
    </w:pPr>
  </w:style>
  <w:style w:type="paragraph" w:styleId="Napis">
    <w:name w:val="caption"/>
    <w:basedOn w:val="Navaden"/>
    <w:next w:val="Navaden"/>
    <w:uiPriority w:val="35"/>
    <w:unhideWhenUsed/>
    <w:qFormat/>
    <w:rsid w:val="001A0287"/>
    <w:pPr>
      <w:spacing w:after="200" w:line="240" w:lineRule="auto"/>
    </w:pPr>
    <w:rPr>
      <w:i/>
      <w:iCs/>
      <w:color w:val="373545" w:themeColor="text2"/>
      <w:sz w:val="18"/>
      <w:szCs w:val="18"/>
    </w:rPr>
  </w:style>
  <w:style w:type="character" w:styleId="Intenzivenpoudarek">
    <w:name w:val="Intense Emphasis"/>
    <w:uiPriority w:val="21"/>
    <w:qFormat/>
    <w:rsid w:val="00B86495"/>
    <w:rPr>
      <w:rFonts w:ascii="Tahoma" w:hAnsi="Tahoma" w:cs="Tahoma"/>
      <w:b/>
      <w:i/>
      <w:color w:val="34125B"/>
      <w:sz w:val="20"/>
      <w:szCs w:val="20"/>
    </w:rPr>
  </w:style>
  <w:style w:type="character" w:customStyle="1" w:styleId="Naslov3Znak">
    <w:name w:val="Naslov 3 Znak"/>
    <w:basedOn w:val="Privzetapisavaodstavka"/>
    <w:link w:val="Naslov3"/>
    <w:uiPriority w:val="9"/>
    <w:rsid w:val="00A35341"/>
    <w:rPr>
      <w:rFonts w:asciiTheme="majorHAnsi" w:eastAsiaTheme="majorEastAsia" w:hAnsiTheme="majorHAnsi" w:cstheme="majorBidi"/>
      <w:color w:val="34125B"/>
      <w:sz w:val="24"/>
      <w:szCs w:val="24"/>
    </w:rPr>
  </w:style>
  <w:style w:type="table" w:styleId="Tabelamrea">
    <w:name w:val="Table Grid"/>
    <w:basedOn w:val="Navadnatabela"/>
    <w:uiPriority w:val="39"/>
    <w:rsid w:val="00401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emf"/><Relationship Id="rId110" Type="http://schemas.openxmlformats.org/officeDocument/2006/relationships/image" Target="media/image101.png"/><Relationship Id="rId115" Type="http://schemas.openxmlformats.org/officeDocument/2006/relationships/image" Target="media/image106.png"/></Relationships>
</file>

<file path=word/theme/theme1.xml><?xml version="1.0" encoding="utf-8"?>
<a:theme xmlns:a="http://schemas.openxmlformats.org/drawingml/2006/main" name="Officeova tema">
  <a:themeElements>
    <a:clrScheme name="Po meri 2">
      <a:dk1>
        <a:sysClr val="windowText" lastClr="000000"/>
      </a:dk1>
      <a:lt1>
        <a:sysClr val="window" lastClr="FFFFFF"/>
      </a:lt1>
      <a:dk2>
        <a:srgbClr val="373545"/>
      </a:dk2>
      <a:lt2>
        <a:srgbClr val="DCD8DC"/>
      </a:lt2>
      <a:accent1>
        <a:srgbClr val="34125B"/>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ADF37FF-47DD-4266-A24A-B3B4FF6AC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125</Pages>
  <Words>32110</Words>
  <Characters>183032</Characters>
  <Application>Microsoft Office Word</Application>
  <DocSecurity>0</DocSecurity>
  <Lines>1525</Lines>
  <Paragraphs>429</Paragraphs>
  <ScaleCrop>false</ScaleCrop>
  <HeadingPairs>
    <vt:vector size="2" baseType="variant">
      <vt:variant>
        <vt:lpstr>Naslov</vt:lpstr>
      </vt:variant>
      <vt:variant>
        <vt:i4>1</vt:i4>
      </vt:variant>
    </vt:vector>
  </HeadingPairs>
  <TitlesOfParts>
    <vt:vector size="1" baseType="lpstr">
      <vt:lpstr>pregled dela policije za prvo polletje 2024</vt:lpstr>
    </vt:vector>
  </TitlesOfParts>
  <Company>GPU UIT</Company>
  <LinksUpToDate>false</LinksUpToDate>
  <CharactersWithSpaces>214713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dela policije za prvo polletje 2024</dc:title>
  <dc:subject>Osnutek</dc:subject>
  <dc:creator>Služba generalnega direktorja policije</dc:creator>
  <cp:keywords/>
  <dc:description/>
  <cp:lastModifiedBy>KOLENC Tadeja</cp:lastModifiedBy>
  <cp:revision>13</cp:revision>
  <cp:lastPrinted>2025-08-12T14:19:00Z</cp:lastPrinted>
  <dcterms:created xsi:type="dcterms:W3CDTF">2025-09-01T10:50:00Z</dcterms:created>
  <dcterms:modified xsi:type="dcterms:W3CDTF">2025-09-04T13:35:00Z</dcterms:modified>
</cp:coreProperties>
</file>